
<file path=[Content_Types].xml><?xml version="1.0" encoding="utf-8"?>
<Types xmlns="http://schemas.openxmlformats.org/package/2006/content-types">
  <Default Extension="png" ContentType="image/png"/>
  <Default Extension="tmp"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4FA5" w:rsidRDefault="00B14FA5" w:rsidP="00B14FA5">
      <w:pPr>
        <w:pStyle w:val="Ttulo"/>
        <w:spacing w:line="360" w:lineRule="auto"/>
        <w:rPr>
          <w:rFonts w:ascii="Arial" w:hAnsi="Arial" w:cs="Arial"/>
          <w:color w:val="000000"/>
          <w:sz w:val="24"/>
          <w:szCs w:val="24"/>
        </w:rPr>
      </w:pPr>
    </w:p>
    <w:p w:rsidR="00B14FA5" w:rsidRDefault="00B14FA5" w:rsidP="00B14FA5">
      <w:pPr>
        <w:pStyle w:val="Ttulo"/>
        <w:spacing w:line="360" w:lineRule="auto"/>
        <w:rPr>
          <w:rFonts w:ascii="Arial" w:hAnsi="Arial" w:cs="Arial"/>
          <w:color w:val="000000"/>
          <w:sz w:val="24"/>
          <w:szCs w:val="24"/>
        </w:rPr>
      </w:pPr>
    </w:p>
    <w:p w:rsidR="00B14FA5" w:rsidRPr="00590620" w:rsidRDefault="00B14FA5" w:rsidP="00B14FA5">
      <w:pPr>
        <w:pStyle w:val="Ttulo"/>
        <w:spacing w:line="360" w:lineRule="auto"/>
        <w:rPr>
          <w:rFonts w:ascii="Arial" w:hAnsi="Arial" w:cs="Arial"/>
          <w:color w:val="000000"/>
          <w:sz w:val="24"/>
          <w:szCs w:val="24"/>
        </w:rPr>
      </w:pPr>
      <w:r w:rsidRPr="00590620">
        <w:rPr>
          <w:rFonts w:ascii="Arial" w:hAnsi="Arial" w:cs="Arial"/>
          <w:color w:val="000000"/>
          <w:sz w:val="24"/>
          <w:szCs w:val="24"/>
        </w:rPr>
        <w:t>DIPLOMADO GERENCIA DE PROYECTOS</w:t>
      </w:r>
    </w:p>
    <w:p w:rsidR="00B14FA5" w:rsidRPr="00590620" w:rsidRDefault="00B14FA5" w:rsidP="00B14FA5">
      <w:pPr>
        <w:pStyle w:val="Ttulo"/>
        <w:spacing w:line="360" w:lineRule="auto"/>
        <w:jc w:val="both"/>
        <w:rPr>
          <w:rFonts w:ascii="Arial" w:hAnsi="Arial" w:cs="Arial"/>
          <w:color w:val="000000"/>
          <w:sz w:val="24"/>
          <w:szCs w:val="24"/>
        </w:rPr>
      </w:pPr>
    </w:p>
    <w:p w:rsidR="00B14FA5" w:rsidRDefault="00B14FA5" w:rsidP="00B14FA5">
      <w:pPr>
        <w:pStyle w:val="Ttulo"/>
        <w:spacing w:line="360" w:lineRule="auto"/>
        <w:jc w:val="both"/>
        <w:rPr>
          <w:rFonts w:ascii="Arial" w:hAnsi="Arial" w:cs="Arial"/>
          <w:color w:val="000000"/>
          <w:szCs w:val="24"/>
        </w:rPr>
      </w:pPr>
    </w:p>
    <w:p w:rsidR="00B14FA5" w:rsidRPr="00D465FC" w:rsidRDefault="00B14FA5" w:rsidP="00B14FA5">
      <w:pPr>
        <w:pStyle w:val="Ttulo"/>
        <w:spacing w:line="360" w:lineRule="auto"/>
        <w:jc w:val="both"/>
        <w:rPr>
          <w:rFonts w:ascii="Arial" w:hAnsi="Arial" w:cs="Arial"/>
          <w:color w:val="000000"/>
          <w:szCs w:val="24"/>
        </w:rPr>
      </w:pPr>
    </w:p>
    <w:p w:rsidR="00B14FA5" w:rsidRPr="00D465FC" w:rsidRDefault="00B14FA5" w:rsidP="00B14FA5">
      <w:pPr>
        <w:spacing w:line="360" w:lineRule="auto"/>
        <w:jc w:val="center"/>
        <w:rPr>
          <w:rFonts w:ascii="Arial" w:hAnsi="Arial" w:cs="Arial"/>
          <w:b/>
          <w:bCs/>
          <w:color w:val="000000"/>
          <w:sz w:val="24"/>
          <w:szCs w:val="24"/>
        </w:rPr>
      </w:pPr>
      <w:r w:rsidRPr="00D465FC">
        <w:rPr>
          <w:rFonts w:ascii="Arial" w:hAnsi="Arial" w:cs="Arial"/>
          <w:b/>
          <w:bCs/>
          <w:color w:val="000000"/>
          <w:sz w:val="24"/>
          <w:szCs w:val="24"/>
        </w:rPr>
        <w:t>Autor</w:t>
      </w:r>
    </w:p>
    <w:p w:rsidR="00B14FA5" w:rsidRPr="00D465FC" w:rsidRDefault="00B14FA5" w:rsidP="00B14FA5">
      <w:pPr>
        <w:jc w:val="center"/>
        <w:rPr>
          <w:rFonts w:ascii="Arial" w:hAnsi="Arial" w:cs="Arial"/>
          <w:b/>
          <w:bCs/>
          <w:color w:val="000000"/>
          <w:sz w:val="24"/>
          <w:szCs w:val="24"/>
        </w:rPr>
      </w:pPr>
    </w:p>
    <w:p w:rsidR="00B14FA5" w:rsidRDefault="00B14FA5" w:rsidP="00B14FA5">
      <w:pPr>
        <w:jc w:val="center"/>
        <w:rPr>
          <w:rFonts w:ascii="Arial" w:hAnsi="Arial" w:cs="Arial"/>
          <w:b/>
          <w:bCs/>
          <w:color w:val="000000"/>
          <w:sz w:val="24"/>
          <w:szCs w:val="24"/>
        </w:rPr>
      </w:pPr>
      <w:r w:rsidRPr="00D465FC">
        <w:rPr>
          <w:rFonts w:ascii="Arial" w:hAnsi="Arial" w:cs="Arial"/>
          <w:b/>
          <w:bCs/>
          <w:color w:val="000000"/>
          <w:sz w:val="24"/>
          <w:szCs w:val="24"/>
        </w:rPr>
        <w:t>VIVIANA DUARTE CASTAÑEDA</w:t>
      </w:r>
    </w:p>
    <w:p w:rsidR="00B14FA5" w:rsidRPr="00D465FC" w:rsidRDefault="00B14FA5" w:rsidP="00B14FA5">
      <w:pPr>
        <w:jc w:val="center"/>
        <w:rPr>
          <w:rFonts w:ascii="Arial" w:hAnsi="Arial" w:cs="Arial"/>
          <w:b/>
          <w:bCs/>
          <w:color w:val="000000"/>
          <w:sz w:val="24"/>
          <w:szCs w:val="24"/>
        </w:rPr>
      </w:pPr>
      <w:r>
        <w:rPr>
          <w:rFonts w:ascii="Arial" w:hAnsi="Arial" w:cs="Arial"/>
          <w:b/>
          <w:bCs/>
          <w:color w:val="000000"/>
          <w:sz w:val="24"/>
          <w:szCs w:val="24"/>
        </w:rPr>
        <w:t>DIANA PATRICIA CORTES L</w:t>
      </w:r>
    </w:p>
    <w:p w:rsidR="00B14FA5" w:rsidRPr="00E9152A" w:rsidRDefault="00B14FA5" w:rsidP="00B14FA5">
      <w:pPr>
        <w:jc w:val="both"/>
        <w:rPr>
          <w:b/>
          <w:bCs/>
          <w:color w:val="000000"/>
        </w:rPr>
      </w:pPr>
    </w:p>
    <w:p w:rsidR="00B14FA5" w:rsidRPr="00E9152A" w:rsidRDefault="00B14FA5" w:rsidP="00B14FA5">
      <w:pPr>
        <w:spacing w:line="360" w:lineRule="auto"/>
        <w:jc w:val="both"/>
        <w:rPr>
          <w:b/>
          <w:bCs/>
          <w:color w:val="000000"/>
        </w:rPr>
      </w:pPr>
    </w:p>
    <w:p w:rsidR="00B14FA5" w:rsidRPr="00E9152A" w:rsidRDefault="00B14FA5" w:rsidP="00B14FA5">
      <w:pPr>
        <w:spacing w:line="360" w:lineRule="auto"/>
        <w:jc w:val="both"/>
        <w:rPr>
          <w:b/>
          <w:bCs/>
          <w:color w:val="000000"/>
        </w:rPr>
      </w:pPr>
      <w:r>
        <w:rPr>
          <w:noProof/>
          <w:lang w:val="es-CO" w:eastAsia="es-CO"/>
        </w:rPr>
        <w:drawing>
          <wp:anchor distT="0" distB="0" distL="114300" distR="114300" simplePos="0" relativeHeight="251659264" behindDoc="1" locked="0" layoutInCell="1" allowOverlap="1" wp14:anchorId="7E2835FB" wp14:editId="67ABE1E8">
            <wp:simplePos x="0" y="0"/>
            <wp:positionH relativeFrom="column">
              <wp:posOffset>1207770</wp:posOffset>
            </wp:positionH>
            <wp:positionV relativeFrom="paragraph">
              <wp:posOffset>200025</wp:posOffset>
            </wp:positionV>
            <wp:extent cx="2743200" cy="2628900"/>
            <wp:effectExtent l="0" t="0" r="0" b="0"/>
            <wp:wrapNone/>
            <wp:docPr id="94" name="Imagen 94" descr="presentacio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presentacion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3200" cy="2628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14FA5" w:rsidRPr="00E9152A" w:rsidRDefault="00B14FA5" w:rsidP="00B14FA5">
      <w:pPr>
        <w:spacing w:line="360" w:lineRule="auto"/>
        <w:jc w:val="both"/>
        <w:rPr>
          <w:b/>
          <w:bCs/>
          <w:color w:val="000000"/>
        </w:rPr>
      </w:pPr>
    </w:p>
    <w:p w:rsidR="00B14FA5" w:rsidRPr="00E9152A" w:rsidRDefault="00B14FA5" w:rsidP="00B14FA5">
      <w:pPr>
        <w:pStyle w:val="Ttulo"/>
        <w:spacing w:line="360" w:lineRule="auto"/>
        <w:rPr>
          <w:rFonts w:ascii="Arial" w:hAnsi="Arial" w:cs="Arial"/>
          <w:color w:val="000000"/>
          <w:szCs w:val="24"/>
        </w:rPr>
      </w:pPr>
    </w:p>
    <w:p w:rsidR="00B14FA5" w:rsidRPr="00E9152A" w:rsidRDefault="00B14FA5" w:rsidP="00B14FA5">
      <w:pPr>
        <w:pStyle w:val="Ttulo"/>
        <w:spacing w:line="360" w:lineRule="auto"/>
        <w:rPr>
          <w:rFonts w:ascii="Arial" w:hAnsi="Arial" w:cs="Arial"/>
          <w:color w:val="000000"/>
          <w:szCs w:val="24"/>
        </w:rPr>
      </w:pPr>
    </w:p>
    <w:p w:rsidR="00B14FA5" w:rsidRPr="00E9152A" w:rsidRDefault="00B14FA5" w:rsidP="00B14FA5">
      <w:pPr>
        <w:pStyle w:val="Ttulo"/>
        <w:spacing w:line="360" w:lineRule="auto"/>
        <w:rPr>
          <w:rFonts w:ascii="Arial" w:hAnsi="Arial" w:cs="Arial"/>
          <w:color w:val="000000"/>
          <w:szCs w:val="24"/>
        </w:rPr>
      </w:pPr>
    </w:p>
    <w:p w:rsidR="00B14FA5" w:rsidRPr="00E9152A" w:rsidRDefault="00B14FA5" w:rsidP="00B14FA5">
      <w:pPr>
        <w:pStyle w:val="Ttulo"/>
        <w:spacing w:line="360" w:lineRule="auto"/>
        <w:rPr>
          <w:rFonts w:ascii="Arial" w:hAnsi="Arial" w:cs="Arial"/>
          <w:color w:val="000000"/>
          <w:szCs w:val="24"/>
        </w:rPr>
      </w:pPr>
    </w:p>
    <w:p w:rsidR="00B14FA5" w:rsidRPr="00E9152A" w:rsidRDefault="00B14FA5" w:rsidP="00B14FA5">
      <w:pPr>
        <w:pStyle w:val="Ttulo"/>
        <w:spacing w:line="360" w:lineRule="auto"/>
        <w:rPr>
          <w:rFonts w:ascii="Arial" w:hAnsi="Arial" w:cs="Arial"/>
          <w:color w:val="000000"/>
          <w:szCs w:val="24"/>
        </w:rPr>
      </w:pPr>
    </w:p>
    <w:p w:rsidR="00B14FA5" w:rsidRPr="00E9152A" w:rsidRDefault="00B14FA5" w:rsidP="00B14FA5">
      <w:pPr>
        <w:pStyle w:val="Ttulo"/>
        <w:spacing w:line="360" w:lineRule="auto"/>
        <w:rPr>
          <w:rFonts w:ascii="Arial" w:hAnsi="Arial" w:cs="Arial"/>
          <w:color w:val="000000"/>
          <w:szCs w:val="24"/>
        </w:rPr>
      </w:pPr>
    </w:p>
    <w:p w:rsidR="00B14FA5" w:rsidRDefault="00B14FA5" w:rsidP="00B14FA5">
      <w:pPr>
        <w:pStyle w:val="Ttulo"/>
        <w:spacing w:line="360" w:lineRule="auto"/>
        <w:rPr>
          <w:rFonts w:ascii="Arial" w:hAnsi="Arial" w:cs="Arial"/>
          <w:color w:val="000000"/>
          <w:szCs w:val="24"/>
        </w:rPr>
      </w:pPr>
    </w:p>
    <w:p w:rsidR="00B14FA5" w:rsidRDefault="00B14FA5" w:rsidP="00B14FA5">
      <w:pPr>
        <w:pStyle w:val="Ttulo"/>
        <w:spacing w:line="360" w:lineRule="auto"/>
        <w:rPr>
          <w:rFonts w:ascii="Arial" w:hAnsi="Arial" w:cs="Arial"/>
          <w:color w:val="000000"/>
          <w:szCs w:val="24"/>
        </w:rPr>
      </w:pPr>
    </w:p>
    <w:p w:rsidR="00B14FA5" w:rsidRDefault="00B14FA5" w:rsidP="00B14FA5">
      <w:pPr>
        <w:pStyle w:val="Ttulo"/>
        <w:spacing w:line="360" w:lineRule="auto"/>
        <w:rPr>
          <w:rFonts w:ascii="Arial" w:hAnsi="Arial" w:cs="Arial"/>
          <w:color w:val="000000"/>
          <w:szCs w:val="24"/>
        </w:rPr>
      </w:pPr>
    </w:p>
    <w:p w:rsidR="00B14FA5" w:rsidRDefault="00B14FA5" w:rsidP="00B14FA5">
      <w:pPr>
        <w:pStyle w:val="Ttulo"/>
        <w:spacing w:line="360" w:lineRule="auto"/>
        <w:rPr>
          <w:rFonts w:ascii="Arial" w:hAnsi="Arial" w:cs="Arial"/>
          <w:color w:val="000000"/>
          <w:szCs w:val="24"/>
        </w:rPr>
      </w:pPr>
    </w:p>
    <w:p w:rsidR="00B14FA5" w:rsidRPr="00E647AE" w:rsidRDefault="00B14FA5" w:rsidP="00B14FA5">
      <w:pPr>
        <w:pStyle w:val="Ttulo"/>
        <w:rPr>
          <w:rFonts w:ascii="Arial" w:hAnsi="Arial" w:cs="Arial"/>
          <w:color w:val="000000"/>
          <w:szCs w:val="24"/>
        </w:rPr>
      </w:pPr>
      <w:r w:rsidRPr="00E647AE">
        <w:rPr>
          <w:rFonts w:ascii="Arial" w:hAnsi="Arial" w:cs="Arial"/>
          <w:color w:val="000000"/>
          <w:szCs w:val="24"/>
        </w:rPr>
        <w:t>UNIVERSIDAD SANTO TOMÁS</w:t>
      </w:r>
    </w:p>
    <w:p w:rsidR="00B14FA5" w:rsidRPr="00E647AE" w:rsidRDefault="00B14FA5" w:rsidP="00B14FA5">
      <w:pPr>
        <w:pStyle w:val="Textoindependiente"/>
        <w:jc w:val="center"/>
        <w:rPr>
          <w:rFonts w:cs="Arial"/>
          <w:b/>
          <w:color w:val="000000"/>
          <w:szCs w:val="24"/>
        </w:rPr>
      </w:pPr>
      <w:r w:rsidRPr="00E647AE">
        <w:rPr>
          <w:rFonts w:cs="Arial"/>
          <w:b/>
          <w:color w:val="000000"/>
          <w:szCs w:val="24"/>
        </w:rPr>
        <w:t>FACULTAD DE CIENCIAS Y TECNOLOGÍAS</w:t>
      </w:r>
    </w:p>
    <w:p w:rsidR="00B14FA5" w:rsidRPr="002814DB" w:rsidRDefault="00B14FA5" w:rsidP="00B14FA5">
      <w:pPr>
        <w:pStyle w:val="Textoindependiente"/>
        <w:ind w:left="-540"/>
        <w:jc w:val="center"/>
        <w:rPr>
          <w:rFonts w:cs="Arial"/>
          <w:b/>
          <w:color w:val="000000"/>
          <w:szCs w:val="24"/>
          <w:lang w:val="es-CO"/>
        </w:rPr>
      </w:pPr>
      <w:r>
        <w:rPr>
          <w:rFonts w:cs="Arial"/>
          <w:b/>
          <w:color w:val="000000"/>
          <w:szCs w:val="24"/>
          <w:lang w:val="es-CO"/>
        </w:rPr>
        <w:t xml:space="preserve">        ADMINISTRACION DE EMPRESAS</w:t>
      </w:r>
    </w:p>
    <w:p w:rsidR="00B14FA5" w:rsidRDefault="00B14FA5" w:rsidP="00B14FA5">
      <w:pPr>
        <w:pStyle w:val="Textoindependiente"/>
        <w:ind w:left="-540"/>
        <w:jc w:val="center"/>
        <w:rPr>
          <w:rFonts w:cs="Arial"/>
          <w:b/>
          <w:color w:val="000000"/>
          <w:szCs w:val="24"/>
          <w:lang w:val="es-CO"/>
        </w:rPr>
      </w:pPr>
      <w:r>
        <w:rPr>
          <w:rFonts w:cs="Arial"/>
          <w:b/>
          <w:color w:val="000000"/>
          <w:szCs w:val="24"/>
          <w:lang w:val="es-CO"/>
        </w:rPr>
        <w:t xml:space="preserve">        </w:t>
      </w:r>
      <w:r w:rsidRPr="00E647AE">
        <w:rPr>
          <w:rFonts w:cs="Arial"/>
          <w:b/>
          <w:color w:val="000000"/>
          <w:szCs w:val="24"/>
        </w:rPr>
        <w:t xml:space="preserve">BOGOTA D.C  </w:t>
      </w:r>
      <w:r w:rsidR="00057AF6">
        <w:rPr>
          <w:rFonts w:cs="Arial"/>
          <w:b/>
          <w:color w:val="000000"/>
          <w:szCs w:val="24"/>
          <w:lang w:val="es-CO"/>
        </w:rPr>
        <w:t>JUNIO</w:t>
      </w:r>
      <w:r>
        <w:rPr>
          <w:rFonts w:cs="Arial"/>
          <w:b/>
          <w:color w:val="000000"/>
          <w:szCs w:val="24"/>
          <w:lang w:val="es-CO"/>
        </w:rPr>
        <w:t xml:space="preserve"> 2013</w:t>
      </w:r>
    </w:p>
    <w:p w:rsidR="00B14FA5" w:rsidRDefault="00B14FA5" w:rsidP="00B14FA5">
      <w:pPr>
        <w:pStyle w:val="Textoindependiente"/>
        <w:ind w:left="-540"/>
        <w:jc w:val="center"/>
        <w:rPr>
          <w:rFonts w:cs="Arial"/>
          <w:b/>
          <w:color w:val="000000"/>
          <w:szCs w:val="24"/>
          <w:lang w:val="es-CO"/>
        </w:rPr>
      </w:pPr>
    </w:p>
    <w:p w:rsidR="00B14FA5" w:rsidRPr="002814DB" w:rsidRDefault="00B14FA5" w:rsidP="00B14FA5">
      <w:pPr>
        <w:pStyle w:val="Textoindependiente"/>
        <w:ind w:left="-540"/>
        <w:jc w:val="center"/>
        <w:rPr>
          <w:rFonts w:cs="Arial"/>
          <w:b/>
          <w:color w:val="000000"/>
          <w:szCs w:val="24"/>
          <w:lang w:val="es-CO"/>
        </w:rPr>
      </w:pPr>
    </w:p>
    <w:p w:rsidR="00B14FA5" w:rsidRDefault="00B14FA5" w:rsidP="00B14FA5">
      <w:pPr>
        <w:spacing w:line="360" w:lineRule="auto"/>
        <w:jc w:val="center"/>
        <w:rPr>
          <w:rFonts w:ascii="Arial" w:hAnsi="Arial" w:cs="Arial"/>
          <w:b/>
          <w:bCs/>
          <w:color w:val="000000"/>
          <w:sz w:val="24"/>
          <w:szCs w:val="24"/>
        </w:rPr>
      </w:pPr>
      <w:r>
        <w:rPr>
          <w:rFonts w:ascii="Arial" w:hAnsi="Arial" w:cs="Arial"/>
          <w:b/>
          <w:bCs/>
          <w:color w:val="000000"/>
          <w:sz w:val="24"/>
          <w:szCs w:val="24"/>
        </w:rPr>
        <w:t>DIPLOMADO GERENCIA DE PROYECTOS</w:t>
      </w:r>
    </w:p>
    <w:p w:rsidR="00B14FA5" w:rsidRDefault="00B14FA5" w:rsidP="00B14FA5">
      <w:pPr>
        <w:spacing w:line="360" w:lineRule="auto"/>
        <w:jc w:val="center"/>
        <w:rPr>
          <w:rFonts w:ascii="Arial" w:hAnsi="Arial" w:cs="Arial"/>
          <w:b/>
          <w:bCs/>
          <w:color w:val="000000"/>
          <w:sz w:val="24"/>
          <w:szCs w:val="24"/>
        </w:rPr>
      </w:pPr>
    </w:p>
    <w:p w:rsidR="00B14FA5" w:rsidRDefault="00B14FA5" w:rsidP="00B14FA5">
      <w:pPr>
        <w:spacing w:line="360" w:lineRule="auto"/>
        <w:jc w:val="center"/>
        <w:rPr>
          <w:rFonts w:ascii="Arial" w:hAnsi="Arial" w:cs="Arial"/>
          <w:b/>
          <w:bCs/>
          <w:color w:val="000000"/>
          <w:sz w:val="24"/>
          <w:szCs w:val="24"/>
        </w:rPr>
      </w:pPr>
    </w:p>
    <w:p w:rsidR="00B14FA5" w:rsidRPr="00006798" w:rsidRDefault="00B14FA5" w:rsidP="00B14FA5">
      <w:pPr>
        <w:jc w:val="center"/>
        <w:rPr>
          <w:rFonts w:ascii="Arial" w:hAnsi="Arial" w:cs="Arial"/>
          <w:b/>
          <w:bCs/>
          <w:color w:val="000000"/>
          <w:sz w:val="24"/>
          <w:szCs w:val="24"/>
        </w:rPr>
      </w:pPr>
    </w:p>
    <w:p w:rsidR="00B14FA5" w:rsidRDefault="00B14FA5" w:rsidP="00B14FA5">
      <w:pPr>
        <w:spacing w:line="360" w:lineRule="auto"/>
        <w:jc w:val="center"/>
        <w:rPr>
          <w:rFonts w:ascii="Arial" w:hAnsi="Arial" w:cs="Arial"/>
          <w:b/>
          <w:bCs/>
          <w:color w:val="000000"/>
          <w:sz w:val="24"/>
          <w:szCs w:val="24"/>
        </w:rPr>
      </w:pPr>
    </w:p>
    <w:p w:rsidR="00B14FA5" w:rsidRPr="00006798" w:rsidRDefault="00B14FA5" w:rsidP="00B14FA5">
      <w:pPr>
        <w:spacing w:line="360" w:lineRule="auto"/>
        <w:jc w:val="center"/>
        <w:rPr>
          <w:rFonts w:ascii="Arial" w:hAnsi="Arial" w:cs="Arial"/>
          <w:b/>
          <w:bCs/>
          <w:color w:val="000000"/>
          <w:sz w:val="24"/>
          <w:szCs w:val="24"/>
        </w:rPr>
      </w:pPr>
      <w:r w:rsidRPr="00006798">
        <w:rPr>
          <w:rFonts w:ascii="Arial" w:hAnsi="Arial" w:cs="Arial"/>
          <w:b/>
          <w:bCs/>
          <w:color w:val="000000"/>
          <w:sz w:val="24"/>
          <w:szCs w:val="24"/>
        </w:rPr>
        <w:t>Autor</w:t>
      </w:r>
      <w:r>
        <w:rPr>
          <w:rFonts w:ascii="Arial" w:hAnsi="Arial" w:cs="Arial"/>
          <w:b/>
          <w:bCs/>
          <w:color w:val="000000"/>
          <w:sz w:val="24"/>
          <w:szCs w:val="24"/>
        </w:rPr>
        <w:t xml:space="preserve">  </w:t>
      </w:r>
    </w:p>
    <w:p w:rsidR="00B14FA5" w:rsidRPr="00057AF6" w:rsidRDefault="00B14FA5" w:rsidP="00B14FA5">
      <w:pPr>
        <w:spacing w:line="360" w:lineRule="auto"/>
        <w:jc w:val="center"/>
        <w:rPr>
          <w:rFonts w:ascii="Arial" w:hAnsi="Arial" w:cs="Arial"/>
          <w:bCs/>
          <w:color w:val="000000"/>
          <w:sz w:val="24"/>
          <w:szCs w:val="24"/>
        </w:rPr>
      </w:pPr>
      <w:r w:rsidRPr="00057AF6">
        <w:rPr>
          <w:rFonts w:ascii="Arial" w:hAnsi="Arial" w:cs="Arial"/>
          <w:bCs/>
          <w:color w:val="000000"/>
          <w:sz w:val="24"/>
          <w:szCs w:val="24"/>
        </w:rPr>
        <w:t>VIVIANA  DUARTE CASTAÑEDA</w:t>
      </w:r>
    </w:p>
    <w:p w:rsidR="00B14FA5" w:rsidRPr="00057AF6" w:rsidRDefault="00B14FA5" w:rsidP="00B14FA5">
      <w:pPr>
        <w:spacing w:line="360" w:lineRule="auto"/>
        <w:jc w:val="center"/>
        <w:rPr>
          <w:rFonts w:ascii="Arial" w:hAnsi="Arial" w:cs="Arial"/>
          <w:bCs/>
          <w:color w:val="000000"/>
          <w:sz w:val="24"/>
          <w:szCs w:val="24"/>
        </w:rPr>
      </w:pPr>
      <w:r w:rsidRPr="00057AF6">
        <w:rPr>
          <w:rFonts w:ascii="Arial" w:hAnsi="Arial" w:cs="Arial"/>
          <w:bCs/>
          <w:color w:val="000000"/>
          <w:sz w:val="24"/>
          <w:szCs w:val="24"/>
        </w:rPr>
        <w:t>CODIGO 52845004</w:t>
      </w:r>
    </w:p>
    <w:p w:rsidR="00B14FA5" w:rsidRPr="00057AF6" w:rsidRDefault="00B14FA5" w:rsidP="00B14FA5">
      <w:pPr>
        <w:spacing w:line="360" w:lineRule="auto"/>
        <w:jc w:val="center"/>
        <w:rPr>
          <w:rFonts w:ascii="Arial" w:hAnsi="Arial" w:cs="Arial"/>
          <w:bCs/>
          <w:color w:val="000000"/>
          <w:sz w:val="24"/>
          <w:szCs w:val="24"/>
        </w:rPr>
      </w:pPr>
      <w:r w:rsidRPr="00057AF6">
        <w:rPr>
          <w:rFonts w:ascii="Arial" w:hAnsi="Arial" w:cs="Arial"/>
          <w:bCs/>
          <w:color w:val="000000"/>
          <w:sz w:val="24"/>
          <w:szCs w:val="24"/>
        </w:rPr>
        <w:t>DIANA PATRICIA CORTES L</w:t>
      </w:r>
    </w:p>
    <w:p w:rsidR="00B14FA5" w:rsidRPr="00057AF6" w:rsidRDefault="00B14FA5" w:rsidP="00B14FA5">
      <w:pPr>
        <w:spacing w:line="360" w:lineRule="auto"/>
        <w:jc w:val="center"/>
        <w:rPr>
          <w:rFonts w:ascii="Arial" w:hAnsi="Arial" w:cs="Arial"/>
          <w:bCs/>
          <w:color w:val="000000"/>
          <w:sz w:val="24"/>
          <w:szCs w:val="24"/>
        </w:rPr>
      </w:pPr>
      <w:r w:rsidRPr="00057AF6">
        <w:rPr>
          <w:rFonts w:ascii="Arial" w:hAnsi="Arial" w:cs="Arial"/>
          <w:bCs/>
          <w:color w:val="000000"/>
          <w:sz w:val="24"/>
          <w:szCs w:val="24"/>
        </w:rPr>
        <w:t>CODIGO 52835261</w:t>
      </w:r>
    </w:p>
    <w:p w:rsidR="00B14FA5" w:rsidRDefault="00B14FA5" w:rsidP="00B14FA5">
      <w:pPr>
        <w:spacing w:line="360" w:lineRule="auto"/>
        <w:jc w:val="both"/>
        <w:rPr>
          <w:rFonts w:ascii="Arial" w:hAnsi="Arial" w:cs="Arial"/>
          <w:b/>
          <w:bCs/>
          <w:color w:val="000000"/>
          <w:sz w:val="24"/>
          <w:szCs w:val="24"/>
        </w:rPr>
      </w:pPr>
    </w:p>
    <w:p w:rsidR="00B14FA5" w:rsidRPr="00006798" w:rsidRDefault="00B14FA5" w:rsidP="00B14FA5">
      <w:pPr>
        <w:spacing w:line="360" w:lineRule="auto"/>
        <w:jc w:val="both"/>
        <w:rPr>
          <w:rFonts w:ascii="Arial" w:hAnsi="Arial" w:cs="Arial"/>
          <w:b/>
          <w:bCs/>
          <w:color w:val="000000"/>
          <w:sz w:val="24"/>
          <w:szCs w:val="24"/>
        </w:rPr>
      </w:pPr>
    </w:p>
    <w:p w:rsidR="00B14FA5" w:rsidRPr="00057AF6" w:rsidRDefault="00B14FA5" w:rsidP="00B14FA5">
      <w:pPr>
        <w:spacing w:line="360" w:lineRule="auto"/>
        <w:jc w:val="center"/>
        <w:rPr>
          <w:rFonts w:ascii="Arial" w:hAnsi="Arial" w:cs="Arial"/>
          <w:b/>
          <w:bCs/>
          <w:color w:val="000000"/>
          <w:sz w:val="24"/>
          <w:szCs w:val="24"/>
        </w:rPr>
      </w:pPr>
      <w:r w:rsidRPr="00057AF6">
        <w:rPr>
          <w:rFonts w:ascii="Arial" w:hAnsi="Arial" w:cs="Arial"/>
          <w:b/>
          <w:bCs/>
          <w:color w:val="000000"/>
          <w:sz w:val="24"/>
          <w:szCs w:val="24"/>
        </w:rPr>
        <w:t>Presentado a:</w:t>
      </w:r>
    </w:p>
    <w:p w:rsidR="00B14FA5" w:rsidRPr="00057AF6" w:rsidRDefault="00B14FA5" w:rsidP="00B14FA5">
      <w:pPr>
        <w:spacing w:line="360" w:lineRule="auto"/>
        <w:jc w:val="center"/>
        <w:rPr>
          <w:rFonts w:ascii="Arial" w:hAnsi="Arial" w:cs="Arial"/>
          <w:sz w:val="24"/>
          <w:szCs w:val="24"/>
        </w:rPr>
      </w:pPr>
      <w:r w:rsidRPr="00057AF6">
        <w:rPr>
          <w:rFonts w:ascii="Arial" w:hAnsi="Arial" w:cs="Arial"/>
          <w:sz w:val="24"/>
          <w:szCs w:val="24"/>
        </w:rPr>
        <w:t>CARLOS LOZANO</w:t>
      </w:r>
    </w:p>
    <w:p w:rsidR="00B14FA5" w:rsidRPr="00057AF6" w:rsidRDefault="00B14FA5" w:rsidP="00B14FA5">
      <w:pPr>
        <w:spacing w:line="360" w:lineRule="auto"/>
        <w:jc w:val="center"/>
        <w:rPr>
          <w:rFonts w:ascii="Arial" w:hAnsi="Arial" w:cs="Arial"/>
          <w:sz w:val="24"/>
          <w:szCs w:val="24"/>
        </w:rPr>
      </w:pPr>
      <w:r w:rsidRPr="00057AF6">
        <w:rPr>
          <w:rFonts w:ascii="Arial" w:hAnsi="Arial" w:cs="Arial"/>
          <w:sz w:val="24"/>
          <w:szCs w:val="24"/>
        </w:rPr>
        <w:t>GABRIEL RODRIGUEZ</w:t>
      </w:r>
    </w:p>
    <w:p w:rsidR="00B14FA5" w:rsidRPr="00057AF6" w:rsidRDefault="00B14FA5" w:rsidP="00B14FA5">
      <w:pPr>
        <w:spacing w:line="360" w:lineRule="auto"/>
        <w:jc w:val="center"/>
        <w:rPr>
          <w:rFonts w:ascii="Arial" w:hAnsi="Arial" w:cs="Arial"/>
          <w:sz w:val="24"/>
          <w:szCs w:val="24"/>
        </w:rPr>
      </w:pPr>
      <w:r w:rsidRPr="00057AF6">
        <w:rPr>
          <w:rFonts w:ascii="Arial" w:hAnsi="Arial" w:cs="Arial"/>
          <w:sz w:val="24"/>
          <w:szCs w:val="24"/>
        </w:rPr>
        <w:t>DIEGO</w:t>
      </w:r>
      <w:r w:rsidR="00057AF6" w:rsidRPr="00057AF6">
        <w:rPr>
          <w:rFonts w:ascii="Arial" w:hAnsi="Arial" w:cs="Arial"/>
          <w:sz w:val="24"/>
          <w:szCs w:val="24"/>
        </w:rPr>
        <w:t xml:space="preserve"> SIERRA</w:t>
      </w:r>
    </w:p>
    <w:p w:rsidR="00B14FA5" w:rsidRPr="00057AF6" w:rsidRDefault="00B14FA5" w:rsidP="00B14FA5">
      <w:pPr>
        <w:spacing w:line="360" w:lineRule="auto"/>
        <w:jc w:val="center"/>
        <w:rPr>
          <w:rFonts w:ascii="Arial" w:hAnsi="Arial" w:cs="Arial"/>
          <w:sz w:val="24"/>
          <w:szCs w:val="24"/>
        </w:rPr>
      </w:pPr>
      <w:r w:rsidRPr="00057AF6">
        <w:rPr>
          <w:rFonts w:ascii="Arial" w:hAnsi="Arial" w:cs="Arial"/>
          <w:sz w:val="24"/>
          <w:szCs w:val="24"/>
        </w:rPr>
        <w:t>HIRAN HEREZO</w:t>
      </w:r>
    </w:p>
    <w:p w:rsidR="00B14FA5" w:rsidRDefault="00B14FA5" w:rsidP="00B14FA5">
      <w:pPr>
        <w:spacing w:line="360" w:lineRule="auto"/>
        <w:jc w:val="center"/>
        <w:rPr>
          <w:rFonts w:ascii="Arial" w:hAnsi="Arial" w:cs="Arial"/>
          <w:b/>
          <w:sz w:val="24"/>
          <w:szCs w:val="24"/>
        </w:rPr>
      </w:pPr>
    </w:p>
    <w:p w:rsidR="00B14FA5" w:rsidRDefault="00B14FA5" w:rsidP="00B14FA5">
      <w:pPr>
        <w:spacing w:line="360" w:lineRule="auto"/>
        <w:jc w:val="center"/>
        <w:rPr>
          <w:rFonts w:ascii="Arial" w:hAnsi="Arial" w:cs="Arial"/>
          <w:b/>
          <w:sz w:val="24"/>
          <w:szCs w:val="24"/>
        </w:rPr>
      </w:pPr>
    </w:p>
    <w:p w:rsidR="00B14FA5" w:rsidRDefault="00B14FA5" w:rsidP="00B14FA5">
      <w:pPr>
        <w:spacing w:line="360" w:lineRule="auto"/>
        <w:jc w:val="center"/>
        <w:rPr>
          <w:rFonts w:ascii="Arial" w:hAnsi="Arial" w:cs="Arial"/>
          <w:b/>
          <w:bCs/>
          <w:color w:val="000000"/>
          <w:sz w:val="24"/>
          <w:szCs w:val="24"/>
        </w:rPr>
      </w:pPr>
    </w:p>
    <w:p w:rsidR="00497FA9" w:rsidRDefault="00497FA9" w:rsidP="00B14FA5">
      <w:pPr>
        <w:spacing w:line="360" w:lineRule="auto"/>
        <w:jc w:val="center"/>
        <w:rPr>
          <w:rFonts w:ascii="Arial" w:hAnsi="Arial" w:cs="Arial"/>
          <w:b/>
          <w:bCs/>
          <w:color w:val="000000"/>
          <w:sz w:val="24"/>
          <w:szCs w:val="24"/>
        </w:rPr>
      </w:pPr>
    </w:p>
    <w:p w:rsidR="00497FA9" w:rsidRDefault="00497FA9" w:rsidP="00B14FA5">
      <w:pPr>
        <w:spacing w:line="360" w:lineRule="auto"/>
        <w:jc w:val="center"/>
        <w:rPr>
          <w:rFonts w:ascii="Arial" w:hAnsi="Arial" w:cs="Arial"/>
          <w:b/>
          <w:bCs/>
          <w:color w:val="000000"/>
          <w:sz w:val="24"/>
          <w:szCs w:val="24"/>
        </w:rPr>
      </w:pPr>
    </w:p>
    <w:p w:rsidR="00B14FA5" w:rsidRDefault="00B14FA5" w:rsidP="00B14FA5">
      <w:pPr>
        <w:spacing w:line="360" w:lineRule="auto"/>
        <w:jc w:val="center"/>
        <w:rPr>
          <w:rFonts w:ascii="Arial" w:hAnsi="Arial" w:cs="Arial"/>
          <w:b/>
          <w:bCs/>
          <w:color w:val="000000"/>
          <w:sz w:val="24"/>
          <w:szCs w:val="24"/>
        </w:rPr>
      </w:pPr>
    </w:p>
    <w:p w:rsidR="00B14FA5" w:rsidRDefault="00B14FA5" w:rsidP="00B14FA5">
      <w:pPr>
        <w:spacing w:line="360" w:lineRule="auto"/>
        <w:jc w:val="center"/>
        <w:rPr>
          <w:rFonts w:ascii="Arial" w:hAnsi="Arial" w:cs="Arial"/>
          <w:b/>
          <w:bCs/>
          <w:color w:val="000000"/>
          <w:sz w:val="24"/>
          <w:szCs w:val="24"/>
        </w:rPr>
      </w:pPr>
    </w:p>
    <w:p w:rsidR="00B14FA5" w:rsidRPr="00006798" w:rsidRDefault="00B14FA5" w:rsidP="00B14FA5">
      <w:pPr>
        <w:spacing w:line="360" w:lineRule="auto"/>
        <w:jc w:val="center"/>
        <w:rPr>
          <w:rFonts w:ascii="Arial" w:hAnsi="Arial" w:cs="Arial"/>
          <w:b/>
          <w:bCs/>
          <w:color w:val="000000"/>
          <w:sz w:val="24"/>
          <w:szCs w:val="24"/>
        </w:rPr>
      </w:pPr>
    </w:p>
    <w:p w:rsidR="00B14FA5" w:rsidRPr="00006798" w:rsidRDefault="00B14FA5" w:rsidP="00B14FA5">
      <w:pPr>
        <w:jc w:val="center"/>
        <w:rPr>
          <w:rFonts w:ascii="Arial" w:hAnsi="Arial" w:cs="Arial"/>
          <w:b/>
          <w:bCs/>
          <w:color w:val="000000"/>
          <w:sz w:val="24"/>
          <w:szCs w:val="24"/>
        </w:rPr>
      </w:pPr>
    </w:p>
    <w:p w:rsidR="00B14FA5" w:rsidRPr="00006798" w:rsidRDefault="00B14FA5" w:rsidP="00B14FA5">
      <w:pPr>
        <w:pStyle w:val="Ttulo"/>
        <w:rPr>
          <w:rFonts w:ascii="Arial" w:hAnsi="Arial" w:cs="Arial"/>
          <w:color w:val="000000"/>
          <w:szCs w:val="24"/>
        </w:rPr>
      </w:pPr>
      <w:r w:rsidRPr="00006798">
        <w:rPr>
          <w:rFonts w:ascii="Arial" w:hAnsi="Arial" w:cs="Arial"/>
          <w:color w:val="000000"/>
          <w:szCs w:val="24"/>
        </w:rPr>
        <w:t>UNIVERSIDAD SANTO TOMÁS</w:t>
      </w:r>
    </w:p>
    <w:p w:rsidR="00B14FA5" w:rsidRPr="00006798" w:rsidRDefault="00B14FA5" w:rsidP="00B14FA5">
      <w:pPr>
        <w:pStyle w:val="Textoindependiente"/>
        <w:jc w:val="center"/>
        <w:rPr>
          <w:rFonts w:cs="Arial"/>
          <w:b/>
          <w:color w:val="000000"/>
          <w:szCs w:val="24"/>
        </w:rPr>
      </w:pPr>
      <w:r w:rsidRPr="00006798">
        <w:rPr>
          <w:rFonts w:cs="Arial"/>
          <w:b/>
          <w:color w:val="000000"/>
          <w:szCs w:val="24"/>
        </w:rPr>
        <w:t>FACULTAD DE CIENCIAS Y TECNOLOGÍAS</w:t>
      </w:r>
    </w:p>
    <w:p w:rsidR="00B14FA5" w:rsidRPr="00006798" w:rsidRDefault="00B14FA5" w:rsidP="00B14FA5">
      <w:pPr>
        <w:pStyle w:val="Textoindependiente"/>
        <w:ind w:left="-540"/>
        <w:jc w:val="center"/>
        <w:rPr>
          <w:rFonts w:cs="Arial"/>
          <w:b/>
          <w:color w:val="000000"/>
          <w:szCs w:val="24"/>
        </w:rPr>
      </w:pPr>
      <w:r w:rsidRPr="00006798">
        <w:rPr>
          <w:rFonts w:cs="Arial"/>
          <w:b/>
          <w:color w:val="000000"/>
          <w:szCs w:val="24"/>
        </w:rPr>
        <w:t xml:space="preserve">ADMINISTRACIÓN DE EMPRESAS </w:t>
      </w:r>
    </w:p>
    <w:p w:rsidR="00B14FA5" w:rsidRDefault="00B14FA5" w:rsidP="00B14FA5">
      <w:pPr>
        <w:pStyle w:val="Subttulo"/>
        <w:rPr>
          <w:rFonts w:cs="Arial"/>
          <w:color w:val="000000"/>
          <w:szCs w:val="24"/>
        </w:rPr>
      </w:pPr>
      <w:r w:rsidRPr="00006798">
        <w:rPr>
          <w:rFonts w:cs="Arial"/>
          <w:color w:val="000000"/>
          <w:szCs w:val="24"/>
        </w:rPr>
        <w:t xml:space="preserve">BOGOTA D.C </w:t>
      </w:r>
      <w:r>
        <w:rPr>
          <w:rFonts w:cs="Arial"/>
          <w:color w:val="000000"/>
          <w:szCs w:val="24"/>
        </w:rPr>
        <w:t>JUNIO  DE 2013</w:t>
      </w:r>
    </w:p>
    <w:p w:rsidR="00B14FA5" w:rsidRDefault="00B14FA5" w:rsidP="00B14FA5">
      <w:pPr>
        <w:pStyle w:val="Subttulo"/>
        <w:rPr>
          <w:rFonts w:cs="Arial"/>
          <w:color w:val="000000"/>
          <w:szCs w:val="24"/>
        </w:rPr>
      </w:pPr>
    </w:p>
    <w:p w:rsidR="00B14FA5" w:rsidRDefault="00B14FA5" w:rsidP="00B14FA5">
      <w:pPr>
        <w:pStyle w:val="Subttulo"/>
        <w:rPr>
          <w:rFonts w:cs="Arial"/>
          <w:color w:val="000000"/>
          <w:szCs w:val="24"/>
        </w:rPr>
      </w:pPr>
    </w:p>
    <w:p w:rsidR="00140001" w:rsidRPr="00910F74" w:rsidRDefault="00140001" w:rsidP="00140001">
      <w:pPr>
        <w:jc w:val="center"/>
        <w:rPr>
          <w:rFonts w:ascii="Arial" w:hAnsi="Arial" w:cs="Arial"/>
          <w:b/>
          <w:sz w:val="24"/>
          <w:szCs w:val="24"/>
        </w:rPr>
      </w:pPr>
      <w:r w:rsidRPr="00910F74">
        <w:rPr>
          <w:rFonts w:ascii="Arial" w:hAnsi="Arial" w:cs="Arial"/>
          <w:b/>
          <w:sz w:val="24"/>
          <w:szCs w:val="24"/>
        </w:rPr>
        <w:lastRenderedPageBreak/>
        <w:t>TABLA DE CONTENIDO</w:t>
      </w:r>
    </w:p>
    <w:p w:rsidR="00140001" w:rsidRPr="00910F74" w:rsidRDefault="00140001" w:rsidP="00140001">
      <w:pPr>
        <w:pStyle w:val="Sinespaciado"/>
        <w:numPr>
          <w:ilvl w:val="0"/>
          <w:numId w:val="2"/>
        </w:numPr>
        <w:ind w:left="0" w:firstLine="0"/>
        <w:rPr>
          <w:rFonts w:ascii="Arial" w:hAnsi="Arial" w:cs="Arial"/>
          <w:b/>
          <w:sz w:val="24"/>
          <w:szCs w:val="24"/>
        </w:rPr>
      </w:pPr>
      <w:r w:rsidRPr="00910F74">
        <w:rPr>
          <w:rFonts w:ascii="Arial" w:hAnsi="Arial" w:cs="Arial"/>
          <w:b/>
          <w:sz w:val="24"/>
          <w:szCs w:val="24"/>
        </w:rPr>
        <w:t>DEFINICIÓN Y PLANTEAMIENTO DEL PROBLEMA O MEJORA</w:t>
      </w:r>
    </w:p>
    <w:p w:rsidR="00140001" w:rsidRPr="00910F74" w:rsidRDefault="00140001" w:rsidP="00140001">
      <w:pPr>
        <w:pStyle w:val="Sinespaciado"/>
        <w:numPr>
          <w:ilvl w:val="1"/>
          <w:numId w:val="2"/>
        </w:numPr>
        <w:ind w:left="0" w:firstLine="0"/>
        <w:rPr>
          <w:rFonts w:ascii="Arial" w:hAnsi="Arial" w:cs="Arial"/>
          <w:sz w:val="24"/>
          <w:szCs w:val="24"/>
        </w:rPr>
      </w:pPr>
      <w:r w:rsidRPr="00910F74">
        <w:rPr>
          <w:rFonts w:ascii="Arial" w:hAnsi="Arial" w:cs="Arial"/>
          <w:sz w:val="24"/>
          <w:szCs w:val="24"/>
        </w:rPr>
        <w:t>Análisis del Entorno</w:t>
      </w:r>
    </w:p>
    <w:p w:rsidR="00140001" w:rsidRPr="00910F74" w:rsidRDefault="00140001" w:rsidP="00140001">
      <w:pPr>
        <w:pStyle w:val="Sinespaciado"/>
        <w:numPr>
          <w:ilvl w:val="2"/>
          <w:numId w:val="2"/>
        </w:numPr>
        <w:ind w:left="0" w:firstLine="0"/>
        <w:rPr>
          <w:rFonts w:ascii="Arial" w:hAnsi="Arial" w:cs="Arial"/>
          <w:sz w:val="24"/>
          <w:szCs w:val="24"/>
        </w:rPr>
      </w:pPr>
      <w:r w:rsidRPr="00910F74">
        <w:rPr>
          <w:rFonts w:ascii="Arial" w:hAnsi="Arial" w:cs="Arial"/>
          <w:sz w:val="24"/>
          <w:szCs w:val="24"/>
        </w:rPr>
        <w:t>Entorno Político y/o Legal</w:t>
      </w:r>
    </w:p>
    <w:p w:rsidR="00140001" w:rsidRPr="00910F74" w:rsidRDefault="00140001" w:rsidP="00140001">
      <w:pPr>
        <w:pStyle w:val="Sinespaciado"/>
        <w:numPr>
          <w:ilvl w:val="2"/>
          <w:numId w:val="2"/>
        </w:numPr>
        <w:ind w:left="0" w:firstLine="0"/>
        <w:rPr>
          <w:rFonts w:ascii="Arial" w:hAnsi="Arial" w:cs="Arial"/>
          <w:sz w:val="24"/>
          <w:szCs w:val="24"/>
        </w:rPr>
      </w:pPr>
      <w:r w:rsidRPr="00910F74">
        <w:rPr>
          <w:rFonts w:ascii="Arial" w:hAnsi="Arial" w:cs="Arial"/>
          <w:sz w:val="24"/>
          <w:szCs w:val="24"/>
        </w:rPr>
        <w:t>Entorno Económico</w:t>
      </w:r>
    </w:p>
    <w:p w:rsidR="00140001" w:rsidRPr="00910F74" w:rsidRDefault="00140001" w:rsidP="00140001">
      <w:pPr>
        <w:pStyle w:val="Sinespaciado"/>
        <w:numPr>
          <w:ilvl w:val="2"/>
          <w:numId w:val="2"/>
        </w:numPr>
        <w:ind w:left="0" w:firstLine="0"/>
        <w:rPr>
          <w:rFonts w:ascii="Arial" w:hAnsi="Arial" w:cs="Arial"/>
          <w:sz w:val="24"/>
          <w:szCs w:val="24"/>
        </w:rPr>
      </w:pPr>
      <w:r w:rsidRPr="00910F74">
        <w:rPr>
          <w:rFonts w:ascii="Arial" w:hAnsi="Arial" w:cs="Arial"/>
          <w:sz w:val="24"/>
          <w:szCs w:val="24"/>
        </w:rPr>
        <w:t>Entorno Social</w:t>
      </w:r>
    </w:p>
    <w:p w:rsidR="00140001" w:rsidRPr="00910F74" w:rsidRDefault="00140001" w:rsidP="00140001">
      <w:pPr>
        <w:pStyle w:val="Sinespaciado"/>
        <w:numPr>
          <w:ilvl w:val="2"/>
          <w:numId w:val="2"/>
        </w:numPr>
        <w:ind w:left="0" w:firstLine="0"/>
        <w:rPr>
          <w:rFonts w:ascii="Arial" w:hAnsi="Arial" w:cs="Arial"/>
          <w:sz w:val="24"/>
          <w:szCs w:val="24"/>
        </w:rPr>
      </w:pPr>
      <w:r w:rsidRPr="00910F74">
        <w:rPr>
          <w:rFonts w:ascii="Arial" w:hAnsi="Arial" w:cs="Arial"/>
          <w:sz w:val="24"/>
          <w:szCs w:val="24"/>
        </w:rPr>
        <w:t>Entorno Tecnológico</w:t>
      </w:r>
    </w:p>
    <w:p w:rsidR="00140001" w:rsidRPr="00910F74" w:rsidRDefault="00140001" w:rsidP="00140001">
      <w:pPr>
        <w:pStyle w:val="Sinespaciado"/>
        <w:numPr>
          <w:ilvl w:val="2"/>
          <w:numId w:val="2"/>
        </w:numPr>
        <w:ind w:left="0" w:firstLine="0"/>
        <w:rPr>
          <w:rFonts w:ascii="Arial" w:hAnsi="Arial" w:cs="Arial"/>
          <w:sz w:val="24"/>
          <w:szCs w:val="24"/>
        </w:rPr>
      </w:pPr>
      <w:r w:rsidRPr="00910F74">
        <w:rPr>
          <w:rFonts w:ascii="Arial" w:hAnsi="Arial" w:cs="Arial"/>
          <w:sz w:val="24"/>
          <w:szCs w:val="24"/>
        </w:rPr>
        <w:t>Entorno Ambiental</w:t>
      </w:r>
    </w:p>
    <w:p w:rsidR="00140001" w:rsidRPr="00910F74" w:rsidRDefault="00140001" w:rsidP="00140001">
      <w:pPr>
        <w:pStyle w:val="Sinespaciado"/>
        <w:numPr>
          <w:ilvl w:val="1"/>
          <w:numId w:val="2"/>
        </w:numPr>
        <w:ind w:left="0" w:firstLine="0"/>
        <w:rPr>
          <w:rFonts w:ascii="Arial" w:hAnsi="Arial" w:cs="Arial"/>
          <w:sz w:val="24"/>
          <w:szCs w:val="24"/>
        </w:rPr>
      </w:pPr>
      <w:r w:rsidRPr="00910F74">
        <w:rPr>
          <w:rFonts w:ascii="Arial" w:hAnsi="Arial" w:cs="Arial"/>
          <w:sz w:val="24"/>
          <w:szCs w:val="24"/>
        </w:rPr>
        <w:t>Marco Lógico</w:t>
      </w:r>
    </w:p>
    <w:p w:rsidR="00140001" w:rsidRPr="00910F74" w:rsidRDefault="00140001" w:rsidP="00140001">
      <w:pPr>
        <w:pStyle w:val="Sinespaciado"/>
        <w:numPr>
          <w:ilvl w:val="2"/>
          <w:numId w:val="2"/>
        </w:numPr>
        <w:ind w:left="0" w:firstLine="0"/>
        <w:rPr>
          <w:rFonts w:ascii="Arial" w:hAnsi="Arial" w:cs="Arial"/>
          <w:sz w:val="24"/>
          <w:szCs w:val="24"/>
        </w:rPr>
      </w:pPr>
      <w:r w:rsidRPr="00910F74">
        <w:rPr>
          <w:rFonts w:ascii="Arial" w:hAnsi="Arial" w:cs="Arial"/>
          <w:sz w:val="24"/>
          <w:szCs w:val="24"/>
        </w:rPr>
        <w:t xml:space="preserve">Análisis de la Participación - </w:t>
      </w:r>
      <w:proofErr w:type="spellStart"/>
      <w:r w:rsidRPr="00910F74">
        <w:rPr>
          <w:rFonts w:ascii="Arial" w:hAnsi="Arial" w:cs="Arial"/>
          <w:sz w:val="24"/>
          <w:szCs w:val="24"/>
        </w:rPr>
        <w:t>Stakeholders</w:t>
      </w:r>
      <w:proofErr w:type="spellEnd"/>
    </w:p>
    <w:p w:rsidR="00140001" w:rsidRPr="00910F74" w:rsidRDefault="00140001" w:rsidP="00140001">
      <w:pPr>
        <w:pStyle w:val="Sinespaciado"/>
        <w:numPr>
          <w:ilvl w:val="2"/>
          <w:numId w:val="2"/>
        </w:numPr>
        <w:ind w:left="0" w:firstLine="0"/>
        <w:rPr>
          <w:rFonts w:ascii="Arial" w:hAnsi="Arial" w:cs="Arial"/>
          <w:sz w:val="24"/>
          <w:szCs w:val="24"/>
        </w:rPr>
      </w:pPr>
      <w:r w:rsidRPr="00910F74">
        <w:rPr>
          <w:rFonts w:ascii="Arial" w:hAnsi="Arial" w:cs="Arial"/>
          <w:sz w:val="24"/>
          <w:szCs w:val="24"/>
        </w:rPr>
        <w:t>Árbol de Problemas</w:t>
      </w:r>
    </w:p>
    <w:p w:rsidR="00140001" w:rsidRPr="00910F74" w:rsidRDefault="00140001" w:rsidP="00140001">
      <w:pPr>
        <w:pStyle w:val="Sinespaciado"/>
        <w:numPr>
          <w:ilvl w:val="2"/>
          <w:numId w:val="2"/>
        </w:numPr>
        <w:ind w:left="0" w:firstLine="0"/>
        <w:rPr>
          <w:rFonts w:ascii="Arial" w:hAnsi="Arial" w:cs="Arial"/>
          <w:sz w:val="24"/>
          <w:szCs w:val="24"/>
        </w:rPr>
      </w:pPr>
      <w:r w:rsidRPr="00910F74">
        <w:rPr>
          <w:rFonts w:ascii="Arial" w:hAnsi="Arial" w:cs="Arial"/>
          <w:sz w:val="24"/>
          <w:szCs w:val="24"/>
        </w:rPr>
        <w:t>Árbol de Objetivos</w:t>
      </w:r>
    </w:p>
    <w:p w:rsidR="00140001" w:rsidRPr="00910F74" w:rsidRDefault="00140001" w:rsidP="00140001">
      <w:pPr>
        <w:pStyle w:val="Sinespaciado"/>
        <w:numPr>
          <w:ilvl w:val="2"/>
          <w:numId w:val="2"/>
        </w:numPr>
        <w:ind w:left="0" w:firstLine="0"/>
        <w:rPr>
          <w:rFonts w:ascii="Arial" w:hAnsi="Arial" w:cs="Arial"/>
          <w:sz w:val="24"/>
          <w:szCs w:val="24"/>
        </w:rPr>
      </w:pPr>
      <w:r w:rsidRPr="00910F74">
        <w:rPr>
          <w:rFonts w:ascii="Arial" w:hAnsi="Arial" w:cs="Arial"/>
          <w:sz w:val="24"/>
          <w:szCs w:val="24"/>
        </w:rPr>
        <w:t>Matriz de Marco Lógico</w:t>
      </w:r>
    </w:p>
    <w:p w:rsidR="00140001" w:rsidRPr="00910F74" w:rsidRDefault="00140001" w:rsidP="00140001">
      <w:pPr>
        <w:pStyle w:val="Sinespaciado"/>
        <w:numPr>
          <w:ilvl w:val="1"/>
          <w:numId w:val="2"/>
        </w:numPr>
        <w:ind w:left="0" w:firstLine="0"/>
        <w:rPr>
          <w:rFonts w:ascii="Arial" w:hAnsi="Arial" w:cs="Arial"/>
          <w:sz w:val="24"/>
          <w:szCs w:val="24"/>
        </w:rPr>
      </w:pPr>
      <w:r w:rsidRPr="00910F74">
        <w:rPr>
          <w:rFonts w:ascii="Arial" w:hAnsi="Arial" w:cs="Arial"/>
          <w:sz w:val="24"/>
          <w:szCs w:val="24"/>
        </w:rPr>
        <w:t>Descripción de la Situación</w:t>
      </w:r>
    </w:p>
    <w:p w:rsidR="00140001" w:rsidRPr="00910F74" w:rsidRDefault="00140001" w:rsidP="00140001">
      <w:pPr>
        <w:pStyle w:val="Sinespaciado"/>
        <w:rPr>
          <w:rFonts w:ascii="Arial" w:hAnsi="Arial" w:cs="Arial"/>
          <w:sz w:val="24"/>
          <w:szCs w:val="24"/>
        </w:rPr>
      </w:pPr>
    </w:p>
    <w:p w:rsidR="00140001" w:rsidRPr="00910F74" w:rsidRDefault="00140001" w:rsidP="00140001">
      <w:pPr>
        <w:pStyle w:val="Sinespaciado"/>
        <w:numPr>
          <w:ilvl w:val="0"/>
          <w:numId w:val="2"/>
        </w:numPr>
        <w:ind w:left="0" w:firstLine="0"/>
        <w:rPr>
          <w:rFonts w:ascii="Arial" w:hAnsi="Arial" w:cs="Arial"/>
          <w:b/>
          <w:sz w:val="24"/>
          <w:szCs w:val="24"/>
        </w:rPr>
      </w:pPr>
      <w:r w:rsidRPr="00910F74">
        <w:rPr>
          <w:rFonts w:ascii="Arial" w:hAnsi="Arial" w:cs="Arial"/>
          <w:b/>
          <w:sz w:val="24"/>
          <w:szCs w:val="24"/>
        </w:rPr>
        <w:t>JUSTIFICACIÓN</w:t>
      </w:r>
    </w:p>
    <w:p w:rsidR="00140001" w:rsidRPr="00910F74" w:rsidRDefault="00140001" w:rsidP="00140001">
      <w:pPr>
        <w:pStyle w:val="Sinespaciado"/>
        <w:rPr>
          <w:rFonts w:ascii="Arial" w:hAnsi="Arial" w:cs="Arial"/>
          <w:b/>
          <w:sz w:val="24"/>
          <w:szCs w:val="24"/>
        </w:rPr>
      </w:pPr>
    </w:p>
    <w:p w:rsidR="00140001" w:rsidRPr="00910F74" w:rsidRDefault="00140001" w:rsidP="00140001">
      <w:pPr>
        <w:pStyle w:val="Sinespaciado"/>
        <w:numPr>
          <w:ilvl w:val="0"/>
          <w:numId w:val="2"/>
        </w:numPr>
        <w:ind w:left="0" w:firstLine="0"/>
        <w:rPr>
          <w:rFonts w:ascii="Arial" w:hAnsi="Arial" w:cs="Arial"/>
          <w:b/>
          <w:sz w:val="24"/>
          <w:szCs w:val="24"/>
        </w:rPr>
      </w:pPr>
      <w:r w:rsidRPr="00910F74">
        <w:rPr>
          <w:rFonts w:ascii="Arial" w:hAnsi="Arial" w:cs="Arial"/>
          <w:b/>
          <w:sz w:val="24"/>
          <w:szCs w:val="24"/>
        </w:rPr>
        <w:t>OBJETIVOS</w:t>
      </w:r>
    </w:p>
    <w:p w:rsidR="00140001" w:rsidRPr="00910F74" w:rsidRDefault="00140001" w:rsidP="00140001">
      <w:pPr>
        <w:pStyle w:val="Sinespaciado"/>
        <w:rPr>
          <w:rFonts w:ascii="Arial" w:hAnsi="Arial" w:cs="Arial"/>
          <w:sz w:val="24"/>
          <w:szCs w:val="24"/>
        </w:rPr>
      </w:pPr>
      <w:r w:rsidRPr="00910F74">
        <w:rPr>
          <w:rFonts w:ascii="Arial" w:hAnsi="Arial" w:cs="Arial"/>
          <w:sz w:val="24"/>
          <w:szCs w:val="24"/>
        </w:rPr>
        <w:t>3.1.</w:t>
      </w:r>
      <w:r w:rsidRPr="00910F74">
        <w:rPr>
          <w:rFonts w:ascii="Arial" w:hAnsi="Arial" w:cs="Arial"/>
          <w:sz w:val="24"/>
          <w:szCs w:val="24"/>
        </w:rPr>
        <w:tab/>
        <w:t>Objetivo General</w:t>
      </w:r>
    </w:p>
    <w:p w:rsidR="00140001" w:rsidRPr="00910F74" w:rsidRDefault="00140001" w:rsidP="00140001">
      <w:pPr>
        <w:pStyle w:val="Sinespaciado"/>
        <w:rPr>
          <w:rFonts w:ascii="Arial" w:hAnsi="Arial" w:cs="Arial"/>
          <w:sz w:val="24"/>
          <w:szCs w:val="24"/>
        </w:rPr>
      </w:pPr>
      <w:r w:rsidRPr="00910F74">
        <w:rPr>
          <w:rFonts w:ascii="Arial" w:hAnsi="Arial" w:cs="Arial"/>
          <w:sz w:val="24"/>
          <w:szCs w:val="24"/>
        </w:rPr>
        <w:t>3.2.</w:t>
      </w:r>
      <w:r w:rsidRPr="00910F74">
        <w:rPr>
          <w:rFonts w:ascii="Arial" w:hAnsi="Arial" w:cs="Arial"/>
          <w:sz w:val="24"/>
          <w:szCs w:val="24"/>
        </w:rPr>
        <w:tab/>
        <w:t>Objetivos Específicos</w:t>
      </w:r>
    </w:p>
    <w:p w:rsidR="00140001" w:rsidRPr="00910F74" w:rsidRDefault="00140001" w:rsidP="00140001">
      <w:pPr>
        <w:pStyle w:val="Sinespaciado"/>
        <w:rPr>
          <w:rFonts w:ascii="Arial" w:hAnsi="Arial" w:cs="Arial"/>
          <w:sz w:val="24"/>
          <w:szCs w:val="24"/>
        </w:rPr>
      </w:pPr>
    </w:p>
    <w:p w:rsidR="00140001" w:rsidRPr="00910F74" w:rsidRDefault="00140001" w:rsidP="00140001">
      <w:pPr>
        <w:pStyle w:val="Sinespaciado"/>
        <w:numPr>
          <w:ilvl w:val="0"/>
          <w:numId w:val="11"/>
        </w:numPr>
        <w:rPr>
          <w:rFonts w:ascii="Arial" w:hAnsi="Arial" w:cs="Arial"/>
          <w:b/>
          <w:sz w:val="24"/>
          <w:szCs w:val="24"/>
        </w:rPr>
      </w:pPr>
      <w:r w:rsidRPr="00910F74">
        <w:rPr>
          <w:rFonts w:ascii="Arial" w:hAnsi="Arial" w:cs="Arial"/>
          <w:b/>
          <w:sz w:val="24"/>
          <w:szCs w:val="24"/>
        </w:rPr>
        <w:t>METODOLOGÍA</w:t>
      </w:r>
    </w:p>
    <w:p w:rsidR="00140001" w:rsidRPr="00910F74" w:rsidRDefault="00140001" w:rsidP="00140001">
      <w:pPr>
        <w:pStyle w:val="Sinespaciado"/>
        <w:numPr>
          <w:ilvl w:val="1"/>
          <w:numId w:val="11"/>
        </w:numPr>
        <w:rPr>
          <w:rFonts w:ascii="Arial" w:hAnsi="Arial" w:cs="Arial"/>
          <w:sz w:val="24"/>
          <w:szCs w:val="24"/>
        </w:rPr>
      </w:pPr>
      <w:r w:rsidRPr="00910F74">
        <w:rPr>
          <w:rFonts w:ascii="Arial" w:hAnsi="Arial" w:cs="Arial"/>
          <w:sz w:val="24"/>
          <w:szCs w:val="24"/>
        </w:rPr>
        <w:t>Administración del Alcance del Proyecto</w:t>
      </w:r>
    </w:p>
    <w:p w:rsidR="00140001" w:rsidRPr="00910F74" w:rsidRDefault="00140001" w:rsidP="00140001">
      <w:pPr>
        <w:pStyle w:val="Sinespaciado"/>
        <w:numPr>
          <w:ilvl w:val="1"/>
          <w:numId w:val="11"/>
        </w:numPr>
        <w:rPr>
          <w:rFonts w:ascii="Arial" w:hAnsi="Arial" w:cs="Arial"/>
          <w:sz w:val="24"/>
          <w:szCs w:val="24"/>
        </w:rPr>
      </w:pPr>
      <w:r w:rsidRPr="00910F74">
        <w:rPr>
          <w:rFonts w:ascii="Arial" w:hAnsi="Arial" w:cs="Arial"/>
          <w:sz w:val="24"/>
          <w:szCs w:val="24"/>
        </w:rPr>
        <w:t>Administración del Tiempo del Proyecto</w:t>
      </w:r>
    </w:p>
    <w:p w:rsidR="00140001" w:rsidRPr="00910F74" w:rsidRDefault="00140001" w:rsidP="00140001">
      <w:pPr>
        <w:pStyle w:val="Sinespaciado"/>
        <w:numPr>
          <w:ilvl w:val="1"/>
          <w:numId w:val="11"/>
        </w:numPr>
        <w:rPr>
          <w:rFonts w:ascii="Arial" w:hAnsi="Arial" w:cs="Arial"/>
          <w:sz w:val="24"/>
          <w:szCs w:val="24"/>
        </w:rPr>
      </w:pPr>
      <w:r w:rsidRPr="00910F74">
        <w:rPr>
          <w:rFonts w:ascii="Arial" w:hAnsi="Arial" w:cs="Arial"/>
          <w:sz w:val="24"/>
          <w:szCs w:val="24"/>
        </w:rPr>
        <w:t>Administración de los Costos del Proyecto</w:t>
      </w:r>
    </w:p>
    <w:p w:rsidR="00140001" w:rsidRPr="00910F74" w:rsidRDefault="00140001" w:rsidP="00140001">
      <w:pPr>
        <w:pStyle w:val="Sinespaciado"/>
        <w:numPr>
          <w:ilvl w:val="1"/>
          <w:numId w:val="11"/>
        </w:numPr>
        <w:rPr>
          <w:rFonts w:ascii="Arial" w:hAnsi="Arial" w:cs="Arial"/>
          <w:sz w:val="24"/>
          <w:szCs w:val="24"/>
        </w:rPr>
      </w:pPr>
      <w:r w:rsidRPr="00910F74">
        <w:rPr>
          <w:rFonts w:ascii="Arial" w:hAnsi="Arial" w:cs="Arial"/>
          <w:sz w:val="24"/>
          <w:szCs w:val="24"/>
        </w:rPr>
        <w:t>Administración de la Calidad del Proyecto</w:t>
      </w:r>
    </w:p>
    <w:p w:rsidR="00140001" w:rsidRPr="00910F74" w:rsidRDefault="00140001" w:rsidP="00140001">
      <w:pPr>
        <w:pStyle w:val="Sinespaciado"/>
        <w:numPr>
          <w:ilvl w:val="1"/>
          <w:numId w:val="11"/>
        </w:numPr>
        <w:rPr>
          <w:rFonts w:ascii="Arial" w:hAnsi="Arial" w:cs="Arial"/>
          <w:sz w:val="24"/>
          <w:szCs w:val="24"/>
        </w:rPr>
      </w:pPr>
      <w:r w:rsidRPr="00910F74">
        <w:rPr>
          <w:rFonts w:ascii="Arial" w:hAnsi="Arial" w:cs="Arial"/>
          <w:sz w:val="24"/>
          <w:szCs w:val="24"/>
        </w:rPr>
        <w:t>Administración del Recurso Humano del Proyecto</w:t>
      </w:r>
    </w:p>
    <w:p w:rsidR="00140001" w:rsidRPr="00910F74" w:rsidRDefault="00140001" w:rsidP="00140001">
      <w:pPr>
        <w:pStyle w:val="Sinespaciado"/>
        <w:numPr>
          <w:ilvl w:val="1"/>
          <w:numId w:val="11"/>
        </w:numPr>
        <w:rPr>
          <w:rFonts w:ascii="Arial" w:hAnsi="Arial" w:cs="Arial"/>
          <w:sz w:val="24"/>
          <w:szCs w:val="24"/>
        </w:rPr>
      </w:pPr>
      <w:r w:rsidRPr="00910F74">
        <w:rPr>
          <w:rFonts w:ascii="Arial" w:hAnsi="Arial" w:cs="Arial"/>
          <w:sz w:val="24"/>
          <w:szCs w:val="24"/>
        </w:rPr>
        <w:t>Administración de las Comunicaciones del Proyecto</w:t>
      </w:r>
    </w:p>
    <w:p w:rsidR="00140001" w:rsidRPr="00910F74" w:rsidRDefault="00140001" w:rsidP="00140001">
      <w:pPr>
        <w:pStyle w:val="Sinespaciado"/>
        <w:numPr>
          <w:ilvl w:val="1"/>
          <w:numId w:val="11"/>
        </w:numPr>
        <w:rPr>
          <w:rFonts w:ascii="Arial" w:hAnsi="Arial" w:cs="Arial"/>
          <w:sz w:val="24"/>
          <w:szCs w:val="24"/>
        </w:rPr>
      </w:pPr>
      <w:r w:rsidRPr="00910F74">
        <w:rPr>
          <w:rFonts w:ascii="Arial" w:hAnsi="Arial" w:cs="Arial"/>
          <w:sz w:val="24"/>
          <w:szCs w:val="24"/>
        </w:rPr>
        <w:t>Administración de Riesgo del Proyecto</w:t>
      </w:r>
    </w:p>
    <w:p w:rsidR="00140001" w:rsidRPr="00910F74" w:rsidRDefault="00140001" w:rsidP="00140001">
      <w:pPr>
        <w:pStyle w:val="Sinespaciado"/>
        <w:numPr>
          <w:ilvl w:val="1"/>
          <w:numId w:val="11"/>
        </w:numPr>
        <w:rPr>
          <w:rFonts w:ascii="Arial" w:hAnsi="Arial" w:cs="Arial"/>
          <w:sz w:val="24"/>
          <w:szCs w:val="24"/>
        </w:rPr>
      </w:pPr>
      <w:r w:rsidRPr="00910F74">
        <w:rPr>
          <w:rFonts w:ascii="Arial" w:hAnsi="Arial" w:cs="Arial"/>
          <w:sz w:val="24"/>
          <w:szCs w:val="24"/>
        </w:rPr>
        <w:t>Administración de Adquisiciones del Proyecto</w:t>
      </w:r>
    </w:p>
    <w:p w:rsidR="00140001" w:rsidRPr="00910F74" w:rsidRDefault="00140001" w:rsidP="00140001">
      <w:pPr>
        <w:pStyle w:val="Sinespaciado"/>
        <w:rPr>
          <w:rFonts w:ascii="Arial" w:hAnsi="Arial" w:cs="Arial"/>
          <w:sz w:val="24"/>
          <w:szCs w:val="24"/>
        </w:rPr>
      </w:pPr>
    </w:p>
    <w:p w:rsidR="00140001" w:rsidRPr="00910F74" w:rsidRDefault="00140001" w:rsidP="00140001">
      <w:pPr>
        <w:pStyle w:val="Sinespaciado"/>
        <w:rPr>
          <w:rFonts w:ascii="Arial" w:hAnsi="Arial" w:cs="Arial"/>
          <w:b/>
          <w:sz w:val="24"/>
          <w:szCs w:val="24"/>
        </w:rPr>
      </w:pPr>
      <w:r w:rsidRPr="00910F74">
        <w:rPr>
          <w:rFonts w:ascii="Arial" w:hAnsi="Arial" w:cs="Arial"/>
          <w:b/>
          <w:sz w:val="24"/>
          <w:szCs w:val="24"/>
        </w:rPr>
        <w:t>5</w:t>
      </w:r>
      <w:r w:rsidRPr="00910F74">
        <w:rPr>
          <w:rFonts w:ascii="Arial" w:hAnsi="Arial" w:cs="Arial"/>
          <w:b/>
          <w:sz w:val="24"/>
          <w:szCs w:val="24"/>
        </w:rPr>
        <w:tab/>
        <w:t>INICIACIÓN DEL PROYECTO</w:t>
      </w:r>
    </w:p>
    <w:p w:rsidR="00140001" w:rsidRPr="00910F74" w:rsidRDefault="00140001" w:rsidP="00140001">
      <w:pPr>
        <w:pStyle w:val="Sinespaciado"/>
        <w:rPr>
          <w:rFonts w:ascii="Arial" w:hAnsi="Arial" w:cs="Arial"/>
          <w:sz w:val="24"/>
          <w:szCs w:val="24"/>
        </w:rPr>
      </w:pPr>
      <w:r w:rsidRPr="00910F74">
        <w:rPr>
          <w:rFonts w:ascii="Arial" w:hAnsi="Arial" w:cs="Arial"/>
          <w:sz w:val="24"/>
          <w:szCs w:val="24"/>
        </w:rPr>
        <w:t>5.1.</w:t>
      </w:r>
      <w:r w:rsidRPr="00910F74">
        <w:rPr>
          <w:rFonts w:ascii="Arial" w:hAnsi="Arial" w:cs="Arial"/>
          <w:sz w:val="24"/>
          <w:szCs w:val="24"/>
        </w:rPr>
        <w:tab/>
        <w:t>Desarrollo de la Propuesta y Acta de Constitución del Proyecto</w:t>
      </w:r>
    </w:p>
    <w:p w:rsidR="00140001" w:rsidRPr="00910F74" w:rsidRDefault="00140001" w:rsidP="00140001">
      <w:pPr>
        <w:pStyle w:val="Sinespaciado"/>
        <w:rPr>
          <w:rFonts w:ascii="Arial" w:hAnsi="Arial" w:cs="Arial"/>
          <w:sz w:val="24"/>
          <w:szCs w:val="24"/>
        </w:rPr>
      </w:pPr>
      <w:r w:rsidRPr="00910F74">
        <w:rPr>
          <w:rFonts w:ascii="Arial" w:hAnsi="Arial" w:cs="Arial"/>
          <w:sz w:val="24"/>
          <w:szCs w:val="24"/>
        </w:rPr>
        <w:t>5.2.</w:t>
      </w:r>
      <w:r w:rsidRPr="00910F74">
        <w:rPr>
          <w:rFonts w:ascii="Arial" w:hAnsi="Arial" w:cs="Arial"/>
          <w:sz w:val="24"/>
          <w:szCs w:val="24"/>
        </w:rPr>
        <w:tab/>
        <w:t>Desarrollo del enunciado del Alcance del Proyecto Preliminar</w:t>
      </w:r>
    </w:p>
    <w:p w:rsidR="00140001" w:rsidRPr="00910F74" w:rsidRDefault="00140001" w:rsidP="00140001">
      <w:pPr>
        <w:pStyle w:val="Sinespaciado"/>
        <w:rPr>
          <w:rFonts w:ascii="Arial" w:hAnsi="Arial" w:cs="Arial"/>
          <w:sz w:val="24"/>
          <w:szCs w:val="24"/>
        </w:rPr>
      </w:pPr>
    </w:p>
    <w:p w:rsidR="00140001" w:rsidRPr="00910F74" w:rsidRDefault="00140001" w:rsidP="00140001">
      <w:pPr>
        <w:pStyle w:val="Sinespaciado"/>
        <w:rPr>
          <w:rFonts w:ascii="Arial" w:hAnsi="Arial" w:cs="Arial"/>
          <w:b/>
          <w:sz w:val="24"/>
          <w:szCs w:val="24"/>
        </w:rPr>
      </w:pPr>
      <w:r w:rsidRPr="00910F74">
        <w:rPr>
          <w:rFonts w:ascii="Arial" w:hAnsi="Arial" w:cs="Arial"/>
          <w:b/>
          <w:sz w:val="24"/>
          <w:szCs w:val="24"/>
        </w:rPr>
        <w:t>6.</w:t>
      </w:r>
      <w:r w:rsidRPr="00910F74">
        <w:rPr>
          <w:rFonts w:ascii="Arial" w:hAnsi="Arial" w:cs="Arial"/>
          <w:b/>
          <w:sz w:val="24"/>
          <w:szCs w:val="24"/>
        </w:rPr>
        <w:tab/>
        <w:t>PLANEACIÓN DEL PROYECTO</w:t>
      </w:r>
    </w:p>
    <w:p w:rsidR="00140001" w:rsidRPr="00910F74" w:rsidRDefault="00140001" w:rsidP="00140001">
      <w:pPr>
        <w:pStyle w:val="Sinespaciado"/>
        <w:rPr>
          <w:rFonts w:ascii="Arial" w:hAnsi="Arial" w:cs="Arial"/>
          <w:sz w:val="24"/>
          <w:szCs w:val="24"/>
        </w:rPr>
      </w:pPr>
      <w:r w:rsidRPr="00910F74">
        <w:rPr>
          <w:rFonts w:ascii="Arial" w:hAnsi="Arial" w:cs="Arial"/>
          <w:sz w:val="24"/>
          <w:szCs w:val="24"/>
        </w:rPr>
        <w:t>6.1.</w:t>
      </w:r>
      <w:r w:rsidRPr="00910F74">
        <w:rPr>
          <w:rFonts w:ascii="Arial" w:hAnsi="Arial" w:cs="Arial"/>
          <w:sz w:val="24"/>
          <w:szCs w:val="24"/>
        </w:rPr>
        <w:tab/>
        <w:t>Desarrollo del Plan de Gestión del Proyecto</w:t>
      </w:r>
    </w:p>
    <w:p w:rsidR="00140001" w:rsidRPr="00910F74" w:rsidRDefault="00140001" w:rsidP="00140001">
      <w:pPr>
        <w:pStyle w:val="Sinespaciado"/>
        <w:rPr>
          <w:rFonts w:ascii="Arial" w:hAnsi="Arial" w:cs="Arial"/>
          <w:sz w:val="24"/>
          <w:szCs w:val="24"/>
        </w:rPr>
      </w:pPr>
      <w:r w:rsidRPr="00910F74">
        <w:rPr>
          <w:rFonts w:ascii="Arial" w:hAnsi="Arial" w:cs="Arial"/>
          <w:sz w:val="24"/>
          <w:szCs w:val="24"/>
        </w:rPr>
        <w:t>6.2.</w:t>
      </w:r>
      <w:r w:rsidRPr="00910F74">
        <w:rPr>
          <w:rFonts w:ascii="Arial" w:hAnsi="Arial" w:cs="Arial"/>
          <w:sz w:val="24"/>
          <w:szCs w:val="24"/>
        </w:rPr>
        <w:tab/>
        <w:t>Planificación del Alcance</w:t>
      </w:r>
    </w:p>
    <w:p w:rsidR="00140001" w:rsidRPr="00910F74" w:rsidRDefault="00140001" w:rsidP="00140001">
      <w:pPr>
        <w:pStyle w:val="Sinespaciado"/>
        <w:rPr>
          <w:rFonts w:ascii="Arial" w:hAnsi="Arial" w:cs="Arial"/>
          <w:sz w:val="24"/>
          <w:szCs w:val="24"/>
        </w:rPr>
      </w:pPr>
      <w:r w:rsidRPr="00910F74">
        <w:rPr>
          <w:rFonts w:ascii="Arial" w:hAnsi="Arial" w:cs="Arial"/>
          <w:sz w:val="24"/>
          <w:szCs w:val="24"/>
        </w:rPr>
        <w:t>6.3.</w:t>
      </w:r>
      <w:r w:rsidRPr="00910F74">
        <w:rPr>
          <w:rFonts w:ascii="Arial" w:hAnsi="Arial" w:cs="Arial"/>
          <w:sz w:val="24"/>
          <w:szCs w:val="24"/>
        </w:rPr>
        <w:tab/>
        <w:t>Definición del Alcance</w:t>
      </w:r>
    </w:p>
    <w:p w:rsidR="00140001" w:rsidRPr="00910F74" w:rsidRDefault="00140001" w:rsidP="00140001">
      <w:pPr>
        <w:pStyle w:val="Sinespaciado"/>
        <w:rPr>
          <w:rFonts w:ascii="Arial" w:hAnsi="Arial" w:cs="Arial"/>
          <w:sz w:val="24"/>
          <w:szCs w:val="24"/>
        </w:rPr>
      </w:pPr>
      <w:r w:rsidRPr="00910F74">
        <w:rPr>
          <w:rFonts w:ascii="Arial" w:hAnsi="Arial" w:cs="Arial"/>
          <w:sz w:val="24"/>
          <w:szCs w:val="24"/>
        </w:rPr>
        <w:t>6.4.</w:t>
      </w:r>
      <w:r w:rsidRPr="00910F74">
        <w:rPr>
          <w:rFonts w:ascii="Arial" w:hAnsi="Arial" w:cs="Arial"/>
          <w:sz w:val="24"/>
          <w:szCs w:val="24"/>
        </w:rPr>
        <w:tab/>
        <w:t>Creación de EDT</w:t>
      </w:r>
    </w:p>
    <w:p w:rsidR="00140001" w:rsidRPr="00910F74" w:rsidRDefault="00140001" w:rsidP="00140001">
      <w:pPr>
        <w:pStyle w:val="Sinespaciado"/>
        <w:rPr>
          <w:rFonts w:ascii="Arial" w:hAnsi="Arial" w:cs="Arial"/>
          <w:sz w:val="24"/>
          <w:szCs w:val="24"/>
        </w:rPr>
      </w:pPr>
      <w:r w:rsidRPr="00910F74">
        <w:rPr>
          <w:rFonts w:ascii="Arial" w:hAnsi="Arial" w:cs="Arial"/>
          <w:sz w:val="24"/>
          <w:szCs w:val="24"/>
        </w:rPr>
        <w:t>6.5.</w:t>
      </w:r>
      <w:r w:rsidRPr="00910F74">
        <w:rPr>
          <w:rFonts w:ascii="Arial" w:hAnsi="Arial" w:cs="Arial"/>
          <w:sz w:val="24"/>
          <w:szCs w:val="24"/>
        </w:rPr>
        <w:tab/>
        <w:t>Definición de Actividades</w:t>
      </w:r>
    </w:p>
    <w:p w:rsidR="00140001" w:rsidRPr="00910F74" w:rsidRDefault="00140001" w:rsidP="00140001">
      <w:pPr>
        <w:pStyle w:val="Sinespaciado"/>
        <w:rPr>
          <w:rFonts w:ascii="Arial" w:hAnsi="Arial" w:cs="Arial"/>
          <w:sz w:val="24"/>
          <w:szCs w:val="24"/>
        </w:rPr>
      </w:pPr>
      <w:r w:rsidRPr="00910F74">
        <w:rPr>
          <w:rFonts w:ascii="Arial" w:hAnsi="Arial" w:cs="Arial"/>
          <w:sz w:val="24"/>
          <w:szCs w:val="24"/>
        </w:rPr>
        <w:t>6.5.1.</w:t>
      </w:r>
      <w:r w:rsidRPr="00910F74">
        <w:rPr>
          <w:rFonts w:ascii="Arial" w:hAnsi="Arial" w:cs="Arial"/>
          <w:sz w:val="24"/>
          <w:szCs w:val="24"/>
        </w:rPr>
        <w:tab/>
        <w:t>Matriz de Responsabilidades del Proyecto</w:t>
      </w:r>
    </w:p>
    <w:p w:rsidR="00140001" w:rsidRPr="00910F74" w:rsidRDefault="00140001" w:rsidP="00140001">
      <w:pPr>
        <w:pStyle w:val="Sinespaciado"/>
        <w:rPr>
          <w:rFonts w:ascii="Arial" w:hAnsi="Arial" w:cs="Arial"/>
          <w:sz w:val="24"/>
          <w:szCs w:val="24"/>
        </w:rPr>
      </w:pPr>
      <w:r w:rsidRPr="00910F74">
        <w:rPr>
          <w:rFonts w:ascii="Arial" w:hAnsi="Arial" w:cs="Arial"/>
          <w:sz w:val="24"/>
          <w:szCs w:val="24"/>
        </w:rPr>
        <w:t>6.6.</w:t>
      </w:r>
      <w:r w:rsidRPr="00910F74">
        <w:rPr>
          <w:rFonts w:ascii="Arial" w:hAnsi="Arial" w:cs="Arial"/>
          <w:sz w:val="24"/>
          <w:szCs w:val="24"/>
        </w:rPr>
        <w:tab/>
        <w:t>Establecimiento de la Secuencia</w:t>
      </w:r>
    </w:p>
    <w:p w:rsidR="00140001" w:rsidRPr="00910F74" w:rsidRDefault="00140001" w:rsidP="00140001">
      <w:pPr>
        <w:pStyle w:val="Sinespaciado"/>
        <w:rPr>
          <w:rFonts w:ascii="Arial" w:hAnsi="Arial" w:cs="Arial"/>
          <w:sz w:val="24"/>
          <w:szCs w:val="24"/>
        </w:rPr>
      </w:pPr>
      <w:r w:rsidRPr="00910F74">
        <w:rPr>
          <w:rFonts w:ascii="Arial" w:hAnsi="Arial" w:cs="Arial"/>
          <w:sz w:val="24"/>
          <w:szCs w:val="24"/>
        </w:rPr>
        <w:t>6.6.1.</w:t>
      </w:r>
      <w:r w:rsidRPr="00910F74">
        <w:rPr>
          <w:rFonts w:ascii="Arial" w:hAnsi="Arial" w:cs="Arial"/>
          <w:sz w:val="24"/>
          <w:szCs w:val="24"/>
        </w:rPr>
        <w:tab/>
        <w:t>Ruta crítica</w:t>
      </w:r>
    </w:p>
    <w:p w:rsidR="00140001" w:rsidRPr="00910F74" w:rsidRDefault="00140001" w:rsidP="00140001">
      <w:pPr>
        <w:pStyle w:val="Sinespaciado"/>
        <w:rPr>
          <w:rFonts w:ascii="Arial" w:hAnsi="Arial" w:cs="Arial"/>
          <w:sz w:val="24"/>
          <w:szCs w:val="24"/>
        </w:rPr>
      </w:pPr>
      <w:r w:rsidRPr="00910F74">
        <w:rPr>
          <w:rFonts w:ascii="Arial" w:hAnsi="Arial" w:cs="Arial"/>
          <w:sz w:val="24"/>
          <w:szCs w:val="24"/>
        </w:rPr>
        <w:t>6.7.</w:t>
      </w:r>
      <w:r w:rsidRPr="00910F74">
        <w:rPr>
          <w:rFonts w:ascii="Arial" w:hAnsi="Arial" w:cs="Arial"/>
          <w:sz w:val="24"/>
          <w:szCs w:val="24"/>
        </w:rPr>
        <w:tab/>
        <w:t>Estimación de Recursos</w:t>
      </w:r>
    </w:p>
    <w:p w:rsidR="00140001" w:rsidRPr="00910F74" w:rsidRDefault="00140001" w:rsidP="00140001">
      <w:pPr>
        <w:pStyle w:val="Sinespaciado"/>
        <w:rPr>
          <w:rFonts w:ascii="Arial" w:hAnsi="Arial" w:cs="Arial"/>
          <w:sz w:val="24"/>
          <w:szCs w:val="24"/>
        </w:rPr>
      </w:pPr>
      <w:r w:rsidRPr="00910F74">
        <w:rPr>
          <w:rFonts w:ascii="Arial" w:hAnsi="Arial" w:cs="Arial"/>
          <w:sz w:val="24"/>
          <w:szCs w:val="24"/>
        </w:rPr>
        <w:t>6.8.</w:t>
      </w:r>
      <w:r w:rsidRPr="00910F74">
        <w:rPr>
          <w:rFonts w:ascii="Arial" w:hAnsi="Arial" w:cs="Arial"/>
          <w:sz w:val="24"/>
          <w:szCs w:val="24"/>
        </w:rPr>
        <w:tab/>
        <w:t>Estimación de la Duración</w:t>
      </w:r>
    </w:p>
    <w:p w:rsidR="00140001" w:rsidRPr="00910F74" w:rsidRDefault="00140001" w:rsidP="00140001">
      <w:pPr>
        <w:pStyle w:val="Sinespaciado"/>
        <w:rPr>
          <w:rFonts w:ascii="Arial" w:hAnsi="Arial" w:cs="Arial"/>
          <w:sz w:val="24"/>
          <w:szCs w:val="24"/>
        </w:rPr>
      </w:pPr>
      <w:r w:rsidRPr="00910F74">
        <w:rPr>
          <w:rFonts w:ascii="Arial" w:hAnsi="Arial" w:cs="Arial"/>
          <w:sz w:val="24"/>
          <w:szCs w:val="24"/>
        </w:rPr>
        <w:t>6.9.</w:t>
      </w:r>
      <w:r w:rsidRPr="00910F74">
        <w:rPr>
          <w:rFonts w:ascii="Arial" w:hAnsi="Arial" w:cs="Arial"/>
          <w:sz w:val="24"/>
          <w:szCs w:val="24"/>
        </w:rPr>
        <w:tab/>
        <w:t>Desarrollo del Cronograma</w:t>
      </w:r>
    </w:p>
    <w:p w:rsidR="00140001" w:rsidRPr="00910F74" w:rsidRDefault="00140001" w:rsidP="00140001">
      <w:pPr>
        <w:pStyle w:val="Sinespaciado"/>
        <w:rPr>
          <w:rFonts w:ascii="Arial" w:hAnsi="Arial" w:cs="Arial"/>
          <w:sz w:val="24"/>
          <w:szCs w:val="24"/>
        </w:rPr>
      </w:pPr>
      <w:r w:rsidRPr="00910F74">
        <w:rPr>
          <w:rFonts w:ascii="Arial" w:hAnsi="Arial" w:cs="Arial"/>
          <w:sz w:val="24"/>
          <w:szCs w:val="24"/>
        </w:rPr>
        <w:lastRenderedPageBreak/>
        <w:t>6.10.</w:t>
      </w:r>
      <w:r w:rsidRPr="00910F74">
        <w:rPr>
          <w:rFonts w:ascii="Arial" w:hAnsi="Arial" w:cs="Arial"/>
          <w:sz w:val="24"/>
          <w:szCs w:val="24"/>
        </w:rPr>
        <w:tab/>
        <w:t>Estimación de Costos</w:t>
      </w:r>
    </w:p>
    <w:p w:rsidR="00140001" w:rsidRPr="00910F74" w:rsidRDefault="00140001" w:rsidP="00140001">
      <w:pPr>
        <w:pStyle w:val="Sinespaciado"/>
        <w:rPr>
          <w:rFonts w:ascii="Arial" w:hAnsi="Arial" w:cs="Arial"/>
          <w:sz w:val="24"/>
          <w:szCs w:val="24"/>
        </w:rPr>
      </w:pPr>
      <w:r w:rsidRPr="00910F74">
        <w:rPr>
          <w:rFonts w:ascii="Arial" w:hAnsi="Arial" w:cs="Arial"/>
          <w:sz w:val="24"/>
          <w:szCs w:val="24"/>
        </w:rPr>
        <w:t>6.11.</w:t>
      </w:r>
      <w:r w:rsidRPr="00910F74">
        <w:rPr>
          <w:rFonts w:ascii="Arial" w:hAnsi="Arial" w:cs="Arial"/>
          <w:sz w:val="24"/>
          <w:szCs w:val="24"/>
        </w:rPr>
        <w:tab/>
        <w:t>Preparación del Presupuesto de Costos</w:t>
      </w:r>
    </w:p>
    <w:p w:rsidR="00140001" w:rsidRPr="00910F74" w:rsidRDefault="00140001" w:rsidP="00140001">
      <w:pPr>
        <w:pStyle w:val="Sinespaciado"/>
        <w:rPr>
          <w:rFonts w:ascii="Arial" w:hAnsi="Arial" w:cs="Arial"/>
          <w:sz w:val="24"/>
          <w:szCs w:val="24"/>
        </w:rPr>
      </w:pPr>
      <w:r w:rsidRPr="00910F74">
        <w:rPr>
          <w:rFonts w:ascii="Arial" w:hAnsi="Arial" w:cs="Arial"/>
          <w:sz w:val="24"/>
          <w:szCs w:val="24"/>
        </w:rPr>
        <w:t>6.12.</w:t>
      </w:r>
      <w:r w:rsidRPr="00910F74">
        <w:rPr>
          <w:rFonts w:ascii="Arial" w:hAnsi="Arial" w:cs="Arial"/>
          <w:sz w:val="24"/>
          <w:szCs w:val="24"/>
        </w:rPr>
        <w:tab/>
        <w:t>Planificación de la Calidad</w:t>
      </w:r>
    </w:p>
    <w:p w:rsidR="00140001" w:rsidRPr="00910F74" w:rsidRDefault="00140001" w:rsidP="00140001">
      <w:pPr>
        <w:pStyle w:val="Sinespaciado"/>
        <w:rPr>
          <w:rFonts w:ascii="Arial" w:hAnsi="Arial" w:cs="Arial"/>
          <w:sz w:val="24"/>
          <w:szCs w:val="24"/>
        </w:rPr>
      </w:pPr>
      <w:r w:rsidRPr="00910F74">
        <w:rPr>
          <w:rFonts w:ascii="Arial" w:hAnsi="Arial" w:cs="Arial"/>
          <w:sz w:val="24"/>
          <w:szCs w:val="24"/>
        </w:rPr>
        <w:t>6.13.</w:t>
      </w:r>
      <w:r w:rsidRPr="00910F74">
        <w:rPr>
          <w:rFonts w:ascii="Arial" w:hAnsi="Arial" w:cs="Arial"/>
          <w:sz w:val="24"/>
          <w:szCs w:val="24"/>
        </w:rPr>
        <w:tab/>
        <w:t>Estándares</w:t>
      </w:r>
    </w:p>
    <w:p w:rsidR="00140001" w:rsidRPr="00910F74" w:rsidRDefault="00140001" w:rsidP="00140001">
      <w:pPr>
        <w:pStyle w:val="Sinespaciado"/>
        <w:rPr>
          <w:rFonts w:ascii="Arial" w:hAnsi="Arial" w:cs="Arial"/>
          <w:sz w:val="24"/>
          <w:szCs w:val="24"/>
        </w:rPr>
      </w:pPr>
      <w:r w:rsidRPr="00910F74">
        <w:rPr>
          <w:rFonts w:ascii="Arial" w:hAnsi="Arial" w:cs="Arial"/>
          <w:sz w:val="24"/>
          <w:szCs w:val="24"/>
        </w:rPr>
        <w:t>6.14.</w:t>
      </w:r>
      <w:r w:rsidRPr="00910F74">
        <w:rPr>
          <w:rFonts w:ascii="Arial" w:hAnsi="Arial" w:cs="Arial"/>
          <w:sz w:val="24"/>
          <w:szCs w:val="24"/>
        </w:rPr>
        <w:tab/>
        <w:t>Planificación de los Recursos Humanos</w:t>
      </w:r>
    </w:p>
    <w:p w:rsidR="00140001" w:rsidRPr="00910F74" w:rsidRDefault="00140001" w:rsidP="00140001">
      <w:pPr>
        <w:pStyle w:val="Sinespaciado"/>
        <w:rPr>
          <w:rFonts w:ascii="Arial" w:hAnsi="Arial" w:cs="Arial"/>
          <w:sz w:val="24"/>
          <w:szCs w:val="24"/>
        </w:rPr>
      </w:pPr>
      <w:r>
        <w:rPr>
          <w:rFonts w:ascii="Arial" w:hAnsi="Arial" w:cs="Arial"/>
          <w:sz w:val="24"/>
          <w:szCs w:val="24"/>
        </w:rPr>
        <w:t xml:space="preserve">6.14.1 </w:t>
      </w:r>
      <w:r w:rsidRPr="00910F74">
        <w:rPr>
          <w:rFonts w:ascii="Arial" w:hAnsi="Arial" w:cs="Arial"/>
          <w:sz w:val="24"/>
          <w:szCs w:val="24"/>
        </w:rPr>
        <w:t>Selección del equipo del proyecto.</w:t>
      </w:r>
    </w:p>
    <w:p w:rsidR="00140001" w:rsidRPr="00910F74" w:rsidRDefault="00140001" w:rsidP="00140001">
      <w:pPr>
        <w:pStyle w:val="Sinespaciado"/>
        <w:rPr>
          <w:rFonts w:ascii="Arial" w:hAnsi="Arial" w:cs="Arial"/>
          <w:sz w:val="24"/>
          <w:szCs w:val="24"/>
        </w:rPr>
      </w:pPr>
      <w:r w:rsidRPr="00910F74">
        <w:rPr>
          <w:rFonts w:ascii="Arial" w:hAnsi="Arial" w:cs="Arial"/>
          <w:sz w:val="24"/>
          <w:szCs w:val="24"/>
        </w:rPr>
        <w:t>6.14.2. Estructura organizacional del proyecto</w:t>
      </w:r>
    </w:p>
    <w:p w:rsidR="00140001" w:rsidRPr="00910F74" w:rsidRDefault="00140001" w:rsidP="00140001">
      <w:pPr>
        <w:pStyle w:val="Sinespaciado"/>
        <w:rPr>
          <w:rFonts w:ascii="Arial" w:hAnsi="Arial" w:cs="Arial"/>
          <w:sz w:val="24"/>
          <w:szCs w:val="24"/>
        </w:rPr>
      </w:pPr>
      <w:r w:rsidRPr="00910F74">
        <w:rPr>
          <w:rFonts w:ascii="Arial" w:hAnsi="Arial" w:cs="Arial"/>
          <w:sz w:val="24"/>
          <w:szCs w:val="24"/>
        </w:rPr>
        <w:t>6.15.</w:t>
      </w:r>
      <w:r w:rsidRPr="00910F74">
        <w:rPr>
          <w:rFonts w:ascii="Arial" w:hAnsi="Arial" w:cs="Arial"/>
          <w:sz w:val="24"/>
          <w:szCs w:val="24"/>
        </w:rPr>
        <w:tab/>
        <w:t>Planificación de las Comunicaciones</w:t>
      </w:r>
    </w:p>
    <w:p w:rsidR="00140001" w:rsidRPr="00910F74" w:rsidRDefault="00140001" w:rsidP="00140001">
      <w:pPr>
        <w:pStyle w:val="Sinespaciado"/>
        <w:rPr>
          <w:rFonts w:ascii="Arial" w:hAnsi="Arial" w:cs="Arial"/>
          <w:sz w:val="24"/>
          <w:szCs w:val="24"/>
        </w:rPr>
      </w:pPr>
      <w:r w:rsidRPr="00910F74">
        <w:rPr>
          <w:rFonts w:ascii="Arial" w:hAnsi="Arial" w:cs="Arial"/>
          <w:sz w:val="24"/>
          <w:szCs w:val="24"/>
        </w:rPr>
        <w:t>6.16.</w:t>
      </w:r>
      <w:r w:rsidRPr="00910F74">
        <w:rPr>
          <w:rFonts w:ascii="Arial" w:hAnsi="Arial" w:cs="Arial"/>
          <w:sz w:val="24"/>
          <w:szCs w:val="24"/>
        </w:rPr>
        <w:tab/>
        <w:t>Planificación de la Gestión de Riesgos</w:t>
      </w:r>
    </w:p>
    <w:p w:rsidR="00140001" w:rsidRPr="00910F74" w:rsidRDefault="00140001" w:rsidP="00140001">
      <w:pPr>
        <w:pStyle w:val="Sinespaciado"/>
        <w:rPr>
          <w:rFonts w:ascii="Arial" w:hAnsi="Arial" w:cs="Arial"/>
          <w:sz w:val="24"/>
          <w:szCs w:val="24"/>
        </w:rPr>
      </w:pPr>
      <w:r w:rsidRPr="00910F74">
        <w:rPr>
          <w:rFonts w:ascii="Arial" w:hAnsi="Arial" w:cs="Arial"/>
          <w:sz w:val="24"/>
          <w:szCs w:val="24"/>
        </w:rPr>
        <w:t>6.17.</w:t>
      </w:r>
      <w:r w:rsidRPr="00910F74">
        <w:rPr>
          <w:rFonts w:ascii="Arial" w:hAnsi="Arial" w:cs="Arial"/>
          <w:sz w:val="24"/>
          <w:szCs w:val="24"/>
        </w:rPr>
        <w:tab/>
        <w:t>Identificación de los Riesgos</w:t>
      </w:r>
    </w:p>
    <w:p w:rsidR="00140001" w:rsidRPr="00910F74" w:rsidRDefault="00140001" w:rsidP="00140001">
      <w:pPr>
        <w:pStyle w:val="Sinespaciado"/>
        <w:rPr>
          <w:rFonts w:ascii="Arial" w:hAnsi="Arial" w:cs="Arial"/>
          <w:sz w:val="24"/>
          <w:szCs w:val="24"/>
        </w:rPr>
      </w:pPr>
      <w:r w:rsidRPr="00910F74">
        <w:rPr>
          <w:rFonts w:ascii="Arial" w:hAnsi="Arial" w:cs="Arial"/>
          <w:sz w:val="24"/>
          <w:szCs w:val="24"/>
        </w:rPr>
        <w:t>6.18.</w:t>
      </w:r>
      <w:r w:rsidRPr="00910F74">
        <w:rPr>
          <w:rFonts w:ascii="Arial" w:hAnsi="Arial" w:cs="Arial"/>
          <w:sz w:val="24"/>
          <w:szCs w:val="24"/>
        </w:rPr>
        <w:tab/>
        <w:t>Análisis Cualitativo de Riesgos</w:t>
      </w:r>
    </w:p>
    <w:p w:rsidR="00140001" w:rsidRPr="00910F74" w:rsidRDefault="00140001" w:rsidP="00140001">
      <w:pPr>
        <w:pStyle w:val="Sinespaciado"/>
        <w:rPr>
          <w:rFonts w:ascii="Arial" w:hAnsi="Arial" w:cs="Arial"/>
          <w:sz w:val="24"/>
          <w:szCs w:val="24"/>
        </w:rPr>
      </w:pPr>
      <w:r w:rsidRPr="00910F74">
        <w:rPr>
          <w:rFonts w:ascii="Arial" w:hAnsi="Arial" w:cs="Arial"/>
          <w:sz w:val="24"/>
          <w:szCs w:val="24"/>
        </w:rPr>
        <w:t>6.19.</w:t>
      </w:r>
      <w:r w:rsidRPr="00910F74">
        <w:rPr>
          <w:rFonts w:ascii="Arial" w:hAnsi="Arial" w:cs="Arial"/>
          <w:sz w:val="24"/>
          <w:szCs w:val="24"/>
        </w:rPr>
        <w:tab/>
        <w:t>Análisis Cuantitativo de Riesgos</w:t>
      </w:r>
    </w:p>
    <w:p w:rsidR="00140001" w:rsidRPr="00910F74" w:rsidRDefault="00140001" w:rsidP="00140001">
      <w:pPr>
        <w:pStyle w:val="Sinespaciado"/>
        <w:rPr>
          <w:rFonts w:ascii="Arial" w:hAnsi="Arial" w:cs="Arial"/>
          <w:sz w:val="24"/>
          <w:szCs w:val="24"/>
        </w:rPr>
      </w:pPr>
      <w:r w:rsidRPr="00910F74">
        <w:rPr>
          <w:rFonts w:ascii="Arial" w:hAnsi="Arial" w:cs="Arial"/>
          <w:sz w:val="24"/>
          <w:szCs w:val="24"/>
        </w:rPr>
        <w:t>6.20.</w:t>
      </w:r>
      <w:r w:rsidRPr="00910F74">
        <w:rPr>
          <w:rFonts w:ascii="Arial" w:hAnsi="Arial" w:cs="Arial"/>
          <w:sz w:val="24"/>
          <w:szCs w:val="24"/>
        </w:rPr>
        <w:tab/>
        <w:t>Planificación de la Respuesta a Riesgos</w:t>
      </w:r>
    </w:p>
    <w:p w:rsidR="00140001" w:rsidRPr="00910F74" w:rsidRDefault="00140001" w:rsidP="00140001">
      <w:pPr>
        <w:pStyle w:val="Sinespaciado"/>
        <w:rPr>
          <w:rFonts w:ascii="Arial" w:hAnsi="Arial" w:cs="Arial"/>
          <w:sz w:val="24"/>
          <w:szCs w:val="24"/>
        </w:rPr>
      </w:pPr>
      <w:r w:rsidRPr="00910F74">
        <w:rPr>
          <w:rFonts w:ascii="Arial" w:hAnsi="Arial" w:cs="Arial"/>
          <w:sz w:val="24"/>
          <w:szCs w:val="24"/>
        </w:rPr>
        <w:t>6.21.</w:t>
      </w:r>
      <w:r w:rsidRPr="00910F74">
        <w:rPr>
          <w:rFonts w:ascii="Arial" w:hAnsi="Arial" w:cs="Arial"/>
          <w:sz w:val="24"/>
          <w:szCs w:val="24"/>
        </w:rPr>
        <w:tab/>
        <w:t>Planificación de las Compras y Adquisiciones</w:t>
      </w:r>
    </w:p>
    <w:p w:rsidR="00140001" w:rsidRPr="00910F74" w:rsidRDefault="00140001" w:rsidP="00140001">
      <w:pPr>
        <w:pStyle w:val="Sinespaciado"/>
        <w:rPr>
          <w:rFonts w:ascii="Arial" w:hAnsi="Arial" w:cs="Arial"/>
          <w:sz w:val="24"/>
          <w:szCs w:val="24"/>
        </w:rPr>
      </w:pPr>
      <w:r w:rsidRPr="00910F74">
        <w:rPr>
          <w:rFonts w:ascii="Arial" w:hAnsi="Arial" w:cs="Arial"/>
          <w:sz w:val="24"/>
          <w:szCs w:val="24"/>
        </w:rPr>
        <w:t>6.22.</w:t>
      </w:r>
      <w:r w:rsidRPr="00910F74">
        <w:rPr>
          <w:rFonts w:ascii="Arial" w:hAnsi="Arial" w:cs="Arial"/>
          <w:sz w:val="24"/>
          <w:szCs w:val="24"/>
        </w:rPr>
        <w:tab/>
        <w:t>Planificación de la Contratación</w:t>
      </w:r>
    </w:p>
    <w:p w:rsidR="00140001" w:rsidRPr="00910F74" w:rsidRDefault="00140001" w:rsidP="00140001">
      <w:pPr>
        <w:pStyle w:val="Sinespaciado"/>
        <w:rPr>
          <w:rFonts w:ascii="Arial" w:hAnsi="Arial" w:cs="Arial"/>
          <w:sz w:val="24"/>
          <w:szCs w:val="24"/>
        </w:rPr>
      </w:pPr>
    </w:p>
    <w:p w:rsidR="00140001" w:rsidRPr="00910F74" w:rsidRDefault="00140001" w:rsidP="00140001">
      <w:pPr>
        <w:pStyle w:val="Sinespaciado"/>
        <w:rPr>
          <w:rFonts w:ascii="Arial" w:hAnsi="Arial" w:cs="Arial"/>
          <w:b/>
          <w:sz w:val="24"/>
          <w:szCs w:val="24"/>
        </w:rPr>
      </w:pPr>
      <w:r w:rsidRPr="00910F74">
        <w:rPr>
          <w:rFonts w:ascii="Arial" w:hAnsi="Arial" w:cs="Arial"/>
          <w:b/>
          <w:sz w:val="24"/>
          <w:szCs w:val="24"/>
        </w:rPr>
        <w:t>7.</w:t>
      </w:r>
      <w:r w:rsidRPr="00910F74">
        <w:rPr>
          <w:rFonts w:ascii="Arial" w:hAnsi="Arial" w:cs="Arial"/>
          <w:b/>
          <w:sz w:val="24"/>
          <w:szCs w:val="24"/>
        </w:rPr>
        <w:tab/>
        <w:t>EJECUCIÓN DEL PROYECTO</w:t>
      </w:r>
    </w:p>
    <w:p w:rsidR="00140001" w:rsidRPr="00910F74" w:rsidRDefault="00140001" w:rsidP="00140001">
      <w:pPr>
        <w:pStyle w:val="Sinespaciado"/>
        <w:rPr>
          <w:rFonts w:ascii="Arial" w:hAnsi="Arial" w:cs="Arial"/>
          <w:sz w:val="24"/>
          <w:szCs w:val="24"/>
        </w:rPr>
      </w:pPr>
      <w:r w:rsidRPr="00910F74">
        <w:rPr>
          <w:rFonts w:ascii="Arial" w:hAnsi="Arial" w:cs="Arial"/>
          <w:sz w:val="24"/>
          <w:szCs w:val="24"/>
        </w:rPr>
        <w:t>7.1.</w:t>
      </w:r>
      <w:r w:rsidRPr="00910F74">
        <w:rPr>
          <w:rFonts w:ascii="Arial" w:hAnsi="Arial" w:cs="Arial"/>
          <w:sz w:val="24"/>
          <w:szCs w:val="24"/>
        </w:rPr>
        <w:tab/>
        <w:t>Dirección y Gestión de la Ejecución del Proyecto</w:t>
      </w:r>
    </w:p>
    <w:p w:rsidR="00140001" w:rsidRPr="00910F74" w:rsidRDefault="00140001" w:rsidP="00140001">
      <w:pPr>
        <w:pStyle w:val="Sinespaciado"/>
        <w:rPr>
          <w:rFonts w:ascii="Arial" w:hAnsi="Arial" w:cs="Arial"/>
          <w:sz w:val="24"/>
          <w:szCs w:val="24"/>
        </w:rPr>
      </w:pPr>
      <w:r w:rsidRPr="00910F74">
        <w:rPr>
          <w:rFonts w:ascii="Arial" w:hAnsi="Arial" w:cs="Arial"/>
          <w:sz w:val="24"/>
          <w:szCs w:val="24"/>
        </w:rPr>
        <w:t>7.2.</w:t>
      </w:r>
      <w:r w:rsidRPr="00910F74">
        <w:rPr>
          <w:rFonts w:ascii="Arial" w:hAnsi="Arial" w:cs="Arial"/>
          <w:sz w:val="24"/>
          <w:szCs w:val="24"/>
        </w:rPr>
        <w:tab/>
        <w:t>Aseguramiento de la Calidad</w:t>
      </w:r>
    </w:p>
    <w:p w:rsidR="00140001" w:rsidRPr="00910F74" w:rsidRDefault="00140001" w:rsidP="00140001">
      <w:pPr>
        <w:pStyle w:val="Sinespaciado"/>
        <w:rPr>
          <w:rFonts w:ascii="Arial" w:hAnsi="Arial" w:cs="Arial"/>
          <w:sz w:val="24"/>
          <w:szCs w:val="24"/>
        </w:rPr>
      </w:pPr>
      <w:r w:rsidRPr="00910F74">
        <w:rPr>
          <w:rFonts w:ascii="Arial" w:hAnsi="Arial" w:cs="Arial"/>
          <w:sz w:val="24"/>
          <w:szCs w:val="24"/>
        </w:rPr>
        <w:t>7.3.</w:t>
      </w:r>
      <w:r w:rsidRPr="00910F74">
        <w:rPr>
          <w:rFonts w:ascii="Arial" w:hAnsi="Arial" w:cs="Arial"/>
          <w:sz w:val="24"/>
          <w:szCs w:val="24"/>
        </w:rPr>
        <w:tab/>
        <w:t>Contratación del Equipo de Trabajo del Proyecto</w:t>
      </w:r>
    </w:p>
    <w:p w:rsidR="00140001" w:rsidRPr="00910F74" w:rsidRDefault="00140001" w:rsidP="00140001">
      <w:pPr>
        <w:pStyle w:val="Sinespaciado"/>
        <w:rPr>
          <w:rFonts w:ascii="Arial" w:hAnsi="Arial" w:cs="Arial"/>
          <w:sz w:val="24"/>
          <w:szCs w:val="24"/>
        </w:rPr>
      </w:pPr>
      <w:r w:rsidRPr="00910F74">
        <w:rPr>
          <w:rFonts w:ascii="Arial" w:hAnsi="Arial" w:cs="Arial"/>
          <w:sz w:val="24"/>
          <w:szCs w:val="24"/>
        </w:rPr>
        <w:t>7.4.</w:t>
      </w:r>
      <w:r w:rsidRPr="00910F74">
        <w:rPr>
          <w:rFonts w:ascii="Arial" w:hAnsi="Arial" w:cs="Arial"/>
          <w:sz w:val="24"/>
          <w:szCs w:val="24"/>
        </w:rPr>
        <w:tab/>
        <w:t>Desarrollar el Equipo de Trabajo del Proyecto</w:t>
      </w:r>
    </w:p>
    <w:p w:rsidR="00140001" w:rsidRPr="00910F74" w:rsidRDefault="00140001" w:rsidP="00140001">
      <w:pPr>
        <w:pStyle w:val="Sinespaciado"/>
        <w:rPr>
          <w:rFonts w:ascii="Arial" w:hAnsi="Arial" w:cs="Arial"/>
          <w:sz w:val="24"/>
          <w:szCs w:val="24"/>
        </w:rPr>
      </w:pPr>
      <w:r w:rsidRPr="00910F74">
        <w:rPr>
          <w:rFonts w:ascii="Arial" w:hAnsi="Arial" w:cs="Arial"/>
          <w:sz w:val="24"/>
          <w:szCs w:val="24"/>
        </w:rPr>
        <w:t>7.5.</w:t>
      </w:r>
      <w:r w:rsidRPr="00910F74">
        <w:rPr>
          <w:rFonts w:ascii="Arial" w:hAnsi="Arial" w:cs="Arial"/>
          <w:sz w:val="24"/>
          <w:szCs w:val="24"/>
        </w:rPr>
        <w:tab/>
        <w:t>Distribución y Flujo de la Información</w:t>
      </w:r>
    </w:p>
    <w:p w:rsidR="00140001" w:rsidRPr="00910F74" w:rsidRDefault="00140001" w:rsidP="00140001">
      <w:pPr>
        <w:pStyle w:val="Sinespaciado"/>
        <w:rPr>
          <w:rFonts w:ascii="Arial" w:hAnsi="Arial" w:cs="Arial"/>
          <w:sz w:val="24"/>
          <w:szCs w:val="24"/>
        </w:rPr>
      </w:pPr>
      <w:r w:rsidRPr="00910F74">
        <w:rPr>
          <w:rFonts w:ascii="Arial" w:hAnsi="Arial" w:cs="Arial"/>
          <w:sz w:val="24"/>
          <w:szCs w:val="24"/>
        </w:rPr>
        <w:t>7.6.</w:t>
      </w:r>
      <w:r w:rsidRPr="00910F74">
        <w:rPr>
          <w:rFonts w:ascii="Arial" w:hAnsi="Arial" w:cs="Arial"/>
          <w:sz w:val="24"/>
          <w:szCs w:val="24"/>
        </w:rPr>
        <w:tab/>
        <w:t>Solicitar Respuestas de Proveedores</w:t>
      </w:r>
    </w:p>
    <w:p w:rsidR="00140001" w:rsidRPr="00910F74" w:rsidRDefault="00140001" w:rsidP="00140001">
      <w:pPr>
        <w:pStyle w:val="Sinespaciado"/>
        <w:rPr>
          <w:rFonts w:ascii="Arial" w:hAnsi="Arial" w:cs="Arial"/>
          <w:sz w:val="24"/>
          <w:szCs w:val="24"/>
        </w:rPr>
      </w:pPr>
      <w:r w:rsidRPr="00910F74">
        <w:rPr>
          <w:rFonts w:ascii="Arial" w:hAnsi="Arial" w:cs="Arial"/>
          <w:sz w:val="24"/>
          <w:szCs w:val="24"/>
        </w:rPr>
        <w:t>7.7.</w:t>
      </w:r>
      <w:r w:rsidRPr="00910F74">
        <w:rPr>
          <w:rFonts w:ascii="Arial" w:hAnsi="Arial" w:cs="Arial"/>
          <w:sz w:val="24"/>
          <w:szCs w:val="24"/>
        </w:rPr>
        <w:tab/>
        <w:t>Selección de Proveedores</w:t>
      </w:r>
    </w:p>
    <w:p w:rsidR="00140001" w:rsidRPr="00910F74" w:rsidRDefault="00140001" w:rsidP="00140001">
      <w:pPr>
        <w:pStyle w:val="Sinespaciado"/>
        <w:rPr>
          <w:rFonts w:ascii="Arial" w:hAnsi="Arial" w:cs="Arial"/>
          <w:sz w:val="24"/>
          <w:szCs w:val="24"/>
        </w:rPr>
      </w:pPr>
    </w:p>
    <w:p w:rsidR="00140001" w:rsidRPr="00910F74" w:rsidRDefault="00140001" w:rsidP="00140001">
      <w:pPr>
        <w:pStyle w:val="Sinespaciado"/>
        <w:rPr>
          <w:rFonts w:ascii="Arial" w:hAnsi="Arial" w:cs="Arial"/>
          <w:b/>
          <w:sz w:val="24"/>
          <w:szCs w:val="24"/>
        </w:rPr>
      </w:pPr>
      <w:r w:rsidRPr="00910F74">
        <w:rPr>
          <w:rFonts w:ascii="Arial" w:hAnsi="Arial" w:cs="Arial"/>
          <w:b/>
          <w:sz w:val="24"/>
          <w:szCs w:val="24"/>
        </w:rPr>
        <w:t>8.</w:t>
      </w:r>
      <w:r w:rsidRPr="00910F74">
        <w:rPr>
          <w:rFonts w:ascii="Arial" w:hAnsi="Arial" w:cs="Arial"/>
          <w:b/>
          <w:sz w:val="24"/>
          <w:szCs w:val="24"/>
        </w:rPr>
        <w:tab/>
        <w:t>SEGUIMIENTO y CONTROL DEL PROYECTO</w:t>
      </w:r>
    </w:p>
    <w:p w:rsidR="00140001" w:rsidRPr="00910F74" w:rsidRDefault="00140001" w:rsidP="00140001">
      <w:pPr>
        <w:pStyle w:val="Sinespaciado"/>
        <w:rPr>
          <w:rFonts w:ascii="Arial" w:hAnsi="Arial" w:cs="Arial"/>
          <w:sz w:val="24"/>
          <w:szCs w:val="24"/>
        </w:rPr>
      </w:pPr>
      <w:r w:rsidRPr="00910F74">
        <w:rPr>
          <w:rFonts w:ascii="Arial" w:hAnsi="Arial" w:cs="Arial"/>
          <w:sz w:val="24"/>
          <w:szCs w:val="24"/>
        </w:rPr>
        <w:t>8.1.</w:t>
      </w:r>
      <w:r w:rsidRPr="00910F74">
        <w:rPr>
          <w:rFonts w:ascii="Arial" w:hAnsi="Arial" w:cs="Arial"/>
          <w:sz w:val="24"/>
          <w:szCs w:val="24"/>
        </w:rPr>
        <w:tab/>
        <w:t>Supervisión y Control del Trabajo del Proyecto</w:t>
      </w:r>
    </w:p>
    <w:p w:rsidR="00140001" w:rsidRPr="00910F74" w:rsidRDefault="00140001" w:rsidP="00140001">
      <w:pPr>
        <w:pStyle w:val="Sinespaciado"/>
        <w:rPr>
          <w:rFonts w:ascii="Arial" w:hAnsi="Arial" w:cs="Arial"/>
          <w:sz w:val="24"/>
          <w:szCs w:val="24"/>
        </w:rPr>
      </w:pPr>
      <w:r w:rsidRPr="00910F74">
        <w:rPr>
          <w:rFonts w:ascii="Arial" w:hAnsi="Arial" w:cs="Arial"/>
          <w:sz w:val="24"/>
          <w:szCs w:val="24"/>
        </w:rPr>
        <w:t>8.2.</w:t>
      </w:r>
      <w:r w:rsidRPr="00910F74">
        <w:rPr>
          <w:rFonts w:ascii="Arial" w:hAnsi="Arial" w:cs="Arial"/>
          <w:sz w:val="24"/>
          <w:szCs w:val="24"/>
        </w:rPr>
        <w:tab/>
        <w:t>Control Integrado de Cambios</w:t>
      </w:r>
    </w:p>
    <w:p w:rsidR="00140001" w:rsidRPr="00910F74" w:rsidRDefault="00140001" w:rsidP="00140001">
      <w:pPr>
        <w:pStyle w:val="Sinespaciado"/>
        <w:rPr>
          <w:rFonts w:ascii="Arial" w:hAnsi="Arial" w:cs="Arial"/>
          <w:sz w:val="24"/>
          <w:szCs w:val="24"/>
        </w:rPr>
      </w:pPr>
      <w:r w:rsidRPr="00910F74">
        <w:rPr>
          <w:rFonts w:ascii="Arial" w:hAnsi="Arial" w:cs="Arial"/>
          <w:sz w:val="24"/>
          <w:szCs w:val="24"/>
        </w:rPr>
        <w:t>8.3.</w:t>
      </w:r>
      <w:r w:rsidRPr="00910F74">
        <w:rPr>
          <w:rFonts w:ascii="Arial" w:hAnsi="Arial" w:cs="Arial"/>
          <w:sz w:val="24"/>
          <w:szCs w:val="24"/>
        </w:rPr>
        <w:tab/>
        <w:t>Verificación del Alcance</w:t>
      </w:r>
    </w:p>
    <w:p w:rsidR="00140001" w:rsidRPr="00910F74" w:rsidRDefault="00140001" w:rsidP="00140001">
      <w:pPr>
        <w:pStyle w:val="Sinespaciado"/>
        <w:rPr>
          <w:rFonts w:ascii="Arial" w:hAnsi="Arial" w:cs="Arial"/>
          <w:sz w:val="24"/>
          <w:szCs w:val="24"/>
        </w:rPr>
      </w:pPr>
      <w:r w:rsidRPr="00910F74">
        <w:rPr>
          <w:rFonts w:ascii="Arial" w:hAnsi="Arial" w:cs="Arial"/>
          <w:sz w:val="24"/>
          <w:szCs w:val="24"/>
        </w:rPr>
        <w:t>8.4.</w:t>
      </w:r>
      <w:r w:rsidRPr="00910F74">
        <w:rPr>
          <w:rFonts w:ascii="Arial" w:hAnsi="Arial" w:cs="Arial"/>
          <w:sz w:val="24"/>
          <w:szCs w:val="24"/>
        </w:rPr>
        <w:tab/>
        <w:t>Control del Alcance</w:t>
      </w:r>
    </w:p>
    <w:p w:rsidR="00140001" w:rsidRPr="00910F74" w:rsidRDefault="00140001" w:rsidP="00140001">
      <w:pPr>
        <w:pStyle w:val="Sinespaciado"/>
        <w:rPr>
          <w:rFonts w:ascii="Arial" w:hAnsi="Arial" w:cs="Arial"/>
          <w:sz w:val="24"/>
          <w:szCs w:val="24"/>
        </w:rPr>
      </w:pPr>
      <w:r w:rsidRPr="00910F74">
        <w:rPr>
          <w:rFonts w:ascii="Arial" w:hAnsi="Arial" w:cs="Arial"/>
          <w:sz w:val="24"/>
          <w:szCs w:val="24"/>
        </w:rPr>
        <w:t>8.5.</w:t>
      </w:r>
      <w:r w:rsidRPr="00910F74">
        <w:rPr>
          <w:rFonts w:ascii="Arial" w:hAnsi="Arial" w:cs="Arial"/>
          <w:sz w:val="24"/>
          <w:szCs w:val="24"/>
        </w:rPr>
        <w:tab/>
        <w:t>Control del Cronograma</w:t>
      </w:r>
    </w:p>
    <w:p w:rsidR="00140001" w:rsidRPr="00910F74" w:rsidRDefault="00140001" w:rsidP="00140001">
      <w:pPr>
        <w:pStyle w:val="Sinespaciado"/>
        <w:rPr>
          <w:rFonts w:ascii="Arial" w:hAnsi="Arial" w:cs="Arial"/>
          <w:sz w:val="24"/>
          <w:szCs w:val="24"/>
        </w:rPr>
      </w:pPr>
      <w:r w:rsidRPr="00910F74">
        <w:rPr>
          <w:rFonts w:ascii="Arial" w:hAnsi="Arial" w:cs="Arial"/>
          <w:sz w:val="24"/>
          <w:szCs w:val="24"/>
        </w:rPr>
        <w:t>8.6.</w:t>
      </w:r>
      <w:r w:rsidRPr="00910F74">
        <w:rPr>
          <w:rFonts w:ascii="Arial" w:hAnsi="Arial" w:cs="Arial"/>
          <w:sz w:val="24"/>
          <w:szCs w:val="24"/>
        </w:rPr>
        <w:tab/>
        <w:t>Control de Costos</w:t>
      </w:r>
    </w:p>
    <w:p w:rsidR="00140001" w:rsidRPr="00910F74" w:rsidRDefault="00140001" w:rsidP="00140001">
      <w:pPr>
        <w:pStyle w:val="Sinespaciado"/>
        <w:rPr>
          <w:rFonts w:ascii="Arial" w:hAnsi="Arial" w:cs="Arial"/>
          <w:sz w:val="24"/>
          <w:szCs w:val="24"/>
        </w:rPr>
      </w:pPr>
      <w:r w:rsidRPr="00910F74">
        <w:rPr>
          <w:rFonts w:ascii="Arial" w:hAnsi="Arial" w:cs="Arial"/>
          <w:sz w:val="24"/>
          <w:szCs w:val="24"/>
        </w:rPr>
        <w:t>8.7.</w:t>
      </w:r>
      <w:r w:rsidRPr="00910F74">
        <w:rPr>
          <w:rFonts w:ascii="Arial" w:hAnsi="Arial" w:cs="Arial"/>
          <w:sz w:val="24"/>
          <w:szCs w:val="24"/>
        </w:rPr>
        <w:tab/>
        <w:t>Control de Calidad</w:t>
      </w:r>
    </w:p>
    <w:p w:rsidR="00140001" w:rsidRPr="00910F74" w:rsidRDefault="00140001" w:rsidP="00140001">
      <w:pPr>
        <w:pStyle w:val="Sinespaciado"/>
        <w:rPr>
          <w:rFonts w:ascii="Arial" w:hAnsi="Arial" w:cs="Arial"/>
          <w:sz w:val="24"/>
          <w:szCs w:val="24"/>
        </w:rPr>
      </w:pPr>
      <w:r w:rsidRPr="00910F74">
        <w:rPr>
          <w:rFonts w:ascii="Arial" w:hAnsi="Arial" w:cs="Arial"/>
          <w:sz w:val="24"/>
          <w:szCs w:val="24"/>
        </w:rPr>
        <w:t>8.8.</w:t>
      </w:r>
      <w:r w:rsidRPr="00910F74">
        <w:rPr>
          <w:rFonts w:ascii="Arial" w:hAnsi="Arial" w:cs="Arial"/>
          <w:sz w:val="24"/>
          <w:szCs w:val="24"/>
        </w:rPr>
        <w:tab/>
        <w:t>Gestión del Equipo de Trabajo del Proyecto</w:t>
      </w:r>
    </w:p>
    <w:p w:rsidR="00140001" w:rsidRPr="00910F74" w:rsidRDefault="00140001" w:rsidP="00140001">
      <w:pPr>
        <w:pStyle w:val="Sinespaciado"/>
        <w:rPr>
          <w:rFonts w:ascii="Arial" w:hAnsi="Arial" w:cs="Arial"/>
          <w:sz w:val="24"/>
          <w:szCs w:val="24"/>
        </w:rPr>
      </w:pPr>
      <w:r w:rsidRPr="00910F74">
        <w:rPr>
          <w:rFonts w:ascii="Arial" w:hAnsi="Arial" w:cs="Arial"/>
          <w:sz w:val="24"/>
          <w:szCs w:val="24"/>
        </w:rPr>
        <w:t>8.9.</w:t>
      </w:r>
      <w:r w:rsidRPr="00910F74">
        <w:rPr>
          <w:rFonts w:ascii="Arial" w:hAnsi="Arial" w:cs="Arial"/>
          <w:sz w:val="24"/>
          <w:szCs w:val="24"/>
        </w:rPr>
        <w:tab/>
        <w:t>Informes de Rendimiento</w:t>
      </w:r>
    </w:p>
    <w:p w:rsidR="00140001" w:rsidRPr="00910F74" w:rsidRDefault="00140001" w:rsidP="00140001">
      <w:pPr>
        <w:pStyle w:val="Sinespaciado"/>
        <w:rPr>
          <w:rFonts w:ascii="Arial" w:hAnsi="Arial" w:cs="Arial"/>
          <w:sz w:val="24"/>
          <w:szCs w:val="24"/>
        </w:rPr>
      </w:pPr>
      <w:r w:rsidRPr="00910F74">
        <w:rPr>
          <w:rFonts w:ascii="Arial" w:hAnsi="Arial" w:cs="Arial"/>
          <w:sz w:val="24"/>
          <w:szCs w:val="24"/>
        </w:rPr>
        <w:t>8.10.</w:t>
      </w:r>
      <w:r w:rsidRPr="00910F74">
        <w:rPr>
          <w:rFonts w:ascii="Arial" w:hAnsi="Arial" w:cs="Arial"/>
          <w:sz w:val="24"/>
          <w:szCs w:val="24"/>
        </w:rPr>
        <w:tab/>
        <w:t>Gestionar a los Interesados</w:t>
      </w:r>
    </w:p>
    <w:p w:rsidR="00140001" w:rsidRPr="00910F74" w:rsidRDefault="00140001" w:rsidP="00140001">
      <w:pPr>
        <w:pStyle w:val="Sinespaciado"/>
        <w:rPr>
          <w:rFonts w:ascii="Arial" w:hAnsi="Arial" w:cs="Arial"/>
          <w:sz w:val="24"/>
          <w:szCs w:val="24"/>
        </w:rPr>
      </w:pPr>
      <w:r w:rsidRPr="00910F74">
        <w:rPr>
          <w:rFonts w:ascii="Arial" w:hAnsi="Arial" w:cs="Arial"/>
          <w:sz w:val="24"/>
          <w:szCs w:val="24"/>
        </w:rPr>
        <w:t>8.11.</w:t>
      </w:r>
      <w:r w:rsidRPr="00910F74">
        <w:rPr>
          <w:rFonts w:ascii="Arial" w:hAnsi="Arial" w:cs="Arial"/>
          <w:sz w:val="24"/>
          <w:szCs w:val="24"/>
        </w:rPr>
        <w:tab/>
        <w:t>Seguimiento y Control de Riesgos</w:t>
      </w:r>
    </w:p>
    <w:p w:rsidR="00140001" w:rsidRPr="00910F74" w:rsidRDefault="00140001" w:rsidP="00140001">
      <w:pPr>
        <w:pStyle w:val="Sinespaciado"/>
        <w:rPr>
          <w:rFonts w:ascii="Arial" w:hAnsi="Arial" w:cs="Arial"/>
          <w:sz w:val="24"/>
          <w:szCs w:val="24"/>
        </w:rPr>
      </w:pPr>
      <w:r w:rsidRPr="00910F74">
        <w:rPr>
          <w:rFonts w:ascii="Arial" w:hAnsi="Arial" w:cs="Arial"/>
          <w:sz w:val="24"/>
          <w:szCs w:val="24"/>
        </w:rPr>
        <w:t>8.12</w:t>
      </w:r>
      <w:r w:rsidRPr="00910F74">
        <w:rPr>
          <w:rFonts w:ascii="Arial" w:hAnsi="Arial" w:cs="Arial"/>
          <w:sz w:val="24"/>
          <w:szCs w:val="24"/>
        </w:rPr>
        <w:tab/>
        <w:t>Administración del Contrato</w:t>
      </w:r>
    </w:p>
    <w:p w:rsidR="00140001" w:rsidRPr="00910F74" w:rsidRDefault="00140001" w:rsidP="00140001">
      <w:pPr>
        <w:pStyle w:val="Sinespaciado"/>
        <w:rPr>
          <w:rFonts w:ascii="Arial" w:hAnsi="Arial" w:cs="Arial"/>
          <w:sz w:val="24"/>
          <w:szCs w:val="24"/>
        </w:rPr>
      </w:pPr>
    </w:p>
    <w:p w:rsidR="00140001" w:rsidRPr="00910F74" w:rsidRDefault="00140001" w:rsidP="00140001">
      <w:pPr>
        <w:pStyle w:val="Sinespaciado"/>
        <w:rPr>
          <w:rFonts w:ascii="Arial" w:hAnsi="Arial" w:cs="Arial"/>
          <w:b/>
          <w:sz w:val="24"/>
          <w:szCs w:val="24"/>
        </w:rPr>
      </w:pPr>
      <w:r w:rsidRPr="00910F74">
        <w:rPr>
          <w:rFonts w:ascii="Arial" w:hAnsi="Arial" w:cs="Arial"/>
          <w:b/>
          <w:sz w:val="24"/>
          <w:szCs w:val="24"/>
        </w:rPr>
        <w:t>9.</w:t>
      </w:r>
      <w:r w:rsidRPr="00910F74">
        <w:rPr>
          <w:rFonts w:ascii="Arial" w:hAnsi="Arial" w:cs="Arial"/>
          <w:b/>
          <w:sz w:val="24"/>
          <w:szCs w:val="24"/>
        </w:rPr>
        <w:tab/>
        <w:t>CIERRE DEL PROYECTO</w:t>
      </w:r>
    </w:p>
    <w:p w:rsidR="00140001" w:rsidRPr="00910F74" w:rsidRDefault="00140001" w:rsidP="00140001">
      <w:pPr>
        <w:pStyle w:val="Sinespaciado"/>
        <w:rPr>
          <w:rFonts w:ascii="Arial" w:hAnsi="Arial" w:cs="Arial"/>
          <w:sz w:val="24"/>
          <w:szCs w:val="24"/>
        </w:rPr>
      </w:pPr>
      <w:r w:rsidRPr="00910F74">
        <w:rPr>
          <w:rFonts w:ascii="Arial" w:hAnsi="Arial" w:cs="Arial"/>
          <w:sz w:val="24"/>
          <w:szCs w:val="24"/>
        </w:rPr>
        <w:t>9.1.</w:t>
      </w:r>
      <w:r w:rsidRPr="00910F74">
        <w:rPr>
          <w:rFonts w:ascii="Arial" w:hAnsi="Arial" w:cs="Arial"/>
          <w:sz w:val="24"/>
          <w:szCs w:val="24"/>
        </w:rPr>
        <w:tab/>
        <w:t>Cierre del Proyecto</w:t>
      </w:r>
    </w:p>
    <w:p w:rsidR="00140001" w:rsidRPr="00910F74" w:rsidRDefault="00140001" w:rsidP="00140001">
      <w:pPr>
        <w:pStyle w:val="Sinespaciado"/>
        <w:rPr>
          <w:rFonts w:ascii="Arial" w:hAnsi="Arial" w:cs="Arial"/>
          <w:sz w:val="24"/>
          <w:szCs w:val="24"/>
        </w:rPr>
      </w:pPr>
      <w:r w:rsidRPr="00910F74">
        <w:rPr>
          <w:rFonts w:ascii="Arial" w:hAnsi="Arial" w:cs="Arial"/>
          <w:sz w:val="24"/>
          <w:szCs w:val="24"/>
        </w:rPr>
        <w:t>9.2.</w:t>
      </w:r>
      <w:r w:rsidRPr="00910F74">
        <w:rPr>
          <w:rFonts w:ascii="Arial" w:hAnsi="Arial" w:cs="Arial"/>
          <w:sz w:val="24"/>
          <w:szCs w:val="24"/>
        </w:rPr>
        <w:tab/>
        <w:t>Cierre del Contrato</w:t>
      </w:r>
    </w:p>
    <w:p w:rsidR="00140001" w:rsidRPr="00910F74" w:rsidRDefault="00140001" w:rsidP="00140001">
      <w:pPr>
        <w:pStyle w:val="Sinespaciado"/>
        <w:rPr>
          <w:rFonts w:ascii="Arial" w:hAnsi="Arial" w:cs="Arial"/>
          <w:sz w:val="24"/>
          <w:szCs w:val="24"/>
        </w:rPr>
      </w:pPr>
    </w:p>
    <w:p w:rsidR="00140001" w:rsidRPr="00910F74" w:rsidRDefault="00140001" w:rsidP="00140001">
      <w:pPr>
        <w:pStyle w:val="Sinespaciado"/>
        <w:rPr>
          <w:rFonts w:ascii="Arial" w:hAnsi="Arial" w:cs="Arial"/>
          <w:sz w:val="24"/>
          <w:szCs w:val="24"/>
        </w:rPr>
      </w:pPr>
    </w:p>
    <w:p w:rsidR="00140001" w:rsidRPr="00910F74" w:rsidRDefault="00140001" w:rsidP="00140001">
      <w:pPr>
        <w:pStyle w:val="Sinespaciado"/>
        <w:rPr>
          <w:rFonts w:ascii="Arial" w:hAnsi="Arial" w:cs="Arial"/>
          <w:b/>
          <w:sz w:val="24"/>
          <w:szCs w:val="24"/>
        </w:rPr>
      </w:pPr>
      <w:r w:rsidRPr="00910F74">
        <w:rPr>
          <w:rFonts w:ascii="Arial" w:hAnsi="Arial" w:cs="Arial"/>
          <w:b/>
          <w:sz w:val="24"/>
          <w:szCs w:val="24"/>
        </w:rPr>
        <w:t>10.</w:t>
      </w:r>
      <w:r w:rsidRPr="00910F74">
        <w:rPr>
          <w:rFonts w:ascii="Arial" w:hAnsi="Arial" w:cs="Arial"/>
          <w:b/>
          <w:sz w:val="24"/>
          <w:szCs w:val="24"/>
        </w:rPr>
        <w:tab/>
        <w:t>CONCLUSIONES</w:t>
      </w:r>
    </w:p>
    <w:p w:rsidR="00140001" w:rsidRPr="00910F74" w:rsidRDefault="00140001" w:rsidP="00140001">
      <w:pPr>
        <w:pStyle w:val="Sinespaciado"/>
        <w:rPr>
          <w:rFonts w:ascii="Arial" w:hAnsi="Arial" w:cs="Arial"/>
          <w:sz w:val="24"/>
          <w:szCs w:val="24"/>
        </w:rPr>
      </w:pPr>
    </w:p>
    <w:p w:rsidR="00140001" w:rsidRPr="00910F74" w:rsidRDefault="00140001" w:rsidP="00140001">
      <w:pPr>
        <w:pStyle w:val="Sinespaciado"/>
        <w:rPr>
          <w:rFonts w:ascii="Arial" w:hAnsi="Arial" w:cs="Arial"/>
          <w:b/>
          <w:sz w:val="24"/>
          <w:szCs w:val="24"/>
        </w:rPr>
      </w:pPr>
      <w:r w:rsidRPr="00910F74">
        <w:rPr>
          <w:rFonts w:ascii="Arial" w:hAnsi="Arial" w:cs="Arial"/>
          <w:b/>
          <w:sz w:val="24"/>
          <w:szCs w:val="24"/>
        </w:rPr>
        <w:t>11.</w:t>
      </w:r>
      <w:r w:rsidRPr="00910F74">
        <w:rPr>
          <w:rFonts w:ascii="Arial" w:hAnsi="Arial" w:cs="Arial"/>
          <w:b/>
          <w:sz w:val="24"/>
          <w:szCs w:val="24"/>
        </w:rPr>
        <w:tab/>
        <w:t>BIBLIOGRAFIA</w:t>
      </w:r>
    </w:p>
    <w:p w:rsidR="00B14FA5" w:rsidRPr="00140001" w:rsidRDefault="00B14FA5" w:rsidP="00B14FA5">
      <w:pPr>
        <w:pStyle w:val="Subttulo"/>
        <w:rPr>
          <w:rFonts w:cs="Arial"/>
          <w:color w:val="000000"/>
          <w:szCs w:val="24"/>
          <w:lang w:val="es-CO"/>
        </w:rPr>
      </w:pPr>
    </w:p>
    <w:p w:rsidR="00B14FA5" w:rsidRDefault="00B14FA5" w:rsidP="00B14FA5">
      <w:pPr>
        <w:pStyle w:val="Subttulo"/>
        <w:rPr>
          <w:rFonts w:cs="Arial"/>
          <w:color w:val="000000"/>
          <w:szCs w:val="24"/>
        </w:rPr>
      </w:pPr>
    </w:p>
    <w:p w:rsidR="00B14FA5" w:rsidRDefault="00B14FA5" w:rsidP="00B14FA5">
      <w:pPr>
        <w:pStyle w:val="Subttulo"/>
        <w:rPr>
          <w:rFonts w:cs="Arial"/>
          <w:color w:val="000000"/>
          <w:szCs w:val="24"/>
        </w:rPr>
      </w:pPr>
    </w:p>
    <w:p w:rsidR="00057AF6" w:rsidRDefault="00057AF6" w:rsidP="00B14FA5">
      <w:pPr>
        <w:spacing w:line="360" w:lineRule="auto"/>
        <w:jc w:val="center"/>
        <w:rPr>
          <w:rFonts w:ascii="Arial" w:hAnsi="Arial" w:cs="Arial"/>
          <w:b/>
          <w:sz w:val="24"/>
          <w:szCs w:val="24"/>
        </w:rPr>
      </w:pPr>
    </w:p>
    <w:p w:rsidR="00B14FA5" w:rsidRDefault="00B14FA5" w:rsidP="00B14FA5">
      <w:pPr>
        <w:spacing w:line="360" w:lineRule="auto"/>
        <w:jc w:val="center"/>
        <w:rPr>
          <w:rFonts w:ascii="Arial" w:hAnsi="Arial" w:cs="Arial"/>
          <w:b/>
          <w:sz w:val="24"/>
          <w:szCs w:val="24"/>
        </w:rPr>
      </w:pPr>
      <w:r>
        <w:rPr>
          <w:rFonts w:ascii="Arial" w:hAnsi="Arial" w:cs="Arial"/>
          <w:b/>
          <w:sz w:val="24"/>
          <w:szCs w:val="24"/>
        </w:rPr>
        <w:t>INTRODUCCION</w:t>
      </w:r>
    </w:p>
    <w:p w:rsidR="00B14FA5" w:rsidRPr="008F3787" w:rsidRDefault="00B14FA5" w:rsidP="00B14FA5">
      <w:pPr>
        <w:spacing w:line="360" w:lineRule="auto"/>
        <w:jc w:val="center"/>
        <w:rPr>
          <w:rFonts w:ascii="Arial" w:hAnsi="Arial" w:cs="Arial"/>
          <w:b/>
          <w:sz w:val="24"/>
          <w:szCs w:val="24"/>
        </w:rPr>
      </w:pPr>
    </w:p>
    <w:p w:rsidR="00B14FA5" w:rsidRDefault="00B14FA5" w:rsidP="00B14FA5">
      <w:pPr>
        <w:spacing w:line="360" w:lineRule="auto"/>
        <w:jc w:val="both"/>
        <w:rPr>
          <w:rFonts w:ascii="Arial" w:hAnsi="Arial" w:cs="Arial"/>
          <w:sz w:val="24"/>
          <w:szCs w:val="24"/>
        </w:rPr>
      </w:pPr>
      <w:r>
        <w:rPr>
          <w:rFonts w:ascii="Arial" w:hAnsi="Arial" w:cs="Arial"/>
          <w:sz w:val="24"/>
          <w:szCs w:val="24"/>
        </w:rPr>
        <w:t>Este trabajo se presenta como opción de grado y con el objetivo de actualizarnos en temas que tratamos durante la carrera, no obstante se hace necesario toda vez que  a los Administradores de Empresas, se les  exigen un alto nivel en toma de decisiones,  estas sin duda deben estar orientadas a la consecución de un objetivo y a la mejora de las condiciones de las empresas a las que se les  presta servicios.</w:t>
      </w:r>
    </w:p>
    <w:p w:rsidR="00B14FA5" w:rsidRDefault="00B14FA5" w:rsidP="00B14FA5">
      <w:pPr>
        <w:spacing w:line="360" w:lineRule="auto"/>
        <w:jc w:val="both"/>
        <w:rPr>
          <w:rFonts w:ascii="Arial" w:hAnsi="Arial" w:cs="Arial"/>
          <w:sz w:val="24"/>
          <w:szCs w:val="24"/>
        </w:rPr>
      </w:pPr>
      <w:r>
        <w:rPr>
          <w:rFonts w:ascii="Arial" w:hAnsi="Arial" w:cs="Arial"/>
          <w:sz w:val="24"/>
          <w:szCs w:val="24"/>
        </w:rPr>
        <w:t>Consideramos que con el desarrollo de este curso se  nos abre un espectro más amplio para el desarrollo de proyectos con altas probabilidades de éxito.</w:t>
      </w:r>
    </w:p>
    <w:p w:rsidR="00B14FA5" w:rsidRDefault="00B14FA5" w:rsidP="00B14FA5">
      <w:pPr>
        <w:spacing w:line="360" w:lineRule="auto"/>
        <w:jc w:val="both"/>
        <w:rPr>
          <w:rFonts w:ascii="Arial" w:hAnsi="Arial" w:cs="Arial"/>
          <w:sz w:val="24"/>
          <w:szCs w:val="24"/>
        </w:rPr>
      </w:pPr>
    </w:p>
    <w:p w:rsidR="00B14FA5" w:rsidRDefault="00B14FA5" w:rsidP="00B14FA5">
      <w:pPr>
        <w:pStyle w:val="Subttulo"/>
        <w:rPr>
          <w:rFonts w:cs="Arial"/>
          <w:color w:val="000000"/>
          <w:szCs w:val="24"/>
          <w:lang w:val="es-ES_tradnl"/>
        </w:rPr>
      </w:pPr>
    </w:p>
    <w:p w:rsidR="00B14FA5" w:rsidRDefault="00B14FA5" w:rsidP="00B14FA5">
      <w:pPr>
        <w:pStyle w:val="Subttulo"/>
        <w:rPr>
          <w:rFonts w:cs="Arial"/>
          <w:color w:val="000000"/>
          <w:szCs w:val="24"/>
          <w:lang w:val="es-ES_tradnl"/>
        </w:rPr>
      </w:pPr>
    </w:p>
    <w:p w:rsidR="00B14FA5" w:rsidRDefault="00B14FA5" w:rsidP="00B14FA5">
      <w:pPr>
        <w:pStyle w:val="Subttulo"/>
        <w:rPr>
          <w:rFonts w:cs="Arial"/>
          <w:color w:val="000000"/>
          <w:szCs w:val="24"/>
          <w:lang w:val="es-ES_tradnl"/>
        </w:rPr>
      </w:pPr>
    </w:p>
    <w:p w:rsidR="00B14FA5" w:rsidRDefault="00B14FA5" w:rsidP="00B14FA5">
      <w:pPr>
        <w:pStyle w:val="Subttulo"/>
        <w:rPr>
          <w:rFonts w:cs="Arial"/>
          <w:color w:val="000000"/>
          <w:szCs w:val="24"/>
          <w:lang w:val="es-ES_tradnl"/>
        </w:rPr>
      </w:pPr>
    </w:p>
    <w:p w:rsidR="00B14FA5" w:rsidRDefault="00B14FA5" w:rsidP="00B14FA5">
      <w:pPr>
        <w:pStyle w:val="Subttulo"/>
        <w:rPr>
          <w:rFonts w:cs="Arial"/>
          <w:color w:val="000000"/>
          <w:szCs w:val="24"/>
          <w:lang w:val="es-ES_tradnl"/>
        </w:rPr>
      </w:pPr>
    </w:p>
    <w:p w:rsidR="00B14FA5" w:rsidRDefault="00B14FA5" w:rsidP="00B14FA5">
      <w:pPr>
        <w:pStyle w:val="Subttulo"/>
        <w:rPr>
          <w:rFonts w:cs="Arial"/>
          <w:color w:val="000000"/>
          <w:szCs w:val="24"/>
          <w:lang w:val="es-ES_tradnl"/>
        </w:rPr>
      </w:pPr>
    </w:p>
    <w:p w:rsidR="00B14FA5" w:rsidRDefault="00B14FA5" w:rsidP="00B14FA5">
      <w:pPr>
        <w:pStyle w:val="Subttulo"/>
        <w:rPr>
          <w:rFonts w:cs="Arial"/>
          <w:color w:val="000000"/>
          <w:szCs w:val="24"/>
          <w:lang w:val="es-ES_tradnl"/>
        </w:rPr>
      </w:pPr>
    </w:p>
    <w:p w:rsidR="00B14FA5" w:rsidRDefault="00B14FA5" w:rsidP="00B14FA5">
      <w:pPr>
        <w:pStyle w:val="Subttulo"/>
        <w:rPr>
          <w:rFonts w:cs="Arial"/>
          <w:color w:val="000000"/>
          <w:szCs w:val="24"/>
          <w:lang w:val="es-ES_tradnl"/>
        </w:rPr>
      </w:pPr>
    </w:p>
    <w:p w:rsidR="00B14FA5" w:rsidRDefault="00B14FA5" w:rsidP="00B14FA5">
      <w:pPr>
        <w:pStyle w:val="Subttulo"/>
        <w:rPr>
          <w:rFonts w:cs="Arial"/>
          <w:color w:val="000000"/>
          <w:szCs w:val="24"/>
          <w:lang w:val="es-ES_tradnl"/>
        </w:rPr>
      </w:pPr>
    </w:p>
    <w:p w:rsidR="00B14FA5" w:rsidRDefault="00B14FA5" w:rsidP="00B14FA5">
      <w:pPr>
        <w:pStyle w:val="Subttulo"/>
        <w:rPr>
          <w:rFonts w:cs="Arial"/>
          <w:color w:val="000000"/>
          <w:szCs w:val="24"/>
          <w:lang w:val="es-ES_tradnl"/>
        </w:rPr>
      </w:pPr>
    </w:p>
    <w:p w:rsidR="00B14FA5" w:rsidRDefault="00B14FA5" w:rsidP="00B14FA5">
      <w:pPr>
        <w:pStyle w:val="Subttulo"/>
        <w:rPr>
          <w:rFonts w:cs="Arial"/>
          <w:color w:val="000000"/>
          <w:szCs w:val="24"/>
          <w:lang w:val="es-ES_tradnl"/>
        </w:rPr>
      </w:pPr>
    </w:p>
    <w:p w:rsidR="00B14FA5" w:rsidRDefault="00B14FA5" w:rsidP="00B14FA5">
      <w:pPr>
        <w:pStyle w:val="Subttulo"/>
        <w:rPr>
          <w:rFonts w:cs="Arial"/>
          <w:color w:val="000000"/>
          <w:szCs w:val="24"/>
          <w:lang w:val="es-ES_tradnl"/>
        </w:rPr>
      </w:pPr>
    </w:p>
    <w:p w:rsidR="00B14FA5" w:rsidRDefault="00B14FA5" w:rsidP="00B14FA5">
      <w:pPr>
        <w:pStyle w:val="Subttulo"/>
        <w:rPr>
          <w:rFonts w:cs="Arial"/>
          <w:color w:val="000000"/>
          <w:szCs w:val="24"/>
          <w:lang w:val="es-ES_tradnl"/>
        </w:rPr>
      </w:pPr>
    </w:p>
    <w:p w:rsidR="00B14FA5" w:rsidRDefault="00B14FA5" w:rsidP="00B14FA5">
      <w:pPr>
        <w:pStyle w:val="Subttulo"/>
        <w:rPr>
          <w:rFonts w:cs="Arial"/>
          <w:color w:val="000000"/>
          <w:szCs w:val="24"/>
          <w:lang w:val="es-ES_tradnl"/>
        </w:rPr>
      </w:pPr>
    </w:p>
    <w:p w:rsidR="00B14FA5" w:rsidRDefault="00B14FA5" w:rsidP="00B14FA5">
      <w:pPr>
        <w:pStyle w:val="Subttulo"/>
        <w:rPr>
          <w:rFonts w:cs="Arial"/>
          <w:color w:val="000000"/>
          <w:szCs w:val="24"/>
          <w:lang w:val="es-ES_tradnl"/>
        </w:rPr>
      </w:pPr>
    </w:p>
    <w:p w:rsidR="00B14FA5" w:rsidRDefault="00B14FA5" w:rsidP="00B14FA5">
      <w:pPr>
        <w:pStyle w:val="Subttulo"/>
        <w:rPr>
          <w:rFonts w:cs="Arial"/>
          <w:color w:val="000000"/>
          <w:szCs w:val="24"/>
          <w:lang w:val="es-ES_tradnl"/>
        </w:rPr>
      </w:pPr>
    </w:p>
    <w:p w:rsidR="00B14FA5" w:rsidRDefault="00B14FA5" w:rsidP="00B14FA5">
      <w:pPr>
        <w:pStyle w:val="Subttulo"/>
        <w:rPr>
          <w:rFonts w:cs="Arial"/>
          <w:color w:val="000000"/>
          <w:szCs w:val="24"/>
          <w:lang w:val="es-ES_tradnl"/>
        </w:rPr>
      </w:pPr>
    </w:p>
    <w:p w:rsidR="00B14FA5" w:rsidRDefault="00B14FA5" w:rsidP="00B14FA5">
      <w:pPr>
        <w:pStyle w:val="Subttulo"/>
        <w:rPr>
          <w:rFonts w:cs="Arial"/>
          <w:color w:val="000000"/>
          <w:szCs w:val="24"/>
          <w:lang w:val="es-ES_tradnl"/>
        </w:rPr>
      </w:pPr>
    </w:p>
    <w:p w:rsidR="00B14FA5" w:rsidRDefault="00B14FA5" w:rsidP="00B14FA5">
      <w:pPr>
        <w:pStyle w:val="Subttulo"/>
        <w:rPr>
          <w:rFonts w:cs="Arial"/>
          <w:color w:val="000000"/>
          <w:szCs w:val="24"/>
          <w:lang w:val="es-ES_tradnl"/>
        </w:rPr>
      </w:pPr>
    </w:p>
    <w:p w:rsidR="00B14FA5" w:rsidRDefault="00B14FA5" w:rsidP="00B14FA5">
      <w:pPr>
        <w:pStyle w:val="Subttulo"/>
        <w:rPr>
          <w:rFonts w:cs="Arial"/>
          <w:color w:val="000000"/>
          <w:szCs w:val="24"/>
          <w:lang w:val="es-ES_tradnl"/>
        </w:rPr>
      </w:pPr>
    </w:p>
    <w:p w:rsidR="00B14FA5" w:rsidRDefault="00B14FA5" w:rsidP="00B14FA5">
      <w:pPr>
        <w:pStyle w:val="Subttulo"/>
        <w:rPr>
          <w:rFonts w:cs="Arial"/>
          <w:color w:val="000000"/>
          <w:szCs w:val="24"/>
          <w:lang w:val="es-ES_tradnl"/>
        </w:rPr>
      </w:pPr>
    </w:p>
    <w:p w:rsidR="00B14FA5" w:rsidRDefault="00B14FA5" w:rsidP="00B14FA5">
      <w:pPr>
        <w:pStyle w:val="Subttulo"/>
        <w:rPr>
          <w:rFonts w:cs="Arial"/>
          <w:color w:val="000000"/>
          <w:szCs w:val="24"/>
          <w:lang w:val="es-ES_tradnl"/>
        </w:rPr>
      </w:pPr>
    </w:p>
    <w:p w:rsidR="00B14FA5" w:rsidRDefault="00B14FA5" w:rsidP="00B14FA5">
      <w:pPr>
        <w:pStyle w:val="Subttulo"/>
        <w:rPr>
          <w:rFonts w:cs="Arial"/>
          <w:color w:val="000000"/>
          <w:szCs w:val="24"/>
          <w:lang w:val="es-ES_tradnl"/>
        </w:rPr>
      </w:pPr>
    </w:p>
    <w:p w:rsidR="00B14FA5" w:rsidRDefault="00B14FA5" w:rsidP="00B14FA5">
      <w:pPr>
        <w:pStyle w:val="Subttulo"/>
        <w:rPr>
          <w:rFonts w:cs="Arial"/>
          <w:color w:val="000000"/>
          <w:szCs w:val="24"/>
          <w:lang w:val="es-ES_tradnl"/>
        </w:rPr>
      </w:pPr>
    </w:p>
    <w:p w:rsidR="00B14FA5" w:rsidRDefault="00B14FA5" w:rsidP="00B14FA5">
      <w:pPr>
        <w:pStyle w:val="Subttulo"/>
        <w:rPr>
          <w:rFonts w:cs="Arial"/>
          <w:color w:val="000000"/>
          <w:szCs w:val="24"/>
          <w:lang w:val="es-ES_tradnl"/>
        </w:rPr>
      </w:pPr>
    </w:p>
    <w:p w:rsidR="00B14FA5" w:rsidRDefault="00B14FA5" w:rsidP="00B14FA5">
      <w:pPr>
        <w:pStyle w:val="Subttulo"/>
        <w:rPr>
          <w:rFonts w:cs="Arial"/>
          <w:color w:val="000000"/>
          <w:szCs w:val="24"/>
          <w:lang w:val="es-ES_tradnl"/>
        </w:rPr>
      </w:pPr>
    </w:p>
    <w:p w:rsidR="00B14FA5" w:rsidRDefault="00B14FA5" w:rsidP="00B14FA5">
      <w:pPr>
        <w:pStyle w:val="Subttulo"/>
        <w:rPr>
          <w:rFonts w:cs="Arial"/>
          <w:color w:val="000000"/>
          <w:szCs w:val="24"/>
          <w:lang w:val="es-ES_tradnl"/>
        </w:rPr>
      </w:pPr>
    </w:p>
    <w:p w:rsidR="00B14FA5" w:rsidRDefault="00B14FA5" w:rsidP="00B14FA5">
      <w:pPr>
        <w:pStyle w:val="Subttulo"/>
        <w:rPr>
          <w:rFonts w:cs="Arial"/>
          <w:color w:val="000000"/>
          <w:szCs w:val="24"/>
          <w:lang w:val="es-ES_tradnl"/>
        </w:rPr>
      </w:pPr>
    </w:p>
    <w:p w:rsidR="00B14FA5" w:rsidRDefault="00B14FA5" w:rsidP="00B14FA5">
      <w:pPr>
        <w:pStyle w:val="Subttulo"/>
        <w:rPr>
          <w:rFonts w:cs="Arial"/>
          <w:color w:val="000000"/>
          <w:szCs w:val="24"/>
          <w:lang w:val="es-ES_tradnl"/>
        </w:rPr>
      </w:pPr>
    </w:p>
    <w:p w:rsidR="00B14FA5" w:rsidRDefault="00B14FA5" w:rsidP="00B14FA5">
      <w:pPr>
        <w:pStyle w:val="Subttulo"/>
        <w:rPr>
          <w:rFonts w:cs="Arial"/>
          <w:color w:val="000000"/>
          <w:szCs w:val="24"/>
          <w:lang w:val="es-ES_tradnl"/>
        </w:rPr>
      </w:pPr>
    </w:p>
    <w:p w:rsidR="00B14FA5" w:rsidRDefault="00B14FA5" w:rsidP="00B14FA5">
      <w:pPr>
        <w:spacing w:line="360" w:lineRule="auto"/>
        <w:jc w:val="center"/>
        <w:rPr>
          <w:rFonts w:ascii="Arial" w:hAnsi="Arial" w:cs="Arial"/>
          <w:b/>
          <w:sz w:val="24"/>
          <w:szCs w:val="24"/>
        </w:rPr>
      </w:pPr>
      <w:r w:rsidRPr="00EF7DB7">
        <w:rPr>
          <w:rFonts w:ascii="Arial" w:hAnsi="Arial" w:cs="Arial"/>
          <w:b/>
          <w:sz w:val="24"/>
          <w:szCs w:val="24"/>
        </w:rPr>
        <w:t>OBJETO DE PROYECTO</w:t>
      </w:r>
    </w:p>
    <w:p w:rsidR="00B14FA5" w:rsidRDefault="00B14FA5" w:rsidP="00B14FA5">
      <w:pPr>
        <w:spacing w:line="360" w:lineRule="auto"/>
        <w:jc w:val="center"/>
        <w:rPr>
          <w:rFonts w:ascii="Arial" w:hAnsi="Arial" w:cs="Arial"/>
          <w:b/>
          <w:sz w:val="24"/>
          <w:szCs w:val="24"/>
        </w:rPr>
      </w:pPr>
    </w:p>
    <w:p w:rsidR="00B14FA5" w:rsidRPr="00EF7DB7" w:rsidRDefault="00B14FA5" w:rsidP="00B14FA5">
      <w:pPr>
        <w:spacing w:line="360" w:lineRule="auto"/>
        <w:jc w:val="center"/>
        <w:rPr>
          <w:rFonts w:ascii="Arial" w:hAnsi="Arial" w:cs="Arial"/>
          <w:b/>
          <w:sz w:val="24"/>
          <w:szCs w:val="24"/>
        </w:rPr>
      </w:pPr>
    </w:p>
    <w:p w:rsidR="00B14FA5" w:rsidRPr="00713F14" w:rsidRDefault="00B14FA5" w:rsidP="00B14FA5">
      <w:pPr>
        <w:spacing w:line="360" w:lineRule="auto"/>
        <w:jc w:val="both"/>
        <w:rPr>
          <w:rFonts w:ascii="Arial" w:hAnsi="Arial" w:cs="Arial"/>
          <w:color w:val="000000"/>
          <w:sz w:val="24"/>
          <w:szCs w:val="24"/>
        </w:rPr>
      </w:pPr>
      <w:r>
        <w:rPr>
          <w:rFonts w:ascii="Arial" w:hAnsi="Arial" w:cs="Arial"/>
          <w:color w:val="000000"/>
          <w:sz w:val="24"/>
          <w:szCs w:val="24"/>
        </w:rPr>
        <w:t xml:space="preserve">Seguros Bolívar es una </w:t>
      </w:r>
      <w:r w:rsidRPr="00713F14">
        <w:rPr>
          <w:rFonts w:ascii="Arial" w:hAnsi="Arial" w:cs="Arial"/>
          <w:color w:val="000000"/>
          <w:sz w:val="24"/>
          <w:szCs w:val="24"/>
        </w:rPr>
        <w:t xml:space="preserve"> reconocida empresa aseguradora </w:t>
      </w:r>
      <w:r>
        <w:rPr>
          <w:rFonts w:ascii="Arial" w:hAnsi="Arial" w:cs="Arial"/>
          <w:color w:val="000000"/>
          <w:sz w:val="24"/>
          <w:szCs w:val="24"/>
        </w:rPr>
        <w:t xml:space="preserve">que </w:t>
      </w:r>
      <w:r w:rsidRPr="00713F14">
        <w:rPr>
          <w:rFonts w:ascii="Arial" w:hAnsi="Arial" w:cs="Arial"/>
          <w:color w:val="000000"/>
          <w:sz w:val="24"/>
          <w:szCs w:val="24"/>
        </w:rPr>
        <w:t xml:space="preserve">inicio actividades en 1939. En sus inicios la Compañía se dedicó a atender los seguros colectivos o grupo de vida y los seguros de vida individual, incursionando en un mercado conformado principalmente por aseguradoras internacionales. </w:t>
      </w:r>
      <w:r w:rsidRPr="00713F14">
        <w:rPr>
          <w:rFonts w:ascii="Arial" w:hAnsi="Arial" w:cs="Arial"/>
          <w:sz w:val="24"/>
          <w:szCs w:val="24"/>
        </w:rPr>
        <w:t xml:space="preserve">Hoy día Seguros Bolívar  es la razón social más recordada aun cuando, realmente se identifican tres compañías reconocidas dentro del sector asegurador y de capitalización. La primera, Compañía de Seguros Bolívar S.A., hace referencia a la protección de las personas específicamente </w:t>
      </w:r>
      <w:r>
        <w:rPr>
          <w:rFonts w:ascii="Arial" w:hAnsi="Arial" w:cs="Arial"/>
          <w:sz w:val="24"/>
          <w:szCs w:val="24"/>
        </w:rPr>
        <w:t>en los ramos de vida, salud, ARL</w:t>
      </w:r>
      <w:r w:rsidRPr="00713F14">
        <w:rPr>
          <w:rFonts w:ascii="Arial" w:hAnsi="Arial" w:cs="Arial"/>
          <w:sz w:val="24"/>
          <w:szCs w:val="24"/>
        </w:rPr>
        <w:t>, rentas vitalicias.</w:t>
      </w:r>
    </w:p>
    <w:p w:rsidR="00B14FA5" w:rsidRPr="00713F14" w:rsidRDefault="00B14FA5" w:rsidP="00B14FA5">
      <w:pPr>
        <w:spacing w:line="360" w:lineRule="auto"/>
        <w:jc w:val="both"/>
        <w:rPr>
          <w:rFonts w:ascii="Arial" w:hAnsi="Arial" w:cs="Arial"/>
          <w:sz w:val="24"/>
          <w:szCs w:val="24"/>
        </w:rPr>
      </w:pPr>
      <w:r w:rsidRPr="00713F14">
        <w:rPr>
          <w:rFonts w:ascii="Arial" w:hAnsi="Arial" w:cs="Arial"/>
          <w:sz w:val="24"/>
          <w:szCs w:val="24"/>
        </w:rPr>
        <w:t>La segunda Seguros Comerciales Bolívar S.A. cuyo papel fundamental es brindar protección a los bienes y al patrimonio de las personas, la industria y el comercio, por medio de seguros de incendio, terremoto automóviles, hogar, transportes entre otros.</w:t>
      </w:r>
    </w:p>
    <w:p w:rsidR="00B14FA5" w:rsidRPr="00713F14" w:rsidRDefault="00B14FA5" w:rsidP="00B14FA5">
      <w:pPr>
        <w:spacing w:line="360" w:lineRule="auto"/>
        <w:jc w:val="both"/>
        <w:rPr>
          <w:rFonts w:ascii="Arial" w:hAnsi="Arial" w:cs="Arial"/>
          <w:sz w:val="24"/>
          <w:szCs w:val="24"/>
        </w:rPr>
      </w:pPr>
      <w:r w:rsidRPr="00713F14">
        <w:rPr>
          <w:rFonts w:ascii="Arial" w:hAnsi="Arial" w:cs="Arial"/>
          <w:sz w:val="24"/>
          <w:szCs w:val="24"/>
        </w:rPr>
        <w:t>Y la  tercera Capitalizadora Bolívar, cuyo objeto fundamental es la promoción del ahorro a través de planes de capitalización.</w:t>
      </w:r>
    </w:p>
    <w:p w:rsidR="00B14FA5" w:rsidRPr="00435C12" w:rsidRDefault="00B14FA5" w:rsidP="00B14FA5">
      <w:pPr>
        <w:spacing w:line="360" w:lineRule="auto"/>
        <w:jc w:val="both"/>
        <w:rPr>
          <w:rFonts w:ascii="Arial" w:hAnsi="Arial" w:cs="Arial"/>
          <w:sz w:val="24"/>
          <w:szCs w:val="24"/>
        </w:rPr>
      </w:pPr>
      <w:r w:rsidRPr="00713F14">
        <w:rPr>
          <w:rFonts w:ascii="Arial" w:hAnsi="Arial" w:cs="Arial"/>
          <w:sz w:val="24"/>
          <w:szCs w:val="24"/>
        </w:rPr>
        <w:t xml:space="preserve">Seguros Bolívar hace parte de las empresas del Grupo Empresarial Bolívar, cuya matriz es Sociedades Bolívar S.A. y de la cual forman parte compañías de distintos sectores entre las que se destaca: Sector financiero, (Banco Davivienda y Red </w:t>
      </w:r>
      <w:proofErr w:type="spellStart"/>
      <w:r w:rsidRPr="00713F14">
        <w:rPr>
          <w:rFonts w:ascii="Arial" w:hAnsi="Arial" w:cs="Arial"/>
          <w:sz w:val="24"/>
          <w:szCs w:val="24"/>
        </w:rPr>
        <w:t>Bancacafé</w:t>
      </w:r>
      <w:proofErr w:type="spellEnd"/>
      <w:r w:rsidRPr="00713F14">
        <w:rPr>
          <w:rFonts w:ascii="Arial" w:hAnsi="Arial" w:cs="Arial"/>
          <w:sz w:val="24"/>
          <w:szCs w:val="24"/>
        </w:rPr>
        <w:t xml:space="preserve">),  Sector de construcción (Constructora Bolívar S.A.), otros sectores como Asistencia </w:t>
      </w:r>
      <w:r w:rsidRPr="00435C12">
        <w:rPr>
          <w:rFonts w:ascii="Arial" w:hAnsi="Arial" w:cs="Arial"/>
          <w:sz w:val="24"/>
          <w:szCs w:val="24"/>
        </w:rPr>
        <w:t>Bolívar S.A. y Hoteles Resort S.A.</w:t>
      </w:r>
    </w:p>
    <w:p w:rsidR="00B14FA5" w:rsidRPr="00631889" w:rsidRDefault="00B14FA5" w:rsidP="00B14FA5">
      <w:pPr>
        <w:spacing w:line="360" w:lineRule="auto"/>
        <w:jc w:val="both"/>
        <w:rPr>
          <w:rFonts w:ascii="Arial" w:hAnsi="Arial" w:cs="Arial"/>
          <w:color w:val="C0504D"/>
          <w:sz w:val="24"/>
          <w:szCs w:val="24"/>
        </w:rPr>
      </w:pPr>
    </w:p>
    <w:p w:rsidR="00B14FA5" w:rsidRPr="00631889" w:rsidRDefault="00B14FA5" w:rsidP="00B14FA5">
      <w:pPr>
        <w:spacing w:line="360" w:lineRule="auto"/>
        <w:jc w:val="both"/>
        <w:rPr>
          <w:rFonts w:ascii="Arial" w:hAnsi="Arial" w:cs="Arial"/>
          <w:color w:val="C0504D"/>
          <w:sz w:val="24"/>
          <w:szCs w:val="24"/>
        </w:rPr>
      </w:pPr>
    </w:p>
    <w:p w:rsidR="00B14FA5" w:rsidRPr="00631889" w:rsidRDefault="00B14FA5" w:rsidP="00B14FA5">
      <w:pPr>
        <w:spacing w:line="360" w:lineRule="auto"/>
        <w:jc w:val="both"/>
        <w:rPr>
          <w:rFonts w:ascii="Arial" w:hAnsi="Arial" w:cs="Arial"/>
          <w:color w:val="C0504D"/>
          <w:sz w:val="24"/>
          <w:szCs w:val="24"/>
        </w:rPr>
      </w:pPr>
    </w:p>
    <w:p w:rsidR="00B14FA5" w:rsidRDefault="00B14FA5" w:rsidP="00B14FA5">
      <w:pPr>
        <w:spacing w:line="360" w:lineRule="auto"/>
        <w:jc w:val="both"/>
        <w:rPr>
          <w:rFonts w:ascii="Arial" w:hAnsi="Arial" w:cs="Arial"/>
          <w:color w:val="C0504D"/>
          <w:sz w:val="24"/>
          <w:szCs w:val="24"/>
        </w:rPr>
      </w:pPr>
    </w:p>
    <w:p w:rsidR="00B14FA5" w:rsidRDefault="00B14FA5" w:rsidP="00B14FA5">
      <w:pPr>
        <w:spacing w:line="360" w:lineRule="auto"/>
        <w:jc w:val="both"/>
        <w:rPr>
          <w:rFonts w:ascii="Arial" w:hAnsi="Arial" w:cs="Arial"/>
          <w:color w:val="C0504D"/>
          <w:sz w:val="24"/>
          <w:szCs w:val="24"/>
        </w:rPr>
      </w:pPr>
    </w:p>
    <w:p w:rsidR="00B14FA5" w:rsidRDefault="00B14FA5" w:rsidP="00B14FA5">
      <w:pPr>
        <w:spacing w:line="360" w:lineRule="auto"/>
        <w:jc w:val="both"/>
        <w:rPr>
          <w:rFonts w:ascii="Arial" w:hAnsi="Arial" w:cs="Arial"/>
          <w:color w:val="C0504D"/>
          <w:sz w:val="24"/>
          <w:szCs w:val="24"/>
        </w:rPr>
      </w:pPr>
    </w:p>
    <w:p w:rsidR="00B14FA5" w:rsidRDefault="00B14FA5" w:rsidP="00B14FA5">
      <w:pPr>
        <w:spacing w:line="360" w:lineRule="auto"/>
        <w:jc w:val="both"/>
        <w:rPr>
          <w:rFonts w:ascii="Arial" w:hAnsi="Arial" w:cs="Arial"/>
          <w:color w:val="C0504D"/>
          <w:sz w:val="24"/>
          <w:szCs w:val="24"/>
        </w:rPr>
      </w:pPr>
    </w:p>
    <w:p w:rsidR="00B14FA5" w:rsidRPr="00631889" w:rsidRDefault="00B14FA5" w:rsidP="00B14FA5">
      <w:pPr>
        <w:spacing w:line="360" w:lineRule="auto"/>
        <w:jc w:val="both"/>
        <w:rPr>
          <w:rFonts w:ascii="Arial" w:hAnsi="Arial" w:cs="Arial"/>
          <w:color w:val="C0504D"/>
          <w:sz w:val="24"/>
          <w:szCs w:val="24"/>
        </w:rPr>
      </w:pPr>
    </w:p>
    <w:p w:rsidR="00B14FA5" w:rsidRPr="00631889" w:rsidRDefault="00B14FA5" w:rsidP="00B14FA5">
      <w:pPr>
        <w:spacing w:line="360" w:lineRule="auto"/>
        <w:jc w:val="both"/>
        <w:rPr>
          <w:rFonts w:ascii="Arial" w:hAnsi="Arial" w:cs="Arial"/>
          <w:color w:val="C0504D"/>
          <w:sz w:val="24"/>
          <w:szCs w:val="24"/>
        </w:rPr>
      </w:pPr>
    </w:p>
    <w:p w:rsidR="00B14FA5" w:rsidRDefault="00B14FA5" w:rsidP="00B14FA5">
      <w:pPr>
        <w:pStyle w:val="Sinespaciado"/>
        <w:numPr>
          <w:ilvl w:val="0"/>
          <w:numId w:val="2"/>
        </w:numPr>
        <w:spacing w:line="360" w:lineRule="auto"/>
        <w:ind w:left="0" w:firstLine="0"/>
        <w:rPr>
          <w:rFonts w:ascii="Arial" w:hAnsi="Arial" w:cs="Arial"/>
          <w:b/>
          <w:sz w:val="24"/>
          <w:szCs w:val="24"/>
        </w:rPr>
      </w:pPr>
      <w:r w:rsidRPr="002A48D9">
        <w:rPr>
          <w:rFonts w:ascii="Arial" w:hAnsi="Arial" w:cs="Arial"/>
          <w:b/>
          <w:sz w:val="24"/>
          <w:szCs w:val="24"/>
        </w:rPr>
        <w:t>DEFINICIÓN Y PLANTEAMIENTO DEL PROBLEMA O MEJORA</w:t>
      </w:r>
    </w:p>
    <w:p w:rsidR="00B14FA5" w:rsidRDefault="00B14FA5" w:rsidP="00B14FA5">
      <w:pPr>
        <w:pStyle w:val="Sinespaciado"/>
        <w:spacing w:line="360" w:lineRule="auto"/>
        <w:rPr>
          <w:rFonts w:ascii="Arial" w:hAnsi="Arial" w:cs="Arial"/>
          <w:b/>
          <w:sz w:val="24"/>
          <w:szCs w:val="24"/>
        </w:rPr>
      </w:pPr>
    </w:p>
    <w:p w:rsidR="00B14FA5" w:rsidRDefault="00B14FA5" w:rsidP="00B14FA5">
      <w:pPr>
        <w:pStyle w:val="Sinespaciado"/>
        <w:spacing w:line="360" w:lineRule="auto"/>
        <w:jc w:val="both"/>
        <w:rPr>
          <w:rFonts w:ascii="Arial" w:hAnsi="Arial" w:cs="Arial"/>
          <w:sz w:val="24"/>
          <w:szCs w:val="24"/>
        </w:rPr>
      </w:pPr>
      <w:r>
        <w:rPr>
          <w:rFonts w:ascii="Arial" w:hAnsi="Arial" w:cs="Arial"/>
          <w:sz w:val="24"/>
          <w:szCs w:val="24"/>
        </w:rPr>
        <w:t xml:space="preserve">La compañía objeto de estudio, </w:t>
      </w:r>
      <w:r w:rsidRPr="00EC4FC8">
        <w:rPr>
          <w:rFonts w:ascii="Arial" w:hAnsi="Arial" w:cs="Arial"/>
          <w:sz w:val="24"/>
          <w:szCs w:val="24"/>
        </w:rPr>
        <w:t xml:space="preserve"> en procura de optimizar y tener un mayor control de los procesos administrativos financieros, mejorar el desempeño organizacional y cumplir con las regulaciones y normas </w:t>
      </w:r>
      <w:r>
        <w:rPr>
          <w:rFonts w:ascii="Arial" w:hAnsi="Arial" w:cs="Arial"/>
          <w:sz w:val="24"/>
          <w:szCs w:val="24"/>
        </w:rPr>
        <w:t>nacionales e internacionales ha</w:t>
      </w:r>
      <w:r w:rsidRPr="00EC4FC8">
        <w:rPr>
          <w:rFonts w:ascii="Arial" w:hAnsi="Arial" w:cs="Arial"/>
          <w:sz w:val="24"/>
          <w:szCs w:val="24"/>
        </w:rPr>
        <w:t xml:space="preserve"> venido estructu</w:t>
      </w:r>
      <w:r>
        <w:rPr>
          <w:rFonts w:ascii="Arial" w:hAnsi="Arial" w:cs="Arial"/>
          <w:sz w:val="24"/>
          <w:szCs w:val="24"/>
        </w:rPr>
        <w:t>rando proyectos que permiten</w:t>
      </w:r>
      <w:r w:rsidRPr="00EC4FC8">
        <w:rPr>
          <w:rFonts w:ascii="Arial" w:hAnsi="Arial" w:cs="Arial"/>
          <w:sz w:val="24"/>
          <w:szCs w:val="24"/>
        </w:rPr>
        <w:t xml:space="preserve"> adoptar aplicaciones con mejores prácticas que facilitan:</w:t>
      </w:r>
    </w:p>
    <w:p w:rsidR="00B14FA5" w:rsidRPr="0058532D" w:rsidRDefault="00B14FA5" w:rsidP="00B14FA5">
      <w:pPr>
        <w:autoSpaceDE w:val="0"/>
        <w:autoSpaceDN w:val="0"/>
        <w:adjustRightInd w:val="0"/>
        <w:rPr>
          <w:rFonts w:ascii="Wingdings" w:eastAsiaTheme="minorHAnsi" w:hAnsi="Wingdings" w:cs="Wingdings"/>
          <w:color w:val="000000"/>
          <w:sz w:val="24"/>
          <w:szCs w:val="24"/>
          <w:lang w:val="es-ES" w:eastAsia="en-US"/>
        </w:rPr>
      </w:pPr>
    </w:p>
    <w:p w:rsidR="00B14FA5" w:rsidRPr="0058532D" w:rsidRDefault="00B14FA5" w:rsidP="00B14FA5">
      <w:pPr>
        <w:pStyle w:val="Prrafodelista"/>
        <w:numPr>
          <w:ilvl w:val="0"/>
          <w:numId w:val="5"/>
        </w:numPr>
        <w:autoSpaceDE w:val="0"/>
        <w:autoSpaceDN w:val="0"/>
        <w:adjustRightInd w:val="0"/>
        <w:spacing w:after="38" w:line="360" w:lineRule="auto"/>
        <w:rPr>
          <w:rFonts w:ascii="Arial" w:eastAsiaTheme="minorHAnsi" w:hAnsi="Arial" w:cs="Arial"/>
          <w:color w:val="000000"/>
          <w:sz w:val="24"/>
          <w:szCs w:val="24"/>
          <w:lang w:val="es-ES" w:eastAsia="en-US"/>
        </w:rPr>
      </w:pPr>
      <w:r w:rsidRPr="0058532D">
        <w:rPr>
          <w:rFonts w:ascii="Arial" w:eastAsiaTheme="minorHAnsi" w:hAnsi="Arial" w:cs="Arial"/>
          <w:color w:val="000000"/>
          <w:sz w:val="24"/>
          <w:szCs w:val="24"/>
          <w:lang w:val="es-ES" w:eastAsia="en-US"/>
        </w:rPr>
        <w:t xml:space="preserve">La estandarización de los procesos. </w:t>
      </w:r>
    </w:p>
    <w:p w:rsidR="00B14FA5" w:rsidRPr="0058532D" w:rsidRDefault="00B14FA5" w:rsidP="00B14FA5">
      <w:pPr>
        <w:pStyle w:val="Prrafodelista"/>
        <w:numPr>
          <w:ilvl w:val="0"/>
          <w:numId w:val="5"/>
        </w:numPr>
        <w:autoSpaceDE w:val="0"/>
        <w:autoSpaceDN w:val="0"/>
        <w:adjustRightInd w:val="0"/>
        <w:spacing w:after="38" w:line="360" w:lineRule="auto"/>
        <w:rPr>
          <w:rFonts w:ascii="Arial" w:eastAsiaTheme="minorHAnsi" w:hAnsi="Arial" w:cs="Arial"/>
          <w:color w:val="000000"/>
          <w:sz w:val="24"/>
          <w:szCs w:val="24"/>
          <w:lang w:val="es-ES" w:eastAsia="en-US"/>
        </w:rPr>
      </w:pPr>
      <w:r w:rsidRPr="0058532D">
        <w:rPr>
          <w:rFonts w:ascii="Arial" w:eastAsiaTheme="minorHAnsi" w:hAnsi="Arial" w:cs="Arial"/>
          <w:color w:val="000000"/>
          <w:sz w:val="24"/>
          <w:szCs w:val="24"/>
          <w:lang w:val="es-ES" w:eastAsia="en-US"/>
        </w:rPr>
        <w:t xml:space="preserve">La automatización de procedimientos para eliminar manualidades y errores </w:t>
      </w:r>
    </w:p>
    <w:p w:rsidR="00B14FA5" w:rsidRPr="0058532D" w:rsidRDefault="00B14FA5" w:rsidP="00B14FA5">
      <w:pPr>
        <w:pStyle w:val="Prrafodelista"/>
        <w:numPr>
          <w:ilvl w:val="0"/>
          <w:numId w:val="5"/>
        </w:numPr>
        <w:autoSpaceDE w:val="0"/>
        <w:autoSpaceDN w:val="0"/>
        <w:adjustRightInd w:val="0"/>
        <w:spacing w:after="38" w:line="360" w:lineRule="auto"/>
        <w:rPr>
          <w:rFonts w:ascii="Arial" w:eastAsiaTheme="minorHAnsi" w:hAnsi="Arial" w:cs="Arial"/>
          <w:color w:val="000000"/>
          <w:sz w:val="24"/>
          <w:szCs w:val="24"/>
          <w:lang w:val="es-ES" w:eastAsia="en-US"/>
        </w:rPr>
      </w:pPr>
      <w:r w:rsidRPr="0058532D">
        <w:rPr>
          <w:rFonts w:ascii="Arial" w:eastAsiaTheme="minorHAnsi" w:hAnsi="Arial" w:cs="Arial"/>
          <w:color w:val="000000"/>
          <w:sz w:val="24"/>
          <w:szCs w:val="24"/>
          <w:lang w:val="es-ES" w:eastAsia="en-US"/>
        </w:rPr>
        <w:t xml:space="preserve">Incrementar los puntos de control mediante alertas </w:t>
      </w:r>
    </w:p>
    <w:p w:rsidR="00B14FA5" w:rsidRPr="0058532D" w:rsidRDefault="00B14FA5" w:rsidP="00B14FA5">
      <w:pPr>
        <w:pStyle w:val="Prrafodelista"/>
        <w:numPr>
          <w:ilvl w:val="0"/>
          <w:numId w:val="5"/>
        </w:numPr>
        <w:autoSpaceDE w:val="0"/>
        <w:autoSpaceDN w:val="0"/>
        <w:adjustRightInd w:val="0"/>
        <w:spacing w:after="38" w:line="360" w:lineRule="auto"/>
        <w:rPr>
          <w:rFonts w:ascii="Arial" w:eastAsiaTheme="minorHAnsi" w:hAnsi="Arial" w:cs="Arial"/>
          <w:color w:val="000000"/>
          <w:sz w:val="24"/>
          <w:szCs w:val="24"/>
          <w:lang w:val="es-ES" w:eastAsia="en-US"/>
        </w:rPr>
      </w:pPr>
      <w:r w:rsidRPr="0058532D">
        <w:rPr>
          <w:rFonts w:ascii="Arial" w:eastAsiaTheme="minorHAnsi" w:hAnsi="Arial" w:cs="Arial"/>
          <w:color w:val="000000"/>
          <w:sz w:val="24"/>
          <w:szCs w:val="24"/>
          <w:lang w:val="es-ES" w:eastAsia="en-US"/>
        </w:rPr>
        <w:t xml:space="preserve">Generar indicadores y crear capacidades analíticas para los usuarios </w:t>
      </w:r>
    </w:p>
    <w:p w:rsidR="00B14FA5" w:rsidRPr="0058532D" w:rsidRDefault="00B14FA5" w:rsidP="00B14FA5">
      <w:pPr>
        <w:pStyle w:val="Prrafodelista"/>
        <w:numPr>
          <w:ilvl w:val="0"/>
          <w:numId w:val="5"/>
        </w:numPr>
        <w:autoSpaceDE w:val="0"/>
        <w:autoSpaceDN w:val="0"/>
        <w:adjustRightInd w:val="0"/>
        <w:spacing w:line="360" w:lineRule="auto"/>
        <w:rPr>
          <w:rFonts w:ascii="Arial" w:eastAsiaTheme="minorHAnsi" w:hAnsi="Arial" w:cs="Arial"/>
          <w:color w:val="000000"/>
          <w:sz w:val="24"/>
          <w:szCs w:val="24"/>
          <w:lang w:val="es-ES" w:eastAsia="en-US"/>
        </w:rPr>
      </w:pPr>
      <w:r w:rsidRPr="0058532D">
        <w:rPr>
          <w:rFonts w:ascii="Arial" w:eastAsiaTheme="minorHAnsi" w:hAnsi="Arial" w:cs="Arial"/>
          <w:color w:val="000000"/>
          <w:sz w:val="24"/>
          <w:szCs w:val="24"/>
          <w:lang w:val="es-ES" w:eastAsia="en-US"/>
        </w:rPr>
        <w:t xml:space="preserve">Cumplir con las regulaciones exigidas en su entorno. </w:t>
      </w:r>
    </w:p>
    <w:p w:rsidR="00B14FA5" w:rsidRPr="0058532D" w:rsidRDefault="00B14FA5" w:rsidP="00B14FA5">
      <w:pPr>
        <w:pStyle w:val="Sinespaciado"/>
        <w:spacing w:line="360" w:lineRule="auto"/>
        <w:jc w:val="both"/>
        <w:rPr>
          <w:rFonts w:ascii="Arial" w:hAnsi="Arial" w:cs="Arial"/>
          <w:sz w:val="24"/>
          <w:szCs w:val="24"/>
        </w:rPr>
      </w:pPr>
    </w:p>
    <w:p w:rsidR="00B14FA5" w:rsidRPr="0058532D" w:rsidRDefault="00B14FA5" w:rsidP="00B14FA5">
      <w:pPr>
        <w:pStyle w:val="Sinespaciado"/>
        <w:spacing w:line="360" w:lineRule="auto"/>
        <w:jc w:val="both"/>
        <w:rPr>
          <w:rFonts w:ascii="Arial" w:hAnsi="Arial" w:cs="Arial"/>
          <w:sz w:val="24"/>
          <w:szCs w:val="24"/>
        </w:rPr>
      </w:pPr>
      <w:r>
        <w:rPr>
          <w:rFonts w:ascii="Arial" w:hAnsi="Arial" w:cs="Arial"/>
          <w:sz w:val="24"/>
          <w:szCs w:val="24"/>
        </w:rPr>
        <w:t>La mayoría de las herramientas que se adquieren o se desarrollan en la Compañía Seguros Bolívar son bastante robustas, pero estas pueden ser subutilizadas si no vienen respaldadas por procedimientos claros que permitan estandarización y eliminación de errores. En Seguros Bolívar  se tiene como fortaleza la utilización de herramientas tecnológicas y procesos definidos para el COR del negocio no obstante, en ocasiones se descuida la operación administrativa y de apoyo por lo que nace esta iniciativa que se detallara en el desarrollo de este entregable.</w:t>
      </w:r>
    </w:p>
    <w:p w:rsidR="00B14FA5" w:rsidRDefault="00B14FA5" w:rsidP="00B14FA5">
      <w:pPr>
        <w:pStyle w:val="Sinespaciado"/>
        <w:spacing w:line="360" w:lineRule="auto"/>
        <w:rPr>
          <w:rFonts w:ascii="Arial" w:hAnsi="Arial" w:cs="Arial"/>
          <w:b/>
          <w:sz w:val="24"/>
          <w:szCs w:val="24"/>
        </w:rPr>
      </w:pPr>
    </w:p>
    <w:tbl>
      <w:tblPr>
        <w:tblStyle w:val="Tablaconcuadrcula"/>
        <w:tblW w:w="0" w:type="auto"/>
        <w:tblLook w:val="04A0" w:firstRow="1" w:lastRow="0" w:firstColumn="1" w:lastColumn="0" w:noHBand="0" w:noVBand="1"/>
      </w:tblPr>
      <w:tblGrid>
        <w:gridCol w:w="3369"/>
        <w:gridCol w:w="5611"/>
      </w:tblGrid>
      <w:tr w:rsidR="00B14FA5" w:rsidRPr="00332863" w:rsidTr="00322AAE">
        <w:tc>
          <w:tcPr>
            <w:tcW w:w="3369" w:type="dxa"/>
          </w:tcPr>
          <w:p w:rsidR="00B14FA5" w:rsidRPr="00332863" w:rsidRDefault="00B14FA5" w:rsidP="00322AAE">
            <w:pPr>
              <w:spacing w:line="360" w:lineRule="auto"/>
              <w:rPr>
                <w:rFonts w:ascii="Arial" w:hAnsi="Arial" w:cs="Arial"/>
                <w:b/>
                <w:sz w:val="24"/>
                <w:szCs w:val="24"/>
              </w:rPr>
            </w:pPr>
            <w:r w:rsidRPr="00332863">
              <w:rPr>
                <w:rFonts w:ascii="Arial" w:hAnsi="Arial" w:cs="Arial"/>
                <w:b/>
                <w:sz w:val="24"/>
                <w:szCs w:val="24"/>
              </w:rPr>
              <w:t>Nombre del Proyecto</w:t>
            </w:r>
          </w:p>
        </w:tc>
        <w:tc>
          <w:tcPr>
            <w:tcW w:w="5611" w:type="dxa"/>
          </w:tcPr>
          <w:p w:rsidR="00B14FA5" w:rsidRPr="00332863" w:rsidRDefault="00B14FA5" w:rsidP="00322AAE">
            <w:pPr>
              <w:jc w:val="both"/>
              <w:rPr>
                <w:rFonts w:ascii="Arial" w:hAnsi="Arial" w:cs="Arial"/>
                <w:b/>
                <w:sz w:val="24"/>
                <w:szCs w:val="24"/>
              </w:rPr>
            </w:pPr>
            <w:r w:rsidRPr="00332863">
              <w:rPr>
                <w:rFonts w:ascii="Arial" w:hAnsi="Arial" w:cs="Arial"/>
                <w:b/>
                <w:sz w:val="24"/>
                <w:szCs w:val="24"/>
              </w:rPr>
              <w:t>Centralización de Proveedores Administrativos</w:t>
            </w:r>
          </w:p>
          <w:p w:rsidR="00B14FA5" w:rsidRPr="00332863" w:rsidRDefault="00B14FA5" w:rsidP="00322AAE">
            <w:pPr>
              <w:jc w:val="both"/>
              <w:rPr>
                <w:rFonts w:ascii="Arial" w:hAnsi="Arial" w:cs="Arial"/>
                <w:b/>
                <w:sz w:val="24"/>
                <w:szCs w:val="24"/>
              </w:rPr>
            </w:pPr>
            <w:r w:rsidRPr="00332863">
              <w:rPr>
                <w:rFonts w:ascii="Arial" w:hAnsi="Arial" w:cs="Arial"/>
                <w:b/>
                <w:sz w:val="24"/>
                <w:szCs w:val="24"/>
              </w:rPr>
              <w:t xml:space="preserve">Compañía Seguros Bolívar  </w:t>
            </w:r>
          </w:p>
        </w:tc>
      </w:tr>
      <w:tr w:rsidR="00B14FA5" w:rsidRPr="00332863" w:rsidTr="00322AAE">
        <w:tc>
          <w:tcPr>
            <w:tcW w:w="3369" w:type="dxa"/>
          </w:tcPr>
          <w:p w:rsidR="00B14FA5" w:rsidRPr="00332863" w:rsidRDefault="00B14FA5" w:rsidP="00322AAE">
            <w:pPr>
              <w:spacing w:line="360" w:lineRule="auto"/>
              <w:rPr>
                <w:rFonts w:ascii="Arial" w:hAnsi="Arial" w:cs="Arial"/>
                <w:b/>
                <w:sz w:val="24"/>
                <w:szCs w:val="24"/>
              </w:rPr>
            </w:pPr>
            <w:r w:rsidRPr="00332863">
              <w:rPr>
                <w:rFonts w:ascii="Arial" w:hAnsi="Arial" w:cs="Arial"/>
                <w:b/>
                <w:sz w:val="24"/>
                <w:szCs w:val="24"/>
              </w:rPr>
              <w:t>Fecha</w:t>
            </w:r>
          </w:p>
        </w:tc>
        <w:tc>
          <w:tcPr>
            <w:tcW w:w="5611" w:type="dxa"/>
          </w:tcPr>
          <w:p w:rsidR="00B14FA5" w:rsidRPr="00332863" w:rsidRDefault="00B14FA5" w:rsidP="00322AAE">
            <w:pPr>
              <w:spacing w:line="360" w:lineRule="auto"/>
              <w:jc w:val="both"/>
              <w:rPr>
                <w:rFonts w:ascii="Arial" w:hAnsi="Arial" w:cs="Arial"/>
                <w:b/>
                <w:sz w:val="24"/>
                <w:szCs w:val="24"/>
              </w:rPr>
            </w:pPr>
            <w:r>
              <w:rPr>
                <w:rFonts w:ascii="Arial" w:hAnsi="Arial" w:cs="Arial"/>
                <w:b/>
                <w:sz w:val="24"/>
                <w:szCs w:val="24"/>
              </w:rPr>
              <w:t xml:space="preserve">Mayo – Junio </w:t>
            </w:r>
            <w:r w:rsidRPr="00332863">
              <w:rPr>
                <w:rFonts w:ascii="Arial" w:hAnsi="Arial" w:cs="Arial"/>
                <w:b/>
                <w:sz w:val="24"/>
                <w:szCs w:val="24"/>
              </w:rPr>
              <w:t>de 2013</w:t>
            </w:r>
          </w:p>
        </w:tc>
      </w:tr>
      <w:tr w:rsidR="00B14FA5" w:rsidRPr="00332863" w:rsidTr="00322AAE">
        <w:tc>
          <w:tcPr>
            <w:tcW w:w="3369" w:type="dxa"/>
          </w:tcPr>
          <w:p w:rsidR="00B14FA5" w:rsidRPr="00332863" w:rsidRDefault="00B14FA5" w:rsidP="00322AAE">
            <w:pPr>
              <w:spacing w:line="360" w:lineRule="auto"/>
              <w:rPr>
                <w:rFonts w:ascii="Arial" w:hAnsi="Arial" w:cs="Arial"/>
                <w:b/>
                <w:sz w:val="24"/>
                <w:szCs w:val="24"/>
              </w:rPr>
            </w:pPr>
            <w:r w:rsidRPr="00332863">
              <w:rPr>
                <w:rFonts w:ascii="Arial" w:hAnsi="Arial" w:cs="Arial"/>
                <w:b/>
                <w:sz w:val="24"/>
                <w:szCs w:val="24"/>
              </w:rPr>
              <w:t>Unidad de Negocio</w:t>
            </w:r>
          </w:p>
        </w:tc>
        <w:tc>
          <w:tcPr>
            <w:tcW w:w="5611" w:type="dxa"/>
          </w:tcPr>
          <w:p w:rsidR="00B14FA5" w:rsidRPr="00332863" w:rsidRDefault="00B14FA5" w:rsidP="00322AAE">
            <w:pPr>
              <w:spacing w:line="360" w:lineRule="auto"/>
              <w:jc w:val="both"/>
              <w:rPr>
                <w:rFonts w:ascii="Arial" w:hAnsi="Arial" w:cs="Arial"/>
                <w:b/>
                <w:sz w:val="24"/>
                <w:szCs w:val="24"/>
              </w:rPr>
            </w:pPr>
            <w:r w:rsidRPr="00332863">
              <w:rPr>
                <w:rFonts w:ascii="Arial" w:hAnsi="Arial" w:cs="Arial"/>
                <w:b/>
                <w:sz w:val="24"/>
                <w:szCs w:val="24"/>
              </w:rPr>
              <w:t>Vicepresidencia Administrativa</w:t>
            </w:r>
          </w:p>
        </w:tc>
      </w:tr>
    </w:tbl>
    <w:p w:rsidR="00B14FA5" w:rsidRPr="002A48D9" w:rsidRDefault="00B14FA5" w:rsidP="00B14FA5">
      <w:pPr>
        <w:spacing w:line="360" w:lineRule="auto"/>
        <w:jc w:val="center"/>
        <w:rPr>
          <w:rFonts w:ascii="Arial" w:hAnsi="Arial" w:cs="Arial"/>
          <w:b/>
          <w:sz w:val="24"/>
          <w:szCs w:val="24"/>
        </w:rPr>
      </w:pPr>
    </w:p>
    <w:p w:rsidR="00B14FA5" w:rsidRPr="002A48D9" w:rsidRDefault="00B14FA5" w:rsidP="00B14FA5">
      <w:pPr>
        <w:pBdr>
          <w:top w:val="single" w:sz="4" w:space="1" w:color="auto"/>
          <w:left w:val="single" w:sz="4" w:space="4" w:color="auto"/>
          <w:bottom w:val="single" w:sz="4" w:space="1" w:color="auto"/>
          <w:right w:val="single" w:sz="4" w:space="4" w:color="auto"/>
        </w:pBdr>
        <w:spacing w:line="360" w:lineRule="auto"/>
        <w:jc w:val="both"/>
        <w:rPr>
          <w:rFonts w:ascii="Arial" w:hAnsi="Arial" w:cs="Arial"/>
          <w:b/>
          <w:sz w:val="24"/>
          <w:szCs w:val="24"/>
        </w:rPr>
      </w:pPr>
      <w:r w:rsidRPr="002A48D9">
        <w:rPr>
          <w:rFonts w:ascii="Arial" w:hAnsi="Arial" w:cs="Arial"/>
          <w:b/>
          <w:sz w:val="24"/>
          <w:szCs w:val="24"/>
        </w:rPr>
        <w:t>Propósito del Proyecto:</w:t>
      </w:r>
    </w:p>
    <w:p w:rsidR="00B14FA5" w:rsidRPr="002A48D9" w:rsidRDefault="00B14FA5" w:rsidP="00B14FA5">
      <w:pPr>
        <w:numPr>
          <w:ilvl w:val="0"/>
          <w:numId w:val="1"/>
        </w:numPr>
        <w:pBdr>
          <w:top w:val="single" w:sz="4" w:space="1" w:color="auto"/>
          <w:left w:val="single" w:sz="4" w:space="4" w:color="auto"/>
          <w:bottom w:val="single" w:sz="4" w:space="1" w:color="auto"/>
          <w:right w:val="single" w:sz="4" w:space="4" w:color="auto"/>
        </w:pBdr>
        <w:spacing w:line="360" w:lineRule="auto"/>
        <w:ind w:left="360"/>
        <w:jc w:val="both"/>
        <w:rPr>
          <w:rFonts w:ascii="Arial" w:hAnsi="Arial" w:cs="Arial"/>
          <w:sz w:val="24"/>
          <w:szCs w:val="24"/>
        </w:rPr>
      </w:pPr>
      <w:r w:rsidRPr="002A48D9">
        <w:rPr>
          <w:rFonts w:ascii="Arial" w:hAnsi="Arial" w:cs="Arial"/>
          <w:sz w:val="24"/>
          <w:szCs w:val="24"/>
        </w:rPr>
        <w:t>El propósito del proyecto es la optimización en el manejo y administración de los proveedores de los proceso de apoyo de la Compañía.</w:t>
      </w:r>
    </w:p>
    <w:p w:rsidR="00B14FA5" w:rsidRDefault="00B14FA5" w:rsidP="00B14FA5">
      <w:pPr>
        <w:spacing w:line="360" w:lineRule="auto"/>
        <w:jc w:val="center"/>
        <w:rPr>
          <w:rFonts w:ascii="Arial" w:hAnsi="Arial" w:cs="Arial"/>
          <w:b/>
          <w:sz w:val="24"/>
          <w:szCs w:val="24"/>
        </w:rPr>
      </w:pPr>
    </w:p>
    <w:p w:rsidR="00B14FA5" w:rsidRPr="002A48D9" w:rsidRDefault="00B14FA5" w:rsidP="00B14FA5">
      <w:pPr>
        <w:spacing w:line="360" w:lineRule="auto"/>
        <w:jc w:val="center"/>
        <w:rPr>
          <w:rFonts w:ascii="Arial" w:hAnsi="Arial" w:cs="Arial"/>
          <w:b/>
          <w:sz w:val="24"/>
          <w:szCs w:val="24"/>
        </w:rPr>
      </w:pPr>
    </w:p>
    <w:p w:rsidR="00B14FA5" w:rsidRPr="002A48D9" w:rsidRDefault="00B14FA5" w:rsidP="00B14FA5">
      <w:pPr>
        <w:pBdr>
          <w:top w:val="single" w:sz="4" w:space="1" w:color="auto"/>
          <w:left w:val="single" w:sz="4" w:space="4" w:color="auto"/>
          <w:bottom w:val="single" w:sz="4" w:space="1" w:color="auto"/>
          <w:right w:val="single" w:sz="4" w:space="4" w:color="auto"/>
        </w:pBdr>
        <w:spacing w:line="360" w:lineRule="auto"/>
        <w:jc w:val="both"/>
        <w:rPr>
          <w:rFonts w:ascii="Arial" w:hAnsi="Arial" w:cs="Arial"/>
          <w:b/>
          <w:sz w:val="24"/>
          <w:szCs w:val="24"/>
        </w:rPr>
      </w:pPr>
      <w:r w:rsidRPr="002A48D9">
        <w:rPr>
          <w:rFonts w:ascii="Arial" w:hAnsi="Arial" w:cs="Arial"/>
          <w:b/>
          <w:sz w:val="24"/>
          <w:szCs w:val="24"/>
        </w:rPr>
        <w:t xml:space="preserve">Propuesta: </w:t>
      </w:r>
    </w:p>
    <w:p w:rsidR="00B14FA5" w:rsidRPr="002A48D9" w:rsidRDefault="00B14FA5" w:rsidP="00B14FA5">
      <w:pPr>
        <w:numPr>
          <w:ilvl w:val="0"/>
          <w:numId w:val="1"/>
        </w:numPr>
        <w:pBdr>
          <w:top w:val="single" w:sz="4" w:space="1" w:color="auto"/>
          <w:left w:val="single" w:sz="4" w:space="4" w:color="auto"/>
          <w:bottom w:val="single" w:sz="4" w:space="1" w:color="auto"/>
          <w:right w:val="single" w:sz="4" w:space="4" w:color="auto"/>
        </w:pBdr>
        <w:spacing w:line="360" w:lineRule="auto"/>
        <w:ind w:left="360"/>
        <w:jc w:val="both"/>
        <w:rPr>
          <w:rFonts w:ascii="Arial" w:hAnsi="Arial" w:cs="Arial"/>
          <w:sz w:val="24"/>
          <w:szCs w:val="24"/>
        </w:rPr>
      </w:pPr>
      <w:r w:rsidRPr="002A48D9">
        <w:rPr>
          <w:rFonts w:ascii="Arial" w:hAnsi="Arial" w:cs="Arial"/>
          <w:sz w:val="24"/>
          <w:szCs w:val="24"/>
        </w:rPr>
        <w:t xml:space="preserve">Implementar un Área en la compañía encargada de realizar la GESTION DE PROVEEDORES, esto incluye unificar el manejo y administración de todos los proveedores de los procesos que apoyan la Organización. </w:t>
      </w:r>
    </w:p>
    <w:p w:rsidR="009E3E1B" w:rsidRPr="0077428A" w:rsidRDefault="009E3E1B" w:rsidP="009E3E1B">
      <w:pPr>
        <w:pStyle w:val="Sinespaciado"/>
        <w:numPr>
          <w:ilvl w:val="0"/>
          <w:numId w:val="1"/>
        </w:numPr>
        <w:spacing w:line="360" w:lineRule="auto"/>
        <w:rPr>
          <w:rFonts w:ascii="Arial" w:hAnsi="Arial" w:cs="Arial"/>
          <w:b/>
          <w:sz w:val="14"/>
          <w:szCs w:val="16"/>
        </w:rPr>
      </w:pPr>
      <w:r w:rsidRPr="0077428A">
        <w:rPr>
          <w:rFonts w:ascii="Arial" w:hAnsi="Arial" w:cs="Arial"/>
          <w:b/>
          <w:sz w:val="14"/>
          <w:szCs w:val="16"/>
        </w:rPr>
        <w:t>ELABORADO POR: DUARTE- CORTES</w:t>
      </w:r>
    </w:p>
    <w:p w:rsidR="00B14FA5" w:rsidRPr="002A48D9" w:rsidRDefault="00B14FA5" w:rsidP="00B14FA5">
      <w:pPr>
        <w:spacing w:line="360" w:lineRule="auto"/>
        <w:jc w:val="both"/>
        <w:rPr>
          <w:rFonts w:ascii="Arial" w:hAnsi="Arial" w:cs="Arial"/>
          <w:b/>
          <w:sz w:val="24"/>
          <w:szCs w:val="24"/>
        </w:rPr>
      </w:pPr>
    </w:p>
    <w:p w:rsidR="00B14FA5" w:rsidRDefault="00B14FA5" w:rsidP="00B14FA5">
      <w:pPr>
        <w:pStyle w:val="Sinespaciado"/>
        <w:numPr>
          <w:ilvl w:val="1"/>
          <w:numId w:val="2"/>
        </w:numPr>
        <w:spacing w:line="360" w:lineRule="auto"/>
        <w:ind w:left="0" w:firstLine="0"/>
        <w:rPr>
          <w:rFonts w:ascii="Arial" w:hAnsi="Arial" w:cs="Arial"/>
          <w:b/>
          <w:sz w:val="24"/>
          <w:szCs w:val="24"/>
        </w:rPr>
      </w:pPr>
      <w:r w:rsidRPr="00991DCD">
        <w:rPr>
          <w:rFonts w:ascii="Arial" w:hAnsi="Arial" w:cs="Arial"/>
          <w:b/>
          <w:sz w:val="24"/>
          <w:szCs w:val="24"/>
        </w:rPr>
        <w:t>Análisis del Entorno</w:t>
      </w:r>
    </w:p>
    <w:p w:rsidR="00B14FA5" w:rsidRPr="00991DCD" w:rsidRDefault="00B14FA5" w:rsidP="00B14FA5">
      <w:pPr>
        <w:pStyle w:val="Sinespaciado"/>
        <w:spacing w:line="360" w:lineRule="auto"/>
        <w:rPr>
          <w:rFonts w:ascii="Arial" w:hAnsi="Arial" w:cs="Arial"/>
          <w:b/>
          <w:sz w:val="24"/>
          <w:szCs w:val="24"/>
        </w:rPr>
      </w:pPr>
    </w:p>
    <w:p w:rsidR="00B14FA5" w:rsidRPr="00CB72CC" w:rsidRDefault="00B14FA5" w:rsidP="00B14FA5">
      <w:pPr>
        <w:pStyle w:val="Default"/>
        <w:spacing w:line="360" w:lineRule="auto"/>
        <w:jc w:val="both"/>
        <w:rPr>
          <w:rFonts w:eastAsia="Times New Roman"/>
          <w:color w:val="auto"/>
          <w:lang w:val="es-ES" w:eastAsia="es-ES"/>
        </w:rPr>
      </w:pPr>
      <w:r w:rsidRPr="00CB72CC">
        <w:rPr>
          <w:rFonts w:eastAsia="Times New Roman"/>
          <w:color w:val="auto"/>
          <w:lang w:val="es-ES" w:eastAsia="es-ES"/>
        </w:rPr>
        <w:t>La industria aseguradora viene creciendo con gran dinamismo, tanto que el sector necesita ampliar su oferta y hacerla mucho más fuerte frente a los retos de la entrada en vigencia de diversos acuerdos comerciales, la inversión en infraestructura y construcción, y el creciente intercambio de bienes y servicios de la economía colombiana.</w:t>
      </w:r>
    </w:p>
    <w:p w:rsidR="00B14FA5" w:rsidRPr="00CB72CC" w:rsidRDefault="00B14FA5" w:rsidP="00B14FA5">
      <w:pPr>
        <w:pStyle w:val="Default"/>
        <w:spacing w:line="360" w:lineRule="auto"/>
        <w:jc w:val="both"/>
        <w:rPr>
          <w:rFonts w:eastAsia="Times New Roman"/>
          <w:color w:val="auto"/>
          <w:lang w:val="es-ES" w:eastAsia="es-ES"/>
        </w:rPr>
      </w:pPr>
    </w:p>
    <w:p w:rsidR="00B14FA5" w:rsidRPr="00CB72CC" w:rsidRDefault="00B14FA5" w:rsidP="00B14FA5">
      <w:pPr>
        <w:pStyle w:val="Default"/>
        <w:spacing w:line="360" w:lineRule="auto"/>
        <w:jc w:val="both"/>
        <w:rPr>
          <w:rFonts w:eastAsia="Times New Roman"/>
          <w:bCs/>
          <w:color w:val="auto"/>
          <w:lang w:val="es-ES" w:eastAsia="es-ES"/>
        </w:rPr>
      </w:pPr>
      <w:r w:rsidRPr="00CB72CC">
        <w:rPr>
          <w:rFonts w:eastAsia="Times New Roman"/>
          <w:color w:val="auto"/>
          <w:lang w:val="es-ES" w:eastAsia="es-ES"/>
        </w:rPr>
        <w:t xml:space="preserve">De acuerdo a información de </w:t>
      </w:r>
      <w:proofErr w:type="spellStart"/>
      <w:r w:rsidRPr="00CB72CC">
        <w:rPr>
          <w:rFonts w:eastAsia="Times New Roman"/>
          <w:color w:val="auto"/>
          <w:lang w:val="es-ES" w:eastAsia="es-ES"/>
        </w:rPr>
        <w:t>Fasecolda</w:t>
      </w:r>
      <w:proofErr w:type="spellEnd"/>
      <w:r w:rsidRPr="00CB72CC">
        <w:rPr>
          <w:rFonts w:eastAsia="Times New Roman"/>
          <w:color w:val="auto"/>
          <w:lang w:val="es-ES" w:eastAsia="es-ES"/>
        </w:rPr>
        <w:t xml:space="preserve"> para </w:t>
      </w:r>
      <w:r>
        <w:rPr>
          <w:rFonts w:eastAsia="Times New Roman"/>
          <w:color w:val="auto"/>
          <w:lang w:val="es-ES" w:eastAsia="es-ES"/>
        </w:rPr>
        <w:t xml:space="preserve"> 2012</w:t>
      </w:r>
      <w:r w:rsidRPr="00CB72CC">
        <w:rPr>
          <w:rFonts w:eastAsia="Times New Roman"/>
          <w:color w:val="auto"/>
          <w:lang w:val="es-ES" w:eastAsia="es-ES"/>
        </w:rPr>
        <w:t xml:space="preserve"> la industria aseguradora registró un crecimiento real de 11% en las primas emitidas, con una producción de primas de $14 billones, gracias al buen desempeño de la economía, la disminución del desempleo y la expansión del crédito y el consumo.</w:t>
      </w:r>
      <w:r w:rsidRPr="00CB72CC">
        <w:rPr>
          <w:rFonts w:eastAsia="Times New Roman"/>
          <w:color w:val="auto"/>
          <w:lang w:val="es-ES" w:eastAsia="es-ES"/>
        </w:rPr>
        <w:br/>
      </w:r>
      <w:r w:rsidRPr="00CB72CC">
        <w:rPr>
          <w:rFonts w:eastAsia="Times New Roman"/>
          <w:color w:val="auto"/>
          <w:lang w:val="es-ES" w:eastAsia="es-ES"/>
        </w:rPr>
        <w:br/>
      </w:r>
      <w:r w:rsidRPr="00CB72CC">
        <w:rPr>
          <w:rFonts w:eastAsia="Times New Roman"/>
          <w:bCs/>
          <w:color w:val="auto"/>
          <w:lang w:val="es-ES" w:eastAsia="es-ES"/>
        </w:rPr>
        <w:t xml:space="preserve">Entre tanto, el número de afiliados pasó de 6.820.789 a 7.851.817 trabajadores. De acuerdo con </w:t>
      </w:r>
      <w:proofErr w:type="spellStart"/>
      <w:r w:rsidRPr="00CB72CC">
        <w:rPr>
          <w:rFonts w:eastAsia="Times New Roman"/>
          <w:bCs/>
          <w:color w:val="auto"/>
          <w:lang w:val="es-ES" w:eastAsia="es-ES"/>
        </w:rPr>
        <w:t>Fasecolda</w:t>
      </w:r>
      <w:proofErr w:type="spellEnd"/>
      <w:r w:rsidRPr="00CB72CC">
        <w:rPr>
          <w:rFonts w:eastAsia="Times New Roman"/>
          <w:bCs/>
          <w:color w:val="auto"/>
          <w:lang w:val="es-ES" w:eastAsia="es-ES"/>
        </w:rPr>
        <w:t xml:space="preserve">, el comportamiento estuvo influenciado principalmente por la disminución del desempleo y el aumento de la formalización en cerca de 400 mil empleados, según cifras del </w:t>
      </w:r>
      <w:proofErr w:type="spellStart"/>
      <w:r w:rsidRPr="00CB72CC">
        <w:rPr>
          <w:rFonts w:eastAsia="Times New Roman"/>
          <w:bCs/>
          <w:color w:val="auto"/>
          <w:lang w:val="es-ES" w:eastAsia="es-ES"/>
        </w:rPr>
        <w:t>Dane</w:t>
      </w:r>
      <w:proofErr w:type="spellEnd"/>
      <w:r w:rsidRPr="00CB72CC">
        <w:rPr>
          <w:rFonts w:eastAsia="Times New Roman"/>
          <w:bCs/>
          <w:color w:val="auto"/>
          <w:lang w:val="es-ES" w:eastAsia="es-ES"/>
        </w:rPr>
        <w:t>.</w:t>
      </w:r>
    </w:p>
    <w:p w:rsidR="00B14FA5" w:rsidRPr="00CB72CC" w:rsidRDefault="00B14FA5" w:rsidP="00B14FA5">
      <w:pPr>
        <w:pStyle w:val="Default"/>
        <w:spacing w:line="360" w:lineRule="auto"/>
        <w:ind w:left="720"/>
        <w:jc w:val="both"/>
        <w:rPr>
          <w:rFonts w:eastAsia="Times New Roman"/>
          <w:bCs/>
          <w:color w:val="auto"/>
          <w:lang w:val="es-ES" w:eastAsia="es-ES"/>
        </w:rPr>
      </w:pPr>
    </w:p>
    <w:p w:rsidR="0038498C" w:rsidRDefault="00B14FA5" w:rsidP="00B14FA5">
      <w:pPr>
        <w:pStyle w:val="Default"/>
        <w:spacing w:line="360" w:lineRule="auto"/>
        <w:jc w:val="both"/>
      </w:pPr>
      <w:r w:rsidRPr="00CB72CC">
        <w:t>Es clave tener en cuenta que la industria aseguradora colombiana deberá prepararse este año pa</w:t>
      </w:r>
      <w:r>
        <w:t>ra la liberalización financiera pues se</w:t>
      </w:r>
      <w:r w:rsidRPr="00CB72CC">
        <w:t xml:space="preserve"> permitirá la compra de seguros en el extranjero, ajustarse a nuevos estándares de regulación en materia de reservas técnicas, migrar hacia estándares internacionales </w:t>
      </w:r>
      <w:proofErr w:type="spellStart"/>
      <w:r w:rsidRPr="00CB72CC">
        <w:t>contables,</w:t>
      </w:r>
      <w:r w:rsidR="0038498C">
        <w:t>y</w:t>
      </w:r>
      <w:proofErr w:type="spellEnd"/>
    </w:p>
    <w:p w:rsidR="0038498C" w:rsidRDefault="0038498C" w:rsidP="00B14FA5">
      <w:pPr>
        <w:pStyle w:val="Default"/>
        <w:spacing w:line="360" w:lineRule="auto"/>
        <w:jc w:val="both"/>
      </w:pPr>
    </w:p>
    <w:p w:rsidR="0038498C" w:rsidRDefault="0038498C" w:rsidP="00B14FA5">
      <w:pPr>
        <w:pStyle w:val="Default"/>
        <w:spacing w:line="360" w:lineRule="auto"/>
        <w:jc w:val="both"/>
        <w:rPr>
          <w:sz w:val="16"/>
        </w:rPr>
      </w:pPr>
      <w:r>
        <w:rPr>
          <w:sz w:val="16"/>
        </w:rPr>
        <w:t xml:space="preserve">Fuente </w:t>
      </w:r>
      <w:proofErr w:type="spellStart"/>
      <w:r>
        <w:rPr>
          <w:sz w:val="16"/>
        </w:rPr>
        <w:t>Faselcoda</w:t>
      </w:r>
      <w:proofErr w:type="spellEnd"/>
      <w:r>
        <w:rPr>
          <w:sz w:val="16"/>
        </w:rPr>
        <w:t xml:space="preserve"> 2012</w:t>
      </w:r>
    </w:p>
    <w:p w:rsidR="0038498C" w:rsidRPr="0038498C" w:rsidRDefault="0038498C" w:rsidP="00B14FA5">
      <w:pPr>
        <w:pStyle w:val="Default"/>
        <w:spacing w:line="360" w:lineRule="auto"/>
        <w:jc w:val="both"/>
        <w:rPr>
          <w:sz w:val="16"/>
        </w:rPr>
      </w:pPr>
    </w:p>
    <w:p w:rsidR="00B14FA5" w:rsidRPr="00CB72CC" w:rsidRDefault="0038498C" w:rsidP="00B14FA5">
      <w:pPr>
        <w:pStyle w:val="Default"/>
        <w:spacing w:line="360" w:lineRule="auto"/>
        <w:jc w:val="both"/>
      </w:pPr>
      <w:r>
        <w:t xml:space="preserve"> </w:t>
      </w:r>
      <w:proofErr w:type="gramStart"/>
      <w:r w:rsidR="00B14FA5" w:rsidRPr="00CB72CC">
        <w:t>compensar</w:t>
      </w:r>
      <w:proofErr w:type="gramEnd"/>
      <w:r w:rsidR="00B14FA5" w:rsidRPr="00CB72CC">
        <w:t xml:space="preserve"> las caídas en el producto de las inversiones con mejoras en el resultado técnico, esta información es la que se está teniendo en cuenta en los desdoblamientos que se están llevando a cabo en la Compañía con el fin de plantear el mapa estratégico 2012 – 2016.</w:t>
      </w:r>
    </w:p>
    <w:p w:rsidR="00B14FA5" w:rsidRDefault="00B14FA5" w:rsidP="00B14FA5">
      <w:pPr>
        <w:tabs>
          <w:tab w:val="left" w:pos="1590"/>
        </w:tabs>
        <w:spacing w:line="360" w:lineRule="auto"/>
        <w:jc w:val="both"/>
        <w:rPr>
          <w:rFonts w:ascii="Arial" w:hAnsi="Arial" w:cs="Arial"/>
          <w:sz w:val="24"/>
          <w:szCs w:val="24"/>
        </w:rPr>
      </w:pPr>
    </w:p>
    <w:p w:rsidR="00B14FA5" w:rsidRDefault="00B14FA5" w:rsidP="00B14FA5">
      <w:pPr>
        <w:tabs>
          <w:tab w:val="left" w:pos="1590"/>
        </w:tabs>
        <w:spacing w:line="360" w:lineRule="auto"/>
        <w:jc w:val="both"/>
        <w:rPr>
          <w:sz w:val="24"/>
          <w:szCs w:val="24"/>
        </w:rPr>
      </w:pPr>
      <w:r>
        <w:rPr>
          <w:rFonts w:ascii="Arial" w:hAnsi="Arial" w:cs="Arial"/>
          <w:sz w:val="24"/>
          <w:szCs w:val="24"/>
        </w:rPr>
        <w:t>Los funcionarios de  Seguros Bolívar son  conscientes que los</w:t>
      </w:r>
      <w:r w:rsidRPr="00CB72CC">
        <w:rPr>
          <w:rFonts w:ascii="Arial" w:hAnsi="Arial" w:cs="Arial"/>
          <w:sz w:val="24"/>
          <w:szCs w:val="24"/>
        </w:rPr>
        <w:t xml:space="preserve"> clientes valoran la diferenciación, y esta ha sido implementada de una forma muy coherente desde hace mucho tiempo,  se confirma con la obtención de importantes certificaciones como son el Sistema de Gestión de Calidad ISO 9001:2008; Sistema de Gestión en Seguridad y Salud Ocupacional OHSAS 18001:2007 y el Sistema de Gestión Ambiental ISO 14001:2004. Además, ha alcanzado significativas calificaciones en el sector financiero como la Calificación AAA en Fortaleza Financiera para Seguros Bolívar y Calificación AA+ para Seguros Comerciales Bolívar, ambas otorgadas por la firma </w:t>
      </w:r>
      <w:proofErr w:type="spellStart"/>
      <w:r w:rsidRPr="00CB72CC">
        <w:rPr>
          <w:rFonts w:ascii="Arial" w:hAnsi="Arial" w:cs="Arial"/>
          <w:sz w:val="24"/>
          <w:szCs w:val="24"/>
        </w:rPr>
        <w:t>FitchRatings</w:t>
      </w:r>
      <w:proofErr w:type="spellEnd"/>
      <w:r w:rsidRPr="00CB72CC">
        <w:rPr>
          <w:rFonts w:ascii="Arial" w:hAnsi="Arial" w:cs="Arial"/>
          <w:sz w:val="24"/>
          <w:szCs w:val="24"/>
        </w:rPr>
        <w:t xml:space="preserve"> S.A.</w:t>
      </w:r>
      <w:r w:rsidRPr="00CB72CC">
        <w:rPr>
          <w:sz w:val="24"/>
          <w:szCs w:val="24"/>
        </w:rPr>
        <w:t> </w:t>
      </w:r>
    </w:p>
    <w:p w:rsidR="00B14FA5" w:rsidRDefault="00B14FA5" w:rsidP="00B14FA5">
      <w:pPr>
        <w:tabs>
          <w:tab w:val="left" w:pos="1590"/>
        </w:tabs>
        <w:spacing w:line="360" w:lineRule="auto"/>
        <w:jc w:val="both"/>
        <w:rPr>
          <w:sz w:val="24"/>
          <w:szCs w:val="24"/>
        </w:rPr>
      </w:pPr>
    </w:p>
    <w:p w:rsidR="00B14FA5" w:rsidRDefault="00B14FA5" w:rsidP="00B14FA5">
      <w:pPr>
        <w:pStyle w:val="Sinespaciado"/>
        <w:numPr>
          <w:ilvl w:val="2"/>
          <w:numId w:val="2"/>
        </w:numPr>
        <w:spacing w:line="360" w:lineRule="auto"/>
        <w:ind w:left="0" w:firstLine="0"/>
        <w:rPr>
          <w:rFonts w:ascii="Arial" w:hAnsi="Arial" w:cs="Arial"/>
          <w:b/>
          <w:sz w:val="24"/>
          <w:szCs w:val="24"/>
        </w:rPr>
      </w:pPr>
      <w:r w:rsidRPr="00920A31">
        <w:rPr>
          <w:rFonts w:ascii="Arial" w:hAnsi="Arial" w:cs="Arial"/>
          <w:b/>
          <w:sz w:val="24"/>
          <w:szCs w:val="24"/>
        </w:rPr>
        <w:t>Entorno Político y/o Legal</w:t>
      </w:r>
    </w:p>
    <w:p w:rsidR="00B14FA5" w:rsidRPr="00920A31" w:rsidRDefault="00B14FA5" w:rsidP="00B14FA5">
      <w:pPr>
        <w:pStyle w:val="Sinespaciado"/>
        <w:spacing w:line="360" w:lineRule="auto"/>
        <w:rPr>
          <w:rFonts w:ascii="Arial" w:hAnsi="Arial" w:cs="Arial"/>
          <w:b/>
          <w:sz w:val="24"/>
          <w:szCs w:val="24"/>
        </w:rPr>
      </w:pP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2126"/>
        <w:gridCol w:w="2939"/>
        <w:gridCol w:w="3298"/>
      </w:tblGrid>
      <w:tr w:rsidR="00B14FA5" w:rsidRPr="00332863" w:rsidTr="00322AAE">
        <w:tc>
          <w:tcPr>
            <w:tcW w:w="2269" w:type="dxa"/>
            <w:shd w:val="clear" w:color="auto" w:fill="auto"/>
          </w:tcPr>
          <w:p w:rsidR="00B14FA5" w:rsidRPr="00991DCD" w:rsidRDefault="00B14FA5" w:rsidP="00322AAE">
            <w:pPr>
              <w:pStyle w:val="Sinespaciado"/>
              <w:spacing w:line="360" w:lineRule="auto"/>
              <w:jc w:val="center"/>
              <w:rPr>
                <w:rFonts w:ascii="Arial" w:hAnsi="Arial" w:cs="Arial"/>
                <w:b/>
                <w:sz w:val="24"/>
                <w:szCs w:val="24"/>
              </w:rPr>
            </w:pPr>
            <w:r w:rsidRPr="00991DCD">
              <w:rPr>
                <w:rFonts w:ascii="Arial" w:hAnsi="Arial" w:cs="Arial"/>
                <w:b/>
                <w:sz w:val="24"/>
                <w:szCs w:val="24"/>
              </w:rPr>
              <w:t>Aspecto</w:t>
            </w:r>
          </w:p>
        </w:tc>
        <w:tc>
          <w:tcPr>
            <w:tcW w:w="2126" w:type="dxa"/>
            <w:shd w:val="clear" w:color="auto" w:fill="auto"/>
          </w:tcPr>
          <w:p w:rsidR="00B14FA5" w:rsidRPr="00991DCD" w:rsidRDefault="00B14FA5" w:rsidP="00322AAE">
            <w:pPr>
              <w:pStyle w:val="Sinespaciado"/>
              <w:jc w:val="center"/>
              <w:rPr>
                <w:rFonts w:ascii="Arial" w:hAnsi="Arial" w:cs="Arial"/>
                <w:b/>
                <w:sz w:val="24"/>
                <w:szCs w:val="24"/>
              </w:rPr>
            </w:pPr>
            <w:r w:rsidRPr="00991DCD">
              <w:rPr>
                <w:rFonts w:ascii="Arial" w:hAnsi="Arial" w:cs="Arial"/>
                <w:b/>
                <w:sz w:val="24"/>
                <w:szCs w:val="24"/>
              </w:rPr>
              <w:t>Ley, Norma, Acuerdo</w:t>
            </w:r>
          </w:p>
        </w:tc>
        <w:tc>
          <w:tcPr>
            <w:tcW w:w="2939" w:type="dxa"/>
            <w:shd w:val="clear" w:color="auto" w:fill="auto"/>
          </w:tcPr>
          <w:p w:rsidR="00B14FA5" w:rsidRPr="00991DCD" w:rsidRDefault="00B14FA5" w:rsidP="00322AAE">
            <w:pPr>
              <w:pStyle w:val="Sinespaciado"/>
              <w:jc w:val="center"/>
              <w:rPr>
                <w:rFonts w:ascii="Arial" w:hAnsi="Arial" w:cs="Arial"/>
                <w:b/>
                <w:sz w:val="24"/>
                <w:szCs w:val="24"/>
              </w:rPr>
            </w:pPr>
            <w:r w:rsidRPr="00991DCD">
              <w:rPr>
                <w:rFonts w:ascii="Arial" w:hAnsi="Arial" w:cs="Arial"/>
                <w:b/>
                <w:sz w:val="24"/>
                <w:szCs w:val="24"/>
              </w:rPr>
              <w:t>Características que debe cumplir el proyecto</w:t>
            </w:r>
          </w:p>
        </w:tc>
        <w:tc>
          <w:tcPr>
            <w:tcW w:w="3298" w:type="dxa"/>
            <w:shd w:val="clear" w:color="auto" w:fill="auto"/>
          </w:tcPr>
          <w:p w:rsidR="00B14FA5" w:rsidRPr="00991DCD" w:rsidRDefault="00B14FA5" w:rsidP="00322AAE">
            <w:pPr>
              <w:pStyle w:val="Sinespaciado"/>
              <w:spacing w:line="360" w:lineRule="auto"/>
              <w:jc w:val="center"/>
              <w:rPr>
                <w:rFonts w:ascii="Arial" w:hAnsi="Arial" w:cs="Arial"/>
                <w:b/>
                <w:sz w:val="24"/>
                <w:szCs w:val="24"/>
              </w:rPr>
            </w:pPr>
            <w:r w:rsidRPr="00991DCD">
              <w:rPr>
                <w:rFonts w:ascii="Arial" w:hAnsi="Arial" w:cs="Arial"/>
                <w:b/>
                <w:sz w:val="24"/>
                <w:szCs w:val="24"/>
              </w:rPr>
              <w:t>Requisitos</w:t>
            </w:r>
          </w:p>
        </w:tc>
      </w:tr>
      <w:tr w:rsidR="00B14FA5" w:rsidRPr="00332863" w:rsidTr="00322AAE">
        <w:tc>
          <w:tcPr>
            <w:tcW w:w="2269" w:type="dxa"/>
            <w:shd w:val="clear" w:color="auto" w:fill="auto"/>
            <w:vAlign w:val="center"/>
          </w:tcPr>
          <w:p w:rsidR="00B14FA5" w:rsidRPr="00BF1EEB" w:rsidRDefault="00B14FA5" w:rsidP="00322AAE">
            <w:pPr>
              <w:pStyle w:val="Sinespaciado"/>
              <w:jc w:val="center"/>
              <w:rPr>
                <w:rFonts w:ascii="Arial" w:hAnsi="Arial" w:cs="Arial"/>
                <w:sz w:val="24"/>
                <w:szCs w:val="24"/>
              </w:rPr>
            </w:pPr>
            <w:r w:rsidRPr="00BF1EEB">
              <w:rPr>
                <w:rFonts w:ascii="Arial" w:hAnsi="Arial" w:cs="Arial"/>
                <w:sz w:val="24"/>
                <w:szCs w:val="24"/>
                <w:lang w:val="es-ES"/>
              </w:rPr>
              <w:t>Derecho</w:t>
            </w:r>
            <w:r>
              <w:rPr>
                <w:rFonts w:ascii="Arial" w:hAnsi="Arial" w:cs="Arial"/>
                <w:sz w:val="24"/>
                <w:szCs w:val="24"/>
                <w:lang w:val="es-ES"/>
              </w:rPr>
              <w:t>s</w:t>
            </w:r>
            <w:r w:rsidRPr="00BF1EEB">
              <w:rPr>
                <w:rFonts w:ascii="Arial" w:hAnsi="Arial" w:cs="Arial"/>
                <w:sz w:val="24"/>
                <w:szCs w:val="24"/>
                <w:lang w:val="es-ES"/>
              </w:rPr>
              <w:t xml:space="preserve"> del consumidor.</w:t>
            </w:r>
          </w:p>
        </w:tc>
        <w:tc>
          <w:tcPr>
            <w:tcW w:w="2126" w:type="dxa"/>
            <w:shd w:val="clear" w:color="auto" w:fill="auto"/>
            <w:vAlign w:val="center"/>
          </w:tcPr>
          <w:p w:rsidR="00B14FA5" w:rsidRPr="00332863" w:rsidRDefault="00B14FA5" w:rsidP="00322AAE">
            <w:pPr>
              <w:pStyle w:val="Sinespaciado"/>
              <w:jc w:val="center"/>
              <w:rPr>
                <w:rFonts w:ascii="Arial" w:hAnsi="Arial" w:cs="Arial"/>
                <w:sz w:val="24"/>
                <w:szCs w:val="24"/>
              </w:rPr>
            </w:pPr>
            <w:r>
              <w:rPr>
                <w:rFonts w:ascii="Arial" w:hAnsi="Arial" w:cs="Arial"/>
                <w:sz w:val="24"/>
                <w:szCs w:val="24"/>
              </w:rPr>
              <w:t>Ley 1480 de 2011</w:t>
            </w:r>
          </w:p>
        </w:tc>
        <w:tc>
          <w:tcPr>
            <w:tcW w:w="2939" w:type="dxa"/>
            <w:shd w:val="clear" w:color="auto" w:fill="auto"/>
            <w:vAlign w:val="center"/>
          </w:tcPr>
          <w:p w:rsidR="00B14FA5" w:rsidRDefault="00B14FA5" w:rsidP="00322AAE">
            <w:pPr>
              <w:tabs>
                <w:tab w:val="left" w:pos="1590"/>
              </w:tabs>
              <w:jc w:val="both"/>
              <w:rPr>
                <w:rFonts w:ascii="Arial" w:hAnsi="Arial" w:cs="Arial"/>
                <w:sz w:val="24"/>
                <w:szCs w:val="24"/>
              </w:rPr>
            </w:pPr>
          </w:p>
          <w:p w:rsidR="00B14FA5" w:rsidRPr="00332863" w:rsidRDefault="00B14FA5" w:rsidP="00322AAE">
            <w:pPr>
              <w:tabs>
                <w:tab w:val="left" w:pos="1590"/>
              </w:tabs>
              <w:jc w:val="both"/>
              <w:rPr>
                <w:rFonts w:ascii="Arial" w:hAnsi="Arial" w:cs="Arial"/>
                <w:sz w:val="24"/>
                <w:szCs w:val="24"/>
              </w:rPr>
            </w:pPr>
            <w:r>
              <w:rPr>
                <w:rFonts w:ascii="Arial" w:hAnsi="Arial" w:cs="Arial"/>
                <w:sz w:val="24"/>
                <w:szCs w:val="24"/>
              </w:rPr>
              <w:t>En este proyecto la Compañía Seguros Bolívar estará en su rol  de cliente, se relaciona esta ley teniendo en cuenta los derechos y deberes del contratante.</w:t>
            </w:r>
          </w:p>
        </w:tc>
        <w:tc>
          <w:tcPr>
            <w:tcW w:w="3298" w:type="dxa"/>
            <w:shd w:val="clear" w:color="auto" w:fill="auto"/>
          </w:tcPr>
          <w:p w:rsidR="00B14FA5" w:rsidRDefault="00B14FA5" w:rsidP="00322AAE">
            <w:pPr>
              <w:pStyle w:val="Sinespaciado"/>
              <w:ind w:left="720"/>
              <w:jc w:val="both"/>
              <w:rPr>
                <w:rFonts w:ascii="Arial" w:hAnsi="Arial" w:cs="Arial"/>
                <w:sz w:val="24"/>
                <w:szCs w:val="24"/>
              </w:rPr>
            </w:pPr>
          </w:p>
          <w:p w:rsidR="00B14FA5" w:rsidRDefault="00B14FA5" w:rsidP="00B14FA5">
            <w:pPr>
              <w:pStyle w:val="Sinespaciado"/>
              <w:numPr>
                <w:ilvl w:val="0"/>
                <w:numId w:val="1"/>
              </w:numPr>
              <w:jc w:val="both"/>
              <w:rPr>
                <w:rFonts w:ascii="Arial" w:hAnsi="Arial" w:cs="Arial"/>
                <w:sz w:val="24"/>
                <w:szCs w:val="24"/>
              </w:rPr>
            </w:pPr>
            <w:r>
              <w:rPr>
                <w:rFonts w:ascii="Arial" w:hAnsi="Arial" w:cs="Arial"/>
                <w:sz w:val="24"/>
                <w:szCs w:val="24"/>
              </w:rPr>
              <w:t>Derechos del Consumidor.</w:t>
            </w:r>
          </w:p>
          <w:p w:rsidR="00B14FA5" w:rsidRDefault="00B14FA5" w:rsidP="00B14FA5">
            <w:pPr>
              <w:pStyle w:val="Sinespaciado"/>
              <w:numPr>
                <w:ilvl w:val="0"/>
                <w:numId w:val="1"/>
              </w:numPr>
              <w:jc w:val="both"/>
              <w:rPr>
                <w:rFonts w:ascii="Arial" w:hAnsi="Arial" w:cs="Arial"/>
                <w:sz w:val="24"/>
                <w:szCs w:val="24"/>
              </w:rPr>
            </w:pPr>
            <w:r>
              <w:rPr>
                <w:rFonts w:ascii="Arial" w:hAnsi="Arial" w:cs="Arial"/>
                <w:sz w:val="24"/>
                <w:szCs w:val="24"/>
              </w:rPr>
              <w:t>Calidad en el servicio.</w:t>
            </w:r>
          </w:p>
          <w:p w:rsidR="00B14FA5" w:rsidRDefault="00B14FA5" w:rsidP="00B14FA5">
            <w:pPr>
              <w:pStyle w:val="Sinespaciado"/>
              <w:numPr>
                <w:ilvl w:val="0"/>
                <w:numId w:val="1"/>
              </w:numPr>
              <w:jc w:val="both"/>
              <w:rPr>
                <w:rFonts w:ascii="Arial" w:hAnsi="Arial" w:cs="Arial"/>
                <w:sz w:val="24"/>
                <w:szCs w:val="24"/>
              </w:rPr>
            </w:pPr>
            <w:r>
              <w:rPr>
                <w:rFonts w:ascii="Arial" w:hAnsi="Arial" w:cs="Arial"/>
                <w:sz w:val="24"/>
                <w:szCs w:val="24"/>
              </w:rPr>
              <w:t>Manejo de garantías de bienes y servicios.</w:t>
            </w:r>
          </w:p>
          <w:p w:rsidR="00B14FA5" w:rsidRPr="00332863" w:rsidRDefault="00B14FA5" w:rsidP="00B14FA5">
            <w:pPr>
              <w:pStyle w:val="Sinespaciado"/>
              <w:numPr>
                <w:ilvl w:val="0"/>
                <w:numId w:val="1"/>
              </w:numPr>
              <w:jc w:val="both"/>
              <w:rPr>
                <w:rFonts w:ascii="Arial" w:hAnsi="Arial" w:cs="Arial"/>
                <w:sz w:val="24"/>
                <w:szCs w:val="24"/>
              </w:rPr>
            </w:pPr>
            <w:r>
              <w:rPr>
                <w:rFonts w:ascii="Arial" w:hAnsi="Arial" w:cs="Arial"/>
                <w:sz w:val="24"/>
                <w:szCs w:val="24"/>
              </w:rPr>
              <w:t>Oportunidad en la prestación del servicio</w:t>
            </w:r>
          </w:p>
        </w:tc>
      </w:tr>
      <w:tr w:rsidR="00B14FA5" w:rsidRPr="00332863" w:rsidTr="00322AAE">
        <w:tc>
          <w:tcPr>
            <w:tcW w:w="2269" w:type="dxa"/>
            <w:shd w:val="clear" w:color="auto" w:fill="auto"/>
            <w:vAlign w:val="center"/>
          </w:tcPr>
          <w:p w:rsidR="00B14FA5" w:rsidRDefault="00B14FA5" w:rsidP="00322AAE">
            <w:pPr>
              <w:pStyle w:val="Sinespaciado"/>
              <w:jc w:val="center"/>
              <w:rPr>
                <w:rFonts w:ascii="Arial" w:hAnsi="Arial" w:cs="Arial"/>
                <w:sz w:val="24"/>
                <w:szCs w:val="24"/>
              </w:rPr>
            </w:pPr>
            <w:r>
              <w:rPr>
                <w:rFonts w:ascii="Arial" w:hAnsi="Arial" w:cs="Arial"/>
                <w:sz w:val="24"/>
                <w:szCs w:val="24"/>
              </w:rPr>
              <w:t>Lavado de activos y financiación del terrorismo</w:t>
            </w:r>
          </w:p>
        </w:tc>
        <w:tc>
          <w:tcPr>
            <w:tcW w:w="2126" w:type="dxa"/>
            <w:shd w:val="clear" w:color="auto" w:fill="auto"/>
            <w:vAlign w:val="center"/>
          </w:tcPr>
          <w:p w:rsidR="00B14FA5" w:rsidRDefault="00B14FA5" w:rsidP="00322AAE">
            <w:pPr>
              <w:pStyle w:val="Sinespaciado"/>
              <w:jc w:val="center"/>
              <w:rPr>
                <w:rFonts w:ascii="Arial" w:hAnsi="Arial" w:cs="Arial"/>
                <w:sz w:val="24"/>
                <w:szCs w:val="24"/>
              </w:rPr>
            </w:pPr>
            <w:r>
              <w:rPr>
                <w:rFonts w:ascii="Arial" w:hAnsi="Arial" w:cs="Arial"/>
                <w:sz w:val="24"/>
                <w:szCs w:val="24"/>
              </w:rPr>
              <w:t>SARLAFT</w:t>
            </w:r>
          </w:p>
        </w:tc>
        <w:tc>
          <w:tcPr>
            <w:tcW w:w="2939" w:type="dxa"/>
            <w:shd w:val="clear" w:color="auto" w:fill="auto"/>
            <w:vAlign w:val="center"/>
          </w:tcPr>
          <w:p w:rsidR="00B14FA5" w:rsidRPr="00332863" w:rsidRDefault="00B14FA5" w:rsidP="00322AAE">
            <w:pPr>
              <w:pStyle w:val="Sinespaciado"/>
              <w:jc w:val="both"/>
              <w:rPr>
                <w:rFonts w:ascii="Arial" w:hAnsi="Arial" w:cs="Arial"/>
                <w:sz w:val="24"/>
                <w:szCs w:val="24"/>
              </w:rPr>
            </w:pPr>
            <w:r>
              <w:rPr>
                <w:rFonts w:ascii="Arial" w:hAnsi="Arial" w:cs="Arial"/>
                <w:sz w:val="24"/>
                <w:szCs w:val="24"/>
              </w:rPr>
              <w:t>Herramienta que permite mitigar el riesgo de hacer relación comercial o contractual con empresas relacionadas  con actividades ilícitas.</w:t>
            </w:r>
          </w:p>
        </w:tc>
        <w:tc>
          <w:tcPr>
            <w:tcW w:w="3298" w:type="dxa"/>
            <w:shd w:val="clear" w:color="auto" w:fill="auto"/>
          </w:tcPr>
          <w:p w:rsidR="00B14FA5" w:rsidRDefault="00B14FA5" w:rsidP="00322AAE">
            <w:pPr>
              <w:pStyle w:val="Sinespaciado"/>
              <w:ind w:left="720"/>
              <w:jc w:val="both"/>
              <w:rPr>
                <w:rFonts w:ascii="Arial" w:hAnsi="Arial" w:cs="Arial"/>
                <w:sz w:val="24"/>
                <w:szCs w:val="24"/>
              </w:rPr>
            </w:pPr>
          </w:p>
          <w:p w:rsidR="00B14FA5" w:rsidRDefault="00B14FA5" w:rsidP="00B14FA5">
            <w:pPr>
              <w:pStyle w:val="Sinespaciado"/>
              <w:numPr>
                <w:ilvl w:val="0"/>
                <w:numId w:val="3"/>
              </w:numPr>
              <w:jc w:val="both"/>
              <w:rPr>
                <w:rFonts w:ascii="Arial" w:hAnsi="Arial" w:cs="Arial"/>
                <w:sz w:val="24"/>
                <w:szCs w:val="24"/>
              </w:rPr>
            </w:pPr>
            <w:r>
              <w:rPr>
                <w:rFonts w:ascii="Arial" w:hAnsi="Arial" w:cs="Arial"/>
                <w:sz w:val="24"/>
                <w:szCs w:val="24"/>
              </w:rPr>
              <w:t>Diligenciamiento y actualización  del formato de conocimiento de cliente.</w:t>
            </w:r>
          </w:p>
          <w:p w:rsidR="00B14FA5" w:rsidRDefault="00B14FA5" w:rsidP="00B14FA5">
            <w:pPr>
              <w:pStyle w:val="Sinespaciado"/>
              <w:numPr>
                <w:ilvl w:val="0"/>
                <w:numId w:val="3"/>
              </w:numPr>
              <w:jc w:val="both"/>
              <w:rPr>
                <w:rFonts w:ascii="Arial" w:hAnsi="Arial" w:cs="Arial"/>
                <w:sz w:val="24"/>
                <w:szCs w:val="24"/>
              </w:rPr>
            </w:pPr>
            <w:r>
              <w:rPr>
                <w:rFonts w:ascii="Arial" w:hAnsi="Arial" w:cs="Arial"/>
                <w:sz w:val="24"/>
                <w:szCs w:val="24"/>
              </w:rPr>
              <w:t xml:space="preserve">Garantizar el conocimiento integral </w:t>
            </w:r>
            <w:r>
              <w:rPr>
                <w:rFonts w:ascii="Arial" w:hAnsi="Arial" w:cs="Arial"/>
                <w:sz w:val="24"/>
                <w:szCs w:val="24"/>
              </w:rPr>
              <w:lastRenderedPageBreak/>
              <w:t>de los sujetos con los que se podrá celebrar cualquier actividad de tipo comercial.</w:t>
            </w:r>
          </w:p>
          <w:p w:rsidR="00B14FA5" w:rsidRPr="00332863" w:rsidRDefault="00B14FA5" w:rsidP="00B14FA5">
            <w:pPr>
              <w:pStyle w:val="Sinespaciado"/>
              <w:numPr>
                <w:ilvl w:val="0"/>
                <w:numId w:val="3"/>
              </w:numPr>
              <w:jc w:val="both"/>
              <w:rPr>
                <w:rFonts w:ascii="Arial" w:hAnsi="Arial" w:cs="Arial"/>
                <w:sz w:val="24"/>
                <w:szCs w:val="24"/>
              </w:rPr>
            </w:pPr>
            <w:r>
              <w:rPr>
                <w:rFonts w:ascii="Arial" w:hAnsi="Arial" w:cs="Arial"/>
                <w:sz w:val="24"/>
                <w:szCs w:val="24"/>
              </w:rPr>
              <w:t>Validación  recurrente de las listas restrictivas.</w:t>
            </w:r>
          </w:p>
        </w:tc>
      </w:tr>
      <w:tr w:rsidR="00B14FA5" w:rsidRPr="00332863" w:rsidTr="00322AAE">
        <w:tc>
          <w:tcPr>
            <w:tcW w:w="2269" w:type="dxa"/>
            <w:shd w:val="clear" w:color="auto" w:fill="auto"/>
            <w:vAlign w:val="center"/>
          </w:tcPr>
          <w:p w:rsidR="00B14FA5" w:rsidRDefault="00B14FA5" w:rsidP="00322AAE">
            <w:pPr>
              <w:pStyle w:val="Sinespaciado"/>
              <w:jc w:val="center"/>
              <w:rPr>
                <w:rFonts w:ascii="Arial" w:hAnsi="Arial" w:cs="Arial"/>
                <w:sz w:val="24"/>
                <w:szCs w:val="24"/>
              </w:rPr>
            </w:pPr>
            <w:r>
              <w:rPr>
                <w:rFonts w:ascii="Arial" w:hAnsi="Arial" w:cs="Arial"/>
                <w:sz w:val="24"/>
                <w:szCs w:val="24"/>
              </w:rPr>
              <w:lastRenderedPageBreak/>
              <w:t>Seguridad y Calidad en el manejo de información</w:t>
            </w:r>
          </w:p>
        </w:tc>
        <w:tc>
          <w:tcPr>
            <w:tcW w:w="2126" w:type="dxa"/>
            <w:shd w:val="clear" w:color="auto" w:fill="auto"/>
            <w:vAlign w:val="center"/>
          </w:tcPr>
          <w:p w:rsidR="00B14FA5" w:rsidRDefault="00B14FA5" w:rsidP="00322AAE">
            <w:pPr>
              <w:pStyle w:val="Sinespaciado"/>
              <w:jc w:val="center"/>
              <w:rPr>
                <w:rFonts w:ascii="Arial" w:hAnsi="Arial" w:cs="Arial"/>
                <w:sz w:val="24"/>
                <w:szCs w:val="24"/>
              </w:rPr>
            </w:pPr>
            <w:r>
              <w:rPr>
                <w:rFonts w:ascii="Arial" w:hAnsi="Arial" w:cs="Arial"/>
                <w:sz w:val="24"/>
                <w:szCs w:val="24"/>
              </w:rPr>
              <w:t>Circular 052 Superintendencia Financiera de Colombia</w:t>
            </w:r>
          </w:p>
        </w:tc>
        <w:tc>
          <w:tcPr>
            <w:tcW w:w="2939" w:type="dxa"/>
            <w:shd w:val="clear" w:color="auto" w:fill="auto"/>
            <w:vAlign w:val="center"/>
          </w:tcPr>
          <w:p w:rsidR="00B14FA5" w:rsidRPr="00332863" w:rsidRDefault="00B14FA5" w:rsidP="00322AAE">
            <w:pPr>
              <w:pStyle w:val="Sinespaciado"/>
              <w:jc w:val="both"/>
              <w:rPr>
                <w:rFonts w:ascii="Arial" w:hAnsi="Arial" w:cs="Arial"/>
                <w:sz w:val="24"/>
                <w:szCs w:val="24"/>
              </w:rPr>
            </w:pPr>
            <w:r>
              <w:rPr>
                <w:rFonts w:ascii="Arial" w:hAnsi="Arial" w:cs="Arial"/>
                <w:sz w:val="24"/>
                <w:szCs w:val="24"/>
              </w:rPr>
              <w:t>Manejo de información confidencial de la Compañía.</w:t>
            </w:r>
          </w:p>
        </w:tc>
        <w:tc>
          <w:tcPr>
            <w:tcW w:w="3298" w:type="dxa"/>
            <w:shd w:val="clear" w:color="auto" w:fill="auto"/>
          </w:tcPr>
          <w:p w:rsidR="00B14FA5" w:rsidRDefault="00B14FA5" w:rsidP="00B14FA5">
            <w:pPr>
              <w:pStyle w:val="Sinespaciado"/>
              <w:numPr>
                <w:ilvl w:val="0"/>
                <w:numId w:val="4"/>
              </w:numPr>
              <w:jc w:val="both"/>
              <w:rPr>
                <w:rFonts w:ascii="Arial" w:hAnsi="Arial" w:cs="Arial"/>
                <w:sz w:val="24"/>
                <w:szCs w:val="24"/>
              </w:rPr>
            </w:pPr>
            <w:r>
              <w:rPr>
                <w:rFonts w:ascii="Arial" w:hAnsi="Arial" w:cs="Arial"/>
                <w:sz w:val="24"/>
                <w:szCs w:val="24"/>
              </w:rPr>
              <w:t>Restricciones sobre el software empelado.</w:t>
            </w:r>
          </w:p>
          <w:p w:rsidR="00B14FA5" w:rsidRDefault="00B14FA5" w:rsidP="00B14FA5">
            <w:pPr>
              <w:pStyle w:val="Sinespaciado"/>
              <w:numPr>
                <w:ilvl w:val="0"/>
                <w:numId w:val="4"/>
              </w:numPr>
              <w:jc w:val="both"/>
              <w:rPr>
                <w:rFonts w:ascii="Arial" w:hAnsi="Arial" w:cs="Arial"/>
                <w:sz w:val="24"/>
                <w:szCs w:val="24"/>
              </w:rPr>
            </w:pPr>
            <w:r>
              <w:rPr>
                <w:rFonts w:ascii="Arial" w:hAnsi="Arial" w:cs="Arial"/>
                <w:sz w:val="24"/>
                <w:szCs w:val="24"/>
              </w:rPr>
              <w:t>Intercambio de información confidencial y medio por el que se realiza dicho intercambio.</w:t>
            </w:r>
          </w:p>
          <w:p w:rsidR="00B14FA5" w:rsidRDefault="00B14FA5" w:rsidP="00B14FA5">
            <w:pPr>
              <w:pStyle w:val="Sinespaciado"/>
              <w:numPr>
                <w:ilvl w:val="0"/>
                <w:numId w:val="4"/>
              </w:numPr>
              <w:jc w:val="both"/>
              <w:rPr>
                <w:rFonts w:ascii="Arial" w:hAnsi="Arial" w:cs="Arial"/>
                <w:sz w:val="24"/>
                <w:szCs w:val="24"/>
              </w:rPr>
            </w:pPr>
            <w:r>
              <w:rPr>
                <w:rFonts w:ascii="Arial" w:hAnsi="Arial" w:cs="Arial"/>
                <w:sz w:val="24"/>
                <w:szCs w:val="24"/>
              </w:rPr>
              <w:t>Dejar constancia sobre las operaciones que se realicen.</w:t>
            </w:r>
          </w:p>
          <w:p w:rsidR="00B14FA5" w:rsidRPr="00332863" w:rsidRDefault="00B14FA5" w:rsidP="00B14FA5">
            <w:pPr>
              <w:pStyle w:val="Sinespaciado"/>
              <w:numPr>
                <w:ilvl w:val="0"/>
                <w:numId w:val="4"/>
              </w:numPr>
              <w:jc w:val="both"/>
              <w:rPr>
                <w:rFonts w:ascii="Arial" w:hAnsi="Arial" w:cs="Arial"/>
                <w:sz w:val="24"/>
                <w:szCs w:val="24"/>
              </w:rPr>
            </w:pPr>
            <w:r w:rsidRPr="000E3429">
              <w:rPr>
                <w:rFonts w:ascii="Arial" w:hAnsi="Arial" w:cs="Arial"/>
                <w:sz w:val="24"/>
                <w:szCs w:val="24"/>
              </w:rPr>
              <w:t>Proteger a la empresa de riesgos de fraude y de reputación</w:t>
            </w:r>
          </w:p>
        </w:tc>
      </w:tr>
    </w:tbl>
    <w:p w:rsidR="009E3E1B" w:rsidRPr="0077428A" w:rsidRDefault="009E3E1B" w:rsidP="009E3E1B">
      <w:pPr>
        <w:pStyle w:val="Sinespaciado"/>
        <w:spacing w:line="360" w:lineRule="auto"/>
        <w:rPr>
          <w:rFonts w:ascii="Arial" w:hAnsi="Arial" w:cs="Arial"/>
          <w:b/>
          <w:sz w:val="14"/>
          <w:szCs w:val="16"/>
        </w:rPr>
      </w:pPr>
      <w:r w:rsidRPr="0077428A">
        <w:rPr>
          <w:rFonts w:ascii="Arial" w:hAnsi="Arial" w:cs="Arial"/>
          <w:b/>
          <w:sz w:val="14"/>
          <w:szCs w:val="16"/>
        </w:rPr>
        <w:t>ELABORADO POR: DUARTE- CORTES</w:t>
      </w:r>
    </w:p>
    <w:p w:rsidR="00B14FA5" w:rsidRDefault="00B14FA5" w:rsidP="00B14FA5">
      <w:pPr>
        <w:pStyle w:val="Sinespaciado"/>
        <w:spacing w:line="360" w:lineRule="auto"/>
        <w:rPr>
          <w:rFonts w:ascii="Arial" w:hAnsi="Arial" w:cs="Arial"/>
          <w:sz w:val="24"/>
          <w:szCs w:val="24"/>
        </w:rPr>
      </w:pPr>
    </w:p>
    <w:p w:rsidR="00B14FA5" w:rsidRPr="00A414A7" w:rsidRDefault="00B14FA5" w:rsidP="00B14FA5">
      <w:pPr>
        <w:pStyle w:val="Sinespaciado"/>
        <w:numPr>
          <w:ilvl w:val="2"/>
          <w:numId w:val="2"/>
        </w:numPr>
        <w:spacing w:line="360" w:lineRule="auto"/>
        <w:ind w:left="0" w:firstLine="0"/>
        <w:rPr>
          <w:rFonts w:ascii="Arial" w:hAnsi="Arial" w:cs="Arial"/>
          <w:b/>
          <w:sz w:val="24"/>
          <w:szCs w:val="24"/>
        </w:rPr>
      </w:pPr>
      <w:r w:rsidRPr="00A414A7">
        <w:rPr>
          <w:rFonts w:ascii="Arial" w:hAnsi="Arial" w:cs="Arial"/>
          <w:b/>
          <w:sz w:val="24"/>
          <w:szCs w:val="24"/>
        </w:rPr>
        <w:t>Entorno Económico</w:t>
      </w:r>
    </w:p>
    <w:p w:rsidR="00B14FA5" w:rsidRDefault="00B14FA5" w:rsidP="00B14FA5">
      <w:pPr>
        <w:pStyle w:val="Sinespaciado"/>
        <w:spacing w:line="360" w:lineRule="auto"/>
        <w:rPr>
          <w:rFonts w:ascii="Arial" w:hAnsi="Arial" w:cs="Arial"/>
          <w:sz w:val="24"/>
          <w:szCs w:val="24"/>
        </w:rPr>
      </w:pPr>
    </w:p>
    <w:p w:rsidR="00B14FA5" w:rsidRDefault="00B14FA5" w:rsidP="00B14FA5">
      <w:pPr>
        <w:pStyle w:val="Sinespaciado"/>
        <w:spacing w:line="360" w:lineRule="auto"/>
        <w:jc w:val="both"/>
        <w:rPr>
          <w:rFonts w:ascii="Arial" w:hAnsi="Arial" w:cs="Arial"/>
          <w:sz w:val="24"/>
          <w:szCs w:val="24"/>
        </w:rPr>
      </w:pPr>
      <w:r>
        <w:rPr>
          <w:rFonts w:ascii="Arial" w:hAnsi="Arial" w:cs="Arial"/>
          <w:sz w:val="24"/>
          <w:szCs w:val="24"/>
        </w:rPr>
        <w:t>Este proyecto básicamente está orientado a las áreas de apoyo de la Compañía de Seguros Bolívar, excluyendo de este alcance a los proveedores del COR del negocio.</w:t>
      </w:r>
    </w:p>
    <w:p w:rsidR="00B14FA5" w:rsidRDefault="00B14FA5" w:rsidP="00B14FA5">
      <w:pPr>
        <w:pStyle w:val="Sinespaciado"/>
        <w:spacing w:line="360" w:lineRule="auto"/>
        <w:jc w:val="both"/>
        <w:rPr>
          <w:rFonts w:ascii="Arial" w:hAnsi="Arial" w:cs="Arial"/>
          <w:sz w:val="24"/>
          <w:szCs w:val="24"/>
        </w:rPr>
      </w:pPr>
      <w:r>
        <w:rPr>
          <w:rFonts w:ascii="Arial" w:hAnsi="Arial" w:cs="Arial"/>
          <w:sz w:val="24"/>
          <w:szCs w:val="24"/>
        </w:rPr>
        <w:t>Actualmente las Gerencias de Talento Humano, Tecnología, Mercadeo, entre otras realizan la compra de servicios de manera descentralizada lo que imposibilita la obtención de precios competitivos, además de aumentar la carga operativa a estas áreas, perdiendo oportunidad en la gestión  de las mismas.</w:t>
      </w:r>
    </w:p>
    <w:p w:rsidR="00B14FA5" w:rsidRDefault="00B14FA5" w:rsidP="00B14FA5">
      <w:pPr>
        <w:pStyle w:val="Sinespaciado"/>
        <w:spacing w:line="360" w:lineRule="auto"/>
        <w:jc w:val="both"/>
        <w:rPr>
          <w:rFonts w:ascii="Arial" w:hAnsi="Arial" w:cs="Arial"/>
          <w:sz w:val="24"/>
          <w:szCs w:val="24"/>
        </w:rPr>
      </w:pPr>
      <w:r>
        <w:rPr>
          <w:rFonts w:ascii="Arial" w:hAnsi="Arial" w:cs="Arial"/>
          <w:sz w:val="24"/>
          <w:szCs w:val="24"/>
        </w:rPr>
        <w:t>Como agravante a esta situación se suma el riesgo de contratar con proveedores sin  información actualizada incumpliendo en gran medida con lo que exige la ley.</w:t>
      </w:r>
    </w:p>
    <w:p w:rsidR="00B14FA5" w:rsidRDefault="00B14FA5" w:rsidP="00B14FA5">
      <w:pPr>
        <w:pStyle w:val="Sinespaciado"/>
        <w:spacing w:line="360" w:lineRule="auto"/>
        <w:ind w:left="720"/>
        <w:rPr>
          <w:rFonts w:ascii="Arial" w:hAnsi="Arial" w:cs="Arial"/>
          <w:sz w:val="24"/>
          <w:szCs w:val="24"/>
        </w:rPr>
      </w:pPr>
      <w:r>
        <w:rPr>
          <w:rFonts w:ascii="Arial" w:hAnsi="Arial" w:cs="Arial"/>
          <w:noProof/>
          <w:sz w:val="24"/>
          <w:szCs w:val="24"/>
          <w:lang w:eastAsia="es-CO"/>
        </w:rPr>
        <w:lastRenderedPageBreak/>
        <w:drawing>
          <wp:inline distT="0" distB="0" distL="0" distR="0" wp14:anchorId="4A3A7F7F" wp14:editId="413A09FF">
            <wp:extent cx="4713889" cy="2538248"/>
            <wp:effectExtent l="0" t="0" r="0" b="33655"/>
            <wp:docPr id="4" name="Diagrama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9E3E1B" w:rsidRPr="0077428A" w:rsidRDefault="009E3E1B" w:rsidP="009E3E1B">
      <w:pPr>
        <w:pStyle w:val="Sinespaciado"/>
        <w:spacing w:line="360" w:lineRule="auto"/>
        <w:rPr>
          <w:rFonts w:ascii="Arial" w:hAnsi="Arial" w:cs="Arial"/>
          <w:b/>
          <w:sz w:val="14"/>
          <w:szCs w:val="16"/>
        </w:rPr>
      </w:pPr>
      <w:r w:rsidRPr="0077428A">
        <w:rPr>
          <w:rFonts w:ascii="Arial" w:hAnsi="Arial" w:cs="Arial"/>
          <w:b/>
          <w:sz w:val="14"/>
          <w:szCs w:val="16"/>
        </w:rPr>
        <w:t>ELABORADO POR: DUARTE- CORTES</w:t>
      </w:r>
    </w:p>
    <w:p w:rsidR="009E3E1B" w:rsidRDefault="009E3E1B" w:rsidP="00B14FA5">
      <w:pPr>
        <w:pStyle w:val="Sinespaciado"/>
        <w:spacing w:line="360" w:lineRule="auto"/>
        <w:ind w:left="720"/>
        <w:rPr>
          <w:rFonts w:ascii="Arial" w:hAnsi="Arial" w:cs="Arial"/>
          <w:sz w:val="24"/>
          <w:szCs w:val="24"/>
        </w:rPr>
      </w:pPr>
    </w:p>
    <w:p w:rsidR="00B14FA5" w:rsidRDefault="00B14FA5" w:rsidP="00B14FA5">
      <w:pPr>
        <w:pStyle w:val="Sinespaciado"/>
        <w:numPr>
          <w:ilvl w:val="2"/>
          <w:numId w:val="2"/>
        </w:numPr>
        <w:spacing w:line="360" w:lineRule="auto"/>
        <w:ind w:left="0" w:firstLine="0"/>
        <w:rPr>
          <w:rFonts w:ascii="Arial" w:hAnsi="Arial" w:cs="Arial"/>
          <w:b/>
          <w:sz w:val="24"/>
          <w:szCs w:val="24"/>
        </w:rPr>
      </w:pPr>
      <w:r w:rsidRPr="00CC592F">
        <w:rPr>
          <w:rFonts w:ascii="Arial" w:hAnsi="Arial" w:cs="Arial"/>
          <w:b/>
          <w:sz w:val="24"/>
          <w:szCs w:val="24"/>
        </w:rPr>
        <w:t>Entorno Social</w:t>
      </w:r>
    </w:p>
    <w:p w:rsidR="00B14FA5" w:rsidRPr="00CF712E" w:rsidRDefault="00B14FA5" w:rsidP="00B14FA5">
      <w:pPr>
        <w:pStyle w:val="Sinespaciado"/>
        <w:spacing w:line="360" w:lineRule="auto"/>
        <w:rPr>
          <w:rFonts w:ascii="Arial" w:hAnsi="Arial" w:cs="Arial"/>
          <w:sz w:val="24"/>
          <w:szCs w:val="24"/>
        </w:rPr>
      </w:pPr>
      <w:r w:rsidRPr="008C5ED2">
        <w:rPr>
          <w:rFonts w:ascii="Arial" w:hAnsi="Arial" w:cs="Arial"/>
          <w:bCs/>
          <w:sz w:val="24"/>
          <w:szCs w:val="24"/>
          <w:lang w:val="es-ES_tradnl"/>
        </w:rPr>
        <w:t>Áreas básicas para la actividad diaria de la compañía que no participan de manera directa en el flujo de procesos de negocio</w:t>
      </w:r>
      <w:r>
        <w:rPr>
          <w:rFonts w:ascii="Arial" w:hAnsi="Arial" w:cs="Arial"/>
          <w:bCs/>
          <w:sz w:val="24"/>
          <w:szCs w:val="24"/>
          <w:lang w:val="es-ES_tradnl"/>
        </w:rPr>
        <w:t xml:space="preserve">. </w:t>
      </w:r>
      <w:r>
        <w:rPr>
          <w:rFonts w:ascii="Arial" w:hAnsi="Arial" w:cs="Arial"/>
          <w:sz w:val="24"/>
          <w:szCs w:val="24"/>
        </w:rPr>
        <w:t>Los impactos que traerá el proyecto se muestra en la siguiente figura.</w:t>
      </w:r>
    </w:p>
    <w:p w:rsidR="00B14FA5" w:rsidRDefault="00B14FA5" w:rsidP="00B14FA5">
      <w:pPr>
        <w:pStyle w:val="Sinespaciado"/>
        <w:spacing w:line="360" w:lineRule="auto"/>
        <w:rPr>
          <w:rFonts w:ascii="Arial" w:hAnsi="Arial" w:cs="Arial"/>
          <w:b/>
          <w:sz w:val="24"/>
          <w:szCs w:val="24"/>
        </w:rPr>
      </w:pPr>
    </w:p>
    <w:p w:rsidR="00B14FA5" w:rsidRDefault="00B14FA5" w:rsidP="00B14FA5">
      <w:pPr>
        <w:pStyle w:val="Sinespaciado"/>
        <w:spacing w:line="360" w:lineRule="auto"/>
        <w:rPr>
          <w:rFonts w:ascii="Arial" w:hAnsi="Arial" w:cs="Arial"/>
          <w:b/>
          <w:sz w:val="24"/>
          <w:szCs w:val="24"/>
          <w:lang w:val="es-ES"/>
        </w:rPr>
      </w:pPr>
      <w:r>
        <w:rPr>
          <w:rFonts w:ascii="Arial" w:hAnsi="Arial" w:cs="Arial"/>
          <w:b/>
          <w:noProof/>
          <w:sz w:val="24"/>
          <w:szCs w:val="24"/>
          <w:lang w:eastAsia="es-CO"/>
        </w:rPr>
        <w:drawing>
          <wp:inline distT="0" distB="0" distL="0" distR="0" wp14:anchorId="2A69AB2F" wp14:editId="32D8EF03">
            <wp:extent cx="6110343" cy="3431690"/>
            <wp:effectExtent l="0" t="38100" r="0" b="111760"/>
            <wp:docPr id="3" name="Diagrama 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B14FA5" w:rsidRPr="0077428A" w:rsidRDefault="009E3E1B" w:rsidP="00B14FA5">
      <w:pPr>
        <w:pStyle w:val="Sinespaciado"/>
        <w:spacing w:line="360" w:lineRule="auto"/>
        <w:rPr>
          <w:rFonts w:ascii="Arial" w:hAnsi="Arial" w:cs="Arial"/>
          <w:b/>
          <w:sz w:val="14"/>
          <w:szCs w:val="16"/>
        </w:rPr>
      </w:pPr>
      <w:r w:rsidRPr="0077428A">
        <w:rPr>
          <w:rFonts w:ascii="Arial" w:hAnsi="Arial" w:cs="Arial"/>
          <w:b/>
          <w:sz w:val="14"/>
          <w:szCs w:val="16"/>
        </w:rPr>
        <w:t>ELABORADO POR: DUARTE- CORTES</w:t>
      </w:r>
    </w:p>
    <w:p w:rsidR="00B14FA5" w:rsidRDefault="00B14FA5" w:rsidP="00B14FA5">
      <w:pPr>
        <w:pStyle w:val="Sinespaciado"/>
        <w:spacing w:line="360" w:lineRule="auto"/>
        <w:rPr>
          <w:rFonts w:ascii="Arial" w:hAnsi="Arial" w:cs="Arial"/>
          <w:b/>
          <w:sz w:val="24"/>
          <w:szCs w:val="24"/>
        </w:rPr>
      </w:pPr>
    </w:p>
    <w:p w:rsidR="00B14FA5" w:rsidRDefault="00B14FA5" w:rsidP="00B14FA5">
      <w:pPr>
        <w:pStyle w:val="Sinespaciado"/>
        <w:numPr>
          <w:ilvl w:val="2"/>
          <w:numId w:val="2"/>
        </w:numPr>
        <w:spacing w:line="360" w:lineRule="auto"/>
        <w:ind w:left="0" w:firstLine="0"/>
        <w:rPr>
          <w:rFonts w:ascii="Arial" w:hAnsi="Arial" w:cs="Arial"/>
          <w:b/>
          <w:sz w:val="24"/>
          <w:szCs w:val="24"/>
        </w:rPr>
      </w:pPr>
      <w:r w:rsidRPr="00AF2003">
        <w:rPr>
          <w:rFonts w:ascii="Arial" w:hAnsi="Arial" w:cs="Arial"/>
          <w:b/>
          <w:sz w:val="24"/>
          <w:szCs w:val="24"/>
        </w:rPr>
        <w:t>Entorno Tecnológico</w:t>
      </w:r>
    </w:p>
    <w:p w:rsidR="00B14FA5" w:rsidRDefault="00B14FA5" w:rsidP="00B14FA5">
      <w:pPr>
        <w:pStyle w:val="Sinespaciado"/>
        <w:spacing w:line="360" w:lineRule="auto"/>
        <w:rPr>
          <w:rFonts w:ascii="Arial" w:hAnsi="Arial" w:cs="Arial"/>
          <w:b/>
          <w:sz w:val="24"/>
          <w:szCs w:val="24"/>
        </w:rPr>
      </w:pPr>
    </w:p>
    <w:p w:rsidR="00B14FA5" w:rsidRDefault="00B14FA5" w:rsidP="00B14FA5">
      <w:pPr>
        <w:pStyle w:val="Sinespaciado"/>
        <w:spacing w:line="360" w:lineRule="auto"/>
        <w:jc w:val="both"/>
        <w:rPr>
          <w:rFonts w:ascii="Arial" w:hAnsi="Arial" w:cs="Arial"/>
          <w:sz w:val="24"/>
          <w:szCs w:val="24"/>
        </w:rPr>
      </w:pPr>
      <w:r>
        <w:rPr>
          <w:rFonts w:ascii="Arial" w:hAnsi="Arial" w:cs="Arial"/>
          <w:sz w:val="24"/>
          <w:szCs w:val="24"/>
        </w:rPr>
        <w:t xml:space="preserve">Teniendo en cuenta que este proyecto nace  paralelo a la implementación del ERP  (Enterprise </w:t>
      </w:r>
      <w:proofErr w:type="spellStart"/>
      <w:r>
        <w:rPr>
          <w:rFonts w:ascii="Arial" w:hAnsi="Arial" w:cs="Arial"/>
          <w:sz w:val="24"/>
          <w:szCs w:val="24"/>
        </w:rPr>
        <w:t>Resource</w:t>
      </w:r>
      <w:proofErr w:type="spellEnd"/>
      <w:r>
        <w:rPr>
          <w:rFonts w:ascii="Arial" w:hAnsi="Arial" w:cs="Arial"/>
          <w:sz w:val="24"/>
          <w:szCs w:val="24"/>
        </w:rPr>
        <w:t xml:space="preserve"> </w:t>
      </w:r>
      <w:proofErr w:type="spellStart"/>
      <w:r>
        <w:rPr>
          <w:rFonts w:ascii="Arial" w:hAnsi="Arial" w:cs="Arial"/>
          <w:sz w:val="24"/>
          <w:szCs w:val="24"/>
        </w:rPr>
        <w:t>Planning</w:t>
      </w:r>
      <w:proofErr w:type="spellEnd"/>
      <w:r>
        <w:rPr>
          <w:rFonts w:ascii="Arial" w:hAnsi="Arial" w:cs="Arial"/>
          <w:sz w:val="24"/>
          <w:szCs w:val="24"/>
        </w:rPr>
        <w:t>) usaremos la herramienta tecnológica de Oracle, esta herramienta nos permite tener  trazabilidad desde la creación del proveedor, el seguimiento a la gestión del mismo  hasta el  pago del bien o servicio recibido.  Esta transversalidad no será posible si no se establece un área como administradora del módulo, necesidad que refuerza la idea de centralización.</w:t>
      </w:r>
    </w:p>
    <w:p w:rsidR="00B14FA5" w:rsidRDefault="00B14FA5" w:rsidP="00B14FA5">
      <w:pPr>
        <w:pStyle w:val="Sinespaciado"/>
        <w:spacing w:line="360" w:lineRule="auto"/>
        <w:jc w:val="both"/>
        <w:rPr>
          <w:rFonts w:ascii="Arial" w:hAnsi="Arial" w:cs="Arial"/>
          <w:sz w:val="24"/>
          <w:szCs w:val="24"/>
        </w:rPr>
      </w:pPr>
    </w:p>
    <w:p w:rsidR="00B14FA5" w:rsidRDefault="00B14FA5" w:rsidP="00B14FA5">
      <w:pPr>
        <w:pStyle w:val="Sinespaciado"/>
        <w:spacing w:line="360" w:lineRule="auto"/>
        <w:jc w:val="both"/>
        <w:rPr>
          <w:rFonts w:ascii="Arial" w:hAnsi="Arial" w:cs="Arial"/>
          <w:sz w:val="24"/>
          <w:szCs w:val="24"/>
        </w:rPr>
      </w:pPr>
    </w:p>
    <w:p w:rsidR="00B14FA5" w:rsidRDefault="00B14FA5" w:rsidP="00B14FA5">
      <w:pPr>
        <w:pStyle w:val="Sinespaciado"/>
        <w:spacing w:line="360" w:lineRule="auto"/>
        <w:jc w:val="both"/>
        <w:rPr>
          <w:rFonts w:ascii="Arial" w:hAnsi="Arial" w:cs="Arial"/>
          <w:sz w:val="24"/>
          <w:szCs w:val="24"/>
        </w:rPr>
      </w:pPr>
    </w:p>
    <w:p w:rsidR="00B14FA5" w:rsidRDefault="00B14FA5" w:rsidP="00B14FA5">
      <w:pPr>
        <w:pStyle w:val="Sinespaciado"/>
        <w:numPr>
          <w:ilvl w:val="2"/>
          <w:numId w:val="2"/>
        </w:numPr>
        <w:spacing w:line="360" w:lineRule="auto"/>
        <w:ind w:left="0" w:firstLine="0"/>
        <w:rPr>
          <w:rFonts w:ascii="Arial" w:hAnsi="Arial" w:cs="Arial"/>
          <w:b/>
          <w:sz w:val="24"/>
          <w:szCs w:val="24"/>
        </w:rPr>
      </w:pPr>
      <w:r w:rsidRPr="0089465F">
        <w:rPr>
          <w:rFonts w:ascii="Arial" w:hAnsi="Arial" w:cs="Arial"/>
          <w:b/>
          <w:sz w:val="24"/>
          <w:szCs w:val="24"/>
        </w:rPr>
        <w:t>Entorno Ambiental</w:t>
      </w:r>
    </w:p>
    <w:p w:rsidR="00B14FA5" w:rsidRDefault="00B14FA5" w:rsidP="00B14FA5">
      <w:pPr>
        <w:pStyle w:val="Sinespaciado"/>
        <w:spacing w:line="360" w:lineRule="auto"/>
        <w:rPr>
          <w:rFonts w:ascii="Arial" w:hAnsi="Arial" w:cs="Arial"/>
          <w:b/>
          <w:sz w:val="24"/>
          <w:szCs w:val="24"/>
        </w:rPr>
      </w:pPr>
    </w:p>
    <w:p w:rsidR="00B14FA5" w:rsidRDefault="00B14FA5" w:rsidP="00B14FA5">
      <w:pPr>
        <w:pStyle w:val="Sinespaciado"/>
        <w:spacing w:line="360" w:lineRule="auto"/>
        <w:jc w:val="both"/>
        <w:rPr>
          <w:rFonts w:ascii="Arial" w:hAnsi="Arial" w:cs="Arial"/>
          <w:sz w:val="24"/>
          <w:szCs w:val="24"/>
        </w:rPr>
      </w:pPr>
      <w:r>
        <w:rPr>
          <w:rFonts w:ascii="Arial" w:hAnsi="Arial" w:cs="Arial"/>
          <w:sz w:val="24"/>
          <w:szCs w:val="24"/>
        </w:rPr>
        <w:t xml:space="preserve">Dentro de la política de calidad de Seguros Bolívar está contemplado el uso racional de los recursos, como agua, papel, energía. La implementación de esta iniciativa garantiza la reducción en el uso del papel ya que todas las transacciones se hacen dentro del sistema, adicional dentro del procedimiento de Gestión de proveedores se incluirá una política donde se establezca la contratación de proveedores que estén certificados o en procesos de certificación bajo la  norma ISO. </w:t>
      </w:r>
    </w:p>
    <w:p w:rsidR="00B14FA5" w:rsidRDefault="00B14FA5" w:rsidP="00B14FA5">
      <w:pPr>
        <w:pStyle w:val="Sinespaciado"/>
        <w:spacing w:line="360" w:lineRule="auto"/>
        <w:jc w:val="both"/>
        <w:rPr>
          <w:rFonts w:ascii="Arial" w:hAnsi="Arial" w:cs="Arial"/>
          <w:sz w:val="24"/>
          <w:szCs w:val="24"/>
        </w:rPr>
      </w:pPr>
    </w:p>
    <w:p w:rsidR="00DA7C1C" w:rsidRDefault="00DA7C1C" w:rsidP="00B14FA5">
      <w:pPr>
        <w:pStyle w:val="Sinespaciado"/>
        <w:spacing w:line="360" w:lineRule="auto"/>
        <w:jc w:val="both"/>
        <w:rPr>
          <w:rFonts w:ascii="Arial" w:hAnsi="Arial" w:cs="Arial"/>
          <w:sz w:val="24"/>
          <w:szCs w:val="24"/>
        </w:rPr>
      </w:pPr>
    </w:p>
    <w:p w:rsidR="00DA7C1C" w:rsidRDefault="00DA7C1C" w:rsidP="00B14FA5">
      <w:pPr>
        <w:pStyle w:val="Sinespaciado"/>
        <w:spacing w:line="360" w:lineRule="auto"/>
        <w:jc w:val="both"/>
        <w:rPr>
          <w:rFonts w:ascii="Arial" w:hAnsi="Arial" w:cs="Arial"/>
          <w:sz w:val="24"/>
          <w:szCs w:val="24"/>
        </w:rPr>
      </w:pPr>
    </w:p>
    <w:p w:rsidR="00DA7C1C" w:rsidRDefault="00DA7C1C" w:rsidP="00B14FA5">
      <w:pPr>
        <w:pStyle w:val="Sinespaciado"/>
        <w:spacing w:line="360" w:lineRule="auto"/>
        <w:jc w:val="both"/>
        <w:rPr>
          <w:rFonts w:ascii="Arial" w:hAnsi="Arial" w:cs="Arial"/>
          <w:sz w:val="24"/>
          <w:szCs w:val="24"/>
        </w:rPr>
      </w:pPr>
    </w:p>
    <w:p w:rsidR="00DA7C1C" w:rsidRDefault="00DA7C1C" w:rsidP="00B14FA5">
      <w:pPr>
        <w:pStyle w:val="Sinespaciado"/>
        <w:spacing w:line="360" w:lineRule="auto"/>
        <w:jc w:val="both"/>
        <w:rPr>
          <w:rFonts w:ascii="Arial" w:hAnsi="Arial" w:cs="Arial"/>
          <w:sz w:val="24"/>
          <w:szCs w:val="24"/>
        </w:rPr>
      </w:pPr>
    </w:p>
    <w:p w:rsidR="00DA7C1C" w:rsidRDefault="00DA7C1C" w:rsidP="00B14FA5">
      <w:pPr>
        <w:pStyle w:val="Sinespaciado"/>
        <w:spacing w:line="360" w:lineRule="auto"/>
        <w:jc w:val="both"/>
        <w:rPr>
          <w:rFonts w:ascii="Arial" w:hAnsi="Arial" w:cs="Arial"/>
          <w:sz w:val="24"/>
          <w:szCs w:val="24"/>
        </w:rPr>
      </w:pPr>
    </w:p>
    <w:p w:rsidR="00DA7C1C" w:rsidRDefault="00DA7C1C" w:rsidP="00B14FA5">
      <w:pPr>
        <w:pStyle w:val="Sinespaciado"/>
        <w:spacing w:line="360" w:lineRule="auto"/>
        <w:jc w:val="both"/>
        <w:rPr>
          <w:rFonts w:ascii="Arial" w:hAnsi="Arial" w:cs="Arial"/>
          <w:sz w:val="24"/>
          <w:szCs w:val="24"/>
        </w:rPr>
      </w:pPr>
    </w:p>
    <w:p w:rsidR="00DA7C1C" w:rsidRDefault="00DA7C1C" w:rsidP="00B14FA5">
      <w:pPr>
        <w:pStyle w:val="Sinespaciado"/>
        <w:spacing w:line="360" w:lineRule="auto"/>
        <w:jc w:val="both"/>
        <w:rPr>
          <w:rFonts w:ascii="Arial" w:hAnsi="Arial" w:cs="Arial"/>
          <w:sz w:val="24"/>
          <w:szCs w:val="24"/>
        </w:rPr>
      </w:pPr>
    </w:p>
    <w:p w:rsidR="00DA7C1C" w:rsidRDefault="00DA7C1C" w:rsidP="00B14FA5">
      <w:pPr>
        <w:pStyle w:val="Sinespaciado"/>
        <w:spacing w:line="360" w:lineRule="auto"/>
        <w:jc w:val="both"/>
        <w:rPr>
          <w:rFonts w:ascii="Arial" w:hAnsi="Arial" w:cs="Arial"/>
          <w:sz w:val="24"/>
          <w:szCs w:val="24"/>
        </w:rPr>
      </w:pPr>
    </w:p>
    <w:p w:rsidR="00DA7C1C" w:rsidRDefault="00DA7C1C" w:rsidP="00B14FA5">
      <w:pPr>
        <w:pStyle w:val="Sinespaciado"/>
        <w:spacing w:line="360" w:lineRule="auto"/>
        <w:jc w:val="both"/>
        <w:rPr>
          <w:rFonts w:ascii="Arial" w:hAnsi="Arial" w:cs="Arial"/>
          <w:sz w:val="24"/>
          <w:szCs w:val="24"/>
        </w:rPr>
      </w:pPr>
    </w:p>
    <w:p w:rsidR="00B14FA5" w:rsidRPr="008F74D5" w:rsidRDefault="00B14FA5" w:rsidP="00B14FA5">
      <w:pPr>
        <w:pStyle w:val="Sinespaciado"/>
        <w:numPr>
          <w:ilvl w:val="1"/>
          <w:numId w:val="2"/>
        </w:numPr>
        <w:spacing w:line="360" w:lineRule="auto"/>
        <w:ind w:left="0" w:firstLine="0"/>
        <w:rPr>
          <w:rFonts w:ascii="Arial" w:hAnsi="Arial" w:cs="Arial"/>
          <w:b/>
          <w:sz w:val="24"/>
          <w:szCs w:val="24"/>
        </w:rPr>
      </w:pPr>
      <w:r w:rsidRPr="008F74D5">
        <w:rPr>
          <w:rFonts w:ascii="Arial" w:hAnsi="Arial" w:cs="Arial"/>
          <w:b/>
          <w:sz w:val="24"/>
          <w:szCs w:val="24"/>
        </w:rPr>
        <w:lastRenderedPageBreak/>
        <w:t>Marco Lógico</w:t>
      </w:r>
    </w:p>
    <w:p w:rsidR="009E3E1B" w:rsidRPr="00DA7C1C" w:rsidRDefault="00B14FA5" w:rsidP="00B14FA5">
      <w:pPr>
        <w:pStyle w:val="Sinespaciado"/>
        <w:numPr>
          <w:ilvl w:val="2"/>
          <w:numId w:val="2"/>
        </w:numPr>
        <w:spacing w:line="360" w:lineRule="auto"/>
        <w:ind w:left="0" w:firstLine="0"/>
        <w:rPr>
          <w:rFonts w:ascii="Arial" w:hAnsi="Arial" w:cs="Arial"/>
          <w:sz w:val="24"/>
          <w:szCs w:val="24"/>
        </w:rPr>
      </w:pPr>
      <w:r w:rsidRPr="00DA7C1C">
        <w:rPr>
          <w:rFonts w:ascii="Arial" w:hAnsi="Arial" w:cs="Arial"/>
          <w:b/>
          <w:sz w:val="24"/>
          <w:szCs w:val="24"/>
        </w:rPr>
        <w:t xml:space="preserve">Análisis de la Participación – </w:t>
      </w:r>
      <w:proofErr w:type="spellStart"/>
      <w:r w:rsidRPr="00DA7C1C">
        <w:rPr>
          <w:rFonts w:ascii="Arial" w:hAnsi="Arial" w:cs="Arial"/>
          <w:b/>
          <w:sz w:val="24"/>
          <w:szCs w:val="24"/>
        </w:rPr>
        <w:t>Stakeholders</w:t>
      </w:r>
      <w:proofErr w:type="spellEnd"/>
    </w:p>
    <w:p w:rsidR="009E3E1B" w:rsidRPr="00F55E82" w:rsidRDefault="009E3E1B" w:rsidP="00B14FA5">
      <w:pPr>
        <w:pStyle w:val="Sinespaciado"/>
        <w:spacing w:line="360" w:lineRule="auto"/>
        <w:rPr>
          <w:rFonts w:ascii="Arial" w:hAnsi="Arial" w:cs="Arial"/>
          <w:sz w:val="24"/>
          <w:szCs w:val="24"/>
        </w:rPr>
      </w:pPr>
    </w:p>
    <w:tbl>
      <w:tblPr>
        <w:tblStyle w:val="Cuadrculaclara-nfasis3"/>
        <w:tblW w:w="0" w:type="auto"/>
        <w:tblLook w:val="04A0" w:firstRow="1" w:lastRow="0" w:firstColumn="1" w:lastColumn="0" w:noHBand="0" w:noVBand="1"/>
      </w:tblPr>
      <w:tblGrid>
        <w:gridCol w:w="817"/>
        <w:gridCol w:w="709"/>
        <w:gridCol w:w="3685"/>
        <w:gridCol w:w="3769"/>
      </w:tblGrid>
      <w:tr w:rsidR="00B14FA5" w:rsidTr="00322A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Borders>
              <w:top w:val="nil"/>
              <w:left w:val="nil"/>
            </w:tcBorders>
          </w:tcPr>
          <w:p w:rsidR="00B14FA5" w:rsidRDefault="00B14FA5" w:rsidP="00322AAE">
            <w:pPr>
              <w:pStyle w:val="Sinespaciado"/>
              <w:spacing w:line="360" w:lineRule="auto"/>
              <w:rPr>
                <w:rFonts w:ascii="Arial" w:hAnsi="Arial" w:cs="Arial"/>
                <w:sz w:val="24"/>
                <w:szCs w:val="24"/>
              </w:rPr>
            </w:pPr>
          </w:p>
        </w:tc>
        <w:tc>
          <w:tcPr>
            <w:tcW w:w="8163" w:type="dxa"/>
            <w:gridSpan w:val="3"/>
          </w:tcPr>
          <w:p w:rsidR="00B14FA5" w:rsidRPr="000C5907" w:rsidRDefault="00B14FA5" w:rsidP="00322AAE">
            <w:pPr>
              <w:pStyle w:val="Sinespaciado"/>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0C5907">
              <w:rPr>
                <w:rFonts w:ascii="Arial" w:hAnsi="Arial" w:cs="Arial"/>
                <w:sz w:val="24"/>
                <w:szCs w:val="24"/>
              </w:rPr>
              <w:t>PODER SOBRE EL PROYECTO</w:t>
            </w:r>
          </w:p>
        </w:tc>
      </w:tr>
      <w:tr w:rsidR="00B14FA5" w:rsidTr="00322AAE">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817" w:type="dxa"/>
            <w:vMerge w:val="restart"/>
            <w:textDirection w:val="btLr"/>
          </w:tcPr>
          <w:p w:rsidR="00B14FA5" w:rsidRPr="000C5907" w:rsidRDefault="00B14FA5" w:rsidP="00322AAE">
            <w:pPr>
              <w:pStyle w:val="Sinespaciado"/>
              <w:spacing w:line="360" w:lineRule="auto"/>
              <w:ind w:left="113" w:right="113"/>
              <w:jc w:val="center"/>
              <w:rPr>
                <w:rFonts w:ascii="Arial" w:hAnsi="Arial" w:cs="Arial"/>
                <w:sz w:val="24"/>
                <w:szCs w:val="24"/>
              </w:rPr>
            </w:pPr>
            <w:r w:rsidRPr="000C5907">
              <w:rPr>
                <w:rFonts w:ascii="Arial" w:hAnsi="Arial" w:cs="Arial"/>
                <w:sz w:val="24"/>
                <w:szCs w:val="24"/>
              </w:rPr>
              <w:t>INFLUENCIA SOBRE EL PROYECTO</w:t>
            </w:r>
          </w:p>
        </w:tc>
        <w:tc>
          <w:tcPr>
            <w:tcW w:w="709" w:type="dxa"/>
            <w:vMerge w:val="restart"/>
            <w:textDirection w:val="btLr"/>
          </w:tcPr>
          <w:p w:rsidR="00B14FA5" w:rsidRPr="00B22A1C" w:rsidRDefault="00B14FA5" w:rsidP="00322AAE">
            <w:pPr>
              <w:pStyle w:val="Sinespaciado"/>
              <w:spacing w:line="360" w:lineRule="auto"/>
              <w:ind w:left="113" w:right="113"/>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sidRPr="00B22A1C">
              <w:rPr>
                <w:rFonts w:ascii="Arial" w:hAnsi="Arial" w:cs="Arial"/>
                <w:b/>
                <w:sz w:val="24"/>
                <w:szCs w:val="24"/>
              </w:rPr>
              <w:t>ALTO</w:t>
            </w:r>
          </w:p>
        </w:tc>
        <w:tc>
          <w:tcPr>
            <w:tcW w:w="3685" w:type="dxa"/>
          </w:tcPr>
          <w:p w:rsidR="00B14FA5" w:rsidRPr="00B22A1C" w:rsidRDefault="00B14FA5" w:rsidP="00322AAE">
            <w:pPr>
              <w:pStyle w:val="Sinespaciado"/>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Pr>
                <w:rFonts w:ascii="Arial" w:hAnsi="Arial" w:cs="Arial"/>
                <w:b/>
                <w:sz w:val="24"/>
                <w:szCs w:val="24"/>
              </w:rPr>
              <w:t>BAJO</w:t>
            </w:r>
          </w:p>
        </w:tc>
        <w:tc>
          <w:tcPr>
            <w:tcW w:w="3769" w:type="dxa"/>
          </w:tcPr>
          <w:p w:rsidR="00B14FA5" w:rsidRPr="00B22A1C" w:rsidRDefault="00B14FA5" w:rsidP="00322AAE">
            <w:pPr>
              <w:pStyle w:val="Sinespaciado"/>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Pr>
                <w:rFonts w:ascii="Arial" w:hAnsi="Arial" w:cs="Arial"/>
                <w:b/>
                <w:sz w:val="24"/>
                <w:szCs w:val="24"/>
              </w:rPr>
              <w:t>ALTO</w:t>
            </w:r>
          </w:p>
        </w:tc>
      </w:tr>
      <w:tr w:rsidR="00B14FA5" w:rsidTr="00322AAE">
        <w:trPr>
          <w:cnfStyle w:val="000000010000" w:firstRow="0" w:lastRow="0" w:firstColumn="0" w:lastColumn="0" w:oddVBand="0" w:evenVBand="0" w:oddHBand="0" w:evenHBand="1" w:firstRowFirstColumn="0" w:firstRowLastColumn="0" w:lastRowFirstColumn="0" w:lastRowLastColumn="0"/>
          <w:trHeight w:val="1369"/>
        </w:trPr>
        <w:tc>
          <w:tcPr>
            <w:cnfStyle w:val="001000000000" w:firstRow="0" w:lastRow="0" w:firstColumn="1" w:lastColumn="0" w:oddVBand="0" w:evenVBand="0" w:oddHBand="0" w:evenHBand="0" w:firstRowFirstColumn="0" w:firstRowLastColumn="0" w:lastRowFirstColumn="0" w:lastRowLastColumn="0"/>
            <w:tcW w:w="817" w:type="dxa"/>
            <w:vMerge/>
            <w:textDirection w:val="btLr"/>
          </w:tcPr>
          <w:p w:rsidR="00B14FA5" w:rsidRDefault="00B14FA5" w:rsidP="00322AAE">
            <w:pPr>
              <w:pStyle w:val="Sinespaciado"/>
              <w:spacing w:line="360" w:lineRule="auto"/>
              <w:ind w:left="113" w:right="113"/>
              <w:jc w:val="center"/>
              <w:rPr>
                <w:rFonts w:ascii="Arial" w:hAnsi="Arial" w:cs="Arial"/>
                <w:sz w:val="24"/>
                <w:szCs w:val="24"/>
              </w:rPr>
            </w:pPr>
          </w:p>
        </w:tc>
        <w:tc>
          <w:tcPr>
            <w:tcW w:w="709" w:type="dxa"/>
            <w:vMerge/>
          </w:tcPr>
          <w:p w:rsidR="00B14FA5" w:rsidRPr="00B22A1C" w:rsidRDefault="00B14FA5" w:rsidP="00322AAE">
            <w:pPr>
              <w:pStyle w:val="Sinespaciado"/>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b/>
                <w:sz w:val="24"/>
                <w:szCs w:val="24"/>
              </w:rPr>
            </w:pPr>
          </w:p>
        </w:tc>
        <w:tc>
          <w:tcPr>
            <w:tcW w:w="3685" w:type="dxa"/>
          </w:tcPr>
          <w:p w:rsidR="00B14FA5" w:rsidRDefault="00B14FA5" w:rsidP="00322AAE">
            <w:pPr>
              <w:pStyle w:val="Sinespaciado"/>
              <w:ind w:left="720"/>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p w:rsidR="00B14FA5" w:rsidRDefault="00B14FA5" w:rsidP="00B14FA5">
            <w:pPr>
              <w:pStyle w:val="Sinespaciado"/>
              <w:numPr>
                <w:ilvl w:val="0"/>
                <w:numId w:val="8"/>
              </w:num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Pr>
                <w:rFonts w:ascii="Arial" w:hAnsi="Arial" w:cs="Arial"/>
                <w:sz w:val="24"/>
                <w:szCs w:val="24"/>
              </w:rPr>
              <w:t>Gerencia de Calidad.</w:t>
            </w:r>
          </w:p>
          <w:p w:rsidR="00B14FA5" w:rsidRDefault="00B14FA5" w:rsidP="00B14FA5">
            <w:pPr>
              <w:pStyle w:val="Sinespaciado"/>
              <w:numPr>
                <w:ilvl w:val="0"/>
                <w:numId w:val="8"/>
              </w:num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Pr>
                <w:rFonts w:ascii="Arial" w:hAnsi="Arial" w:cs="Arial"/>
                <w:sz w:val="24"/>
                <w:szCs w:val="24"/>
              </w:rPr>
              <w:t>Gerencia de Pagaduría</w:t>
            </w:r>
          </w:p>
          <w:p w:rsidR="00B14FA5" w:rsidRDefault="00B14FA5" w:rsidP="00B14FA5">
            <w:pPr>
              <w:pStyle w:val="Sinespaciado"/>
              <w:numPr>
                <w:ilvl w:val="0"/>
                <w:numId w:val="8"/>
              </w:num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Pr>
                <w:rFonts w:ascii="Arial" w:hAnsi="Arial" w:cs="Arial"/>
                <w:sz w:val="24"/>
                <w:szCs w:val="24"/>
              </w:rPr>
              <w:t>Gerencia de Capacitación.</w:t>
            </w:r>
          </w:p>
          <w:p w:rsidR="00B14FA5" w:rsidRDefault="00B14FA5" w:rsidP="00B14FA5">
            <w:pPr>
              <w:pStyle w:val="Sinespaciado"/>
              <w:numPr>
                <w:ilvl w:val="0"/>
                <w:numId w:val="8"/>
              </w:num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Pr>
                <w:rFonts w:ascii="Arial" w:hAnsi="Arial" w:cs="Arial"/>
                <w:sz w:val="24"/>
                <w:szCs w:val="24"/>
              </w:rPr>
              <w:t>Gerencia de Mercadeo</w:t>
            </w:r>
          </w:p>
          <w:p w:rsidR="00B14FA5" w:rsidRDefault="00B14FA5" w:rsidP="00322AAE">
            <w:pPr>
              <w:pStyle w:val="Sinespaciado"/>
              <w:ind w:left="720"/>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3769" w:type="dxa"/>
          </w:tcPr>
          <w:p w:rsidR="00B14FA5" w:rsidRDefault="00B14FA5" w:rsidP="00322AAE">
            <w:pPr>
              <w:pStyle w:val="Sinespaciado"/>
              <w:ind w:left="720"/>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p w:rsidR="00B14FA5" w:rsidRDefault="00B14FA5" w:rsidP="00B14FA5">
            <w:pPr>
              <w:pStyle w:val="Sinespaciado"/>
              <w:numPr>
                <w:ilvl w:val="0"/>
                <w:numId w:val="7"/>
              </w:num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Pr>
                <w:rFonts w:ascii="Arial" w:hAnsi="Arial" w:cs="Arial"/>
                <w:sz w:val="24"/>
                <w:szCs w:val="24"/>
              </w:rPr>
              <w:t>Vicepresidencia Administrativa.</w:t>
            </w:r>
          </w:p>
          <w:p w:rsidR="00B14FA5" w:rsidRDefault="00B14FA5" w:rsidP="00B14FA5">
            <w:pPr>
              <w:pStyle w:val="Sinespaciado"/>
              <w:numPr>
                <w:ilvl w:val="0"/>
                <w:numId w:val="7"/>
              </w:numPr>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Pr>
                <w:rFonts w:ascii="Arial" w:hAnsi="Arial" w:cs="Arial"/>
                <w:sz w:val="24"/>
                <w:szCs w:val="24"/>
              </w:rPr>
              <w:t>Vicepresidencia de Sistemas.</w:t>
            </w:r>
          </w:p>
          <w:p w:rsidR="00B14FA5" w:rsidRDefault="00B14FA5" w:rsidP="00322AAE">
            <w:pPr>
              <w:pStyle w:val="Sinespaciado"/>
              <w:ind w:left="720"/>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r>
      <w:tr w:rsidR="00B14FA5" w:rsidTr="00322AAE">
        <w:trPr>
          <w:cnfStyle w:val="000000100000" w:firstRow="0" w:lastRow="0" w:firstColumn="0" w:lastColumn="0" w:oddVBand="0" w:evenVBand="0" w:oddHBand="1" w:evenHBand="0" w:firstRowFirstColumn="0" w:firstRowLastColumn="0" w:lastRowFirstColumn="0" w:lastRowLastColumn="0"/>
          <w:trHeight w:val="2014"/>
        </w:trPr>
        <w:tc>
          <w:tcPr>
            <w:cnfStyle w:val="001000000000" w:firstRow="0" w:lastRow="0" w:firstColumn="1" w:lastColumn="0" w:oddVBand="0" w:evenVBand="0" w:oddHBand="0" w:evenHBand="0" w:firstRowFirstColumn="0" w:firstRowLastColumn="0" w:lastRowFirstColumn="0" w:lastRowLastColumn="0"/>
            <w:tcW w:w="817" w:type="dxa"/>
            <w:vMerge/>
          </w:tcPr>
          <w:p w:rsidR="00B14FA5" w:rsidRDefault="00B14FA5" w:rsidP="00322AAE">
            <w:pPr>
              <w:pStyle w:val="Sinespaciado"/>
              <w:spacing w:line="360" w:lineRule="auto"/>
              <w:rPr>
                <w:rFonts w:ascii="Arial" w:hAnsi="Arial" w:cs="Arial"/>
                <w:sz w:val="24"/>
                <w:szCs w:val="24"/>
              </w:rPr>
            </w:pPr>
          </w:p>
        </w:tc>
        <w:tc>
          <w:tcPr>
            <w:tcW w:w="709" w:type="dxa"/>
            <w:textDirection w:val="btLr"/>
          </w:tcPr>
          <w:p w:rsidR="00B14FA5" w:rsidRPr="00B22A1C" w:rsidRDefault="00B14FA5" w:rsidP="00322AAE">
            <w:pPr>
              <w:pStyle w:val="Sinespaciado"/>
              <w:spacing w:line="360" w:lineRule="auto"/>
              <w:ind w:left="113" w:right="113"/>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sidRPr="00B22A1C">
              <w:rPr>
                <w:rFonts w:ascii="Arial" w:hAnsi="Arial" w:cs="Arial"/>
                <w:b/>
                <w:sz w:val="24"/>
                <w:szCs w:val="24"/>
              </w:rPr>
              <w:t>BAJO</w:t>
            </w:r>
          </w:p>
        </w:tc>
        <w:tc>
          <w:tcPr>
            <w:tcW w:w="3685" w:type="dxa"/>
          </w:tcPr>
          <w:p w:rsidR="00B14FA5" w:rsidRDefault="00B14FA5" w:rsidP="00322AAE">
            <w:pPr>
              <w:pStyle w:val="Sinespaciado"/>
              <w:spacing w:line="360" w:lineRule="auto"/>
              <w:ind w:left="72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rsidR="00B14FA5" w:rsidRDefault="00B14FA5" w:rsidP="00B14FA5">
            <w:pPr>
              <w:pStyle w:val="Sinespaciado"/>
              <w:numPr>
                <w:ilvl w:val="0"/>
                <w:numId w:val="9"/>
              </w:num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Asesores de las áreas mencionadas en el cuadrante de arriba.</w:t>
            </w:r>
          </w:p>
        </w:tc>
        <w:tc>
          <w:tcPr>
            <w:tcW w:w="3769" w:type="dxa"/>
          </w:tcPr>
          <w:p w:rsidR="00B14FA5" w:rsidRDefault="00B14FA5" w:rsidP="00322AAE">
            <w:pPr>
              <w:pStyle w:val="Sinespaciado"/>
              <w:ind w:left="72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rsidR="00B14FA5" w:rsidRDefault="00B14FA5" w:rsidP="00B14FA5">
            <w:pPr>
              <w:pStyle w:val="Sinespaciado"/>
              <w:numPr>
                <w:ilvl w:val="0"/>
                <w:numId w:val="7"/>
              </w:num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Gerencia Administrativa.</w:t>
            </w:r>
          </w:p>
          <w:p w:rsidR="00B14FA5" w:rsidRDefault="00B14FA5" w:rsidP="00B14FA5">
            <w:pPr>
              <w:pStyle w:val="Sinespaciado"/>
              <w:numPr>
                <w:ilvl w:val="0"/>
                <w:numId w:val="7"/>
              </w:num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Gerencia de Procesos.</w:t>
            </w:r>
          </w:p>
          <w:p w:rsidR="00B14FA5" w:rsidRDefault="00B14FA5" w:rsidP="00B14FA5">
            <w:pPr>
              <w:pStyle w:val="Sinespaciado"/>
              <w:numPr>
                <w:ilvl w:val="0"/>
                <w:numId w:val="7"/>
              </w:num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Gerencia de Sistemas.</w:t>
            </w:r>
          </w:p>
        </w:tc>
      </w:tr>
    </w:tbl>
    <w:p w:rsidR="009E3E1B" w:rsidRPr="0077428A" w:rsidRDefault="009E3E1B" w:rsidP="009E3E1B">
      <w:pPr>
        <w:pStyle w:val="Sinespaciado"/>
        <w:spacing w:line="360" w:lineRule="auto"/>
        <w:rPr>
          <w:rFonts w:ascii="Arial" w:hAnsi="Arial" w:cs="Arial"/>
          <w:b/>
          <w:sz w:val="14"/>
          <w:szCs w:val="16"/>
        </w:rPr>
      </w:pPr>
      <w:r w:rsidRPr="0077428A">
        <w:rPr>
          <w:rFonts w:ascii="Arial" w:hAnsi="Arial" w:cs="Arial"/>
          <w:b/>
          <w:sz w:val="14"/>
          <w:szCs w:val="16"/>
        </w:rPr>
        <w:t>ELABORADO POR: DUARTE- CORTES</w:t>
      </w:r>
    </w:p>
    <w:p w:rsidR="00B14FA5" w:rsidRPr="00A2193F" w:rsidRDefault="00B14FA5" w:rsidP="00B14FA5">
      <w:pPr>
        <w:pStyle w:val="Sinespaciado"/>
        <w:spacing w:line="360" w:lineRule="auto"/>
        <w:rPr>
          <w:rFonts w:ascii="Arial" w:hAnsi="Arial" w:cs="Arial"/>
          <w:sz w:val="24"/>
          <w:szCs w:val="24"/>
        </w:rPr>
      </w:pPr>
    </w:p>
    <w:p w:rsidR="00B14FA5" w:rsidRPr="00A2193F" w:rsidRDefault="00B14FA5" w:rsidP="00B14FA5">
      <w:pPr>
        <w:pStyle w:val="Sinespaciado"/>
        <w:spacing w:line="360" w:lineRule="auto"/>
        <w:rPr>
          <w:rFonts w:ascii="Arial" w:hAnsi="Arial" w:cs="Arial"/>
          <w:sz w:val="24"/>
          <w:szCs w:val="24"/>
        </w:rPr>
      </w:pPr>
    </w:p>
    <w:p w:rsidR="00B14FA5" w:rsidRDefault="00B14FA5" w:rsidP="00B14FA5">
      <w:pPr>
        <w:pStyle w:val="Sinespaciado"/>
        <w:spacing w:line="360" w:lineRule="auto"/>
        <w:rPr>
          <w:rFonts w:ascii="Arial" w:hAnsi="Arial" w:cs="Arial"/>
          <w:sz w:val="24"/>
          <w:szCs w:val="24"/>
        </w:rPr>
      </w:pPr>
      <w:r>
        <w:rPr>
          <w:rFonts w:ascii="Arial" w:hAnsi="Arial" w:cs="Arial"/>
          <w:noProof/>
          <w:sz w:val="24"/>
          <w:szCs w:val="24"/>
          <w:lang w:eastAsia="es-CO"/>
        </w:rPr>
        <w:drawing>
          <wp:inline distT="0" distB="0" distL="0" distR="0" wp14:anchorId="669332B6" wp14:editId="380D611C">
            <wp:extent cx="5372100" cy="3064852"/>
            <wp:effectExtent l="0" t="0" r="0" b="254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72100" cy="3064852"/>
                    </a:xfrm>
                    <a:prstGeom prst="rect">
                      <a:avLst/>
                    </a:prstGeom>
                    <a:noFill/>
                    <a:ln>
                      <a:noFill/>
                    </a:ln>
                  </pic:spPr>
                </pic:pic>
              </a:graphicData>
            </a:graphic>
          </wp:inline>
        </w:drawing>
      </w:r>
    </w:p>
    <w:p w:rsidR="009E3E1B" w:rsidRPr="0077428A" w:rsidRDefault="009E3E1B" w:rsidP="009E3E1B">
      <w:pPr>
        <w:pStyle w:val="Sinespaciado"/>
        <w:spacing w:line="360" w:lineRule="auto"/>
        <w:rPr>
          <w:rFonts w:ascii="Arial" w:hAnsi="Arial" w:cs="Arial"/>
          <w:b/>
          <w:sz w:val="14"/>
          <w:szCs w:val="16"/>
        </w:rPr>
      </w:pPr>
      <w:r w:rsidRPr="0077428A">
        <w:rPr>
          <w:rFonts w:ascii="Arial" w:hAnsi="Arial" w:cs="Arial"/>
          <w:b/>
          <w:sz w:val="14"/>
          <w:szCs w:val="16"/>
        </w:rPr>
        <w:t>ELABORADO POR: DUARTE- CORTES</w:t>
      </w:r>
    </w:p>
    <w:p w:rsidR="009E3E1B" w:rsidRPr="00A2193F" w:rsidRDefault="009E3E1B" w:rsidP="00B14FA5">
      <w:pPr>
        <w:pStyle w:val="Sinespaciado"/>
        <w:spacing w:line="360" w:lineRule="auto"/>
        <w:rPr>
          <w:rFonts w:ascii="Arial" w:hAnsi="Arial" w:cs="Arial"/>
          <w:sz w:val="24"/>
          <w:szCs w:val="24"/>
        </w:rPr>
      </w:pPr>
    </w:p>
    <w:tbl>
      <w:tblPr>
        <w:tblStyle w:val="Cuadrculaclara-nfasis3"/>
        <w:tblpPr w:leftFromText="141" w:rightFromText="141" w:vertAnchor="text" w:horzAnchor="margin" w:tblpY="36"/>
        <w:tblW w:w="0" w:type="auto"/>
        <w:tblLook w:val="04A0" w:firstRow="1" w:lastRow="0" w:firstColumn="1" w:lastColumn="0" w:noHBand="0" w:noVBand="1"/>
      </w:tblPr>
      <w:tblGrid>
        <w:gridCol w:w="3237"/>
        <w:gridCol w:w="2910"/>
        <w:gridCol w:w="2909"/>
      </w:tblGrid>
      <w:tr w:rsidR="00B14FA5" w:rsidRPr="00631889" w:rsidTr="00B14FA5">
        <w:trPr>
          <w:cnfStyle w:val="100000000000" w:firstRow="1" w:lastRow="0" w:firstColumn="0" w:lastColumn="0" w:oddVBand="0" w:evenVBand="0" w:oddHBand="0" w:evenHBand="0" w:firstRowFirstColumn="0" w:firstRowLastColumn="0" w:lastRowFirstColumn="0" w:lastRowLastColumn="0"/>
          <w:trHeight w:val="826"/>
        </w:trPr>
        <w:tc>
          <w:tcPr>
            <w:cnfStyle w:val="001000000000" w:firstRow="0" w:lastRow="0" w:firstColumn="1" w:lastColumn="0" w:oddVBand="0" w:evenVBand="0" w:oddHBand="0" w:evenHBand="0" w:firstRowFirstColumn="0" w:firstRowLastColumn="0" w:lastRowFirstColumn="0" w:lastRowLastColumn="0"/>
            <w:tcW w:w="3237" w:type="dxa"/>
            <w:vAlign w:val="center"/>
          </w:tcPr>
          <w:p w:rsidR="00B14FA5" w:rsidRPr="003E2E23" w:rsidRDefault="00B14FA5" w:rsidP="00B14FA5">
            <w:pPr>
              <w:pStyle w:val="Sinespaciado"/>
              <w:spacing w:line="360" w:lineRule="auto"/>
              <w:jc w:val="center"/>
              <w:rPr>
                <w:rFonts w:ascii="Arial" w:hAnsi="Arial" w:cs="Arial"/>
                <w:sz w:val="24"/>
                <w:szCs w:val="24"/>
              </w:rPr>
            </w:pPr>
            <w:r w:rsidRPr="003E2E23">
              <w:rPr>
                <w:rFonts w:ascii="Arial" w:hAnsi="Arial" w:cs="Arial"/>
                <w:sz w:val="24"/>
                <w:szCs w:val="24"/>
              </w:rPr>
              <w:lastRenderedPageBreak/>
              <w:t>INSTITUCIONES</w:t>
            </w:r>
          </w:p>
        </w:tc>
        <w:tc>
          <w:tcPr>
            <w:tcW w:w="2910" w:type="dxa"/>
            <w:vAlign w:val="center"/>
          </w:tcPr>
          <w:p w:rsidR="00B14FA5" w:rsidRPr="003E2E23" w:rsidRDefault="00B14FA5" w:rsidP="00B14FA5">
            <w:pPr>
              <w:pStyle w:val="Sinespaciado"/>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3E2E23">
              <w:rPr>
                <w:rFonts w:ascii="Arial" w:hAnsi="Arial" w:cs="Arial"/>
                <w:sz w:val="24"/>
                <w:szCs w:val="24"/>
              </w:rPr>
              <w:t>GRUPOS DE INTERES</w:t>
            </w:r>
          </w:p>
        </w:tc>
        <w:tc>
          <w:tcPr>
            <w:tcW w:w="2909" w:type="dxa"/>
            <w:vAlign w:val="center"/>
          </w:tcPr>
          <w:p w:rsidR="00B14FA5" w:rsidRPr="003E2E23" w:rsidRDefault="00B14FA5" w:rsidP="00B14FA5">
            <w:pPr>
              <w:pStyle w:val="Sinespaciado"/>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3E2E23">
              <w:rPr>
                <w:rFonts w:ascii="Arial" w:hAnsi="Arial" w:cs="Arial"/>
                <w:sz w:val="24"/>
                <w:szCs w:val="24"/>
              </w:rPr>
              <w:t>OTROS</w:t>
            </w:r>
          </w:p>
        </w:tc>
      </w:tr>
      <w:tr w:rsidR="00B14FA5" w:rsidRPr="00631889" w:rsidTr="00B14F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7" w:type="dxa"/>
          </w:tcPr>
          <w:p w:rsidR="00B14FA5" w:rsidRPr="003E2E23" w:rsidRDefault="00B14FA5" w:rsidP="00B14FA5">
            <w:pPr>
              <w:pStyle w:val="Sinespaciado"/>
              <w:rPr>
                <w:rFonts w:ascii="Arial" w:hAnsi="Arial" w:cs="Arial"/>
                <w:b w:val="0"/>
                <w:sz w:val="24"/>
                <w:szCs w:val="24"/>
              </w:rPr>
            </w:pPr>
            <w:r w:rsidRPr="003E2E23">
              <w:rPr>
                <w:rFonts w:ascii="Arial" w:hAnsi="Arial" w:cs="Arial"/>
                <w:b w:val="0"/>
                <w:sz w:val="24"/>
                <w:szCs w:val="24"/>
              </w:rPr>
              <w:t>Superintendencia Financiera de Colombia</w:t>
            </w:r>
          </w:p>
        </w:tc>
        <w:tc>
          <w:tcPr>
            <w:tcW w:w="2910" w:type="dxa"/>
            <w:vMerge w:val="restart"/>
          </w:tcPr>
          <w:p w:rsidR="00B14FA5" w:rsidRDefault="00B14FA5" w:rsidP="00B14FA5">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Gerencia de Procesos</w:t>
            </w:r>
          </w:p>
          <w:p w:rsidR="00B14FA5" w:rsidRDefault="00B14FA5" w:rsidP="00B14FA5">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Gerencia de Sistemas</w:t>
            </w:r>
          </w:p>
          <w:p w:rsidR="00B14FA5" w:rsidRDefault="00B14FA5" w:rsidP="00B14FA5">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Gerencia Admón.</w:t>
            </w:r>
          </w:p>
          <w:p w:rsidR="00B14FA5" w:rsidRDefault="00B14FA5" w:rsidP="00B14FA5">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Gerencia de Calidad</w:t>
            </w:r>
          </w:p>
          <w:p w:rsidR="00B14FA5" w:rsidRDefault="00B14FA5" w:rsidP="00B14FA5">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Gerencia Capacitación</w:t>
            </w:r>
          </w:p>
          <w:p w:rsidR="00B14FA5" w:rsidRPr="00631889" w:rsidRDefault="00B14FA5" w:rsidP="00B14FA5">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Gerencia Mercadeo</w:t>
            </w:r>
          </w:p>
        </w:tc>
        <w:tc>
          <w:tcPr>
            <w:tcW w:w="2909" w:type="dxa"/>
          </w:tcPr>
          <w:p w:rsidR="00B14FA5" w:rsidRPr="00631889" w:rsidRDefault="00B14FA5" w:rsidP="00B14FA5">
            <w:pPr>
              <w:pStyle w:val="Sinespaciado"/>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Proveedores</w:t>
            </w:r>
          </w:p>
        </w:tc>
      </w:tr>
      <w:tr w:rsidR="00B14FA5" w:rsidRPr="00631889" w:rsidTr="00B14FA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7" w:type="dxa"/>
          </w:tcPr>
          <w:p w:rsidR="00B14FA5" w:rsidRPr="003E2E23" w:rsidRDefault="00B14FA5" w:rsidP="00B14FA5">
            <w:pPr>
              <w:pStyle w:val="Sinespaciado"/>
              <w:spacing w:line="360" w:lineRule="auto"/>
              <w:rPr>
                <w:rFonts w:ascii="Arial" w:hAnsi="Arial" w:cs="Arial"/>
                <w:b w:val="0"/>
                <w:sz w:val="24"/>
                <w:szCs w:val="24"/>
              </w:rPr>
            </w:pPr>
            <w:r>
              <w:rPr>
                <w:rFonts w:ascii="Arial" w:hAnsi="Arial" w:cs="Arial"/>
                <w:b w:val="0"/>
                <w:sz w:val="24"/>
                <w:szCs w:val="24"/>
              </w:rPr>
              <w:t>SGS Colombia ISO 9001: 2008</w:t>
            </w:r>
          </w:p>
        </w:tc>
        <w:tc>
          <w:tcPr>
            <w:tcW w:w="2910" w:type="dxa"/>
            <w:vMerge/>
          </w:tcPr>
          <w:p w:rsidR="00B14FA5" w:rsidRPr="00631889" w:rsidRDefault="00B14FA5" w:rsidP="00B14FA5">
            <w:pPr>
              <w:pStyle w:val="Sinespaciado"/>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2909" w:type="dxa"/>
          </w:tcPr>
          <w:p w:rsidR="00B14FA5" w:rsidRPr="00631889" w:rsidRDefault="00B14FA5" w:rsidP="00B14FA5">
            <w:pPr>
              <w:pStyle w:val="Sinespaciado"/>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Pr>
                <w:rFonts w:ascii="Arial" w:hAnsi="Arial" w:cs="Arial"/>
                <w:sz w:val="24"/>
                <w:szCs w:val="24"/>
              </w:rPr>
              <w:t xml:space="preserve">Empresas de </w:t>
            </w:r>
            <w:proofErr w:type="spellStart"/>
            <w:r>
              <w:rPr>
                <w:rFonts w:ascii="Arial" w:hAnsi="Arial" w:cs="Arial"/>
                <w:sz w:val="24"/>
                <w:szCs w:val="24"/>
              </w:rPr>
              <w:t>Outsourcing</w:t>
            </w:r>
            <w:proofErr w:type="spellEnd"/>
          </w:p>
        </w:tc>
      </w:tr>
      <w:tr w:rsidR="00B14FA5" w:rsidRPr="00631889" w:rsidTr="00B14F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7" w:type="dxa"/>
          </w:tcPr>
          <w:p w:rsidR="00B14FA5" w:rsidRPr="003E2E23" w:rsidRDefault="00B14FA5" w:rsidP="00B14FA5">
            <w:pPr>
              <w:pStyle w:val="Sinespaciado"/>
              <w:rPr>
                <w:rFonts w:ascii="Arial" w:hAnsi="Arial" w:cs="Arial"/>
                <w:b w:val="0"/>
                <w:sz w:val="24"/>
                <w:szCs w:val="24"/>
              </w:rPr>
            </w:pPr>
            <w:r w:rsidRPr="003E2E23">
              <w:rPr>
                <w:rFonts w:ascii="Arial" w:hAnsi="Arial" w:cs="Arial"/>
                <w:b w:val="0"/>
                <w:sz w:val="24"/>
                <w:szCs w:val="24"/>
              </w:rPr>
              <w:t>Superintendencia de Industria y Comercio</w:t>
            </w:r>
          </w:p>
        </w:tc>
        <w:tc>
          <w:tcPr>
            <w:tcW w:w="2910" w:type="dxa"/>
            <w:vMerge/>
          </w:tcPr>
          <w:p w:rsidR="00B14FA5" w:rsidRPr="00631889" w:rsidRDefault="00B14FA5" w:rsidP="00B14FA5">
            <w:pPr>
              <w:pStyle w:val="Sinespaciado"/>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2909" w:type="dxa"/>
          </w:tcPr>
          <w:p w:rsidR="00B14FA5" w:rsidRPr="00631889" w:rsidRDefault="00B14FA5" w:rsidP="00B14FA5">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Gerencia de Pagaduría</w:t>
            </w:r>
          </w:p>
        </w:tc>
      </w:tr>
    </w:tbl>
    <w:p w:rsidR="00B14FA5" w:rsidRDefault="00B14FA5" w:rsidP="00B14FA5">
      <w:pPr>
        <w:pStyle w:val="Sinespaciado"/>
        <w:spacing w:line="360" w:lineRule="auto"/>
        <w:rPr>
          <w:rFonts w:ascii="Arial" w:hAnsi="Arial" w:cs="Arial"/>
          <w:sz w:val="24"/>
          <w:szCs w:val="24"/>
        </w:rPr>
      </w:pPr>
    </w:p>
    <w:tbl>
      <w:tblPr>
        <w:tblStyle w:val="Sombreadoclaro-nfasis3"/>
        <w:tblW w:w="0" w:type="auto"/>
        <w:tblLook w:val="04A0" w:firstRow="1" w:lastRow="0" w:firstColumn="1" w:lastColumn="0" w:noHBand="0" w:noVBand="1"/>
      </w:tblPr>
      <w:tblGrid>
        <w:gridCol w:w="2802"/>
        <w:gridCol w:w="2126"/>
        <w:gridCol w:w="1914"/>
        <w:gridCol w:w="2214"/>
      </w:tblGrid>
      <w:tr w:rsidR="00B14FA5" w:rsidRPr="00631889" w:rsidTr="00322AAE">
        <w:trPr>
          <w:cnfStyle w:val="100000000000" w:firstRow="1" w:lastRow="0" w:firstColumn="0" w:lastColumn="0" w:oddVBand="0" w:evenVBand="0" w:oddHBand="0"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2802" w:type="dxa"/>
          </w:tcPr>
          <w:p w:rsidR="00B14FA5" w:rsidRPr="009C3AE5" w:rsidRDefault="00B14FA5" w:rsidP="00322AAE">
            <w:pPr>
              <w:pStyle w:val="Sinespaciado"/>
              <w:jc w:val="center"/>
              <w:rPr>
                <w:rFonts w:ascii="Arial" w:hAnsi="Arial" w:cs="Arial"/>
                <w:color w:val="auto"/>
                <w:sz w:val="24"/>
                <w:szCs w:val="24"/>
              </w:rPr>
            </w:pPr>
            <w:r w:rsidRPr="009C3AE5">
              <w:rPr>
                <w:rFonts w:ascii="Arial" w:hAnsi="Arial" w:cs="Arial"/>
                <w:color w:val="auto"/>
                <w:sz w:val="24"/>
                <w:szCs w:val="24"/>
              </w:rPr>
              <w:t>BENEFICIARIOS DIRECTO</w:t>
            </w:r>
          </w:p>
        </w:tc>
        <w:tc>
          <w:tcPr>
            <w:tcW w:w="2126" w:type="dxa"/>
          </w:tcPr>
          <w:p w:rsidR="00B14FA5" w:rsidRPr="009C3AE5" w:rsidRDefault="00B14FA5" w:rsidP="00322AAE">
            <w:pPr>
              <w:pStyle w:val="Sinespaciad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4"/>
                <w:szCs w:val="24"/>
              </w:rPr>
            </w:pPr>
            <w:r w:rsidRPr="009C3AE5">
              <w:rPr>
                <w:rFonts w:ascii="Arial" w:hAnsi="Arial" w:cs="Arial"/>
                <w:color w:val="auto"/>
                <w:sz w:val="24"/>
                <w:szCs w:val="24"/>
              </w:rPr>
              <w:t>BENEFICIARIOS INDIRECTOS</w:t>
            </w:r>
          </w:p>
        </w:tc>
        <w:tc>
          <w:tcPr>
            <w:tcW w:w="1914" w:type="dxa"/>
          </w:tcPr>
          <w:p w:rsidR="00B14FA5" w:rsidRPr="009C3AE5" w:rsidRDefault="00B14FA5" w:rsidP="00322AAE">
            <w:pPr>
              <w:pStyle w:val="Sinespaciad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4"/>
                <w:szCs w:val="24"/>
              </w:rPr>
            </w:pPr>
            <w:r w:rsidRPr="009C3AE5">
              <w:rPr>
                <w:rFonts w:ascii="Arial" w:hAnsi="Arial" w:cs="Arial"/>
                <w:color w:val="auto"/>
                <w:sz w:val="24"/>
                <w:szCs w:val="24"/>
              </w:rPr>
              <w:t>EXCLUIDOS</w:t>
            </w:r>
          </w:p>
        </w:tc>
        <w:tc>
          <w:tcPr>
            <w:tcW w:w="2214" w:type="dxa"/>
          </w:tcPr>
          <w:p w:rsidR="00B14FA5" w:rsidRPr="009C3AE5" w:rsidRDefault="00B14FA5" w:rsidP="00322AAE">
            <w:pPr>
              <w:pStyle w:val="Sinespaciad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4"/>
                <w:szCs w:val="24"/>
              </w:rPr>
            </w:pPr>
            <w:r w:rsidRPr="009C3AE5">
              <w:rPr>
                <w:rFonts w:ascii="Arial" w:hAnsi="Arial" w:cs="Arial"/>
                <w:color w:val="auto"/>
                <w:sz w:val="24"/>
                <w:szCs w:val="24"/>
              </w:rPr>
              <w:t>PERJUDICADOS</w:t>
            </w:r>
          </w:p>
        </w:tc>
      </w:tr>
      <w:tr w:rsidR="00B14FA5" w:rsidRPr="00631889" w:rsidTr="00322A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Pr>
          <w:p w:rsidR="00B14FA5" w:rsidRPr="003203CC" w:rsidRDefault="00B14FA5" w:rsidP="00322AAE">
            <w:pPr>
              <w:pStyle w:val="Sinespaciado"/>
              <w:rPr>
                <w:rFonts w:ascii="Arial" w:hAnsi="Arial" w:cs="Arial"/>
                <w:b w:val="0"/>
                <w:color w:val="auto"/>
                <w:sz w:val="24"/>
                <w:szCs w:val="24"/>
              </w:rPr>
            </w:pPr>
            <w:r w:rsidRPr="003203CC">
              <w:rPr>
                <w:rFonts w:ascii="Arial" w:hAnsi="Arial" w:cs="Arial"/>
                <w:b w:val="0"/>
                <w:color w:val="auto"/>
                <w:sz w:val="24"/>
                <w:szCs w:val="24"/>
              </w:rPr>
              <w:t>Gerencia de Procesos</w:t>
            </w:r>
          </w:p>
          <w:p w:rsidR="00B14FA5" w:rsidRPr="003203CC" w:rsidRDefault="00B14FA5" w:rsidP="00322AAE">
            <w:pPr>
              <w:pStyle w:val="Sinespaciado"/>
              <w:spacing w:line="360" w:lineRule="auto"/>
              <w:rPr>
                <w:rFonts w:ascii="Arial" w:hAnsi="Arial" w:cs="Arial"/>
                <w:b w:val="0"/>
                <w:color w:val="auto"/>
                <w:sz w:val="24"/>
                <w:szCs w:val="24"/>
              </w:rPr>
            </w:pPr>
          </w:p>
        </w:tc>
        <w:tc>
          <w:tcPr>
            <w:tcW w:w="2126" w:type="dxa"/>
            <w:vMerge w:val="restart"/>
            <w:vAlign w:val="center"/>
          </w:tcPr>
          <w:p w:rsidR="00B14FA5" w:rsidRPr="003203CC" w:rsidRDefault="00B14FA5" w:rsidP="00322AAE">
            <w:pPr>
              <w:pStyle w:val="Sinespaciado"/>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3203CC">
              <w:rPr>
                <w:rFonts w:ascii="Arial" w:hAnsi="Arial" w:cs="Arial"/>
                <w:color w:val="auto"/>
                <w:sz w:val="24"/>
                <w:szCs w:val="24"/>
              </w:rPr>
              <w:t>Proveedores</w:t>
            </w:r>
          </w:p>
        </w:tc>
        <w:tc>
          <w:tcPr>
            <w:tcW w:w="1914" w:type="dxa"/>
            <w:vMerge w:val="restart"/>
            <w:vAlign w:val="center"/>
          </w:tcPr>
          <w:p w:rsidR="00B14FA5" w:rsidRPr="00631889" w:rsidRDefault="00B14FA5" w:rsidP="00322AAE">
            <w:pPr>
              <w:pStyle w:val="Sinespaciado"/>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3968B4">
              <w:rPr>
                <w:rFonts w:ascii="Arial" w:hAnsi="Arial" w:cs="Arial"/>
                <w:color w:val="auto"/>
                <w:sz w:val="24"/>
                <w:szCs w:val="24"/>
              </w:rPr>
              <w:t>Gerencias técnicas de productos</w:t>
            </w:r>
          </w:p>
        </w:tc>
        <w:tc>
          <w:tcPr>
            <w:tcW w:w="2214" w:type="dxa"/>
            <w:vMerge w:val="restart"/>
            <w:vAlign w:val="center"/>
          </w:tcPr>
          <w:p w:rsidR="00B14FA5" w:rsidRPr="003968B4" w:rsidRDefault="00B14FA5" w:rsidP="00322AAE">
            <w:pPr>
              <w:jc w:val="center"/>
              <w:cnfStyle w:val="000000100000" w:firstRow="0" w:lastRow="0" w:firstColumn="0" w:lastColumn="0" w:oddVBand="0" w:evenVBand="0" w:oddHBand="1" w:evenHBand="0" w:firstRowFirstColumn="0" w:firstRowLastColumn="0" w:lastRowFirstColumn="0" w:lastRowLastColumn="0"/>
              <w:rPr>
                <w:lang w:val="es-CO" w:eastAsia="en-US"/>
              </w:rPr>
            </w:pPr>
            <w:r w:rsidRPr="003968B4">
              <w:rPr>
                <w:rFonts w:ascii="Arial" w:eastAsia="Calibri" w:hAnsi="Arial" w:cs="Arial"/>
                <w:color w:val="auto"/>
                <w:sz w:val="24"/>
                <w:szCs w:val="24"/>
                <w:lang w:val="es-CO" w:eastAsia="en-US"/>
              </w:rPr>
              <w:t>N/A</w:t>
            </w:r>
          </w:p>
        </w:tc>
      </w:tr>
      <w:tr w:rsidR="00B14FA5" w:rsidRPr="00631889" w:rsidTr="00322AAE">
        <w:tc>
          <w:tcPr>
            <w:cnfStyle w:val="001000000000" w:firstRow="0" w:lastRow="0" w:firstColumn="1" w:lastColumn="0" w:oddVBand="0" w:evenVBand="0" w:oddHBand="0" w:evenHBand="0" w:firstRowFirstColumn="0" w:firstRowLastColumn="0" w:lastRowFirstColumn="0" w:lastRowLastColumn="0"/>
            <w:tcW w:w="2802" w:type="dxa"/>
          </w:tcPr>
          <w:p w:rsidR="00B14FA5" w:rsidRPr="003203CC" w:rsidRDefault="00B14FA5" w:rsidP="00322AAE">
            <w:pPr>
              <w:pStyle w:val="Sinespaciado"/>
              <w:spacing w:line="360" w:lineRule="auto"/>
              <w:rPr>
                <w:rFonts w:ascii="Arial" w:hAnsi="Arial" w:cs="Arial"/>
                <w:b w:val="0"/>
                <w:sz w:val="24"/>
                <w:szCs w:val="24"/>
              </w:rPr>
            </w:pPr>
            <w:r w:rsidRPr="003203CC">
              <w:rPr>
                <w:rFonts w:ascii="Arial" w:hAnsi="Arial" w:cs="Arial"/>
                <w:b w:val="0"/>
                <w:color w:val="auto"/>
                <w:sz w:val="24"/>
                <w:szCs w:val="24"/>
              </w:rPr>
              <w:t>Gerencia de Sistemas</w:t>
            </w:r>
          </w:p>
        </w:tc>
        <w:tc>
          <w:tcPr>
            <w:tcW w:w="2126" w:type="dxa"/>
            <w:vMerge/>
          </w:tcPr>
          <w:p w:rsidR="00B14FA5" w:rsidRPr="00631889" w:rsidRDefault="00B14FA5" w:rsidP="00322AAE">
            <w:pPr>
              <w:pStyle w:val="Sinespaciado"/>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914" w:type="dxa"/>
            <w:vMerge/>
          </w:tcPr>
          <w:p w:rsidR="00B14FA5" w:rsidRPr="00631889" w:rsidRDefault="00B14FA5" w:rsidP="00322AAE">
            <w:pPr>
              <w:pStyle w:val="Sinespaciado"/>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214" w:type="dxa"/>
            <w:vMerge/>
          </w:tcPr>
          <w:p w:rsidR="00B14FA5" w:rsidRPr="00631889" w:rsidRDefault="00B14FA5" w:rsidP="00322AAE">
            <w:pPr>
              <w:pStyle w:val="Sinespaciado"/>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B14FA5" w:rsidRPr="00631889" w:rsidTr="00322A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Pr>
          <w:p w:rsidR="00B14FA5" w:rsidRPr="003203CC" w:rsidRDefault="00B14FA5" w:rsidP="00322AAE">
            <w:pPr>
              <w:pStyle w:val="Sinespaciado"/>
              <w:spacing w:line="360" w:lineRule="auto"/>
              <w:rPr>
                <w:rFonts w:ascii="Arial" w:hAnsi="Arial" w:cs="Arial"/>
                <w:b w:val="0"/>
                <w:color w:val="auto"/>
                <w:sz w:val="24"/>
                <w:szCs w:val="24"/>
              </w:rPr>
            </w:pPr>
            <w:r w:rsidRPr="003203CC">
              <w:rPr>
                <w:rFonts w:ascii="Arial" w:hAnsi="Arial" w:cs="Arial"/>
                <w:b w:val="0"/>
                <w:color w:val="auto"/>
                <w:sz w:val="24"/>
                <w:szCs w:val="24"/>
              </w:rPr>
              <w:t>Gerencia Administrativa</w:t>
            </w:r>
          </w:p>
        </w:tc>
        <w:tc>
          <w:tcPr>
            <w:tcW w:w="2126" w:type="dxa"/>
            <w:vMerge/>
          </w:tcPr>
          <w:p w:rsidR="00B14FA5" w:rsidRPr="00631889" w:rsidRDefault="00B14FA5" w:rsidP="00322AAE">
            <w:pPr>
              <w:pStyle w:val="Sinespaciado"/>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914" w:type="dxa"/>
            <w:vMerge/>
          </w:tcPr>
          <w:p w:rsidR="00B14FA5" w:rsidRPr="00631889" w:rsidRDefault="00B14FA5" w:rsidP="00322AAE">
            <w:pPr>
              <w:pStyle w:val="Sinespaciado"/>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2214" w:type="dxa"/>
            <w:vMerge/>
          </w:tcPr>
          <w:p w:rsidR="00B14FA5" w:rsidRPr="00631889" w:rsidRDefault="00B14FA5" w:rsidP="00322AAE">
            <w:pPr>
              <w:pStyle w:val="Sinespaciado"/>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B14FA5" w:rsidRPr="00631889" w:rsidTr="00322AAE">
        <w:tc>
          <w:tcPr>
            <w:cnfStyle w:val="001000000000" w:firstRow="0" w:lastRow="0" w:firstColumn="1" w:lastColumn="0" w:oddVBand="0" w:evenVBand="0" w:oddHBand="0" w:evenHBand="0" w:firstRowFirstColumn="0" w:firstRowLastColumn="0" w:lastRowFirstColumn="0" w:lastRowLastColumn="0"/>
            <w:tcW w:w="2802" w:type="dxa"/>
          </w:tcPr>
          <w:p w:rsidR="00B14FA5" w:rsidRPr="003203CC" w:rsidRDefault="00B14FA5" w:rsidP="00322AAE">
            <w:pPr>
              <w:pStyle w:val="Sinespaciado"/>
              <w:spacing w:line="360" w:lineRule="auto"/>
              <w:rPr>
                <w:rFonts w:ascii="Arial" w:hAnsi="Arial" w:cs="Arial"/>
                <w:b w:val="0"/>
                <w:color w:val="auto"/>
                <w:sz w:val="24"/>
                <w:szCs w:val="24"/>
              </w:rPr>
            </w:pPr>
            <w:r w:rsidRPr="003203CC">
              <w:rPr>
                <w:rFonts w:ascii="Arial" w:hAnsi="Arial" w:cs="Arial"/>
                <w:b w:val="0"/>
                <w:color w:val="auto"/>
                <w:sz w:val="24"/>
                <w:szCs w:val="24"/>
              </w:rPr>
              <w:t>Gerencia de Calidad</w:t>
            </w:r>
          </w:p>
        </w:tc>
        <w:tc>
          <w:tcPr>
            <w:tcW w:w="2126" w:type="dxa"/>
            <w:vMerge w:val="restart"/>
            <w:vAlign w:val="center"/>
          </w:tcPr>
          <w:p w:rsidR="00B14FA5" w:rsidRPr="00631889" w:rsidRDefault="00B14FA5" w:rsidP="00322AAE">
            <w:pPr>
              <w:pStyle w:val="Sinespaciado"/>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968B4">
              <w:rPr>
                <w:rFonts w:ascii="Arial" w:hAnsi="Arial" w:cs="Arial"/>
                <w:color w:val="auto"/>
                <w:sz w:val="24"/>
                <w:szCs w:val="24"/>
              </w:rPr>
              <w:t xml:space="preserve">Empresas de </w:t>
            </w:r>
            <w:proofErr w:type="spellStart"/>
            <w:r w:rsidRPr="003968B4">
              <w:rPr>
                <w:rFonts w:ascii="Arial" w:hAnsi="Arial" w:cs="Arial"/>
                <w:color w:val="auto"/>
                <w:sz w:val="24"/>
                <w:szCs w:val="24"/>
              </w:rPr>
              <w:t>Outsorcing</w:t>
            </w:r>
            <w:proofErr w:type="spellEnd"/>
          </w:p>
        </w:tc>
        <w:tc>
          <w:tcPr>
            <w:tcW w:w="1914" w:type="dxa"/>
            <w:vMerge/>
          </w:tcPr>
          <w:p w:rsidR="00B14FA5" w:rsidRPr="00631889" w:rsidRDefault="00B14FA5" w:rsidP="00322AAE">
            <w:pPr>
              <w:pStyle w:val="Sinespaciado"/>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214" w:type="dxa"/>
            <w:vMerge/>
          </w:tcPr>
          <w:p w:rsidR="00B14FA5" w:rsidRPr="00631889" w:rsidRDefault="00B14FA5" w:rsidP="00322AAE">
            <w:pPr>
              <w:pStyle w:val="Sinespaciado"/>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B14FA5" w:rsidRPr="00631889" w:rsidTr="00322A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Pr>
          <w:p w:rsidR="00B14FA5" w:rsidRPr="003203CC" w:rsidRDefault="00B14FA5" w:rsidP="00322AAE">
            <w:pPr>
              <w:pStyle w:val="Sinespaciado"/>
              <w:spacing w:line="360" w:lineRule="auto"/>
              <w:rPr>
                <w:rFonts w:ascii="Arial" w:hAnsi="Arial" w:cs="Arial"/>
                <w:b w:val="0"/>
                <w:color w:val="auto"/>
                <w:sz w:val="24"/>
                <w:szCs w:val="24"/>
              </w:rPr>
            </w:pPr>
            <w:r w:rsidRPr="003203CC">
              <w:rPr>
                <w:rFonts w:ascii="Arial" w:hAnsi="Arial" w:cs="Arial"/>
                <w:b w:val="0"/>
                <w:color w:val="auto"/>
                <w:sz w:val="24"/>
                <w:szCs w:val="24"/>
              </w:rPr>
              <w:t>Gerencia Capacitación</w:t>
            </w:r>
          </w:p>
        </w:tc>
        <w:tc>
          <w:tcPr>
            <w:tcW w:w="2126" w:type="dxa"/>
            <w:vMerge/>
          </w:tcPr>
          <w:p w:rsidR="00B14FA5" w:rsidRPr="00631889" w:rsidRDefault="00B14FA5" w:rsidP="00322AAE">
            <w:pPr>
              <w:pStyle w:val="Sinespaciado"/>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914" w:type="dxa"/>
            <w:vMerge/>
          </w:tcPr>
          <w:p w:rsidR="00B14FA5" w:rsidRPr="00631889" w:rsidRDefault="00B14FA5" w:rsidP="00322AAE">
            <w:pPr>
              <w:pStyle w:val="Sinespaciado"/>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2214" w:type="dxa"/>
            <w:vMerge/>
          </w:tcPr>
          <w:p w:rsidR="00B14FA5" w:rsidRPr="00631889" w:rsidRDefault="00B14FA5" w:rsidP="00322AAE">
            <w:pPr>
              <w:pStyle w:val="Sinespaciado"/>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B14FA5" w:rsidRPr="00631889" w:rsidTr="00322AAE">
        <w:tc>
          <w:tcPr>
            <w:cnfStyle w:val="001000000000" w:firstRow="0" w:lastRow="0" w:firstColumn="1" w:lastColumn="0" w:oddVBand="0" w:evenVBand="0" w:oddHBand="0" w:evenHBand="0" w:firstRowFirstColumn="0" w:firstRowLastColumn="0" w:lastRowFirstColumn="0" w:lastRowLastColumn="0"/>
            <w:tcW w:w="2802" w:type="dxa"/>
          </w:tcPr>
          <w:p w:rsidR="00B14FA5" w:rsidRPr="003203CC" w:rsidRDefault="00B14FA5" w:rsidP="00322AAE">
            <w:pPr>
              <w:pStyle w:val="Sinespaciado"/>
              <w:spacing w:line="360" w:lineRule="auto"/>
              <w:rPr>
                <w:rFonts w:ascii="Arial" w:hAnsi="Arial" w:cs="Arial"/>
                <w:b w:val="0"/>
                <w:color w:val="auto"/>
                <w:sz w:val="24"/>
                <w:szCs w:val="24"/>
              </w:rPr>
            </w:pPr>
            <w:r w:rsidRPr="003203CC">
              <w:rPr>
                <w:rFonts w:ascii="Arial" w:hAnsi="Arial" w:cs="Arial"/>
                <w:b w:val="0"/>
                <w:color w:val="auto"/>
                <w:sz w:val="24"/>
                <w:szCs w:val="24"/>
              </w:rPr>
              <w:t>Gerencia de Mercadeo</w:t>
            </w:r>
          </w:p>
        </w:tc>
        <w:tc>
          <w:tcPr>
            <w:tcW w:w="2126" w:type="dxa"/>
            <w:vMerge/>
          </w:tcPr>
          <w:p w:rsidR="00B14FA5" w:rsidRPr="00631889" w:rsidRDefault="00B14FA5" w:rsidP="00322AAE">
            <w:pPr>
              <w:pStyle w:val="Sinespaciado"/>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914" w:type="dxa"/>
            <w:vMerge/>
          </w:tcPr>
          <w:p w:rsidR="00B14FA5" w:rsidRPr="00631889" w:rsidRDefault="00B14FA5" w:rsidP="00322AAE">
            <w:pPr>
              <w:pStyle w:val="Sinespaciado"/>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214" w:type="dxa"/>
            <w:vMerge/>
          </w:tcPr>
          <w:p w:rsidR="00B14FA5" w:rsidRPr="00631889" w:rsidRDefault="00B14FA5" w:rsidP="00322AAE">
            <w:pPr>
              <w:pStyle w:val="Sinespaciado"/>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bl>
    <w:p w:rsidR="009E3E1B" w:rsidRPr="00C304F1" w:rsidRDefault="009E3E1B" w:rsidP="009E3E1B">
      <w:pPr>
        <w:pStyle w:val="Sinespaciado"/>
        <w:spacing w:line="360" w:lineRule="auto"/>
        <w:rPr>
          <w:rFonts w:ascii="Arial" w:hAnsi="Arial" w:cs="Arial"/>
          <w:b/>
          <w:sz w:val="14"/>
          <w:szCs w:val="16"/>
        </w:rPr>
      </w:pPr>
      <w:r w:rsidRPr="00C304F1">
        <w:rPr>
          <w:rFonts w:ascii="Arial" w:hAnsi="Arial" w:cs="Arial"/>
          <w:b/>
          <w:sz w:val="14"/>
          <w:szCs w:val="16"/>
        </w:rPr>
        <w:t>ELABORADO POR: DUARTE- CORTES</w:t>
      </w:r>
    </w:p>
    <w:p w:rsidR="00B14FA5" w:rsidRDefault="00B14FA5" w:rsidP="00B14FA5">
      <w:pPr>
        <w:pStyle w:val="Sinespaciado"/>
        <w:spacing w:line="360" w:lineRule="auto"/>
        <w:rPr>
          <w:rFonts w:ascii="Arial" w:hAnsi="Arial" w:cs="Arial"/>
          <w:sz w:val="24"/>
          <w:szCs w:val="24"/>
        </w:rPr>
        <w:sectPr w:rsidR="00B14FA5" w:rsidSect="00322AAE">
          <w:footerReference w:type="default" r:id="rId20"/>
          <w:pgSz w:w="12242" w:h="15842" w:code="1"/>
          <w:pgMar w:top="1418" w:right="1701" w:bottom="1418" w:left="1701" w:header="709" w:footer="709" w:gutter="0"/>
          <w:cols w:space="708"/>
          <w:docGrid w:linePitch="360"/>
        </w:sectPr>
      </w:pPr>
    </w:p>
    <w:tbl>
      <w:tblPr>
        <w:tblStyle w:val="Sombreadoclaro-nfasis3"/>
        <w:tblW w:w="13291" w:type="dxa"/>
        <w:tblLook w:val="04A0" w:firstRow="1" w:lastRow="0" w:firstColumn="1" w:lastColumn="0" w:noHBand="0" w:noVBand="1"/>
      </w:tblPr>
      <w:tblGrid>
        <w:gridCol w:w="1923"/>
        <w:gridCol w:w="4564"/>
        <w:gridCol w:w="3402"/>
        <w:gridCol w:w="3402"/>
      </w:tblGrid>
      <w:tr w:rsidR="00B14FA5" w:rsidTr="00322A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3" w:type="dxa"/>
          </w:tcPr>
          <w:p w:rsidR="00B14FA5" w:rsidRPr="00C242E8" w:rsidRDefault="00B14FA5" w:rsidP="00322AAE">
            <w:pPr>
              <w:pStyle w:val="Sinespaciado"/>
              <w:spacing w:line="360" w:lineRule="auto"/>
              <w:rPr>
                <w:rFonts w:ascii="Arial" w:hAnsi="Arial" w:cs="Arial"/>
                <w:color w:val="auto"/>
                <w:sz w:val="24"/>
                <w:szCs w:val="24"/>
              </w:rPr>
            </w:pPr>
          </w:p>
        </w:tc>
        <w:tc>
          <w:tcPr>
            <w:tcW w:w="4564" w:type="dxa"/>
            <w:vAlign w:val="center"/>
          </w:tcPr>
          <w:p w:rsidR="00B14FA5" w:rsidRDefault="00B14FA5" w:rsidP="00322AAE">
            <w:pPr>
              <w:pStyle w:val="Sinespaciad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4"/>
                <w:szCs w:val="24"/>
              </w:rPr>
            </w:pPr>
          </w:p>
          <w:p w:rsidR="00B14FA5" w:rsidRPr="00C242E8" w:rsidRDefault="00B14FA5" w:rsidP="00322AAE">
            <w:pPr>
              <w:pStyle w:val="Sinespaciad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4"/>
                <w:szCs w:val="24"/>
              </w:rPr>
            </w:pPr>
            <w:r w:rsidRPr="00C242E8">
              <w:rPr>
                <w:rFonts w:ascii="Arial" w:hAnsi="Arial" w:cs="Arial"/>
                <w:color w:val="auto"/>
                <w:sz w:val="24"/>
                <w:szCs w:val="24"/>
              </w:rPr>
              <w:t>GERENCIAS DE APOYO ADMON</w:t>
            </w:r>
          </w:p>
        </w:tc>
        <w:tc>
          <w:tcPr>
            <w:tcW w:w="3402" w:type="dxa"/>
            <w:vAlign w:val="center"/>
          </w:tcPr>
          <w:p w:rsidR="00B14FA5" w:rsidRDefault="00B14FA5" w:rsidP="00322AAE">
            <w:pPr>
              <w:pStyle w:val="Sinespaciad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4"/>
                <w:szCs w:val="24"/>
              </w:rPr>
            </w:pPr>
          </w:p>
          <w:p w:rsidR="00B14FA5" w:rsidRPr="00C242E8" w:rsidRDefault="00B14FA5" w:rsidP="00322AAE">
            <w:pPr>
              <w:pStyle w:val="Sinespaciad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4"/>
                <w:szCs w:val="24"/>
              </w:rPr>
            </w:pPr>
            <w:r w:rsidRPr="00C242E8">
              <w:rPr>
                <w:rFonts w:ascii="Arial" w:hAnsi="Arial" w:cs="Arial"/>
                <w:color w:val="auto"/>
                <w:sz w:val="24"/>
                <w:szCs w:val="24"/>
              </w:rPr>
              <w:t>PROVEEDORES</w:t>
            </w:r>
          </w:p>
        </w:tc>
        <w:tc>
          <w:tcPr>
            <w:tcW w:w="3402" w:type="dxa"/>
          </w:tcPr>
          <w:p w:rsidR="00B14FA5" w:rsidRPr="00C242E8" w:rsidRDefault="00B14FA5" w:rsidP="00322AAE">
            <w:pPr>
              <w:pStyle w:val="Sinespaciad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4"/>
                <w:szCs w:val="24"/>
              </w:rPr>
            </w:pPr>
            <w:r>
              <w:rPr>
                <w:rFonts w:ascii="Arial" w:hAnsi="Arial" w:cs="Arial"/>
                <w:color w:val="auto"/>
                <w:sz w:val="24"/>
                <w:szCs w:val="24"/>
              </w:rPr>
              <w:t>GERENCIA DE PAGADURIA</w:t>
            </w:r>
          </w:p>
        </w:tc>
      </w:tr>
      <w:tr w:rsidR="00B14FA5" w:rsidTr="00322A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3" w:type="dxa"/>
            <w:vAlign w:val="center"/>
          </w:tcPr>
          <w:p w:rsidR="00B14FA5" w:rsidRPr="00C242E8" w:rsidRDefault="00B14FA5" w:rsidP="00322AAE">
            <w:pPr>
              <w:pStyle w:val="Sinespaciado"/>
              <w:spacing w:line="360" w:lineRule="auto"/>
              <w:jc w:val="center"/>
              <w:rPr>
                <w:rFonts w:ascii="Arial" w:hAnsi="Arial" w:cs="Arial"/>
                <w:color w:val="auto"/>
                <w:sz w:val="24"/>
                <w:szCs w:val="24"/>
              </w:rPr>
            </w:pPr>
            <w:r w:rsidRPr="00C242E8">
              <w:rPr>
                <w:rFonts w:ascii="Arial" w:hAnsi="Arial" w:cs="Arial"/>
                <w:color w:val="auto"/>
                <w:sz w:val="24"/>
                <w:szCs w:val="24"/>
              </w:rPr>
              <w:t>PROBLEMAS</w:t>
            </w:r>
          </w:p>
        </w:tc>
        <w:tc>
          <w:tcPr>
            <w:tcW w:w="4564" w:type="dxa"/>
          </w:tcPr>
          <w:p w:rsidR="00B14FA5" w:rsidRDefault="00B14FA5" w:rsidP="00322AAE">
            <w:pPr>
              <w:pStyle w:val="Sinespaciado"/>
              <w:ind w:left="360"/>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4"/>
                <w:szCs w:val="24"/>
              </w:rPr>
            </w:pPr>
          </w:p>
          <w:p w:rsidR="00B14FA5" w:rsidRDefault="00B14FA5" w:rsidP="00B14FA5">
            <w:pPr>
              <w:pStyle w:val="Sinespaciado"/>
              <w:numPr>
                <w:ilvl w:val="0"/>
                <w:numId w:val="6"/>
              </w:numPr>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4"/>
                <w:szCs w:val="24"/>
              </w:rPr>
            </w:pPr>
            <w:r>
              <w:rPr>
                <w:rFonts w:ascii="Arial" w:hAnsi="Arial" w:cs="Arial"/>
                <w:color w:val="auto"/>
                <w:sz w:val="24"/>
                <w:szCs w:val="24"/>
              </w:rPr>
              <w:t>Perder el foco de su gestión por realizar trámites que no son propios de sus atribuciones.</w:t>
            </w:r>
          </w:p>
          <w:p w:rsidR="00B14FA5" w:rsidRDefault="00B14FA5" w:rsidP="00B14FA5">
            <w:pPr>
              <w:pStyle w:val="Sinespaciado"/>
              <w:numPr>
                <w:ilvl w:val="0"/>
                <w:numId w:val="6"/>
              </w:numPr>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4"/>
                <w:szCs w:val="24"/>
              </w:rPr>
            </w:pPr>
            <w:r>
              <w:rPr>
                <w:rFonts w:ascii="Arial" w:hAnsi="Arial" w:cs="Arial"/>
                <w:color w:val="auto"/>
                <w:sz w:val="24"/>
                <w:szCs w:val="24"/>
              </w:rPr>
              <w:t>Falta de  criterios unificados para la negociación.</w:t>
            </w:r>
          </w:p>
          <w:p w:rsidR="00B14FA5" w:rsidRDefault="00B14FA5" w:rsidP="00B14FA5">
            <w:pPr>
              <w:pStyle w:val="Sinespaciado"/>
              <w:numPr>
                <w:ilvl w:val="0"/>
                <w:numId w:val="6"/>
              </w:numPr>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4"/>
                <w:szCs w:val="24"/>
              </w:rPr>
            </w:pPr>
            <w:r>
              <w:rPr>
                <w:rFonts w:ascii="Arial" w:hAnsi="Arial" w:cs="Arial"/>
                <w:color w:val="auto"/>
                <w:sz w:val="24"/>
                <w:szCs w:val="24"/>
              </w:rPr>
              <w:t>Mayores costos en la gestión.</w:t>
            </w:r>
          </w:p>
          <w:p w:rsidR="00B14FA5" w:rsidRDefault="00B14FA5" w:rsidP="00B14FA5">
            <w:pPr>
              <w:pStyle w:val="Sinespaciado"/>
              <w:numPr>
                <w:ilvl w:val="0"/>
                <w:numId w:val="6"/>
              </w:numPr>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4"/>
                <w:szCs w:val="24"/>
              </w:rPr>
            </w:pPr>
            <w:r>
              <w:rPr>
                <w:rFonts w:ascii="Arial" w:hAnsi="Arial" w:cs="Arial"/>
                <w:color w:val="auto"/>
                <w:sz w:val="24"/>
                <w:szCs w:val="24"/>
              </w:rPr>
              <w:t>Perdida del conocimiento del proveedor</w:t>
            </w:r>
          </w:p>
          <w:p w:rsidR="00B14FA5" w:rsidRPr="005F5BE4" w:rsidRDefault="00B14FA5" w:rsidP="00B14FA5">
            <w:pPr>
              <w:pStyle w:val="Sinespaciado"/>
              <w:numPr>
                <w:ilvl w:val="0"/>
                <w:numId w:val="6"/>
              </w:numPr>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4"/>
                <w:szCs w:val="24"/>
              </w:rPr>
            </w:pPr>
            <w:r>
              <w:rPr>
                <w:rFonts w:ascii="Arial" w:hAnsi="Arial" w:cs="Arial"/>
                <w:color w:val="auto"/>
                <w:sz w:val="24"/>
                <w:szCs w:val="24"/>
              </w:rPr>
              <w:t>C</w:t>
            </w:r>
            <w:r w:rsidRPr="005F5BE4">
              <w:rPr>
                <w:rFonts w:ascii="Arial" w:hAnsi="Arial" w:cs="Arial"/>
                <w:color w:val="auto"/>
                <w:sz w:val="24"/>
                <w:szCs w:val="24"/>
              </w:rPr>
              <w:t>ontratar varias veces a proveedores inadecuados</w:t>
            </w:r>
          </w:p>
          <w:p w:rsidR="00B14FA5" w:rsidRPr="00C242E8" w:rsidRDefault="00B14FA5" w:rsidP="00322AAE">
            <w:pPr>
              <w:pStyle w:val="Sinespaciado"/>
              <w:ind w:left="360"/>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4"/>
                <w:szCs w:val="24"/>
              </w:rPr>
            </w:pPr>
          </w:p>
        </w:tc>
        <w:tc>
          <w:tcPr>
            <w:tcW w:w="3402" w:type="dxa"/>
          </w:tcPr>
          <w:p w:rsidR="00B14FA5" w:rsidRDefault="00B14FA5" w:rsidP="00322AAE">
            <w:pPr>
              <w:pStyle w:val="Sinespaciado"/>
              <w:ind w:left="360"/>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4"/>
                <w:szCs w:val="24"/>
              </w:rPr>
            </w:pPr>
          </w:p>
          <w:p w:rsidR="00B14FA5" w:rsidRDefault="00B14FA5" w:rsidP="00B14FA5">
            <w:pPr>
              <w:pStyle w:val="Sinespaciado"/>
              <w:numPr>
                <w:ilvl w:val="0"/>
                <w:numId w:val="6"/>
              </w:numPr>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4"/>
                <w:szCs w:val="24"/>
              </w:rPr>
            </w:pPr>
            <w:r>
              <w:rPr>
                <w:rFonts w:ascii="Arial" w:hAnsi="Arial" w:cs="Arial"/>
                <w:color w:val="auto"/>
                <w:sz w:val="24"/>
                <w:szCs w:val="24"/>
              </w:rPr>
              <w:t>No cuenta con directrices claras para la entrega de servicios.</w:t>
            </w:r>
          </w:p>
          <w:p w:rsidR="00B14FA5" w:rsidRDefault="00B14FA5" w:rsidP="00B14FA5">
            <w:pPr>
              <w:pStyle w:val="Sinespaciado"/>
              <w:numPr>
                <w:ilvl w:val="0"/>
                <w:numId w:val="6"/>
              </w:numPr>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4"/>
                <w:szCs w:val="24"/>
              </w:rPr>
            </w:pPr>
            <w:r>
              <w:rPr>
                <w:rFonts w:ascii="Arial" w:hAnsi="Arial" w:cs="Arial"/>
                <w:color w:val="auto"/>
                <w:sz w:val="24"/>
                <w:szCs w:val="24"/>
              </w:rPr>
              <w:t>Demoras en los pagos</w:t>
            </w:r>
          </w:p>
          <w:p w:rsidR="00B14FA5" w:rsidRDefault="00B14FA5" w:rsidP="00B14FA5">
            <w:pPr>
              <w:pStyle w:val="Sinespaciado"/>
              <w:numPr>
                <w:ilvl w:val="0"/>
                <w:numId w:val="6"/>
              </w:numPr>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4"/>
                <w:szCs w:val="24"/>
              </w:rPr>
            </w:pPr>
            <w:r>
              <w:rPr>
                <w:rFonts w:ascii="Arial" w:hAnsi="Arial" w:cs="Arial"/>
                <w:color w:val="auto"/>
                <w:sz w:val="24"/>
                <w:szCs w:val="24"/>
              </w:rPr>
              <w:t>No recibir retroalimentación de los servicios prestados.</w:t>
            </w:r>
          </w:p>
          <w:p w:rsidR="00B14FA5" w:rsidRDefault="00B14FA5" w:rsidP="00B14FA5">
            <w:pPr>
              <w:pStyle w:val="Sinespaciado"/>
              <w:numPr>
                <w:ilvl w:val="0"/>
                <w:numId w:val="6"/>
              </w:numPr>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4"/>
                <w:szCs w:val="24"/>
              </w:rPr>
            </w:pPr>
            <w:r>
              <w:rPr>
                <w:rFonts w:ascii="Arial" w:hAnsi="Arial" w:cs="Arial"/>
                <w:color w:val="auto"/>
                <w:sz w:val="24"/>
                <w:szCs w:val="24"/>
              </w:rPr>
              <w:t>Contrataciones con condiciones diferentes</w:t>
            </w:r>
          </w:p>
          <w:p w:rsidR="00B14FA5" w:rsidRPr="00C242E8" w:rsidRDefault="00B14FA5" w:rsidP="00322AAE">
            <w:pPr>
              <w:pStyle w:val="Sinespaciado"/>
              <w:ind w:left="360"/>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4"/>
                <w:szCs w:val="24"/>
              </w:rPr>
            </w:pPr>
          </w:p>
        </w:tc>
        <w:tc>
          <w:tcPr>
            <w:tcW w:w="3402" w:type="dxa"/>
          </w:tcPr>
          <w:p w:rsidR="00B14FA5" w:rsidRDefault="00B14FA5" w:rsidP="00322AAE">
            <w:pPr>
              <w:pStyle w:val="Sinespaciado"/>
              <w:ind w:left="360"/>
              <w:cnfStyle w:val="000000100000" w:firstRow="0" w:lastRow="0" w:firstColumn="0" w:lastColumn="0" w:oddVBand="0" w:evenVBand="0" w:oddHBand="1" w:evenHBand="0" w:firstRowFirstColumn="0" w:firstRowLastColumn="0" w:lastRowFirstColumn="0" w:lastRowLastColumn="0"/>
              <w:rPr>
                <w:rFonts w:ascii="Arial" w:hAnsi="Arial" w:cs="Arial"/>
                <w:color w:val="auto"/>
                <w:sz w:val="24"/>
                <w:szCs w:val="24"/>
              </w:rPr>
            </w:pPr>
          </w:p>
          <w:p w:rsidR="00B14FA5" w:rsidRDefault="00B14FA5" w:rsidP="00B14FA5">
            <w:pPr>
              <w:pStyle w:val="Sinespaciado"/>
              <w:numPr>
                <w:ilvl w:val="0"/>
                <w:numId w:val="6"/>
              </w:numPr>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4"/>
                <w:szCs w:val="24"/>
              </w:rPr>
            </w:pPr>
            <w:r>
              <w:rPr>
                <w:rFonts w:ascii="Arial" w:hAnsi="Arial" w:cs="Arial"/>
                <w:color w:val="auto"/>
                <w:sz w:val="24"/>
                <w:szCs w:val="24"/>
              </w:rPr>
              <w:t>Demorar los pagos de los proveedores por información desactualizada.</w:t>
            </w:r>
          </w:p>
          <w:p w:rsidR="00B14FA5" w:rsidRDefault="00B14FA5" w:rsidP="00B14FA5">
            <w:pPr>
              <w:pStyle w:val="Sinespaciado"/>
              <w:numPr>
                <w:ilvl w:val="0"/>
                <w:numId w:val="6"/>
              </w:numPr>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4"/>
                <w:szCs w:val="24"/>
              </w:rPr>
            </w:pPr>
            <w:r>
              <w:rPr>
                <w:rFonts w:ascii="Arial" w:hAnsi="Arial" w:cs="Arial"/>
                <w:color w:val="auto"/>
                <w:sz w:val="24"/>
                <w:szCs w:val="24"/>
              </w:rPr>
              <w:t>Alto riesgo de demandas por retención de pagos.</w:t>
            </w:r>
          </w:p>
          <w:p w:rsidR="00B14FA5" w:rsidRPr="00C242E8" w:rsidRDefault="00B14FA5" w:rsidP="00B14FA5">
            <w:pPr>
              <w:pStyle w:val="Sinespaciado"/>
              <w:numPr>
                <w:ilvl w:val="0"/>
                <w:numId w:val="6"/>
              </w:numPr>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4"/>
                <w:szCs w:val="24"/>
              </w:rPr>
            </w:pPr>
            <w:r>
              <w:rPr>
                <w:rFonts w:ascii="Arial" w:hAnsi="Arial" w:cs="Arial"/>
                <w:color w:val="auto"/>
                <w:sz w:val="24"/>
                <w:szCs w:val="24"/>
              </w:rPr>
              <w:t>Información impositiva errada.</w:t>
            </w:r>
          </w:p>
        </w:tc>
      </w:tr>
      <w:tr w:rsidR="00B14FA5" w:rsidTr="00322AAE">
        <w:tc>
          <w:tcPr>
            <w:cnfStyle w:val="001000000000" w:firstRow="0" w:lastRow="0" w:firstColumn="1" w:lastColumn="0" w:oddVBand="0" w:evenVBand="0" w:oddHBand="0" w:evenHBand="0" w:firstRowFirstColumn="0" w:firstRowLastColumn="0" w:lastRowFirstColumn="0" w:lastRowLastColumn="0"/>
            <w:tcW w:w="1923" w:type="dxa"/>
            <w:vAlign w:val="center"/>
          </w:tcPr>
          <w:p w:rsidR="00B14FA5" w:rsidRPr="00C242E8" w:rsidRDefault="00B14FA5" w:rsidP="00322AAE">
            <w:pPr>
              <w:pStyle w:val="Sinespaciado"/>
              <w:spacing w:line="360" w:lineRule="auto"/>
              <w:jc w:val="center"/>
              <w:rPr>
                <w:rFonts w:ascii="Arial" w:hAnsi="Arial" w:cs="Arial"/>
                <w:sz w:val="24"/>
                <w:szCs w:val="24"/>
              </w:rPr>
            </w:pPr>
            <w:r w:rsidRPr="001B69E0">
              <w:rPr>
                <w:rFonts w:ascii="Arial" w:hAnsi="Arial" w:cs="Arial"/>
                <w:color w:val="auto"/>
                <w:sz w:val="24"/>
                <w:szCs w:val="24"/>
              </w:rPr>
              <w:t>INTERESES POTENCIALES</w:t>
            </w:r>
          </w:p>
        </w:tc>
        <w:tc>
          <w:tcPr>
            <w:tcW w:w="4564" w:type="dxa"/>
          </w:tcPr>
          <w:p w:rsidR="00B14FA5" w:rsidRDefault="00B14FA5" w:rsidP="00322AAE">
            <w:pPr>
              <w:pStyle w:val="Sinespaciado"/>
              <w:ind w:left="360"/>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4"/>
                <w:szCs w:val="24"/>
              </w:rPr>
            </w:pPr>
          </w:p>
          <w:p w:rsidR="00B14FA5" w:rsidRDefault="00B14FA5" w:rsidP="00B14FA5">
            <w:pPr>
              <w:pStyle w:val="Sinespaciado"/>
              <w:numPr>
                <w:ilvl w:val="0"/>
                <w:numId w:val="6"/>
              </w:num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4"/>
                <w:szCs w:val="24"/>
              </w:rPr>
            </w:pPr>
            <w:r>
              <w:rPr>
                <w:rFonts w:ascii="Arial" w:hAnsi="Arial" w:cs="Arial"/>
                <w:color w:val="auto"/>
                <w:sz w:val="24"/>
                <w:szCs w:val="24"/>
              </w:rPr>
              <w:t>Librarse de cargas operativas que no les corresponden a las áreas.</w:t>
            </w:r>
          </w:p>
          <w:p w:rsidR="00B14FA5" w:rsidRDefault="00B14FA5" w:rsidP="00B14FA5">
            <w:pPr>
              <w:pStyle w:val="Sinespaciado"/>
              <w:numPr>
                <w:ilvl w:val="0"/>
                <w:numId w:val="6"/>
              </w:num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4"/>
                <w:szCs w:val="24"/>
              </w:rPr>
            </w:pPr>
            <w:r>
              <w:rPr>
                <w:rFonts w:ascii="Arial" w:hAnsi="Arial" w:cs="Arial"/>
                <w:color w:val="auto"/>
                <w:sz w:val="24"/>
                <w:szCs w:val="24"/>
              </w:rPr>
              <w:t xml:space="preserve">Estandarización de las características de negociación. </w:t>
            </w:r>
          </w:p>
          <w:p w:rsidR="00B14FA5" w:rsidRDefault="00B14FA5" w:rsidP="00B14FA5">
            <w:pPr>
              <w:pStyle w:val="Sinespaciado"/>
              <w:numPr>
                <w:ilvl w:val="0"/>
                <w:numId w:val="6"/>
              </w:num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4"/>
                <w:szCs w:val="24"/>
              </w:rPr>
            </w:pPr>
            <w:r>
              <w:rPr>
                <w:rFonts w:ascii="Arial" w:hAnsi="Arial" w:cs="Arial"/>
                <w:color w:val="auto"/>
                <w:sz w:val="24"/>
                <w:szCs w:val="24"/>
              </w:rPr>
              <w:t>Aumento de la ventaja competitiva, por medio de la economía a escala.</w:t>
            </w:r>
          </w:p>
          <w:p w:rsidR="00B14FA5" w:rsidRDefault="00B14FA5" w:rsidP="00B14FA5">
            <w:pPr>
              <w:pStyle w:val="Sinespaciado"/>
              <w:numPr>
                <w:ilvl w:val="0"/>
                <w:numId w:val="6"/>
              </w:num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4"/>
                <w:szCs w:val="24"/>
              </w:rPr>
            </w:pPr>
            <w:r>
              <w:rPr>
                <w:rFonts w:ascii="Arial" w:hAnsi="Arial" w:cs="Arial"/>
                <w:color w:val="auto"/>
                <w:sz w:val="24"/>
                <w:szCs w:val="24"/>
              </w:rPr>
              <w:t>Taxonomía de la información de los proveedores.</w:t>
            </w:r>
          </w:p>
          <w:p w:rsidR="00B14FA5" w:rsidRDefault="00B14FA5" w:rsidP="00B14FA5">
            <w:pPr>
              <w:pStyle w:val="Sinespaciado"/>
              <w:numPr>
                <w:ilvl w:val="0"/>
                <w:numId w:val="6"/>
              </w:num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4"/>
                <w:szCs w:val="24"/>
              </w:rPr>
            </w:pPr>
            <w:r>
              <w:rPr>
                <w:rFonts w:ascii="Arial" w:hAnsi="Arial" w:cs="Arial"/>
                <w:color w:val="auto"/>
                <w:sz w:val="24"/>
                <w:szCs w:val="24"/>
              </w:rPr>
              <w:t xml:space="preserve">Relaciones comerciales con personas naturales o jurídicas acreditadas para la gestión. </w:t>
            </w:r>
          </w:p>
          <w:p w:rsidR="00B14FA5" w:rsidRPr="009973B6" w:rsidRDefault="00B14FA5" w:rsidP="00322AAE">
            <w:pPr>
              <w:pStyle w:val="Sinespaciado"/>
              <w:ind w:left="360"/>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4"/>
                <w:szCs w:val="24"/>
              </w:rPr>
            </w:pPr>
          </w:p>
        </w:tc>
        <w:tc>
          <w:tcPr>
            <w:tcW w:w="3402" w:type="dxa"/>
          </w:tcPr>
          <w:p w:rsidR="00B14FA5" w:rsidRDefault="00B14FA5" w:rsidP="00322AAE">
            <w:pPr>
              <w:pStyle w:val="Sinespaciado"/>
              <w:ind w:left="360"/>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4"/>
                <w:szCs w:val="24"/>
              </w:rPr>
            </w:pPr>
          </w:p>
          <w:p w:rsidR="00B14FA5" w:rsidRDefault="00B14FA5" w:rsidP="00B14FA5">
            <w:pPr>
              <w:pStyle w:val="Sinespaciado"/>
              <w:numPr>
                <w:ilvl w:val="0"/>
                <w:numId w:val="6"/>
              </w:num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4"/>
                <w:szCs w:val="24"/>
              </w:rPr>
            </w:pPr>
            <w:r>
              <w:rPr>
                <w:rFonts w:ascii="Arial" w:hAnsi="Arial" w:cs="Arial"/>
                <w:color w:val="auto"/>
                <w:sz w:val="24"/>
                <w:szCs w:val="24"/>
              </w:rPr>
              <w:t>Estandarización  de condiciones para prestación del servicio.</w:t>
            </w:r>
          </w:p>
          <w:p w:rsidR="00B14FA5" w:rsidRDefault="00B14FA5" w:rsidP="00B14FA5">
            <w:pPr>
              <w:pStyle w:val="Sinespaciado"/>
              <w:numPr>
                <w:ilvl w:val="0"/>
                <w:numId w:val="6"/>
              </w:num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4"/>
                <w:szCs w:val="24"/>
              </w:rPr>
            </w:pPr>
            <w:r>
              <w:rPr>
                <w:rFonts w:ascii="Arial" w:hAnsi="Arial" w:cs="Arial"/>
                <w:color w:val="auto"/>
                <w:sz w:val="24"/>
                <w:szCs w:val="24"/>
              </w:rPr>
              <w:t>Pagos oportunos y según lo pactado.</w:t>
            </w:r>
          </w:p>
          <w:p w:rsidR="00B14FA5" w:rsidRDefault="00B14FA5" w:rsidP="00B14FA5">
            <w:pPr>
              <w:pStyle w:val="Sinespaciado"/>
              <w:numPr>
                <w:ilvl w:val="0"/>
                <w:numId w:val="6"/>
              </w:num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4"/>
                <w:szCs w:val="24"/>
              </w:rPr>
            </w:pPr>
            <w:r>
              <w:rPr>
                <w:rFonts w:ascii="Arial" w:hAnsi="Arial" w:cs="Arial"/>
                <w:color w:val="auto"/>
                <w:sz w:val="24"/>
                <w:szCs w:val="24"/>
              </w:rPr>
              <w:t>Certificaciones de la labor prestada.</w:t>
            </w:r>
          </w:p>
          <w:p w:rsidR="00B14FA5" w:rsidRPr="009973B6" w:rsidRDefault="00B14FA5" w:rsidP="00B14FA5">
            <w:pPr>
              <w:pStyle w:val="Sinespaciado"/>
              <w:numPr>
                <w:ilvl w:val="0"/>
                <w:numId w:val="6"/>
              </w:num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4"/>
                <w:szCs w:val="24"/>
              </w:rPr>
            </w:pPr>
            <w:r>
              <w:rPr>
                <w:rFonts w:ascii="Arial" w:hAnsi="Arial" w:cs="Arial"/>
                <w:color w:val="auto"/>
                <w:sz w:val="24"/>
                <w:szCs w:val="24"/>
              </w:rPr>
              <w:t>Respetar las condiciones que se pactan para la prestación de servicio.</w:t>
            </w:r>
          </w:p>
        </w:tc>
        <w:tc>
          <w:tcPr>
            <w:tcW w:w="3402" w:type="dxa"/>
          </w:tcPr>
          <w:p w:rsidR="00B14FA5" w:rsidRDefault="00B14FA5" w:rsidP="00322AAE">
            <w:pPr>
              <w:pStyle w:val="Sinespaciado"/>
              <w:ind w:left="360"/>
              <w:cnfStyle w:val="000000000000" w:firstRow="0" w:lastRow="0" w:firstColumn="0" w:lastColumn="0" w:oddVBand="0" w:evenVBand="0" w:oddHBand="0" w:evenHBand="0" w:firstRowFirstColumn="0" w:firstRowLastColumn="0" w:lastRowFirstColumn="0" w:lastRowLastColumn="0"/>
              <w:rPr>
                <w:rFonts w:ascii="Arial" w:hAnsi="Arial" w:cs="Arial"/>
                <w:color w:val="auto"/>
                <w:sz w:val="24"/>
                <w:szCs w:val="24"/>
              </w:rPr>
            </w:pPr>
          </w:p>
          <w:p w:rsidR="00B14FA5" w:rsidRDefault="00B14FA5" w:rsidP="00B14FA5">
            <w:pPr>
              <w:pStyle w:val="Sinespaciado"/>
              <w:numPr>
                <w:ilvl w:val="0"/>
                <w:numId w:val="6"/>
              </w:num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4"/>
                <w:szCs w:val="24"/>
              </w:rPr>
            </w:pPr>
            <w:r>
              <w:rPr>
                <w:rFonts w:ascii="Arial" w:hAnsi="Arial" w:cs="Arial"/>
                <w:color w:val="auto"/>
                <w:sz w:val="24"/>
                <w:szCs w:val="24"/>
              </w:rPr>
              <w:t>Documentos de pago consistentes con la naturaleza del proveedor</w:t>
            </w:r>
          </w:p>
          <w:p w:rsidR="00B14FA5" w:rsidRDefault="00B14FA5" w:rsidP="00B14FA5">
            <w:pPr>
              <w:pStyle w:val="Sinespaciado"/>
              <w:numPr>
                <w:ilvl w:val="0"/>
                <w:numId w:val="6"/>
              </w:num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4"/>
                <w:szCs w:val="24"/>
              </w:rPr>
            </w:pPr>
            <w:r>
              <w:rPr>
                <w:rFonts w:ascii="Arial" w:hAnsi="Arial" w:cs="Arial"/>
                <w:color w:val="auto"/>
                <w:sz w:val="24"/>
                <w:szCs w:val="24"/>
              </w:rPr>
              <w:t>Pagos efectivos y a conveniencia de las dos partes.</w:t>
            </w:r>
          </w:p>
          <w:p w:rsidR="00B14FA5" w:rsidRPr="009973B6" w:rsidRDefault="00B14FA5" w:rsidP="00B14FA5">
            <w:pPr>
              <w:pStyle w:val="Sinespaciado"/>
              <w:numPr>
                <w:ilvl w:val="0"/>
                <w:numId w:val="6"/>
              </w:num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4"/>
                <w:szCs w:val="24"/>
              </w:rPr>
            </w:pPr>
            <w:r>
              <w:rPr>
                <w:rFonts w:ascii="Arial" w:hAnsi="Arial" w:cs="Arial"/>
                <w:color w:val="auto"/>
                <w:sz w:val="24"/>
                <w:szCs w:val="24"/>
              </w:rPr>
              <w:t>Calendarios de pago establecidos y sin riesgo de retención de los mismos.</w:t>
            </w:r>
          </w:p>
        </w:tc>
      </w:tr>
    </w:tbl>
    <w:p w:rsidR="009E3E1B" w:rsidRPr="00C304F1" w:rsidRDefault="009E3E1B" w:rsidP="009E3E1B">
      <w:pPr>
        <w:pStyle w:val="Sinespaciado"/>
        <w:spacing w:line="360" w:lineRule="auto"/>
        <w:rPr>
          <w:rFonts w:ascii="Arial" w:hAnsi="Arial" w:cs="Arial"/>
          <w:b/>
          <w:sz w:val="14"/>
          <w:szCs w:val="16"/>
        </w:rPr>
      </w:pPr>
      <w:r w:rsidRPr="00C304F1">
        <w:rPr>
          <w:rFonts w:ascii="Arial" w:hAnsi="Arial" w:cs="Arial"/>
          <w:b/>
          <w:sz w:val="14"/>
          <w:szCs w:val="16"/>
        </w:rPr>
        <w:t>ELABORADO POR: DUARTE- CORTES</w:t>
      </w:r>
    </w:p>
    <w:p w:rsidR="00B14FA5" w:rsidRDefault="00B14FA5" w:rsidP="00B14FA5">
      <w:pPr>
        <w:pStyle w:val="Sinespaciado"/>
        <w:spacing w:line="360" w:lineRule="auto"/>
        <w:rPr>
          <w:rFonts w:ascii="Arial" w:hAnsi="Arial" w:cs="Arial"/>
          <w:sz w:val="24"/>
          <w:szCs w:val="24"/>
        </w:rPr>
        <w:sectPr w:rsidR="00B14FA5" w:rsidSect="00322AAE">
          <w:pgSz w:w="15842" w:h="12242" w:orient="landscape" w:code="1"/>
          <w:pgMar w:top="1701" w:right="1418" w:bottom="1701" w:left="1418" w:header="709" w:footer="709" w:gutter="0"/>
          <w:cols w:space="708"/>
          <w:docGrid w:linePitch="360"/>
        </w:sectPr>
      </w:pPr>
    </w:p>
    <w:p w:rsidR="001D291E" w:rsidRPr="001D291E" w:rsidRDefault="00B14FA5" w:rsidP="00B14FA5">
      <w:pPr>
        <w:pStyle w:val="Sinespaciado"/>
        <w:numPr>
          <w:ilvl w:val="2"/>
          <w:numId w:val="2"/>
        </w:numPr>
        <w:spacing w:line="360" w:lineRule="auto"/>
        <w:ind w:left="0" w:firstLine="0"/>
        <w:rPr>
          <w:rFonts w:ascii="Arial" w:hAnsi="Arial" w:cs="Arial"/>
          <w:noProof/>
          <w:sz w:val="24"/>
          <w:szCs w:val="24"/>
          <w:lang w:val="es-ES" w:eastAsia="es-ES"/>
        </w:rPr>
      </w:pPr>
      <w:r w:rsidRPr="001D291E">
        <w:rPr>
          <w:rFonts w:ascii="Arial" w:hAnsi="Arial" w:cs="Arial"/>
          <w:b/>
          <w:sz w:val="24"/>
          <w:szCs w:val="24"/>
        </w:rPr>
        <w:lastRenderedPageBreak/>
        <w:t>Árbol de Problemas</w:t>
      </w:r>
    </w:p>
    <w:p w:rsidR="00B14FA5" w:rsidRDefault="009E3E1B" w:rsidP="00B14FA5">
      <w:pPr>
        <w:pStyle w:val="Sinespaciado"/>
        <w:spacing w:line="360" w:lineRule="auto"/>
        <w:rPr>
          <w:rFonts w:ascii="Arial" w:hAnsi="Arial" w:cs="Arial"/>
          <w:sz w:val="24"/>
          <w:szCs w:val="24"/>
        </w:rPr>
        <w:sectPr w:rsidR="00B14FA5" w:rsidSect="00322AAE">
          <w:pgSz w:w="15842" w:h="12242" w:orient="landscape" w:code="1"/>
          <w:pgMar w:top="1701" w:right="1418" w:bottom="1701" w:left="1418" w:header="709" w:footer="709" w:gutter="0"/>
          <w:cols w:space="708"/>
          <w:docGrid w:linePitch="360"/>
        </w:sectPr>
      </w:pPr>
      <w:r w:rsidRPr="00C304F1">
        <w:rPr>
          <w:rFonts w:ascii="Arial" w:hAnsi="Arial" w:cs="Arial"/>
          <w:b/>
          <w:sz w:val="14"/>
          <w:szCs w:val="16"/>
        </w:rPr>
        <w:t>ELABORADO POR: DUARTE- CORTES</w:t>
      </w:r>
      <w:r w:rsidRPr="00C304F1">
        <w:rPr>
          <w:rFonts w:ascii="Arial" w:hAnsi="Arial" w:cs="Arial"/>
          <w:noProof/>
          <w:szCs w:val="24"/>
          <w:lang w:val="es-ES" w:eastAsia="es-ES"/>
        </w:rPr>
        <w:t xml:space="preserve"> </w:t>
      </w:r>
      <w:r w:rsidR="00B14FA5">
        <w:rPr>
          <w:rFonts w:ascii="Arial" w:hAnsi="Arial" w:cs="Arial"/>
          <w:noProof/>
          <w:sz w:val="24"/>
          <w:szCs w:val="24"/>
          <w:lang w:eastAsia="es-CO"/>
        </w:rPr>
        <w:drawing>
          <wp:inline distT="0" distB="0" distL="0" distR="0" wp14:anchorId="035DB1F2" wp14:editId="3C803255">
            <wp:extent cx="8471957" cy="4270786"/>
            <wp:effectExtent l="0" t="0" r="5715" b="0"/>
            <wp:docPr id="488960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FC3BE1.tmp"/>
                    <pic:cNvPicPr/>
                  </pic:nvPicPr>
                  <pic:blipFill>
                    <a:blip r:embed="rId21">
                      <a:extLst>
                        <a:ext uri="{28A0092B-C50C-407E-A947-70E740481C1C}">
                          <a14:useLocalDpi xmlns:a14="http://schemas.microsoft.com/office/drawing/2010/main" val="0"/>
                        </a:ext>
                      </a:extLst>
                    </a:blip>
                    <a:stretch>
                      <a:fillRect/>
                    </a:stretch>
                  </pic:blipFill>
                  <pic:spPr>
                    <a:xfrm>
                      <a:off x="0" y="0"/>
                      <a:ext cx="8477250" cy="4273454"/>
                    </a:xfrm>
                    <a:prstGeom prst="rect">
                      <a:avLst/>
                    </a:prstGeom>
                  </pic:spPr>
                </pic:pic>
              </a:graphicData>
            </a:graphic>
          </wp:inline>
        </w:drawing>
      </w:r>
    </w:p>
    <w:p w:rsidR="009E3E1B" w:rsidRPr="009E3E1B" w:rsidRDefault="00B14FA5" w:rsidP="009E3E1B">
      <w:pPr>
        <w:pStyle w:val="Sinespaciado"/>
        <w:numPr>
          <w:ilvl w:val="2"/>
          <w:numId w:val="2"/>
        </w:numPr>
        <w:spacing w:line="360" w:lineRule="auto"/>
        <w:ind w:left="0" w:firstLine="0"/>
        <w:rPr>
          <w:rFonts w:ascii="Arial" w:hAnsi="Arial" w:cs="Arial"/>
          <w:b/>
          <w:sz w:val="24"/>
          <w:szCs w:val="24"/>
        </w:rPr>
      </w:pPr>
      <w:r w:rsidRPr="004C3984">
        <w:rPr>
          <w:rFonts w:ascii="Arial" w:hAnsi="Arial" w:cs="Arial"/>
          <w:b/>
          <w:sz w:val="24"/>
          <w:szCs w:val="24"/>
        </w:rPr>
        <w:lastRenderedPageBreak/>
        <w:t>Árbol de Objetivos</w:t>
      </w:r>
      <w:r w:rsidR="009E3E1B" w:rsidRPr="009E3E1B">
        <w:rPr>
          <w:rFonts w:ascii="Arial" w:hAnsi="Arial" w:cs="Arial"/>
          <w:b/>
          <w:sz w:val="16"/>
          <w:szCs w:val="16"/>
        </w:rPr>
        <w:t xml:space="preserve"> </w:t>
      </w:r>
    </w:p>
    <w:p w:rsidR="009E3E1B" w:rsidRPr="00C304F1" w:rsidRDefault="009E3E1B" w:rsidP="009E3E1B">
      <w:pPr>
        <w:pStyle w:val="Sinespaciado"/>
        <w:spacing w:line="360" w:lineRule="auto"/>
        <w:rPr>
          <w:rFonts w:ascii="Arial" w:hAnsi="Arial" w:cs="Arial"/>
          <w:b/>
          <w:szCs w:val="24"/>
        </w:rPr>
      </w:pPr>
      <w:r w:rsidRPr="00C304F1">
        <w:rPr>
          <w:rFonts w:ascii="Arial" w:hAnsi="Arial" w:cs="Arial"/>
          <w:b/>
          <w:sz w:val="14"/>
          <w:szCs w:val="16"/>
        </w:rPr>
        <w:t>ELABORADO POR: DUARTE- CORTES</w:t>
      </w:r>
    </w:p>
    <w:p w:rsidR="00B14FA5" w:rsidRDefault="00B14FA5" w:rsidP="00B14FA5">
      <w:pPr>
        <w:pStyle w:val="Sinespaciado"/>
        <w:spacing w:line="360" w:lineRule="auto"/>
        <w:rPr>
          <w:rFonts w:ascii="Arial" w:hAnsi="Arial" w:cs="Arial"/>
          <w:b/>
          <w:sz w:val="24"/>
          <w:szCs w:val="24"/>
        </w:rPr>
      </w:pPr>
      <w:r>
        <w:rPr>
          <w:rFonts w:ascii="Arial" w:hAnsi="Arial" w:cs="Arial"/>
          <w:noProof/>
          <w:sz w:val="24"/>
          <w:szCs w:val="24"/>
          <w:lang w:eastAsia="es-CO"/>
        </w:rPr>
        <w:drawing>
          <wp:inline distT="0" distB="0" distL="0" distR="0" wp14:anchorId="13A83C51" wp14:editId="381EAFF1">
            <wp:extent cx="7779224" cy="5024082"/>
            <wp:effectExtent l="0" t="0" r="0" b="5715"/>
            <wp:docPr id="488960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FC3CEC.tmp"/>
                    <pic:cNvPicPr/>
                  </pic:nvPicPr>
                  <pic:blipFill>
                    <a:blip r:embed="rId22">
                      <a:extLst>
                        <a:ext uri="{28A0092B-C50C-407E-A947-70E740481C1C}">
                          <a14:useLocalDpi xmlns:a14="http://schemas.microsoft.com/office/drawing/2010/main" val="0"/>
                        </a:ext>
                      </a:extLst>
                    </a:blip>
                    <a:stretch>
                      <a:fillRect/>
                    </a:stretch>
                  </pic:blipFill>
                  <pic:spPr>
                    <a:xfrm>
                      <a:off x="0" y="0"/>
                      <a:ext cx="7775040" cy="5021380"/>
                    </a:xfrm>
                    <a:prstGeom prst="rect">
                      <a:avLst/>
                    </a:prstGeom>
                  </pic:spPr>
                </pic:pic>
              </a:graphicData>
            </a:graphic>
          </wp:inline>
        </w:drawing>
      </w:r>
    </w:p>
    <w:p w:rsidR="00B14FA5" w:rsidRDefault="00B14FA5" w:rsidP="00B14FA5">
      <w:pPr>
        <w:pStyle w:val="Sinespaciado"/>
        <w:rPr>
          <w:rFonts w:ascii="Arial" w:hAnsi="Arial" w:cs="Arial"/>
          <w:b/>
          <w:sz w:val="24"/>
          <w:szCs w:val="24"/>
        </w:rPr>
        <w:sectPr w:rsidR="00B14FA5" w:rsidSect="00322AAE">
          <w:pgSz w:w="15842" w:h="12242" w:orient="landscape" w:code="1"/>
          <w:pgMar w:top="1701" w:right="1418" w:bottom="1701" w:left="1418" w:header="709" w:footer="709" w:gutter="0"/>
          <w:cols w:space="708"/>
          <w:docGrid w:linePitch="360"/>
        </w:sectPr>
      </w:pPr>
    </w:p>
    <w:p w:rsidR="00057AF6" w:rsidRDefault="00591AB7" w:rsidP="00A22C4B">
      <w:pPr>
        <w:pStyle w:val="Sinespaciado"/>
        <w:rPr>
          <w:rFonts w:ascii="Arial" w:hAnsi="Arial" w:cs="Arial"/>
          <w:b/>
          <w:sz w:val="24"/>
          <w:szCs w:val="24"/>
        </w:rPr>
      </w:pPr>
      <w:r>
        <w:rPr>
          <w:rFonts w:ascii="Arial" w:hAnsi="Arial" w:cs="Arial"/>
          <w:b/>
          <w:sz w:val="24"/>
          <w:szCs w:val="24"/>
        </w:rPr>
        <w:lastRenderedPageBreak/>
        <w:t>Interpretación Árbol de problemas y de objetivos</w:t>
      </w:r>
    </w:p>
    <w:p w:rsidR="00591AB7" w:rsidRDefault="00591AB7" w:rsidP="00A22C4B">
      <w:pPr>
        <w:pStyle w:val="Sinespaciado"/>
        <w:rPr>
          <w:rFonts w:ascii="Arial" w:hAnsi="Arial" w:cs="Arial"/>
          <w:b/>
          <w:sz w:val="24"/>
          <w:szCs w:val="24"/>
        </w:rPr>
      </w:pPr>
    </w:p>
    <w:p w:rsidR="00591AB7" w:rsidRDefault="00591AB7" w:rsidP="00591AB7">
      <w:pPr>
        <w:pStyle w:val="Sinespaciado"/>
        <w:spacing w:line="360" w:lineRule="auto"/>
        <w:jc w:val="both"/>
        <w:rPr>
          <w:rFonts w:ascii="Arial" w:hAnsi="Arial" w:cs="Arial"/>
          <w:sz w:val="24"/>
          <w:szCs w:val="24"/>
          <w:lang w:val="es-ES"/>
        </w:rPr>
      </w:pPr>
      <w:r>
        <w:rPr>
          <w:rFonts w:ascii="Arial" w:hAnsi="Arial" w:cs="Arial"/>
          <w:sz w:val="24"/>
          <w:szCs w:val="24"/>
          <w:lang w:val="es-ES"/>
        </w:rPr>
        <w:t xml:space="preserve">Teniendo en cuenta que los gráficos representados arriba van directamente relacionados, </w:t>
      </w:r>
      <w:r w:rsidR="008F4D35">
        <w:rPr>
          <w:rFonts w:ascii="Arial" w:hAnsi="Arial" w:cs="Arial"/>
          <w:sz w:val="24"/>
          <w:szCs w:val="24"/>
          <w:lang w:val="es-ES"/>
        </w:rPr>
        <w:t xml:space="preserve">y teniendo una representación visual, </w:t>
      </w:r>
      <w:r>
        <w:rPr>
          <w:rFonts w:ascii="Arial" w:hAnsi="Arial" w:cs="Arial"/>
          <w:sz w:val="24"/>
          <w:szCs w:val="24"/>
          <w:lang w:val="es-ES"/>
        </w:rPr>
        <w:t>se logra entender que la</w:t>
      </w:r>
      <w:r w:rsidRPr="00591AB7">
        <w:rPr>
          <w:rFonts w:ascii="Arial" w:hAnsi="Arial" w:cs="Arial"/>
          <w:sz w:val="24"/>
          <w:szCs w:val="24"/>
          <w:lang w:val="es-ES"/>
        </w:rPr>
        <w:t xml:space="preserve"> gestión descentralizada de proveedores conlleva a una merma económica, por lo que se sugiere una gestión centralizada con la creación de un área específica encargada de ello</w:t>
      </w:r>
      <w:r>
        <w:rPr>
          <w:rFonts w:ascii="Arial" w:hAnsi="Arial" w:cs="Arial"/>
          <w:sz w:val="24"/>
          <w:szCs w:val="24"/>
          <w:lang w:val="es-ES"/>
        </w:rPr>
        <w:t>.</w:t>
      </w:r>
    </w:p>
    <w:p w:rsidR="008F4D35" w:rsidRDefault="008F4D35" w:rsidP="008F4D35">
      <w:pPr>
        <w:pStyle w:val="Sinespaciado"/>
        <w:spacing w:line="360" w:lineRule="auto"/>
        <w:jc w:val="both"/>
        <w:rPr>
          <w:rFonts w:ascii="Arial" w:hAnsi="Arial" w:cs="Arial"/>
          <w:sz w:val="24"/>
          <w:szCs w:val="24"/>
          <w:lang w:val="es-ES"/>
        </w:rPr>
      </w:pPr>
      <w:r>
        <w:rPr>
          <w:rFonts w:ascii="Arial" w:hAnsi="Arial" w:cs="Arial"/>
          <w:sz w:val="24"/>
          <w:szCs w:val="24"/>
          <w:lang w:val="es-ES"/>
        </w:rPr>
        <w:t>Claramente un proyecto de este talante tendrá implicaciones importantes, ya que es un cambio fuerte de filosofía entre otras encontramos:</w:t>
      </w:r>
    </w:p>
    <w:p w:rsidR="00485ADA" w:rsidRPr="008F4D35" w:rsidRDefault="00755A9F" w:rsidP="00492892">
      <w:pPr>
        <w:pStyle w:val="Sinespaciado"/>
        <w:numPr>
          <w:ilvl w:val="0"/>
          <w:numId w:val="49"/>
        </w:numPr>
        <w:spacing w:line="360" w:lineRule="auto"/>
        <w:jc w:val="both"/>
        <w:rPr>
          <w:rFonts w:ascii="Arial" w:hAnsi="Arial" w:cs="Arial"/>
          <w:sz w:val="24"/>
          <w:szCs w:val="24"/>
          <w:lang w:val="es-ES"/>
        </w:rPr>
      </w:pPr>
      <w:r w:rsidRPr="008F4D35">
        <w:rPr>
          <w:rFonts w:ascii="Arial" w:hAnsi="Arial" w:cs="Arial"/>
          <w:sz w:val="24"/>
          <w:szCs w:val="24"/>
          <w:lang w:val="es-ES"/>
        </w:rPr>
        <w:t>Rechazo al cambio, consecuencia especialmente de:</w:t>
      </w:r>
    </w:p>
    <w:p w:rsidR="00485ADA" w:rsidRPr="008F4D35" w:rsidRDefault="00755A9F" w:rsidP="00492892">
      <w:pPr>
        <w:pStyle w:val="Sinespaciado"/>
        <w:numPr>
          <w:ilvl w:val="1"/>
          <w:numId w:val="49"/>
        </w:numPr>
        <w:spacing w:line="360" w:lineRule="auto"/>
        <w:jc w:val="both"/>
        <w:rPr>
          <w:rFonts w:ascii="Arial" w:hAnsi="Arial" w:cs="Arial"/>
          <w:sz w:val="24"/>
          <w:szCs w:val="24"/>
          <w:lang w:val="es-ES"/>
        </w:rPr>
      </w:pPr>
      <w:r w:rsidRPr="008F4D35">
        <w:rPr>
          <w:rFonts w:ascii="Arial" w:hAnsi="Arial" w:cs="Arial"/>
          <w:sz w:val="24"/>
          <w:szCs w:val="24"/>
          <w:lang w:val="es-ES"/>
        </w:rPr>
        <w:t xml:space="preserve">Desprendimiento de funciones de negociación de proveedores </w:t>
      </w:r>
    </w:p>
    <w:p w:rsidR="00485ADA" w:rsidRDefault="00755A9F" w:rsidP="00492892">
      <w:pPr>
        <w:pStyle w:val="Sinespaciado"/>
        <w:numPr>
          <w:ilvl w:val="1"/>
          <w:numId w:val="49"/>
        </w:numPr>
        <w:spacing w:line="360" w:lineRule="auto"/>
        <w:jc w:val="both"/>
        <w:rPr>
          <w:rFonts w:ascii="Arial" w:hAnsi="Arial" w:cs="Arial"/>
          <w:sz w:val="24"/>
          <w:szCs w:val="24"/>
          <w:lang w:val="es-ES"/>
        </w:rPr>
      </w:pPr>
      <w:r w:rsidRPr="008F4D35">
        <w:rPr>
          <w:rFonts w:ascii="Arial" w:hAnsi="Arial" w:cs="Arial"/>
          <w:sz w:val="24"/>
          <w:szCs w:val="24"/>
          <w:lang w:val="es-ES"/>
        </w:rPr>
        <w:t>Empleo de un canal único para el abastecimiento de todas las áreas</w:t>
      </w:r>
      <w:r w:rsidR="008F4D35">
        <w:rPr>
          <w:rFonts w:ascii="Arial" w:hAnsi="Arial" w:cs="Arial"/>
          <w:sz w:val="24"/>
          <w:szCs w:val="24"/>
          <w:lang w:val="es-ES"/>
        </w:rPr>
        <w:t>.</w:t>
      </w:r>
    </w:p>
    <w:p w:rsidR="008F4D35" w:rsidRDefault="008F4D35" w:rsidP="008F4D35">
      <w:pPr>
        <w:pStyle w:val="Sinespaciado"/>
        <w:spacing w:line="360" w:lineRule="auto"/>
        <w:jc w:val="both"/>
        <w:rPr>
          <w:rFonts w:ascii="Arial" w:hAnsi="Arial" w:cs="Arial"/>
          <w:sz w:val="24"/>
          <w:szCs w:val="24"/>
          <w:lang w:val="es-ES"/>
        </w:rPr>
      </w:pPr>
    </w:p>
    <w:p w:rsidR="008F4D35" w:rsidRDefault="008F4D35" w:rsidP="008F4D35">
      <w:pPr>
        <w:pStyle w:val="Sinespaciado"/>
        <w:spacing w:line="360" w:lineRule="auto"/>
        <w:jc w:val="both"/>
        <w:rPr>
          <w:rFonts w:ascii="Arial" w:hAnsi="Arial" w:cs="Arial"/>
          <w:sz w:val="24"/>
          <w:szCs w:val="24"/>
          <w:lang w:val="es-ES"/>
        </w:rPr>
      </w:pPr>
    </w:p>
    <w:p w:rsidR="008F4D35" w:rsidRDefault="008F4D35" w:rsidP="008F4D35">
      <w:pPr>
        <w:pStyle w:val="Sinespaciado"/>
        <w:spacing w:line="360" w:lineRule="auto"/>
        <w:jc w:val="both"/>
        <w:rPr>
          <w:rFonts w:ascii="Arial" w:hAnsi="Arial" w:cs="Arial"/>
          <w:sz w:val="24"/>
          <w:szCs w:val="24"/>
          <w:lang w:val="es-ES"/>
        </w:rPr>
      </w:pPr>
    </w:p>
    <w:p w:rsidR="008F4D35" w:rsidRDefault="008F4D35" w:rsidP="008F4D35">
      <w:pPr>
        <w:pStyle w:val="Sinespaciado"/>
        <w:spacing w:line="360" w:lineRule="auto"/>
        <w:jc w:val="both"/>
        <w:rPr>
          <w:rFonts w:ascii="Arial" w:hAnsi="Arial" w:cs="Arial"/>
          <w:sz w:val="24"/>
          <w:szCs w:val="24"/>
          <w:lang w:val="es-ES"/>
        </w:rPr>
      </w:pPr>
    </w:p>
    <w:p w:rsidR="008F4D35" w:rsidRDefault="008F4D35" w:rsidP="008F4D35">
      <w:pPr>
        <w:pStyle w:val="Sinespaciado"/>
        <w:spacing w:line="360" w:lineRule="auto"/>
        <w:jc w:val="both"/>
        <w:rPr>
          <w:rFonts w:ascii="Arial" w:hAnsi="Arial" w:cs="Arial"/>
          <w:sz w:val="24"/>
          <w:szCs w:val="24"/>
          <w:lang w:val="es-ES"/>
        </w:rPr>
      </w:pPr>
    </w:p>
    <w:p w:rsidR="008F4D35" w:rsidRPr="008F4D35" w:rsidRDefault="008F4D35" w:rsidP="008F4D35">
      <w:pPr>
        <w:pStyle w:val="Sinespaciado"/>
        <w:spacing w:line="360" w:lineRule="auto"/>
        <w:jc w:val="both"/>
        <w:rPr>
          <w:rFonts w:ascii="Arial" w:hAnsi="Arial" w:cs="Arial"/>
          <w:sz w:val="24"/>
          <w:szCs w:val="24"/>
          <w:lang w:val="es-ES"/>
        </w:rPr>
      </w:pPr>
    </w:p>
    <w:p w:rsidR="008F4D35" w:rsidRDefault="008F4D35" w:rsidP="008F4D35">
      <w:pPr>
        <w:pStyle w:val="Sinespaciado"/>
        <w:spacing w:line="360" w:lineRule="auto"/>
        <w:jc w:val="both"/>
        <w:rPr>
          <w:rFonts w:ascii="Arial" w:hAnsi="Arial" w:cs="Arial"/>
          <w:sz w:val="24"/>
          <w:szCs w:val="24"/>
          <w:lang w:val="es-ES"/>
        </w:rPr>
      </w:pPr>
    </w:p>
    <w:p w:rsidR="008F4D35" w:rsidRPr="008F4D35" w:rsidRDefault="008F4D35" w:rsidP="008F4D35">
      <w:pPr>
        <w:pStyle w:val="Sinespaciado"/>
        <w:spacing w:line="360" w:lineRule="auto"/>
        <w:jc w:val="both"/>
        <w:rPr>
          <w:rFonts w:ascii="Arial" w:hAnsi="Arial" w:cs="Arial"/>
          <w:sz w:val="24"/>
          <w:szCs w:val="24"/>
          <w:lang w:val="es-ES"/>
        </w:rPr>
      </w:pPr>
    </w:p>
    <w:p w:rsidR="00591AB7" w:rsidRPr="00591AB7" w:rsidRDefault="00591AB7" w:rsidP="00591AB7">
      <w:pPr>
        <w:pStyle w:val="Sinespaciado"/>
        <w:spacing w:line="360" w:lineRule="auto"/>
        <w:jc w:val="both"/>
        <w:rPr>
          <w:rFonts w:ascii="Arial" w:hAnsi="Arial" w:cs="Arial"/>
          <w:sz w:val="24"/>
          <w:szCs w:val="24"/>
          <w:lang w:val="es-ES"/>
        </w:rPr>
      </w:pPr>
    </w:p>
    <w:p w:rsidR="00591AB7" w:rsidRPr="00591AB7" w:rsidRDefault="00591AB7" w:rsidP="00591AB7">
      <w:pPr>
        <w:pStyle w:val="Sinespaciado"/>
        <w:spacing w:line="360" w:lineRule="auto"/>
        <w:jc w:val="both"/>
        <w:rPr>
          <w:rFonts w:ascii="Arial" w:hAnsi="Arial" w:cs="Arial"/>
          <w:sz w:val="24"/>
          <w:szCs w:val="24"/>
        </w:rPr>
      </w:pPr>
    </w:p>
    <w:p w:rsidR="00591AB7" w:rsidRDefault="00591AB7" w:rsidP="00A22C4B">
      <w:pPr>
        <w:pStyle w:val="Sinespaciado"/>
        <w:rPr>
          <w:rFonts w:ascii="Arial" w:hAnsi="Arial" w:cs="Arial"/>
          <w:b/>
          <w:sz w:val="24"/>
          <w:szCs w:val="24"/>
        </w:rPr>
      </w:pPr>
    </w:p>
    <w:p w:rsidR="00591AB7" w:rsidRDefault="00591AB7" w:rsidP="00A22C4B">
      <w:pPr>
        <w:pStyle w:val="Sinespaciado"/>
        <w:rPr>
          <w:rFonts w:ascii="Arial" w:hAnsi="Arial" w:cs="Arial"/>
          <w:b/>
          <w:sz w:val="24"/>
          <w:szCs w:val="24"/>
        </w:rPr>
      </w:pPr>
    </w:p>
    <w:p w:rsidR="00591AB7" w:rsidRDefault="00591AB7" w:rsidP="00A22C4B">
      <w:pPr>
        <w:pStyle w:val="Sinespaciado"/>
        <w:rPr>
          <w:rFonts w:ascii="Arial" w:hAnsi="Arial" w:cs="Arial"/>
          <w:b/>
          <w:sz w:val="24"/>
          <w:szCs w:val="24"/>
        </w:rPr>
      </w:pPr>
    </w:p>
    <w:p w:rsidR="00057AF6" w:rsidRDefault="00057AF6" w:rsidP="00A22C4B">
      <w:pPr>
        <w:pStyle w:val="Sinespaciado"/>
        <w:rPr>
          <w:rFonts w:ascii="Arial" w:hAnsi="Arial" w:cs="Arial"/>
          <w:b/>
          <w:noProof/>
          <w:sz w:val="24"/>
          <w:szCs w:val="24"/>
          <w:lang w:val="es-ES" w:eastAsia="es-ES"/>
        </w:rPr>
      </w:pPr>
    </w:p>
    <w:p w:rsidR="008F4D35" w:rsidRDefault="008F4D35" w:rsidP="00057AF6">
      <w:pPr>
        <w:pStyle w:val="Sinespaciado"/>
        <w:rPr>
          <w:rFonts w:ascii="Arial" w:hAnsi="Arial" w:cs="Arial"/>
          <w:b/>
          <w:sz w:val="24"/>
          <w:szCs w:val="24"/>
        </w:rPr>
      </w:pPr>
    </w:p>
    <w:p w:rsidR="008F4D35" w:rsidRDefault="008F4D35" w:rsidP="00057AF6">
      <w:pPr>
        <w:pStyle w:val="Sinespaciado"/>
        <w:rPr>
          <w:rFonts w:ascii="Arial" w:hAnsi="Arial" w:cs="Arial"/>
          <w:b/>
          <w:sz w:val="24"/>
          <w:szCs w:val="24"/>
        </w:rPr>
      </w:pPr>
    </w:p>
    <w:p w:rsidR="008F4D35" w:rsidRDefault="008F4D35" w:rsidP="00057AF6">
      <w:pPr>
        <w:pStyle w:val="Sinespaciado"/>
        <w:rPr>
          <w:rFonts w:ascii="Arial" w:hAnsi="Arial" w:cs="Arial"/>
          <w:b/>
          <w:sz w:val="24"/>
          <w:szCs w:val="24"/>
        </w:rPr>
      </w:pPr>
    </w:p>
    <w:p w:rsidR="008F4D35" w:rsidRDefault="008F4D35" w:rsidP="00057AF6">
      <w:pPr>
        <w:pStyle w:val="Sinespaciado"/>
        <w:rPr>
          <w:rFonts w:ascii="Arial" w:hAnsi="Arial" w:cs="Arial"/>
          <w:b/>
          <w:sz w:val="24"/>
          <w:szCs w:val="24"/>
        </w:rPr>
      </w:pPr>
    </w:p>
    <w:p w:rsidR="008F4D35" w:rsidRDefault="008F4D35" w:rsidP="00057AF6">
      <w:pPr>
        <w:pStyle w:val="Sinespaciado"/>
        <w:rPr>
          <w:rFonts w:ascii="Arial" w:hAnsi="Arial" w:cs="Arial"/>
          <w:b/>
          <w:sz w:val="24"/>
          <w:szCs w:val="24"/>
        </w:rPr>
      </w:pPr>
    </w:p>
    <w:p w:rsidR="008F4D35" w:rsidRDefault="008F4D35" w:rsidP="00057AF6">
      <w:pPr>
        <w:pStyle w:val="Sinespaciado"/>
        <w:rPr>
          <w:rFonts w:ascii="Arial" w:hAnsi="Arial" w:cs="Arial"/>
          <w:b/>
          <w:sz w:val="24"/>
          <w:szCs w:val="24"/>
        </w:rPr>
      </w:pPr>
    </w:p>
    <w:p w:rsidR="008F4D35" w:rsidRDefault="008F4D35" w:rsidP="00057AF6">
      <w:pPr>
        <w:pStyle w:val="Sinespaciado"/>
        <w:rPr>
          <w:rFonts w:ascii="Arial" w:hAnsi="Arial" w:cs="Arial"/>
          <w:b/>
          <w:sz w:val="24"/>
          <w:szCs w:val="24"/>
        </w:rPr>
      </w:pPr>
    </w:p>
    <w:p w:rsidR="008F4D35" w:rsidRDefault="008F4D35" w:rsidP="00057AF6">
      <w:pPr>
        <w:pStyle w:val="Sinespaciado"/>
        <w:rPr>
          <w:rFonts w:ascii="Arial" w:hAnsi="Arial" w:cs="Arial"/>
          <w:b/>
          <w:sz w:val="24"/>
          <w:szCs w:val="24"/>
        </w:rPr>
      </w:pPr>
    </w:p>
    <w:p w:rsidR="008F4D35" w:rsidRDefault="008F4D35" w:rsidP="00057AF6">
      <w:pPr>
        <w:pStyle w:val="Sinespaciado"/>
        <w:rPr>
          <w:rFonts w:ascii="Arial" w:hAnsi="Arial" w:cs="Arial"/>
          <w:b/>
          <w:sz w:val="24"/>
          <w:szCs w:val="24"/>
        </w:rPr>
      </w:pPr>
    </w:p>
    <w:p w:rsidR="008F4D35" w:rsidRDefault="008F4D35" w:rsidP="00057AF6">
      <w:pPr>
        <w:pStyle w:val="Sinespaciado"/>
        <w:rPr>
          <w:rFonts w:ascii="Arial" w:hAnsi="Arial" w:cs="Arial"/>
          <w:b/>
          <w:sz w:val="24"/>
          <w:szCs w:val="24"/>
        </w:rPr>
      </w:pPr>
    </w:p>
    <w:p w:rsidR="008F4D35" w:rsidRDefault="008F4D35" w:rsidP="00057AF6">
      <w:pPr>
        <w:pStyle w:val="Sinespaciado"/>
        <w:rPr>
          <w:rFonts w:ascii="Arial" w:hAnsi="Arial" w:cs="Arial"/>
          <w:b/>
          <w:sz w:val="24"/>
          <w:szCs w:val="24"/>
        </w:rPr>
      </w:pPr>
    </w:p>
    <w:p w:rsidR="008F4D35" w:rsidRDefault="008F4D35" w:rsidP="00057AF6">
      <w:pPr>
        <w:pStyle w:val="Sinespaciado"/>
        <w:rPr>
          <w:rFonts w:ascii="Arial" w:hAnsi="Arial" w:cs="Arial"/>
          <w:b/>
          <w:sz w:val="24"/>
          <w:szCs w:val="24"/>
        </w:rPr>
      </w:pPr>
    </w:p>
    <w:p w:rsidR="008F4D35" w:rsidRDefault="008F4D35" w:rsidP="00057AF6">
      <w:pPr>
        <w:pStyle w:val="Sinespaciado"/>
        <w:rPr>
          <w:rFonts w:ascii="Arial" w:hAnsi="Arial" w:cs="Arial"/>
          <w:b/>
          <w:sz w:val="24"/>
          <w:szCs w:val="24"/>
        </w:rPr>
      </w:pPr>
    </w:p>
    <w:p w:rsidR="00057AF6" w:rsidRDefault="00057AF6" w:rsidP="00057AF6">
      <w:pPr>
        <w:pStyle w:val="Sinespaciado"/>
        <w:rPr>
          <w:rFonts w:ascii="Arial" w:hAnsi="Arial" w:cs="Arial"/>
          <w:b/>
          <w:sz w:val="24"/>
          <w:szCs w:val="24"/>
        </w:rPr>
      </w:pPr>
      <w:r w:rsidRPr="00057AF6">
        <w:rPr>
          <w:rFonts w:ascii="Arial" w:hAnsi="Arial" w:cs="Arial"/>
          <w:b/>
          <w:sz w:val="24"/>
          <w:szCs w:val="24"/>
        </w:rPr>
        <w:lastRenderedPageBreak/>
        <w:t>1.2.4 Matriz de Marco Lógico.</w:t>
      </w:r>
    </w:p>
    <w:p w:rsidR="00057AF6" w:rsidRDefault="00057AF6" w:rsidP="00A22C4B">
      <w:pPr>
        <w:pStyle w:val="Sinespaciado"/>
        <w:rPr>
          <w:rFonts w:ascii="Arial" w:hAnsi="Arial" w:cs="Arial"/>
          <w:b/>
          <w:noProof/>
          <w:sz w:val="24"/>
          <w:szCs w:val="24"/>
          <w:lang w:val="es-ES" w:eastAsia="es-ES"/>
        </w:rPr>
      </w:pPr>
    </w:p>
    <w:p w:rsidR="00057AF6" w:rsidRDefault="009E3E1B" w:rsidP="00A22C4B">
      <w:pPr>
        <w:pStyle w:val="Sinespaciado"/>
        <w:rPr>
          <w:rFonts w:ascii="Arial" w:hAnsi="Arial" w:cs="Arial"/>
          <w:b/>
          <w:noProof/>
          <w:sz w:val="24"/>
          <w:szCs w:val="24"/>
          <w:lang w:val="es-ES" w:eastAsia="es-ES"/>
        </w:rPr>
      </w:pPr>
      <w:r w:rsidRPr="00C304F1">
        <w:rPr>
          <w:rFonts w:ascii="Arial" w:hAnsi="Arial" w:cs="Arial"/>
          <w:b/>
          <w:sz w:val="14"/>
          <w:szCs w:val="16"/>
        </w:rPr>
        <w:t>ELABORADO POR: DUARTE- CORTES</w:t>
      </w:r>
      <w:r w:rsidRPr="00C304F1">
        <w:rPr>
          <w:rFonts w:ascii="Arial" w:hAnsi="Arial" w:cs="Arial"/>
          <w:b/>
          <w:noProof/>
          <w:szCs w:val="24"/>
          <w:lang w:val="es-ES" w:eastAsia="es-ES"/>
        </w:rPr>
        <w:t xml:space="preserve"> </w:t>
      </w:r>
      <w:r w:rsidR="005A4116" w:rsidRPr="00C304F1">
        <w:rPr>
          <w:rFonts w:ascii="Arial" w:hAnsi="Arial" w:cs="Arial"/>
          <w:b/>
          <w:noProof/>
          <w:szCs w:val="24"/>
          <w:lang w:eastAsia="es-CO"/>
        </w:rPr>
        <w:drawing>
          <wp:anchor distT="0" distB="0" distL="114300" distR="114300" simplePos="0" relativeHeight="251718656" behindDoc="0" locked="0" layoutInCell="1" allowOverlap="1" wp14:anchorId="39764A36" wp14:editId="0A09C67F">
            <wp:simplePos x="0" y="0"/>
            <wp:positionH relativeFrom="column">
              <wp:posOffset>-756285</wp:posOffset>
            </wp:positionH>
            <wp:positionV relativeFrom="paragraph">
              <wp:posOffset>179705</wp:posOffset>
            </wp:positionV>
            <wp:extent cx="6819900" cy="3305175"/>
            <wp:effectExtent l="171450" t="171450" r="381000" b="371475"/>
            <wp:wrapSquare wrapText="bothSides"/>
            <wp:docPr id="2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502F70.tmp"/>
                    <pic:cNvPicPr/>
                  </pic:nvPicPr>
                  <pic:blipFill>
                    <a:blip r:embed="rId23">
                      <a:extLst>
                        <a:ext uri="{28A0092B-C50C-407E-A947-70E740481C1C}">
                          <a14:useLocalDpi xmlns:a14="http://schemas.microsoft.com/office/drawing/2010/main" val="0"/>
                        </a:ext>
                      </a:extLst>
                    </a:blip>
                    <a:stretch>
                      <a:fillRect/>
                    </a:stretch>
                  </pic:blipFill>
                  <pic:spPr>
                    <a:xfrm>
                      <a:off x="0" y="0"/>
                      <a:ext cx="6819900" cy="330517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rsidR="00057AF6" w:rsidRDefault="00057AF6" w:rsidP="00A22C4B">
      <w:pPr>
        <w:pStyle w:val="Sinespaciado"/>
        <w:rPr>
          <w:rFonts w:ascii="Arial" w:hAnsi="Arial" w:cs="Arial"/>
          <w:b/>
          <w:sz w:val="24"/>
          <w:szCs w:val="24"/>
        </w:rPr>
      </w:pPr>
    </w:p>
    <w:p w:rsidR="00057AF6" w:rsidRPr="00057AF6" w:rsidRDefault="00057AF6" w:rsidP="00A22C4B">
      <w:pPr>
        <w:pStyle w:val="Sinespaciado"/>
        <w:rPr>
          <w:rFonts w:ascii="Arial" w:hAnsi="Arial" w:cs="Arial"/>
          <w:b/>
          <w:sz w:val="24"/>
          <w:szCs w:val="24"/>
        </w:rPr>
      </w:pPr>
    </w:p>
    <w:p w:rsidR="00A22C4B" w:rsidRPr="0027570C" w:rsidRDefault="00A22C4B" w:rsidP="00A22C4B">
      <w:pPr>
        <w:pStyle w:val="Sinespaciado"/>
        <w:rPr>
          <w:rFonts w:ascii="Arial" w:hAnsi="Arial" w:cs="Arial"/>
          <w:b/>
          <w:sz w:val="24"/>
          <w:szCs w:val="24"/>
        </w:rPr>
      </w:pPr>
      <w:r w:rsidRPr="0027570C">
        <w:rPr>
          <w:rFonts w:ascii="Arial" w:hAnsi="Arial" w:cs="Arial"/>
          <w:b/>
          <w:sz w:val="24"/>
          <w:szCs w:val="24"/>
        </w:rPr>
        <w:t>3. OBJETIVOS</w:t>
      </w:r>
    </w:p>
    <w:p w:rsidR="00A22C4B" w:rsidRPr="0027570C" w:rsidRDefault="00A22C4B" w:rsidP="00A22C4B">
      <w:pPr>
        <w:pStyle w:val="Sinespaciado"/>
        <w:rPr>
          <w:b/>
          <w:sz w:val="24"/>
          <w:szCs w:val="24"/>
        </w:rPr>
      </w:pPr>
    </w:p>
    <w:p w:rsidR="00A22C4B" w:rsidRPr="0027570C" w:rsidRDefault="00A22C4B" w:rsidP="00A22C4B">
      <w:pPr>
        <w:pStyle w:val="Sinespaciado"/>
        <w:ind w:firstLine="708"/>
        <w:rPr>
          <w:rFonts w:ascii="Arial" w:hAnsi="Arial" w:cs="Arial"/>
          <w:b/>
          <w:sz w:val="24"/>
          <w:szCs w:val="24"/>
        </w:rPr>
      </w:pPr>
      <w:r w:rsidRPr="0027570C">
        <w:rPr>
          <w:rFonts w:ascii="Arial" w:hAnsi="Arial" w:cs="Arial"/>
          <w:b/>
          <w:sz w:val="24"/>
          <w:szCs w:val="24"/>
        </w:rPr>
        <w:t>3.1.</w:t>
      </w:r>
      <w:r w:rsidRPr="0027570C">
        <w:rPr>
          <w:rFonts w:ascii="Arial" w:hAnsi="Arial" w:cs="Arial"/>
          <w:b/>
          <w:sz w:val="24"/>
          <w:szCs w:val="24"/>
        </w:rPr>
        <w:tab/>
        <w:t>Objetivo General</w:t>
      </w:r>
    </w:p>
    <w:p w:rsidR="00A22C4B" w:rsidRPr="00C73886" w:rsidRDefault="00A22C4B" w:rsidP="00A22C4B">
      <w:pPr>
        <w:pStyle w:val="Sinespaciado"/>
        <w:rPr>
          <w:sz w:val="24"/>
          <w:szCs w:val="24"/>
        </w:rPr>
      </w:pPr>
    </w:p>
    <w:p w:rsidR="00A22C4B" w:rsidRDefault="00A22C4B" w:rsidP="00A22C4B">
      <w:pPr>
        <w:pStyle w:val="Sinespaciado"/>
        <w:spacing w:line="360" w:lineRule="auto"/>
        <w:jc w:val="both"/>
        <w:rPr>
          <w:rFonts w:ascii="Arial" w:hAnsi="Arial" w:cs="Arial"/>
          <w:sz w:val="24"/>
          <w:szCs w:val="24"/>
          <w:lang w:val="es-ES"/>
        </w:rPr>
      </w:pPr>
      <w:r w:rsidRPr="00C73886">
        <w:rPr>
          <w:rFonts w:ascii="Arial" w:hAnsi="Arial" w:cs="Arial"/>
          <w:sz w:val="24"/>
          <w:szCs w:val="24"/>
          <w:lang w:val="es-ES"/>
        </w:rPr>
        <w:t xml:space="preserve">Definir y establecer un área centralizada responsable de la </w:t>
      </w:r>
      <w:r>
        <w:rPr>
          <w:rFonts w:ascii="Arial" w:hAnsi="Arial" w:cs="Arial"/>
          <w:sz w:val="24"/>
          <w:szCs w:val="24"/>
          <w:lang w:val="es-ES"/>
        </w:rPr>
        <w:t>gestión de la relación con los P</w:t>
      </w:r>
      <w:r w:rsidRPr="00C73886">
        <w:rPr>
          <w:rFonts w:ascii="Arial" w:hAnsi="Arial" w:cs="Arial"/>
          <w:sz w:val="24"/>
          <w:szCs w:val="24"/>
          <w:lang w:val="es-ES"/>
        </w:rPr>
        <w:t xml:space="preserve">roveedores </w:t>
      </w:r>
      <w:r>
        <w:rPr>
          <w:rFonts w:ascii="Arial" w:hAnsi="Arial" w:cs="Arial"/>
          <w:sz w:val="24"/>
          <w:szCs w:val="24"/>
          <w:lang w:val="es-ES"/>
        </w:rPr>
        <w:t xml:space="preserve">Administrativos, </w:t>
      </w:r>
      <w:r w:rsidRPr="00C73886">
        <w:rPr>
          <w:rFonts w:ascii="Arial" w:hAnsi="Arial" w:cs="Arial"/>
          <w:sz w:val="24"/>
          <w:szCs w:val="24"/>
          <w:lang w:val="es-ES"/>
        </w:rPr>
        <w:t>que permita facilitar la optimización de la operación y potenciar al máximo la capacidad de negociación de Seguros  Bolívar.</w:t>
      </w:r>
    </w:p>
    <w:p w:rsidR="00A22C4B" w:rsidRPr="00C73886" w:rsidRDefault="00A22C4B" w:rsidP="00A22C4B">
      <w:pPr>
        <w:pStyle w:val="Sinespaciado"/>
        <w:spacing w:line="360" w:lineRule="auto"/>
        <w:jc w:val="both"/>
        <w:rPr>
          <w:rFonts w:ascii="Arial" w:hAnsi="Arial" w:cs="Arial"/>
          <w:sz w:val="24"/>
          <w:szCs w:val="24"/>
          <w:lang w:val="es-ES"/>
        </w:rPr>
      </w:pPr>
    </w:p>
    <w:p w:rsidR="00A22C4B" w:rsidRPr="00C73886" w:rsidRDefault="00A22C4B" w:rsidP="00A22C4B">
      <w:pPr>
        <w:pStyle w:val="Sinespaciado"/>
        <w:rPr>
          <w:sz w:val="24"/>
          <w:szCs w:val="24"/>
        </w:rPr>
      </w:pPr>
    </w:p>
    <w:p w:rsidR="00A22C4B" w:rsidRPr="00C73886" w:rsidRDefault="00A22C4B" w:rsidP="00A22C4B">
      <w:pPr>
        <w:pStyle w:val="Sinespaciado"/>
        <w:ind w:firstLine="360"/>
        <w:rPr>
          <w:rFonts w:ascii="Arial" w:hAnsi="Arial" w:cs="Arial"/>
          <w:sz w:val="24"/>
          <w:szCs w:val="24"/>
        </w:rPr>
      </w:pPr>
      <w:r w:rsidRPr="0027570C">
        <w:rPr>
          <w:rFonts w:ascii="Arial" w:hAnsi="Arial" w:cs="Arial"/>
          <w:b/>
          <w:sz w:val="24"/>
          <w:szCs w:val="24"/>
        </w:rPr>
        <w:t>3.2</w:t>
      </w:r>
      <w:r w:rsidRPr="00C73886">
        <w:rPr>
          <w:rFonts w:ascii="Arial" w:hAnsi="Arial" w:cs="Arial"/>
          <w:sz w:val="24"/>
          <w:szCs w:val="24"/>
        </w:rPr>
        <w:t>.</w:t>
      </w:r>
      <w:r w:rsidRPr="00C73886">
        <w:rPr>
          <w:rFonts w:ascii="Arial" w:hAnsi="Arial" w:cs="Arial"/>
          <w:sz w:val="24"/>
          <w:szCs w:val="24"/>
        </w:rPr>
        <w:tab/>
      </w:r>
      <w:r w:rsidRPr="0027570C">
        <w:rPr>
          <w:rFonts w:ascii="Arial" w:hAnsi="Arial" w:cs="Arial"/>
          <w:b/>
          <w:sz w:val="24"/>
          <w:szCs w:val="24"/>
        </w:rPr>
        <w:t>Objetivos Específicos</w:t>
      </w:r>
    </w:p>
    <w:p w:rsidR="00A22C4B" w:rsidRPr="00C73886" w:rsidRDefault="00A22C4B" w:rsidP="00A22C4B">
      <w:pPr>
        <w:pStyle w:val="Sinespaciado"/>
        <w:rPr>
          <w:sz w:val="24"/>
          <w:szCs w:val="24"/>
        </w:rPr>
      </w:pPr>
    </w:p>
    <w:p w:rsidR="00A22C4B" w:rsidRPr="00C73886" w:rsidRDefault="00A22C4B" w:rsidP="00A22C4B">
      <w:pPr>
        <w:pStyle w:val="Sinespaciado"/>
        <w:numPr>
          <w:ilvl w:val="0"/>
          <w:numId w:val="12"/>
        </w:numPr>
        <w:spacing w:line="360" w:lineRule="auto"/>
        <w:jc w:val="both"/>
        <w:rPr>
          <w:rFonts w:ascii="Arial" w:hAnsi="Arial" w:cs="Arial"/>
          <w:sz w:val="24"/>
          <w:szCs w:val="24"/>
        </w:rPr>
      </w:pPr>
      <w:r w:rsidRPr="00C73886">
        <w:rPr>
          <w:rFonts w:ascii="Arial" w:hAnsi="Arial" w:cs="Arial"/>
          <w:sz w:val="24"/>
          <w:szCs w:val="24"/>
          <w:lang w:val="es-ES"/>
        </w:rPr>
        <w:t>Incrementar   la calidad del</w:t>
      </w:r>
      <w:r>
        <w:rPr>
          <w:rFonts w:ascii="Arial" w:hAnsi="Arial" w:cs="Arial"/>
          <w:sz w:val="24"/>
          <w:szCs w:val="24"/>
          <w:lang w:val="es-ES"/>
        </w:rPr>
        <w:t xml:space="preserve"> servicio recibido de los p</w:t>
      </w:r>
      <w:r w:rsidRPr="00C73886">
        <w:rPr>
          <w:rFonts w:ascii="Arial" w:hAnsi="Arial" w:cs="Arial"/>
          <w:sz w:val="24"/>
          <w:szCs w:val="24"/>
          <w:lang w:val="es-ES"/>
        </w:rPr>
        <w:t>roveedores</w:t>
      </w:r>
      <w:r>
        <w:rPr>
          <w:rFonts w:ascii="Arial" w:hAnsi="Arial" w:cs="Arial"/>
          <w:sz w:val="24"/>
          <w:szCs w:val="24"/>
          <w:lang w:val="es-ES"/>
        </w:rPr>
        <w:t xml:space="preserve"> administrativos</w:t>
      </w:r>
      <w:r w:rsidRPr="00C73886">
        <w:rPr>
          <w:rFonts w:ascii="Arial" w:hAnsi="Arial" w:cs="Arial"/>
          <w:sz w:val="24"/>
          <w:szCs w:val="24"/>
          <w:lang w:val="es-ES"/>
        </w:rPr>
        <w:t>, contando con un área que incrementa los niveles de servicios prestados.</w:t>
      </w:r>
    </w:p>
    <w:p w:rsidR="00A22C4B" w:rsidRPr="00423910" w:rsidRDefault="00A22C4B" w:rsidP="00A22C4B">
      <w:pPr>
        <w:pStyle w:val="Sinespaciado"/>
        <w:numPr>
          <w:ilvl w:val="0"/>
          <w:numId w:val="12"/>
        </w:numPr>
        <w:spacing w:line="360" w:lineRule="auto"/>
        <w:jc w:val="both"/>
        <w:rPr>
          <w:sz w:val="24"/>
          <w:szCs w:val="24"/>
        </w:rPr>
      </w:pPr>
      <w:r w:rsidRPr="00C73886">
        <w:rPr>
          <w:rFonts w:ascii="Arial" w:hAnsi="Arial" w:cs="Arial"/>
          <w:sz w:val="24"/>
          <w:szCs w:val="24"/>
          <w:lang w:val="es-ES"/>
        </w:rPr>
        <w:t>Reducción de los costos derivados de los servicios de los proveedores</w:t>
      </w:r>
      <w:r>
        <w:rPr>
          <w:rFonts w:ascii="Arial" w:hAnsi="Arial" w:cs="Arial"/>
          <w:sz w:val="24"/>
          <w:szCs w:val="24"/>
          <w:lang w:val="es-ES"/>
        </w:rPr>
        <w:t xml:space="preserve"> administrativos</w:t>
      </w:r>
      <w:r w:rsidRPr="00C73886">
        <w:rPr>
          <w:rFonts w:ascii="Arial" w:hAnsi="Arial" w:cs="Arial"/>
          <w:sz w:val="24"/>
          <w:szCs w:val="24"/>
          <w:lang w:val="es-ES"/>
        </w:rPr>
        <w:t>, tanto en servicios para clientes como para el abastecimiento propio de Seguros Bolívar</w:t>
      </w:r>
      <w:r>
        <w:rPr>
          <w:rFonts w:ascii="Arial" w:hAnsi="Arial" w:cs="Arial"/>
          <w:sz w:val="24"/>
          <w:szCs w:val="24"/>
          <w:lang w:val="es-ES"/>
        </w:rPr>
        <w:t>.</w:t>
      </w:r>
    </w:p>
    <w:p w:rsidR="00A22C4B" w:rsidRPr="00423910" w:rsidRDefault="00A22C4B" w:rsidP="00A22C4B">
      <w:pPr>
        <w:pStyle w:val="Sinespaciado"/>
        <w:numPr>
          <w:ilvl w:val="0"/>
          <w:numId w:val="12"/>
        </w:numPr>
        <w:spacing w:line="360" w:lineRule="auto"/>
        <w:jc w:val="both"/>
        <w:rPr>
          <w:sz w:val="24"/>
          <w:szCs w:val="24"/>
        </w:rPr>
      </w:pPr>
      <w:r w:rsidRPr="00423910">
        <w:rPr>
          <w:rFonts w:ascii="Arial" w:hAnsi="Arial" w:cs="Arial"/>
          <w:sz w:val="24"/>
          <w:szCs w:val="24"/>
        </w:rPr>
        <w:lastRenderedPageBreak/>
        <w:t>Contar con una infraestructura robusta que soporte el sistema de información</w:t>
      </w:r>
      <w:r>
        <w:rPr>
          <w:rFonts w:ascii="Arial" w:hAnsi="Arial" w:cs="Arial"/>
          <w:sz w:val="24"/>
          <w:szCs w:val="24"/>
        </w:rPr>
        <w:t>.</w:t>
      </w:r>
    </w:p>
    <w:p w:rsidR="00A22C4B" w:rsidRDefault="00A22C4B" w:rsidP="00A22C4B">
      <w:pPr>
        <w:pStyle w:val="Sinespaciado"/>
        <w:rPr>
          <w:rFonts w:ascii="Arial" w:hAnsi="Arial" w:cs="Arial"/>
          <w:b/>
          <w:sz w:val="24"/>
          <w:szCs w:val="24"/>
        </w:rPr>
      </w:pPr>
    </w:p>
    <w:p w:rsidR="00A22C4B" w:rsidRDefault="00A22C4B" w:rsidP="00A22C4B">
      <w:pPr>
        <w:pStyle w:val="Sinespaciado"/>
        <w:rPr>
          <w:rFonts w:ascii="Arial" w:hAnsi="Arial" w:cs="Arial"/>
          <w:b/>
          <w:sz w:val="24"/>
          <w:szCs w:val="24"/>
        </w:rPr>
      </w:pPr>
    </w:p>
    <w:p w:rsidR="00A22C4B" w:rsidRDefault="00A22C4B" w:rsidP="00A22C4B">
      <w:pPr>
        <w:pStyle w:val="Sinespaciado"/>
        <w:rPr>
          <w:rFonts w:ascii="Arial" w:hAnsi="Arial" w:cs="Arial"/>
          <w:b/>
          <w:sz w:val="24"/>
          <w:szCs w:val="24"/>
        </w:rPr>
      </w:pPr>
    </w:p>
    <w:p w:rsidR="00A22C4B" w:rsidRPr="0027570C" w:rsidRDefault="00A22C4B" w:rsidP="00A22C4B">
      <w:pPr>
        <w:pStyle w:val="Sinespaciado"/>
        <w:numPr>
          <w:ilvl w:val="0"/>
          <w:numId w:val="11"/>
        </w:numPr>
        <w:spacing w:line="360" w:lineRule="auto"/>
        <w:rPr>
          <w:rFonts w:ascii="Arial" w:hAnsi="Arial" w:cs="Arial"/>
          <w:b/>
          <w:sz w:val="24"/>
          <w:szCs w:val="24"/>
        </w:rPr>
      </w:pPr>
      <w:r w:rsidRPr="0027570C">
        <w:rPr>
          <w:rFonts w:ascii="Arial" w:hAnsi="Arial" w:cs="Arial"/>
          <w:b/>
          <w:sz w:val="24"/>
          <w:szCs w:val="24"/>
        </w:rPr>
        <w:t>METODOLOGÍA</w:t>
      </w:r>
    </w:p>
    <w:p w:rsidR="00A22C4B" w:rsidRPr="0027570C" w:rsidRDefault="00A22C4B" w:rsidP="00A22C4B">
      <w:pPr>
        <w:pStyle w:val="Sinespaciado"/>
        <w:numPr>
          <w:ilvl w:val="1"/>
          <w:numId w:val="11"/>
        </w:numPr>
        <w:spacing w:line="360" w:lineRule="auto"/>
        <w:rPr>
          <w:rFonts w:ascii="Arial" w:hAnsi="Arial" w:cs="Arial"/>
          <w:b/>
          <w:sz w:val="24"/>
          <w:szCs w:val="24"/>
        </w:rPr>
      </w:pPr>
      <w:r w:rsidRPr="0027570C">
        <w:rPr>
          <w:rFonts w:ascii="Arial" w:hAnsi="Arial" w:cs="Arial"/>
          <w:b/>
          <w:sz w:val="24"/>
          <w:szCs w:val="24"/>
        </w:rPr>
        <w:t>Administración del Alcance del Proyecto</w:t>
      </w:r>
    </w:p>
    <w:p w:rsidR="00A22C4B" w:rsidRDefault="00A22C4B" w:rsidP="00A22C4B">
      <w:pPr>
        <w:pStyle w:val="Sinespaciado"/>
        <w:spacing w:line="360" w:lineRule="auto"/>
        <w:jc w:val="both"/>
        <w:rPr>
          <w:rFonts w:ascii="Arial" w:hAnsi="Arial" w:cs="Arial"/>
          <w:sz w:val="24"/>
          <w:szCs w:val="24"/>
        </w:rPr>
      </w:pPr>
      <w:r>
        <w:rPr>
          <w:rFonts w:ascii="Arial" w:hAnsi="Arial" w:cs="Arial"/>
          <w:sz w:val="24"/>
          <w:szCs w:val="24"/>
        </w:rPr>
        <w:t>Centralizar todos los proveedores administrativos de la compañía en una nueva Área, a través de un proceso definido para la gestión de proveedores implementando un sistema de información que soporte el proceso.</w:t>
      </w:r>
    </w:p>
    <w:p w:rsidR="00A22C4B" w:rsidRDefault="00A22C4B" w:rsidP="00A22C4B">
      <w:pPr>
        <w:pStyle w:val="Sinespaciado"/>
        <w:rPr>
          <w:rFonts w:ascii="Arial" w:hAnsi="Arial" w:cs="Arial"/>
          <w:sz w:val="24"/>
          <w:szCs w:val="24"/>
        </w:rPr>
      </w:pPr>
    </w:p>
    <w:p w:rsidR="00A22C4B" w:rsidRDefault="00A22C4B" w:rsidP="00A22C4B">
      <w:pPr>
        <w:pStyle w:val="Sinespaciado"/>
        <w:numPr>
          <w:ilvl w:val="1"/>
          <w:numId w:val="11"/>
        </w:numPr>
        <w:rPr>
          <w:rFonts w:ascii="Arial" w:hAnsi="Arial" w:cs="Arial"/>
          <w:b/>
          <w:sz w:val="24"/>
          <w:szCs w:val="24"/>
        </w:rPr>
      </w:pPr>
      <w:r w:rsidRPr="002D680A">
        <w:rPr>
          <w:rFonts w:ascii="Arial" w:hAnsi="Arial" w:cs="Arial"/>
          <w:b/>
          <w:sz w:val="24"/>
          <w:szCs w:val="24"/>
        </w:rPr>
        <w:t>Administración del Tiempo del Proyecto</w:t>
      </w:r>
    </w:p>
    <w:p w:rsidR="00A22C4B" w:rsidRPr="002D680A" w:rsidRDefault="00A22C4B" w:rsidP="00A22C4B">
      <w:pPr>
        <w:pStyle w:val="Sinespaciado"/>
        <w:ind w:left="792"/>
        <w:rPr>
          <w:rFonts w:ascii="Arial" w:hAnsi="Arial" w:cs="Arial"/>
          <w:b/>
          <w:sz w:val="24"/>
          <w:szCs w:val="24"/>
        </w:rPr>
      </w:pPr>
    </w:p>
    <w:p w:rsidR="00A22C4B" w:rsidRPr="0027570C" w:rsidRDefault="00A22C4B" w:rsidP="00A22C4B">
      <w:pPr>
        <w:pStyle w:val="Sinespaciado"/>
        <w:spacing w:line="360" w:lineRule="auto"/>
        <w:jc w:val="both"/>
        <w:rPr>
          <w:rFonts w:ascii="Arial" w:hAnsi="Arial" w:cs="Arial"/>
          <w:sz w:val="24"/>
          <w:szCs w:val="24"/>
        </w:rPr>
      </w:pPr>
      <w:r w:rsidRPr="0027570C">
        <w:rPr>
          <w:rFonts w:ascii="Arial" w:hAnsi="Arial" w:cs="Arial"/>
          <w:b/>
          <w:bCs/>
          <w:sz w:val="24"/>
          <w:szCs w:val="24"/>
          <w:lang w:val="es-ES"/>
        </w:rPr>
        <w:t>Análisis detallado del modelo actual de gestión de proveedores</w:t>
      </w:r>
      <w:r>
        <w:rPr>
          <w:rFonts w:ascii="Arial" w:hAnsi="Arial" w:cs="Arial"/>
          <w:b/>
          <w:bCs/>
          <w:sz w:val="24"/>
          <w:szCs w:val="24"/>
          <w:lang w:val="es-ES"/>
        </w:rPr>
        <w:t xml:space="preserve"> administrativos</w:t>
      </w:r>
    </w:p>
    <w:p w:rsidR="00A22C4B" w:rsidRPr="0027570C" w:rsidRDefault="00A22C4B" w:rsidP="00A22C4B">
      <w:pPr>
        <w:pStyle w:val="Sinespaciado"/>
        <w:numPr>
          <w:ilvl w:val="0"/>
          <w:numId w:val="13"/>
        </w:numPr>
        <w:spacing w:line="360" w:lineRule="auto"/>
        <w:jc w:val="both"/>
        <w:rPr>
          <w:rFonts w:ascii="Arial" w:hAnsi="Arial" w:cs="Arial"/>
          <w:sz w:val="24"/>
          <w:szCs w:val="24"/>
        </w:rPr>
      </w:pPr>
      <w:r w:rsidRPr="0027570C">
        <w:rPr>
          <w:rFonts w:ascii="Arial" w:hAnsi="Arial" w:cs="Arial"/>
          <w:sz w:val="24"/>
          <w:szCs w:val="24"/>
          <w:lang w:val="es-ES"/>
        </w:rPr>
        <w:t xml:space="preserve">Identificar dispersión de tareas, sistemas y funciones </w:t>
      </w:r>
    </w:p>
    <w:p w:rsidR="00A22C4B" w:rsidRPr="0027570C" w:rsidRDefault="00A22C4B" w:rsidP="00A22C4B">
      <w:pPr>
        <w:pStyle w:val="Sinespaciado"/>
        <w:numPr>
          <w:ilvl w:val="0"/>
          <w:numId w:val="13"/>
        </w:numPr>
        <w:spacing w:line="360" w:lineRule="auto"/>
        <w:jc w:val="both"/>
        <w:rPr>
          <w:rFonts w:ascii="Arial" w:hAnsi="Arial" w:cs="Arial"/>
          <w:sz w:val="24"/>
          <w:szCs w:val="24"/>
        </w:rPr>
      </w:pPr>
      <w:r w:rsidRPr="0027570C">
        <w:rPr>
          <w:rFonts w:ascii="Arial" w:hAnsi="Arial" w:cs="Arial"/>
          <w:sz w:val="24"/>
          <w:szCs w:val="24"/>
          <w:lang w:val="es-ES"/>
        </w:rPr>
        <w:t>Analizar el nivel de mecanización</w:t>
      </w:r>
    </w:p>
    <w:p w:rsidR="00A22C4B" w:rsidRPr="0027570C" w:rsidRDefault="00A22C4B" w:rsidP="00A22C4B">
      <w:pPr>
        <w:pStyle w:val="Sinespaciado"/>
        <w:numPr>
          <w:ilvl w:val="0"/>
          <w:numId w:val="13"/>
        </w:numPr>
        <w:spacing w:line="360" w:lineRule="auto"/>
        <w:jc w:val="both"/>
        <w:rPr>
          <w:rFonts w:ascii="Arial" w:hAnsi="Arial" w:cs="Arial"/>
          <w:sz w:val="24"/>
          <w:szCs w:val="24"/>
        </w:rPr>
      </w:pPr>
      <w:r w:rsidRPr="0027570C">
        <w:rPr>
          <w:rFonts w:ascii="Arial" w:hAnsi="Arial" w:cs="Arial"/>
          <w:sz w:val="24"/>
          <w:szCs w:val="24"/>
          <w:lang w:val="es-ES"/>
        </w:rPr>
        <w:t>Analizar las diferentes operativas actuales con proveedores</w:t>
      </w:r>
    </w:p>
    <w:p w:rsidR="00A22C4B" w:rsidRPr="0027570C" w:rsidRDefault="00A22C4B" w:rsidP="00A22C4B">
      <w:pPr>
        <w:pStyle w:val="Sinespaciado"/>
        <w:numPr>
          <w:ilvl w:val="0"/>
          <w:numId w:val="13"/>
        </w:numPr>
        <w:spacing w:line="360" w:lineRule="auto"/>
        <w:jc w:val="both"/>
        <w:rPr>
          <w:rFonts w:ascii="Arial" w:hAnsi="Arial" w:cs="Arial"/>
          <w:sz w:val="24"/>
          <w:szCs w:val="24"/>
        </w:rPr>
      </w:pPr>
      <w:r w:rsidRPr="0027570C">
        <w:rPr>
          <w:rFonts w:ascii="Arial" w:hAnsi="Arial" w:cs="Arial"/>
          <w:sz w:val="24"/>
          <w:szCs w:val="24"/>
          <w:lang w:val="es-ES"/>
        </w:rPr>
        <w:t>Identificar los funcionarios dentro de la organización actual relacionados en la gestión de proveedores</w:t>
      </w:r>
    </w:p>
    <w:p w:rsidR="00A22C4B" w:rsidRPr="002C31BD" w:rsidRDefault="00A22C4B" w:rsidP="00A22C4B">
      <w:pPr>
        <w:pStyle w:val="Sinespaciado"/>
        <w:numPr>
          <w:ilvl w:val="0"/>
          <w:numId w:val="13"/>
        </w:numPr>
        <w:spacing w:line="360" w:lineRule="auto"/>
        <w:jc w:val="both"/>
        <w:rPr>
          <w:rFonts w:ascii="Arial" w:hAnsi="Arial" w:cs="Arial"/>
          <w:sz w:val="24"/>
          <w:szCs w:val="24"/>
        </w:rPr>
      </w:pPr>
      <w:r w:rsidRPr="0027570C">
        <w:rPr>
          <w:rFonts w:ascii="Arial" w:hAnsi="Arial" w:cs="Arial"/>
          <w:sz w:val="24"/>
          <w:szCs w:val="24"/>
          <w:lang w:val="es-ES"/>
        </w:rPr>
        <w:t>Realizar la toma de requerimientos a alto nivel del modelo de gestión integral de proveedores objetivo</w:t>
      </w:r>
      <w:r>
        <w:rPr>
          <w:rFonts w:ascii="Arial" w:hAnsi="Arial" w:cs="Arial"/>
          <w:sz w:val="24"/>
          <w:szCs w:val="24"/>
          <w:lang w:val="es-ES"/>
        </w:rPr>
        <w:t>.</w:t>
      </w:r>
    </w:p>
    <w:p w:rsidR="00A22C4B" w:rsidRPr="0027570C" w:rsidRDefault="00A22C4B" w:rsidP="00A22C4B">
      <w:pPr>
        <w:pStyle w:val="Sinespaciado"/>
        <w:spacing w:line="360" w:lineRule="auto"/>
        <w:ind w:left="720"/>
        <w:jc w:val="both"/>
        <w:rPr>
          <w:rFonts w:ascii="Arial" w:hAnsi="Arial" w:cs="Arial"/>
          <w:sz w:val="24"/>
          <w:szCs w:val="24"/>
        </w:rPr>
      </w:pPr>
    </w:p>
    <w:p w:rsidR="00A22C4B" w:rsidRPr="0027570C" w:rsidRDefault="00A22C4B" w:rsidP="00A22C4B">
      <w:pPr>
        <w:pStyle w:val="Sinespaciado"/>
        <w:spacing w:line="360" w:lineRule="auto"/>
        <w:jc w:val="both"/>
        <w:rPr>
          <w:rFonts w:ascii="Arial" w:hAnsi="Arial" w:cs="Arial"/>
          <w:sz w:val="24"/>
          <w:szCs w:val="24"/>
        </w:rPr>
      </w:pPr>
      <w:r w:rsidRPr="0027570C">
        <w:rPr>
          <w:rFonts w:ascii="Arial" w:hAnsi="Arial" w:cs="Arial"/>
          <w:b/>
          <w:bCs/>
          <w:sz w:val="24"/>
          <w:szCs w:val="24"/>
          <w:lang w:val="es-ES"/>
        </w:rPr>
        <w:t>Definición de Modelo Operativo – Organizativo Objetivo</w:t>
      </w:r>
      <w:r>
        <w:rPr>
          <w:rFonts w:ascii="Arial" w:hAnsi="Arial" w:cs="Arial"/>
          <w:b/>
          <w:bCs/>
          <w:sz w:val="24"/>
          <w:szCs w:val="24"/>
          <w:lang w:val="es-ES"/>
        </w:rPr>
        <w:t>.</w:t>
      </w:r>
    </w:p>
    <w:p w:rsidR="00A22C4B" w:rsidRPr="0027570C" w:rsidRDefault="00A22C4B" w:rsidP="00A22C4B">
      <w:pPr>
        <w:pStyle w:val="Sinespaciado"/>
        <w:numPr>
          <w:ilvl w:val="0"/>
          <w:numId w:val="14"/>
        </w:numPr>
        <w:spacing w:line="360" w:lineRule="auto"/>
        <w:jc w:val="both"/>
        <w:rPr>
          <w:rFonts w:ascii="Arial" w:hAnsi="Arial" w:cs="Arial"/>
          <w:sz w:val="24"/>
          <w:szCs w:val="24"/>
        </w:rPr>
      </w:pPr>
      <w:r w:rsidRPr="0027570C">
        <w:rPr>
          <w:rFonts w:ascii="Arial" w:hAnsi="Arial" w:cs="Arial"/>
          <w:sz w:val="24"/>
          <w:szCs w:val="24"/>
          <w:lang w:val="es-ES"/>
        </w:rPr>
        <w:t>Definir procedimientos detallados para la gestión de proveedores, con base en el modelo operativo objetivo propuesto</w:t>
      </w:r>
    </w:p>
    <w:p w:rsidR="00A22C4B" w:rsidRPr="0027570C" w:rsidRDefault="00A22C4B" w:rsidP="00A22C4B">
      <w:pPr>
        <w:pStyle w:val="Sinespaciado"/>
        <w:numPr>
          <w:ilvl w:val="0"/>
          <w:numId w:val="14"/>
        </w:numPr>
        <w:spacing w:line="360" w:lineRule="auto"/>
        <w:jc w:val="both"/>
        <w:rPr>
          <w:rFonts w:ascii="Arial" w:hAnsi="Arial" w:cs="Arial"/>
          <w:sz w:val="24"/>
          <w:szCs w:val="24"/>
        </w:rPr>
      </w:pPr>
      <w:r w:rsidRPr="0027570C">
        <w:rPr>
          <w:rFonts w:ascii="Arial" w:hAnsi="Arial" w:cs="Arial"/>
          <w:sz w:val="24"/>
          <w:szCs w:val="24"/>
          <w:lang w:val="es-ES"/>
        </w:rPr>
        <w:t>Definir estructura organizativa detallada del área de gestión de proveedores</w:t>
      </w:r>
      <w:r>
        <w:rPr>
          <w:rFonts w:ascii="Arial" w:hAnsi="Arial" w:cs="Arial"/>
          <w:sz w:val="24"/>
          <w:szCs w:val="24"/>
          <w:lang w:val="es-ES"/>
        </w:rPr>
        <w:t xml:space="preserve"> administrativos.</w:t>
      </w:r>
    </w:p>
    <w:p w:rsidR="00A22C4B" w:rsidRPr="0027570C" w:rsidRDefault="00A22C4B" w:rsidP="00A22C4B">
      <w:pPr>
        <w:pStyle w:val="Sinespaciado"/>
        <w:numPr>
          <w:ilvl w:val="0"/>
          <w:numId w:val="14"/>
        </w:numPr>
        <w:spacing w:line="360" w:lineRule="auto"/>
        <w:jc w:val="both"/>
        <w:rPr>
          <w:rFonts w:ascii="Arial" w:hAnsi="Arial" w:cs="Arial"/>
          <w:sz w:val="24"/>
          <w:szCs w:val="24"/>
        </w:rPr>
      </w:pPr>
      <w:r w:rsidRPr="0027570C">
        <w:rPr>
          <w:rFonts w:ascii="Arial" w:hAnsi="Arial" w:cs="Arial"/>
          <w:sz w:val="24"/>
          <w:szCs w:val="24"/>
          <w:lang w:val="es-ES"/>
        </w:rPr>
        <w:t>Definir el modelo de sistemas que de soporte a la operativa analizada</w:t>
      </w:r>
    </w:p>
    <w:p w:rsidR="00A22C4B" w:rsidRDefault="00A22C4B" w:rsidP="00A22C4B">
      <w:pPr>
        <w:pStyle w:val="Sinespaciado"/>
        <w:spacing w:line="360" w:lineRule="auto"/>
        <w:jc w:val="both"/>
        <w:rPr>
          <w:rFonts w:ascii="Arial" w:hAnsi="Arial" w:cs="Arial"/>
          <w:sz w:val="24"/>
          <w:szCs w:val="24"/>
          <w:lang w:val="es-ES"/>
        </w:rPr>
      </w:pPr>
    </w:p>
    <w:p w:rsidR="00A22C4B" w:rsidRDefault="00A22C4B" w:rsidP="00A22C4B">
      <w:pPr>
        <w:pStyle w:val="Sinespaciado"/>
        <w:spacing w:line="360" w:lineRule="auto"/>
        <w:jc w:val="both"/>
        <w:rPr>
          <w:rFonts w:ascii="Arial" w:hAnsi="Arial" w:cs="Arial"/>
          <w:sz w:val="24"/>
          <w:szCs w:val="24"/>
          <w:lang w:val="es-ES"/>
        </w:rPr>
      </w:pPr>
    </w:p>
    <w:p w:rsidR="00C304F1" w:rsidRDefault="00C304F1" w:rsidP="00A22C4B">
      <w:pPr>
        <w:pStyle w:val="Sinespaciado"/>
        <w:spacing w:line="360" w:lineRule="auto"/>
        <w:jc w:val="both"/>
        <w:rPr>
          <w:rFonts w:ascii="Arial" w:hAnsi="Arial" w:cs="Arial"/>
          <w:sz w:val="24"/>
          <w:szCs w:val="24"/>
          <w:lang w:val="es-ES"/>
        </w:rPr>
      </w:pPr>
    </w:p>
    <w:p w:rsidR="008F4D35" w:rsidRDefault="008F4D35" w:rsidP="00A22C4B">
      <w:pPr>
        <w:pStyle w:val="Sinespaciado"/>
        <w:spacing w:line="360" w:lineRule="auto"/>
        <w:jc w:val="both"/>
        <w:rPr>
          <w:rFonts w:ascii="Arial" w:hAnsi="Arial" w:cs="Arial"/>
          <w:sz w:val="24"/>
          <w:szCs w:val="24"/>
          <w:lang w:val="es-ES"/>
        </w:rPr>
      </w:pPr>
    </w:p>
    <w:p w:rsidR="008F4D35" w:rsidRDefault="008F4D35" w:rsidP="00A22C4B">
      <w:pPr>
        <w:pStyle w:val="Sinespaciado"/>
        <w:spacing w:line="360" w:lineRule="auto"/>
        <w:jc w:val="both"/>
        <w:rPr>
          <w:rFonts w:ascii="Arial" w:hAnsi="Arial" w:cs="Arial"/>
          <w:sz w:val="24"/>
          <w:szCs w:val="24"/>
          <w:lang w:val="es-ES"/>
        </w:rPr>
      </w:pPr>
    </w:p>
    <w:p w:rsidR="008F4D35" w:rsidRDefault="008F4D35" w:rsidP="00A22C4B">
      <w:pPr>
        <w:pStyle w:val="Sinespaciado"/>
        <w:spacing w:line="360" w:lineRule="auto"/>
        <w:jc w:val="both"/>
        <w:rPr>
          <w:rFonts w:ascii="Arial" w:hAnsi="Arial" w:cs="Arial"/>
          <w:sz w:val="24"/>
          <w:szCs w:val="24"/>
          <w:lang w:val="es-ES"/>
        </w:rPr>
      </w:pPr>
    </w:p>
    <w:p w:rsidR="00A22C4B" w:rsidRPr="0027570C" w:rsidRDefault="00A22C4B" w:rsidP="00A22C4B">
      <w:pPr>
        <w:pStyle w:val="Sinespaciado"/>
        <w:spacing w:line="360" w:lineRule="auto"/>
        <w:jc w:val="both"/>
        <w:rPr>
          <w:rFonts w:ascii="Arial" w:hAnsi="Arial" w:cs="Arial"/>
          <w:sz w:val="24"/>
          <w:szCs w:val="24"/>
        </w:rPr>
      </w:pPr>
      <w:r w:rsidRPr="0027570C">
        <w:rPr>
          <w:rFonts w:ascii="Arial" w:hAnsi="Arial" w:cs="Arial"/>
          <w:b/>
          <w:bCs/>
          <w:sz w:val="24"/>
          <w:szCs w:val="24"/>
          <w:lang w:val="es-ES"/>
        </w:rPr>
        <w:lastRenderedPageBreak/>
        <w:t>Evaluación y plan de implantación de solución tecnológica</w:t>
      </w:r>
    </w:p>
    <w:p w:rsidR="00A22C4B" w:rsidRPr="0027570C" w:rsidRDefault="00A22C4B" w:rsidP="00A22C4B">
      <w:pPr>
        <w:pStyle w:val="Sinespaciado"/>
        <w:numPr>
          <w:ilvl w:val="0"/>
          <w:numId w:val="15"/>
        </w:numPr>
        <w:spacing w:line="360" w:lineRule="auto"/>
        <w:jc w:val="both"/>
        <w:rPr>
          <w:rFonts w:ascii="Arial" w:hAnsi="Arial" w:cs="Arial"/>
          <w:sz w:val="24"/>
          <w:szCs w:val="24"/>
        </w:rPr>
      </w:pPr>
      <w:r w:rsidRPr="0027570C">
        <w:rPr>
          <w:rFonts w:ascii="Arial" w:hAnsi="Arial" w:cs="Arial"/>
          <w:sz w:val="24"/>
          <w:szCs w:val="24"/>
          <w:lang w:val="es-ES"/>
        </w:rPr>
        <w:t>Analizar la viabilidad de evolución sobre las plataformas actuales</w:t>
      </w:r>
    </w:p>
    <w:p w:rsidR="00A22C4B" w:rsidRPr="0027570C" w:rsidRDefault="00A22C4B" w:rsidP="00A22C4B">
      <w:pPr>
        <w:pStyle w:val="Sinespaciado"/>
        <w:numPr>
          <w:ilvl w:val="0"/>
          <w:numId w:val="15"/>
        </w:numPr>
        <w:spacing w:line="360" w:lineRule="auto"/>
        <w:jc w:val="both"/>
        <w:rPr>
          <w:rFonts w:ascii="Arial" w:hAnsi="Arial" w:cs="Arial"/>
          <w:sz w:val="24"/>
          <w:szCs w:val="24"/>
        </w:rPr>
      </w:pPr>
      <w:r w:rsidRPr="0027570C">
        <w:rPr>
          <w:rFonts w:ascii="Arial" w:hAnsi="Arial" w:cs="Arial"/>
          <w:sz w:val="24"/>
          <w:szCs w:val="24"/>
          <w:lang w:val="es-ES"/>
        </w:rPr>
        <w:t>Definir el plan de implantación</w:t>
      </w:r>
    </w:p>
    <w:p w:rsidR="00A22C4B" w:rsidRDefault="00A22C4B" w:rsidP="00A22C4B">
      <w:pPr>
        <w:pStyle w:val="Sinespaciado"/>
        <w:spacing w:line="360" w:lineRule="auto"/>
        <w:jc w:val="both"/>
        <w:rPr>
          <w:rFonts w:ascii="Arial" w:hAnsi="Arial" w:cs="Arial"/>
          <w:b/>
          <w:bCs/>
          <w:sz w:val="24"/>
          <w:szCs w:val="24"/>
          <w:lang w:val="es-ES"/>
        </w:rPr>
      </w:pPr>
    </w:p>
    <w:p w:rsidR="00A22C4B" w:rsidRPr="0027570C" w:rsidRDefault="00A22C4B" w:rsidP="00A22C4B">
      <w:pPr>
        <w:pStyle w:val="Sinespaciado"/>
        <w:spacing w:line="360" w:lineRule="auto"/>
        <w:jc w:val="both"/>
        <w:rPr>
          <w:rFonts w:ascii="Arial" w:hAnsi="Arial" w:cs="Arial"/>
          <w:sz w:val="24"/>
          <w:szCs w:val="24"/>
        </w:rPr>
      </w:pPr>
      <w:r w:rsidRPr="0027570C">
        <w:rPr>
          <w:rFonts w:ascii="Arial" w:hAnsi="Arial" w:cs="Arial"/>
          <w:b/>
          <w:bCs/>
          <w:sz w:val="24"/>
          <w:szCs w:val="24"/>
          <w:lang w:val="es-ES"/>
        </w:rPr>
        <w:t>Diseño de solución tecnológica</w:t>
      </w:r>
      <w:r>
        <w:rPr>
          <w:rFonts w:ascii="Arial" w:hAnsi="Arial" w:cs="Arial"/>
          <w:b/>
          <w:bCs/>
          <w:sz w:val="24"/>
          <w:szCs w:val="24"/>
          <w:lang w:val="es-ES"/>
        </w:rPr>
        <w:t xml:space="preserve"> para la gestión de proveedores administrativos</w:t>
      </w:r>
    </w:p>
    <w:p w:rsidR="00A22C4B" w:rsidRPr="0027570C" w:rsidRDefault="00A22C4B" w:rsidP="00A22C4B">
      <w:pPr>
        <w:pStyle w:val="Sinespaciado"/>
        <w:numPr>
          <w:ilvl w:val="0"/>
          <w:numId w:val="16"/>
        </w:numPr>
        <w:spacing w:line="360" w:lineRule="auto"/>
        <w:jc w:val="both"/>
        <w:rPr>
          <w:rFonts w:ascii="Arial" w:hAnsi="Arial" w:cs="Arial"/>
          <w:sz w:val="24"/>
          <w:szCs w:val="24"/>
        </w:rPr>
      </w:pPr>
      <w:r w:rsidRPr="0027570C">
        <w:rPr>
          <w:rFonts w:ascii="Arial" w:hAnsi="Arial" w:cs="Arial"/>
          <w:sz w:val="24"/>
          <w:szCs w:val="24"/>
          <w:lang w:val="es-ES"/>
        </w:rPr>
        <w:t>Realizar el análisis detallado de requerimientos funcionales</w:t>
      </w:r>
    </w:p>
    <w:p w:rsidR="00A22C4B" w:rsidRPr="002C31BD" w:rsidRDefault="00A22C4B" w:rsidP="00A22C4B">
      <w:pPr>
        <w:pStyle w:val="Sinespaciado"/>
        <w:numPr>
          <w:ilvl w:val="0"/>
          <w:numId w:val="16"/>
        </w:numPr>
        <w:spacing w:line="360" w:lineRule="auto"/>
        <w:jc w:val="both"/>
        <w:rPr>
          <w:rFonts w:ascii="Arial" w:hAnsi="Arial" w:cs="Arial"/>
          <w:sz w:val="24"/>
          <w:szCs w:val="24"/>
        </w:rPr>
      </w:pPr>
      <w:r w:rsidRPr="0027570C">
        <w:rPr>
          <w:rFonts w:ascii="Arial" w:hAnsi="Arial" w:cs="Arial"/>
          <w:sz w:val="24"/>
          <w:szCs w:val="24"/>
          <w:lang w:val="es-ES"/>
        </w:rPr>
        <w:t>Realizar el diseño funcional del sistema</w:t>
      </w:r>
    </w:p>
    <w:p w:rsidR="00A22C4B" w:rsidRPr="0027570C" w:rsidRDefault="00A22C4B" w:rsidP="00A22C4B">
      <w:pPr>
        <w:pStyle w:val="Sinespaciado"/>
        <w:spacing w:line="360" w:lineRule="auto"/>
        <w:ind w:left="720"/>
        <w:jc w:val="both"/>
        <w:rPr>
          <w:rFonts w:ascii="Arial" w:hAnsi="Arial" w:cs="Arial"/>
          <w:sz w:val="24"/>
          <w:szCs w:val="24"/>
        </w:rPr>
      </w:pPr>
    </w:p>
    <w:p w:rsidR="00A22C4B" w:rsidRPr="0027570C" w:rsidRDefault="00A22C4B" w:rsidP="00A22C4B">
      <w:pPr>
        <w:pStyle w:val="Sinespaciado"/>
        <w:spacing w:line="360" w:lineRule="auto"/>
        <w:jc w:val="both"/>
        <w:rPr>
          <w:rFonts w:ascii="Arial" w:hAnsi="Arial" w:cs="Arial"/>
          <w:sz w:val="24"/>
          <w:szCs w:val="24"/>
        </w:rPr>
      </w:pPr>
      <w:r w:rsidRPr="0027570C">
        <w:rPr>
          <w:rFonts w:ascii="Arial" w:hAnsi="Arial" w:cs="Arial"/>
          <w:b/>
          <w:bCs/>
          <w:sz w:val="24"/>
          <w:szCs w:val="24"/>
          <w:lang w:val="es-ES"/>
        </w:rPr>
        <w:t>Preparación para adoptar la nueva gestión de proveedores</w:t>
      </w:r>
      <w:r>
        <w:rPr>
          <w:rFonts w:ascii="Arial" w:hAnsi="Arial" w:cs="Arial"/>
          <w:b/>
          <w:bCs/>
          <w:sz w:val="24"/>
          <w:szCs w:val="24"/>
          <w:lang w:val="es-ES"/>
        </w:rPr>
        <w:t xml:space="preserve"> administrativos</w:t>
      </w:r>
    </w:p>
    <w:p w:rsidR="00A22C4B" w:rsidRPr="0027570C" w:rsidRDefault="00A22C4B" w:rsidP="00A22C4B">
      <w:pPr>
        <w:pStyle w:val="Sinespaciado"/>
        <w:numPr>
          <w:ilvl w:val="0"/>
          <w:numId w:val="17"/>
        </w:numPr>
        <w:spacing w:line="360" w:lineRule="auto"/>
        <w:jc w:val="both"/>
        <w:rPr>
          <w:rFonts w:ascii="Arial" w:hAnsi="Arial" w:cs="Arial"/>
          <w:sz w:val="24"/>
          <w:szCs w:val="24"/>
        </w:rPr>
      </w:pPr>
      <w:r w:rsidRPr="0027570C">
        <w:rPr>
          <w:rFonts w:ascii="Arial" w:hAnsi="Arial" w:cs="Arial"/>
          <w:sz w:val="24"/>
          <w:szCs w:val="24"/>
          <w:lang w:val="es-ES"/>
        </w:rPr>
        <w:t xml:space="preserve">Elaborar el plan de comunicación hacia el interior y exterior de </w:t>
      </w:r>
      <w:r>
        <w:rPr>
          <w:rFonts w:ascii="Arial" w:hAnsi="Arial" w:cs="Arial"/>
          <w:sz w:val="24"/>
          <w:szCs w:val="24"/>
          <w:lang w:val="es-ES"/>
        </w:rPr>
        <w:t>Seguros Bolívar</w:t>
      </w:r>
    </w:p>
    <w:p w:rsidR="00A22C4B" w:rsidRPr="0027570C" w:rsidRDefault="00A22C4B" w:rsidP="00A22C4B">
      <w:pPr>
        <w:pStyle w:val="Sinespaciado"/>
        <w:numPr>
          <w:ilvl w:val="0"/>
          <w:numId w:val="17"/>
        </w:numPr>
        <w:spacing w:line="360" w:lineRule="auto"/>
        <w:jc w:val="both"/>
        <w:rPr>
          <w:rFonts w:ascii="Arial" w:hAnsi="Arial" w:cs="Arial"/>
          <w:sz w:val="24"/>
          <w:szCs w:val="24"/>
        </w:rPr>
      </w:pPr>
      <w:r w:rsidRPr="0027570C">
        <w:rPr>
          <w:rFonts w:ascii="Arial" w:hAnsi="Arial" w:cs="Arial"/>
          <w:sz w:val="24"/>
          <w:szCs w:val="24"/>
          <w:lang w:val="es-ES"/>
        </w:rPr>
        <w:t>Elaborar el plan de capacitación</w:t>
      </w:r>
    </w:p>
    <w:p w:rsidR="00A22C4B" w:rsidRPr="002C31BD" w:rsidRDefault="00A22C4B" w:rsidP="00A22C4B">
      <w:pPr>
        <w:pStyle w:val="Sinespaciado"/>
        <w:numPr>
          <w:ilvl w:val="0"/>
          <w:numId w:val="17"/>
        </w:numPr>
        <w:spacing w:line="360" w:lineRule="auto"/>
        <w:jc w:val="both"/>
        <w:rPr>
          <w:rFonts w:ascii="Arial" w:hAnsi="Arial" w:cs="Arial"/>
          <w:sz w:val="24"/>
          <w:szCs w:val="24"/>
        </w:rPr>
      </w:pPr>
      <w:r w:rsidRPr="0027570C">
        <w:rPr>
          <w:rFonts w:ascii="Arial" w:hAnsi="Arial" w:cs="Arial"/>
          <w:sz w:val="24"/>
          <w:szCs w:val="24"/>
          <w:lang w:val="es-ES"/>
        </w:rPr>
        <w:t>Identificar necesidades y realizar la selección de recursos</w:t>
      </w:r>
    </w:p>
    <w:p w:rsidR="00A22C4B" w:rsidRDefault="00A22C4B" w:rsidP="00A22C4B">
      <w:pPr>
        <w:pStyle w:val="Sinespaciado"/>
        <w:spacing w:line="360" w:lineRule="auto"/>
        <w:ind w:left="720"/>
        <w:jc w:val="both"/>
        <w:rPr>
          <w:rFonts w:ascii="Arial" w:hAnsi="Arial" w:cs="Arial"/>
          <w:sz w:val="24"/>
          <w:szCs w:val="24"/>
        </w:rPr>
      </w:pPr>
    </w:p>
    <w:p w:rsidR="00A22C4B" w:rsidRDefault="00A22C4B" w:rsidP="00A22C4B">
      <w:pPr>
        <w:pStyle w:val="Sinespaciado"/>
        <w:spacing w:line="360" w:lineRule="auto"/>
        <w:jc w:val="both"/>
        <w:rPr>
          <w:rFonts w:ascii="Arial" w:hAnsi="Arial" w:cs="Arial"/>
          <w:sz w:val="24"/>
          <w:szCs w:val="24"/>
        </w:rPr>
      </w:pPr>
      <w:r w:rsidRPr="0027570C">
        <w:rPr>
          <w:rFonts w:ascii="Arial" w:hAnsi="Arial" w:cs="Arial"/>
          <w:b/>
          <w:bCs/>
          <w:sz w:val="24"/>
          <w:szCs w:val="24"/>
          <w:lang w:val="es-ES"/>
        </w:rPr>
        <w:t>Impla</w:t>
      </w:r>
      <w:r>
        <w:rPr>
          <w:rFonts w:ascii="Arial" w:hAnsi="Arial" w:cs="Arial"/>
          <w:b/>
          <w:bCs/>
          <w:sz w:val="24"/>
          <w:szCs w:val="24"/>
          <w:lang w:val="es-ES"/>
        </w:rPr>
        <w:t>ntación de solución tecnológica</w:t>
      </w:r>
    </w:p>
    <w:p w:rsidR="00A22C4B" w:rsidRPr="002C31BD" w:rsidRDefault="00A22C4B" w:rsidP="00A22C4B">
      <w:pPr>
        <w:pStyle w:val="Sinespaciado"/>
        <w:numPr>
          <w:ilvl w:val="0"/>
          <w:numId w:val="18"/>
        </w:numPr>
        <w:spacing w:line="360" w:lineRule="auto"/>
        <w:jc w:val="both"/>
        <w:rPr>
          <w:rFonts w:ascii="Arial" w:hAnsi="Arial" w:cs="Arial"/>
          <w:sz w:val="24"/>
          <w:szCs w:val="24"/>
        </w:rPr>
      </w:pPr>
      <w:r w:rsidRPr="0027570C">
        <w:rPr>
          <w:rFonts w:ascii="Arial" w:hAnsi="Arial" w:cs="Arial"/>
          <w:sz w:val="24"/>
          <w:szCs w:val="24"/>
          <w:lang w:val="es-ES"/>
        </w:rPr>
        <w:t>Instalar y configurar la solución tecnológica</w:t>
      </w:r>
    </w:p>
    <w:p w:rsidR="00A22C4B" w:rsidRPr="0027570C" w:rsidRDefault="00A22C4B" w:rsidP="00A22C4B">
      <w:pPr>
        <w:pStyle w:val="Sinespaciado"/>
        <w:numPr>
          <w:ilvl w:val="0"/>
          <w:numId w:val="18"/>
        </w:numPr>
        <w:spacing w:line="360" w:lineRule="auto"/>
        <w:jc w:val="both"/>
        <w:rPr>
          <w:rFonts w:ascii="Arial" w:hAnsi="Arial" w:cs="Arial"/>
          <w:sz w:val="24"/>
          <w:szCs w:val="24"/>
        </w:rPr>
      </w:pPr>
      <w:r w:rsidRPr="0027570C">
        <w:rPr>
          <w:rFonts w:ascii="Arial" w:hAnsi="Arial" w:cs="Arial"/>
          <w:sz w:val="24"/>
          <w:szCs w:val="24"/>
          <w:lang w:val="es-ES"/>
        </w:rPr>
        <w:t>Ejecutar el plan de pruebas</w:t>
      </w:r>
    </w:p>
    <w:p w:rsidR="00A22C4B" w:rsidRPr="0027570C" w:rsidRDefault="00A22C4B" w:rsidP="00A22C4B">
      <w:pPr>
        <w:pStyle w:val="Sinespaciado"/>
        <w:numPr>
          <w:ilvl w:val="0"/>
          <w:numId w:val="18"/>
        </w:numPr>
        <w:spacing w:line="360" w:lineRule="auto"/>
        <w:jc w:val="both"/>
        <w:rPr>
          <w:rFonts w:ascii="Arial" w:hAnsi="Arial" w:cs="Arial"/>
          <w:sz w:val="24"/>
          <w:szCs w:val="24"/>
        </w:rPr>
      </w:pPr>
      <w:r w:rsidRPr="0027570C">
        <w:rPr>
          <w:rFonts w:ascii="Arial" w:hAnsi="Arial" w:cs="Arial"/>
          <w:sz w:val="24"/>
          <w:szCs w:val="24"/>
          <w:lang w:val="es-ES"/>
        </w:rPr>
        <w:t>Ejecutar el plan de capacitación</w:t>
      </w:r>
    </w:p>
    <w:p w:rsidR="00A22C4B" w:rsidRPr="002C31BD" w:rsidRDefault="00A22C4B" w:rsidP="00A22C4B">
      <w:pPr>
        <w:pStyle w:val="Sinespaciado"/>
        <w:numPr>
          <w:ilvl w:val="0"/>
          <w:numId w:val="18"/>
        </w:numPr>
        <w:spacing w:line="360" w:lineRule="auto"/>
        <w:jc w:val="both"/>
        <w:rPr>
          <w:rFonts w:ascii="Arial" w:hAnsi="Arial" w:cs="Arial"/>
          <w:sz w:val="24"/>
          <w:szCs w:val="24"/>
        </w:rPr>
      </w:pPr>
      <w:r w:rsidRPr="0027570C">
        <w:rPr>
          <w:rFonts w:ascii="Arial" w:hAnsi="Arial" w:cs="Arial"/>
          <w:sz w:val="24"/>
          <w:szCs w:val="24"/>
          <w:lang w:val="es-ES"/>
        </w:rPr>
        <w:t>Ejecutar el plan de comunicación externo inicial</w:t>
      </w:r>
    </w:p>
    <w:p w:rsidR="00A22C4B" w:rsidRPr="0027570C" w:rsidRDefault="00A22C4B" w:rsidP="00A22C4B">
      <w:pPr>
        <w:pStyle w:val="Sinespaciado"/>
        <w:spacing w:line="360" w:lineRule="auto"/>
        <w:ind w:left="720"/>
        <w:jc w:val="both"/>
        <w:rPr>
          <w:rFonts w:ascii="Arial" w:hAnsi="Arial" w:cs="Arial"/>
          <w:sz w:val="24"/>
          <w:szCs w:val="24"/>
        </w:rPr>
      </w:pPr>
    </w:p>
    <w:p w:rsidR="00A22C4B" w:rsidRPr="0027570C" w:rsidRDefault="00A22C4B" w:rsidP="00A22C4B">
      <w:pPr>
        <w:pStyle w:val="Sinespaciado"/>
        <w:spacing w:line="360" w:lineRule="auto"/>
        <w:jc w:val="both"/>
        <w:rPr>
          <w:rFonts w:ascii="Arial" w:hAnsi="Arial" w:cs="Arial"/>
          <w:sz w:val="24"/>
          <w:szCs w:val="24"/>
        </w:rPr>
      </w:pPr>
      <w:r w:rsidRPr="0027570C">
        <w:rPr>
          <w:rFonts w:ascii="Arial" w:hAnsi="Arial" w:cs="Arial"/>
          <w:b/>
          <w:bCs/>
          <w:sz w:val="24"/>
          <w:szCs w:val="24"/>
          <w:lang w:val="es-ES"/>
        </w:rPr>
        <w:t>Lanzamiento de Área de Gestión de Proveedores</w:t>
      </w:r>
    </w:p>
    <w:p w:rsidR="00A22C4B" w:rsidRPr="0027570C" w:rsidRDefault="00A22C4B" w:rsidP="00A22C4B">
      <w:pPr>
        <w:pStyle w:val="Sinespaciado"/>
        <w:numPr>
          <w:ilvl w:val="0"/>
          <w:numId w:val="19"/>
        </w:numPr>
        <w:spacing w:line="360" w:lineRule="auto"/>
        <w:jc w:val="both"/>
        <w:rPr>
          <w:rFonts w:ascii="Arial" w:hAnsi="Arial" w:cs="Arial"/>
          <w:sz w:val="24"/>
          <w:szCs w:val="24"/>
        </w:rPr>
      </w:pPr>
      <w:r w:rsidRPr="0027570C">
        <w:rPr>
          <w:rFonts w:ascii="Arial" w:hAnsi="Arial" w:cs="Arial"/>
          <w:sz w:val="24"/>
          <w:szCs w:val="24"/>
          <w:lang w:val="es-ES"/>
        </w:rPr>
        <w:t xml:space="preserve">Realizar el </w:t>
      </w:r>
      <w:proofErr w:type="spellStart"/>
      <w:r w:rsidRPr="0027570C">
        <w:rPr>
          <w:rFonts w:ascii="Arial" w:hAnsi="Arial" w:cs="Arial"/>
          <w:sz w:val="24"/>
          <w:szCs w:val="24"/>
          <w:lang w:val="es-ES"/>
        </w:rPr>
        <w:t>kickoff</w:t>
      </w:r>
      <w:proofErr w:type="spellEnd"/>
      <w:r w:rsidRPr="0027570C">
        <w:rPr>
          <w:rFonts w:ascii="Arial" w:hAnsi="Arial" w:cs="Arial"/>
          <w:sz w:val="24"/>
          <w:szCs w:val="24"/>
          <w:lang w:val="es-ES"/>
        </w:rPr>
        <w:t xml:space="preserve"> del área</w:t>
      </w:r>
    </w:p>
    <w:p w:rsidR="00A22C4B" w:rsidRPr="0027570C" w:rsidRDefault="00A22C4B" w:rsidP="00A22C4B">
      <w:pPr>
        <w:pStyle w:val="Sinespaciado"/>
        <w:numPr>
          <w:ilvl w:val="0"/>
          <w:numId w:val="19"/>
        </w:numPr>
        <w:spacing w:line="360" w:lineRule="auto"/>
        <w:jc w:val="both"/>
        <w:rPr>
          <w:rFonts w:ascii="Arial" w:hAnsi="Arial" w:cs="Arial"/>
          <w:sz w:val="24"/>
          <w:szCs w:val="24"/>
        </w:rPr>
      </w:pPr>
      <w:r w:rsidRPr="0027570C">
        <w:rPr>
          <w:rFonts w:ascii="Arial" w:hAnsi="Arial" w:cs="Arial"/>
          <w:sz w:val="24"/>
          <w:szCs w:val="24"/>
          <w:lang w:val="es-ES"/>
        </w:rPr>
        <w:t>Incorporar la gestión de proveedores de forma incremental</w:t>
      </w:r>
    </w:p>
    <w:p w:rsidR="00A22C4B" w:rsidRDefault="00A22C4B" w:rsidP="00A22C4B">
      <w:pPr>
        <w:pStyle w:val="Sinespaciado"/>
        <w:spacing w:line="360" w:lineRule="auto"/>
        <w:jc w:val="both"/>
        <w:rPr>
          <w:rFonts w:ascii="Arial" w:hAnsi="Arial" w:cs="Arial"/>
          <w:sz w:val="24"/>
          <w:szCs w:val="24"/>
        </w:rPr>
      </w:pPr>
    </w:p>
    <w:p w:rsidR="00A22C4B" w:rsidRDefault="00A22C4B" w:rsidP="00A22C4B">
      <w:pPr>
        <w:pStyle w:val="Sinespaciado"/>
        <w:numPr>
          <w:ilvl w:val="1"/>
          <w:numId w:val="11"/>
        </w:numPr>
        <w:rPr>
          <w:rFonts w:ascii="Arial" w:hAnsi="Arial" w:cs="Arial"/>
          <w:b/>
          <w:sz w:val="24"/>
          <w:szCs w:val="24"/>
        </w:rPr>
      </w:pPr>
      <w:r w:rsidRPr="00B30CDC">
        <w:rPr>
          <w:rFonts w:ascii="Arial" w:hAnsi="Arial" w:cs="Arial"/>
          <w:b/>
          <w:sz w:val="24"/>
          <w:szCs w:val="24"/>
        </w:rPr>
        <w:t>Administración de los Costos del Proyecto</w:t>
      </w:r>
    </w:p>
    <w:p w:rsidR="00B30CDC" w:rsidRDefault="00B30CDC" w:rsidP="00B30CDC">
      <w:pPr>
        <w:pStyle w:val="Sinespaciado"/>
        <w:ind w:left="792"/>
        <w:rPr>
          <w:rFonts w:ascii="Arial" w:hAnsi="Arial" w:cs="Arial"/>
          <w:b/>
          <w:sz w:val="24"/>
          <w:szCs w:val="24"/>
        </w:rPr>
      </w:pPr>
    </w:p>
    <w:p w:rsidR="00B30CDC" w:rsidRPr="00B30CDC" w:rsidRDefault="00B30CDC" w:rsidP="00B30CDC">
      <w:pPr>
        <w:pStyle w:val="Sinespaciado"/>
        <w:rPr>
          <w:rFonts w:ascii="Arial" w:hAnsi="Arial" w:cs="Arial"/>
          <w:sz w:val="24"/>
          <w:szCs w:val="24"/>
        </w:rPr>
      </w:pPr>
      <w:r w:rsidRPr="00B30CDC">
        <w:rPr>
          <w:rFonts w:ascii="Arial" w:hAnsi="Arial" w:cs="Arial"/>
          <w:sz w:val="24"/>
          <w:szCs w:val="24"/>
        </w:rPr>
        <w:t xml:space="preserve">Ver </w:t>
      </w:r>
      <w:r>
        <w:rPr>
          <w:rFonts w:ascii="Arial" w:hAnsi="Arial" w:cs="Arial"/>
          <w:sz w:val="24"/>
          <w:szCs w:val="24"/>
        </w:rPr>
        <w:t>Archivo Excel</w:t>
      </w:r>
      <w:r w:rsidR="00285069">
        <w:rPr>
          <w:rFonts w:ascii="Arial" w:hAnsi="Arial" w:cs="Arial"/>
          <w:sz w:val="24"/>
          <w:szCs w:val="24"/>
        </w:rPr>
        <w:t xml:space="preserve"> “Diagrama de red Duarte – Cortes” pestaña Costos.</w:t>
      </w:r>
    </w:p>
    <w:p w:rsidR="00A22C4B" w:rsidRDefault="00A22C4B" w:rsidP="00A22C4B">
      <w:pPr>
        <w:pStyle w:val="Sinespaciado"/>
        <w:ind w:left="360"/>
        <w:rPr>
          <w:rFonts w:ascii="Arial" w:hAnsi="Arial" w:cs="Arial"/>
          <w:b/>
          <w:sz w:val="24"/>
          <w:szCs w:val="24"/>
        </w:rPr>
      </w:pPr>
    </w:p>
    <w:p w:rsidR="00A22C4B" w:rsidRDefault="00A22C4B" w:rsidP="00A22C4B">
      <w:pPr>
        <w:pStyle w:val="Sinespaciado"/>
        <w:ind w:left="360"/>
        <w:rPr>
          <w:rFonts w:ascii="Arial" w:hAnsi="Arial" w:cs="Arial"/>
          <w:b/>
          <w:sz w:val="24"/>
          <w:szCs w:val="24"/>
        </w:rPr>
      </w:pPr>
    </w:p>
    <w:p w:rsidR="00A22C4B" w:rsidRDefault="00A22C4B" w:rsidP="00A22C4B">
      <w:pPr>
        <w:pStyle w:val="Sinespaciado"/>
        <w:ind w:left="360"/>
        <w:rPr>
          <w:rFonts w:ascii="Arial" w:hAnsi="Arial" w:cs="Arial"/>
          <w:b/>
          <w:sz w:val="24"/>
          <w:szCs w:val="24"/>
        </w:rPr>
      </w:pPr>
    </w:p>
    <w:p w:rsidR="00A22C4B" w:rsidRDefault="00A22C4B" w:rsidP="00A22C4B">
      <w:pPr>
        <w:pStyle w:val="Sinespaciado"/>
        <w:ind w:left="360"/>
        <w:rPr>
          <w:rFonts w:ascii="Arial" w:hAnsi="Arial" w:cs="Arial"/>
          <w:b/>
          <w:sz w:val="24"/>
          <w:szCs w:val="24"/>
        </w:rPr>
      </w:pPr>
    </w:p>
    <w:p w:rsidR="00A22C4B" w:rsidRDefault="00A22C4B" w:rsidP="00A22C4B">
      <w:pPr>
        <w:pStyle w:val="Sinespaciado"/>
        <w:ind w:left="360"/>
        <w:rPr>
          <w:rFonts w:ascii="Arial" w:hAnsi="Arial" w:cs="Arial"/>
          <w:b/>
          <w:sz w:val="24"/>
          <w:szCs w:val="24"/>
        </w:rPr>
      </w:pPr>
    </w:p>
    <w:p w:rsidR="008F4D35" w:rsidRDefault="008F4D35" w:rsidP="00A22C4B">
      <w:pPr>
        <w:pStyle w:val="Sinespaciado"/>
        <w:ind w:left="360"/>
        <w:rPr>
          <w:rFonts w:ascii="Arial" w:hAnsi="Arial" w:cs="Arial"/>
          <w:b/>
          <w:sz w:val="24"/>
          <w:szCs w:val="24"/>
        </w:rPr>
      </w:pPr>
    </w:p>
    <w:p w:rsidR="00A22C4B" w:rsidRPr="002D680A" w:rsidRDefault="00A22C4B" w:rsidP="00A22C4B">
      <w:pPr>
        <w:pStyle w:val="Sinespaciado"/>
        <w:rPr>
          <w:rFonts w:ascii="Arial" w:hAnsi="Arial" w:cs="Arial"/>
          <w:b/>
          <w:sz w:val="24"/>
          <w:szCs w:val="24"/>
        </w:rPr>
      </w:pPr>
    </w:p>
    <w:p w:rsidR="00A22C4B" w:rsidRPr="00753669" w:rsidRDefault="00A22C4B" w:rsidP="00A22C4B">
      <w:pPr>
        <w:pStyle w:val="Sinespaciado"/>
        <w:numPr>
          <w:ilvl w:val="1"/>
          <w:numId w:val="11"/>
        </w:numPr>
        <w:rPr>
          <w:rFonts w:ascii="Arial" w:hAnsi="Arial" w:cs="Arial"/>
          <w:b/>
          <w:sz w:val="24"/>
          <w:szCs w:val="24"/>
        </w:rPr>
      </w:pPr>
      <w:r w:rsidRPr="00753669">
        <w:rPr>
          <w:rFonts w:ascii="Arial" w:hAnsi="Arial" w:cs="Arial"/>
          <w:b/>
          <w:sz w:val="24"/>
          <w:szCs w:val="24"/>
        </w:rPr>
        <w:lastRenderedPageBreak/>
        <w:t>Administración de la Calidad del Proyecto</w:t>
      </w:r>
    </w:p>
    <w:p w:rsidR="00A22C4B" w:rsidRDefault="00A22C4B" w:rsidP="00A22C4B">
      <w:pPr>
        <w:pStyle w:val="Sinespaciado"/>
        <w:rPr>
          <w:rFonts w:ascii="Arial" w:hAnsi="Arial" w:cs="Arial"/>
          <w:sz w:val="24"/>
          <w:szCs w:val="24"/>
        </w:rPr>
      </w:pPr>
    </w:p>
    <w:p w:rsidR="00A22C4B" w:rsidRDefault="00A22C4B" w:rsidP="00A22C4B">
      <w:pPr>
        <w:pStyle w:val="Sinespaciado"/>
        <w:spacing w:line="360" w:lineRule="auto"/>
        <w:jc w:val="both"/>
        <w:rPr>
          <w:rFonts w:ascii="Arial" w:hAnsi="Arial" w:cs="Arial"/>
          <w:sz w:val="24"/>
          <w:szCs w:val="24"/>
          <w:lang w:val="es-ES"/>
        </w:rPr>
      </w:pPr>
      <w:r w:rsidRPr="009761AC">
        <w:rPr>
          <w:rFonts w:ascii="Arial" w:hAnsi="Arial" w:cs="Arial"/>
          <w:sz w:val="24"/>
          <w:szCs w:val="24"/>
          <w:lang w:val="es-ES"/>
        </w:rPr>
        <w:t>Mejora</w:t>
      </w:r>
      <w:r>
        <w:rPr>
          <w:rFonts w:ascii="Arial" w:hAnsi="Arial" w:cs="Arial"/>
          <w:sz w:val="24"/>
          <w:szCs w:val="24"/>
          <w:lang w:val="es-ES"/>
        </w:rPr>
        <w:t>r</w:t>
      </w:r>
      <w:r w:rsidRPr="009761AC">
        <w:rPr>
          <w:rFonts w:ascii="Arial" w:hAnsi="Arial" w:cs="Arial"/>
          <w:sz w:val="24"/>
          <w:szCs w:val="24"/>
          <w:lang w:val="es-ES"/>
        </w:rPr>
        <w:t xml:space="preserve"> en el desempeño y desarrollo, por medio del análisis y la evaluación continua y metódica de </w:t>
      </w:r>
      <w:r>
        <w:rPr>
          <w:rFonts w:ascii="Arial" w:hAnsi="Arial" w:cs="Arial"/>
          <w:sz w:val="24"/>
          <w:szCs w:val="24"/>
          <w:lang w:val="es-ES"/>
        </w:rPr>
        <w:t xml:space="preserve">la </w:t>
      </w:r>
      <w:r w:rsidRPr="009761AC">
        <w:rPr>
          <w:rFonts w:ascii="Arial" w:hAnsi="Arial" w:cs="Arial"/>
          <w:sz w:val="24"/>
          <w:szCs w:val="24"/>
          <w:lang w:val="es-ES"/>
        </w:rPr>
        <w:t xml:space="preserve"> planeación y ejecución</w:t>
      </w:r>
      <w:r>
        <w:rPr>
          <w:rFonts w:ascii="Arial" w:hAnsi="Arial" w:cs="Arial"/>
          <w:sz w:val="24"/>
          <w:szCs w:val="24"/>
          <w:lang w:val="es-ES"/>
        </w:rPr>
        <w:t xml:space="preserve"> del área de gestión de proveedores, asegurando </w:t>
      </w:r>
      <w:r w:rsidRPr="009761AC">
        <w:rPr>
          <w:rFonts w:ascii="Arial" w:hAnsi="Arial" w:cs="Arial"/>
          <w:sz w:val="24"/>
          <w:szCs w:val="24"/>
          <w:lang w:val="es-ES"/>
        </w:rPr>
        <w:t xml:space="preserve"> la implantación eficaz de cambios en </w:t>
      </w:r>
      <w:r>
        <w:rPr>
          <w:rFonts w:ascii="Arial" w:hAnsi="Arial" w:cs="Arial"/>
          <w:sz w:val="24"/>
          <w:szCs w:val="24"/>
          <w:lang w:val="es-ES"/>
        </w:rPr>
        <w:t>Seguros Bolívar</w:t>
      </w:r>
      <w:r w:rsidRPr="009761AC">
        <w:rPr>
          <w:rFonts w:ascii="Arial" w:hAnsi="Arial" w:cs="Arial"/>
          <w:sz w:val="24"/>
          <w:szCs w:val="24"/>
          <w:lang w:val="es-ES"/>
        </w:rPr>
        <w:t>, fundamentándose en la comunicación y capacitación, gestión y coordinación de los procesos en la organización</w:t>
      </w:r>
      <w:r>
        <w:rPr>
          <w:rFonts w:ascii="Arial" w:hAnsi="Arial" w:cs="Arial"/>
          <w:sz w:val="24"/>
          <w:szCs w:val="24"/>
          <w:lang w:val="es-ES"/>
        </w:rPr>
        <w:t>.</w:t>
      </w:r>
    </w:p>
    <w:p w:rsidR="00A22C4B" w:rsidRPr="00753669" w:rsidRDefault="00A22C4B" w:rsidP="00A22C4B">
      <w:pPr>
        <w:pStyle w:val="Sinespaciado"/>
        <w:rPr>
          <w:rFonts w:ascii="Arial" w:hAnsi="Arial" w:cs="Arial"/>
          <w:sz w:val="24"/>
          <w:szCs w:val="24"/>
          <w:lang w:val="es-ES"/>
        </w:rPr>
      </w:pPr>
    </w:p>
    <w:p w:rsidR="00A22C4B" w:rsidRDefault="00A22C4B" w:rsidP="00A22C4B">
      <w:pPr>
        <w:pStyle w:val="Prrafodelista"/>
        <w:rPr>
          <w:rFonts w:ascii="Arial" w:hAnsi="Arial" w:cs="Arial"/>
          <w:sz w:val="24"/>
          <w:szCs w:val="24"/>
        </w:rPr>
      </w:pPr>
    </w:p>
    <w:p w:rsidR="00A22C4B" w:rsidRPr="00C0508A" w:rsidRDefault="00A22C4B" w:rsidP="00A22C4B">
      <w:pPr>
        <w:pStyle w:val="Sinespaciado"/>
        <w:numPr>
          <w:ilvl w:val="1"/>
          <w:numId w:val="11"/>
        </w:numPr>
        <w:rPr>
          <w:rFonts w:ascii="Arial" w:hAnsi="Arial" w:cs="Arial"/>
          <w:b/>
          <w:color w:val="FF0000"/>
          <w:sz w:val="24"/>
          <w:szCs w:val="24"/>
        </w:rPr>
      </w:pPr>
      <w:r w:rsidRPr="00A22C4B">
        <w:rPr>
          <w:rFonts w:ascii="Arial" w:hAnsi="Arial" w:cs="Arial"/>
          <w:b/>
          <w:sz w:val="24"/>
          <w:szCs w:val="24"/>
        </w:rPr>
        <w:t>Administración del Recurso Humano del Proyecto</w:t>
      </w:r>
    </w:p>
    <w:p w:rsidR="00A22C4B" w:rsidRDefault="00A22C4B" w:rsidP="00A22C4B">
      <w:pPr>
        <w:pStyle w:val="Sinespaciado"/>
        <w:rPr>
          <w:rFonts w:ascii="Arial" w:hAnsi="Arial" w:cs="Arial"/>
          <w:sz w:val="24"/>
          <w:szCs w:val="24"/>
        </w:rPr>
      </w:pPr>
    </w:p>
    <w:p w:rsidR="00A22C4B" w:rsidRPr="00B60478" w:rsidRDefault="00A22C4B" w:rsidP="00C304F1">
      <w:pPr>
        <w:pStyle w:val="Sinespaciado"/>
        <w:spacing w:line="360" w:lineRule="auto"/>
        <w:jc w:val="both"/>
        <w:rPr>
          <w:rFonts w:ascii="Arial" w:hAnsi="Arial" w:cs="Arial"/>
          <w:sz w:val="24"/>
          <w:szCs w:val="24"/>
        </w:rPr>
      </w:pPr>
      <w:r w:rsidRPr="00B60478">
        <w:rPr>
          <w:rFonts w:ascii="Arial" w:hAnsi="Arial" w:cs="Arial"/>
          <w:sz w:val="24"/>
          <w:szCs w:val="24"/>
          <w:lang w:val="es-ES_tradnl"/>
        </w:rPr>
        <w:t xml:space="preserve">Dotar </w:t>
      </w:r>
      <w:r>
        <w:rPr>
          <w:rFonts w:ascii="Arial" w:hAnsi="Arial" w:cs="Arial"/>
          <w:sz w:val="24"/>
          <w:szCs w:val="24"/>
          <w:lang w:val="es-ES_tradnl"/>
        </w:rPr>
        <w:t>el área de gestión  de proveedores</w:t>
      </w:r>
      <w:r w:rsidRPr="00B60478">
        <w:rPr>
          <w:rFonts w:ascii="Arial" w:hAnsi="Arial" w:cs="Arial"/>
          <w:sz w:val="24"/>
          <w:szCs w:val="24"/>
          <w:lang w:val="es-ES"/>
        </w:rPr>
        <w:t xml:space="preserve">  de los recursos tecnológicos y materiales necesarios</w:t>
      </w:r>
    </w:p>
    <w:p w:rsidR="00A22C4B" w:rsidRPr="00B60478" w:rsidRDefault="00A22C4B" w:rsidP="00C304F1">
      <w:pPr>
        <w:pStyle w:val="Sinespaciado"/>
        <w:spacing w:line="360" w:lineRule="auto"/>
        <w:jc w:val="both"/>
        <w:rPr>
          <w:rFonts w:ascii="Arial" w:hAnsi="Arial" w:cs="Arial"/>
          <w:sz w:val="24"/>
          <w:szCs w:val="24"/>
        </w:rPr>
      </w:pPr>
      <w:r w:rsidRPr="00B60478">
        <w:rPr>
          <w:rFonts w:ascii="Arial" w:hAnsi="Arial" w:cs="Arial"/>
          <w:sz w:val="24"/>
          <w:szCs w:val="24"/>
          <w:lang w:val="es-ES"/>
        </w:rPr>
        <w:t>Gestión de Infraestructura</w:t>
      </w:r>
    </w:p>
    <w:p w:rsidR="00A22C4B" w:rsidRPr="00B60478" w:rsidRDefault="00A22C4B" w:rsidP="00C304F1">
      <w:pPr>
        <w:pStyle w:val="Sinespaciado"/>
        <w:spacing w:line="360" w:lineRule="auto"/>
        <w:jc w:val="both"/>
        <w:rPr>
          <w:rFonts w:ascii="Arial" w:hAnsi="Arial" w:cs="Arial"/>
          <w:sz w:val="24"/>
          <w:szCs w:val="24"/>
        </w:rPr>
      </w:pPr>
      <w:r w:rsidRPr="00B60478">
        <w:rPr>
          <w:rFonts w:ascii="Arial" w:hAnsi="Arial" w:cs="Arial"/>
          <w:sz w:val="24"/>
          <w:szCs w:val="24"/>
          <w:lang w:val="es-ES"/>
        </w:rPr>
        <w:t>Gestión de aplicativos tecnológicos funcionales</w:t>
      </w:r>
    </w:p>
    <w:p w:rsidR="00A22C4B" w:rsidRDefault="00A22C4B" w:rsidP="00C304F1">
      <w:pPr>
        <w:pStyle w:val="Sinespaciado"/>
        <w:spacing w:line="360" w:lineRule="auto"/>
        <w:jc w:val="both"/>
        <w:rPr>
          <w:rFonts w:ascii="Arial" w:hAnsi="Arial" w:cs="Arial"/>
          <w:sz w:val="24"/>
          <w:szCs w:val="24"/>
          <w:lang w:val="es-ES"/>
        </w:rPr>
      </w:pPr>
      <w:r w:rsidRPr="00B60478">
        <w:rPr>
          <w:rFonts w:ascii="Arial" w:hAnsi="Arial" w:cs="Arial"/>
          <w:sz w:val="24"/>
          <w:szCs w:val="24"/>
          <w:lang w:val="es-ES"/>
        </w:rPr>
        <w:t>Gestión de herramientas de oficina</w:t>
      </w:r>
    </w:p>
    <w:p w:rsidR="00A22C4B" w:rsidRPr="00B60478" w:rsidRDefault="00A22C4B" w:rsidP="00C304F1">
      <w:pPr>
        <w:pStyle w:val="Sinespaciado"/>
        <w:spacing w:line="360" w:lineRule="auto"/>
        <w:jc w:val="both"/>
        <w:rPr>
          <w:rFonts w:ascii="Arial" w:hAnsi="Arial" w:cs="Arial"/>
          <w:sz w:val="24"/>
          <w:szCs w:val="24"/>
        </w:rPr>
      </w:pPr>
    </w:p>
    <w:p w:rsidR="00A22C4B" w:rsidRPr="00B60478" w:rsidRDefault="00A22C4B" w:rsidP="00C304F1">
      <w:pPr>
        <w:pStyle w:val="Sinespaciado"/>
        <w:spacing w:line="360" w:lineRule="auto"/>
        <w:jc w:val="both"/>
        <w:rPr>
          <w:rFonts w:ascii="Arial" w:hAnsi="Arial" w:cs="Arial"/>
          <w:sz w:val="24"/>
          <w:szCs w:val="24"/>
        </w:rPr>
      </w:pPr>
      <w:r w:rsidRPr="00B60478">
        <w:rPr>
          <w:rFonts w:ascii="Arial" w:hAnsi="Arial" w:cs="Arial"/>
          <w:sz w:val="24"/>
          <w:szCs w:val="24"/>
          <w:lang w:val="es-ES"/>
        </w:rPr>
        <w:t>Capacitar el personal asignado por medio de las áreas responsables de RRHH</w:t>
      </w:r>
    </w:p>
    <w:p w:rsidR="00A22C4B" w:rsidRPr="00B60478" w:rsidRDefault="00A22C4B" w:rsidP="00C304F1">
      <w:pPr>
        <w:pStyle w:val="Sinespaciado"/>
        <w:numPr>
          <w:ilvl w:val="0"/>
          <w:numId w:val="20"/>
        </w:numPr>
        <w:spacing w:line="360" w:lineRule="auto"/>
        <w:jc w:val="both"/>
        <w:rPr>
          <w:rFonts w:ascii="Arial" w:hAnsi="Arial" w:cs="Arial"/>
          <w:sz w:val="24"/>
          <w:szCs w:val="24"/>
        </w:rPr>
      </w:pPr>
      <w:r w:rsidRPr="00B60478">
        <w:rPr>
          <w:rFonts w:ascii="Arial" w:hAnsi="Arial" w:cs="Arial"/>
          <w:sz w:val="24"/>
          <w:szCs w:val="24"/>
          <w:lang w:val="es-ES"/>
        </w:rPr>
        <w:t>Identificar los tipos de actores que requerirán formaci</w:t>
      </w:r>
      <w:r>
        <w:rPr>
          <w:rFonts w:ascii="Arial" w:hAnsi="Arial" w:cs="Arial"/>
          <w:sz w:val="24"/>
          <w:szCs w:val="24"/>
          <w:lang w:val="es-ES"/>
        </w:rPr>
        <w:t xml:space="preserve">ón analizando el alcance del </w:t>
      </w:r>
      <w:r w:rsidRPr="00B60478">
        <w:rPr>
          <w:rFonts w:ascii="Arial" w:hAnsi="Arial" w:cs="Arial"/>
          <w:sz w:val="24"/>
          <w:szCs w:val="24"/>
          <w:lang w:val="es-ES"/>
        </w:rPr>
        <w:t xml:space="preserve"> proyecto</w:t>
      </w:r>
      <w:r>
        <w:rPr>
          <w:rFonts w:ascii="Arial" w:hAnsi="Arial" w:cs="Arial"/>
          <w:sz w:val="24"/>
          <w:szCs w:val="24"/>
          <w:lang w:val="es-ES"/>
        </w:rPr>
        <w:t>.</w:t>
      </w:r>
    </w:p>
    <w:p w:rsidR="00A22C4B" w:rsidRPr="00B60478" w:rsidRDefault="00A22C4B" w:rsidP="00C304F1">
      <w:pPr>
        <w:pStyle w:val="Sinespaciado"/>
        <w:spacing w:line="360" w:lineRule="auto"/>
        <w:jc w:val="both"/>
        <w:rPr>
          <w:rFonts w:ascii="Arial" w:hAnsi="Arial" w:cs="Arial"/>
          <w:sz w:val="24"/>
          <w:szCs w:val="24"/>
        </w:rPr>
      </w:pPr>
      <w:r w:rsidRPr="00B60478">
        <w:rPr>
          <w:rFonts w:ascii="Arial" w:hAnsi="Arial" w:cs="Arial"/>
          <w:sz w:val="24"/>
          <w:szCs w:val="24"/>
          <w:lang w:val="es-ES"/>
        </w:rPr>
        <w:t>Identificar las necesidades de formación en función de al menos:</w:t>
      </w:r>
    </w:p>
    <w:p w:rsidR="00A22C4B" w:rsidRPr="00B60478" w:rsidRDefault="00A22C4B" w:rsidP="00C304F1">
      <w:pPr>
        <w:pStyle w:val="Sinespaciado"/>
        <w:numPr>
          <w:ilvl w:val="0"/>
          <w:numId w:val="20"/>
        </w:numPr>
        <w:spacing w:line="360" w:lineRule="auto"/>
        <w:jc w:val="both"/>
        <w:rPr>
          <w:rFonts w:ascii="Arial" w:hAnsi="Arial" w:cs="Arial"/>
          <w:sz w:val="24"/>
          <w:szCs w:val="24"/>
        </w:rPr>
      </w:pPr>
      <w:r w:rsidRPr="00B60478">
        <w:rPr>
          <w:rFonts w:ascii="Arial" w:hAnsi="Arial" w:cs="Arial"/>
          <w:sz w:val="24"/>
          <w:szCs w:val="24"/>
          <w:lang w:val="es-ES"/>
        </w:rPr>
        <w:t>Tipo de actores</w:t>
      </w:r>
    </w:p>
    <w:p w:rsidR="00A22C4B" w:rsidRPr="00B60478" w:rsidRDefault="00A22C4B" w:rsidP="00C304F1">
      <w:pPr>
        <w:pStyle w:val="Sinespaciado"/>
        <w:numPr>
          <w:ilvl w:val="0"/>
          <w:numId w:val="20"/>
        </w:numPr>
        <w:spacing w:line="360" w:lineRule="auto"/>
        <w:jc w:val="both"/>
        <w:rPr>
          <w:rFonts w:ascii="Arial" w:hAnsi="Arial" w:cs="Arial"/>
          <w:sz w:val="24"/>
          <w:szCs w:val="24"/>
        </w:rPr>
      </w:pPr>
      <w:r w:rsidRPr="00B60478">
        <w:rPr>
          <w:rFonts w:ascii="Arial" w:hAnsi="Arial" w:cs="Arial"/>
          <w:sz w:val="24"/>
          <w:szCs w:val="24"/>
          <w:lang w:val="es-ES"/>
        </w:rPr>
        <w:t>Influencia en herramientas tecnológicas</w:t>
      </w:r>
    </w:p>
    <w:p w:rsidR="00A22C4B" w:rsidRPr="00B60478" w:rsidRDefault="00A22C4B" w:rsidP="00C304F1">
      <w:pPr>
        <w:pStyle w:val="Sinespaciado"/>
        <w:numPr>
          <w:ilvl w:val="0"/>
          <w:numId w:val="20"/>
        </w:numPr>
        <w:spacing w:line="360" w:lineRule="auto"/>
        <w:jc w:val="both"/>
        <w:rPr>
          <w:rFonts w:ascii="Arial" w:hAnsi="Arial" w:cs="Arial"/>
          <w:sz w:val="24"/>
          <w:szCs w:val="24"/>
        </w:rPr>
      </w:pPr>
      <w:r w:rsidRPr="00B60478">
        <w:rPr>
          <w:rFonts w:ascii="Arial" w:hAnsi="Arial" w:cs="Arial"/>
          <w:sz w:val="24"/>
          <w:szCs w:val="24"/>
          <w:lang w:val="es-ES"/>
        </w:rPr>
        <w:t>Influencia en la operativa actual de las áreas de la compañía</w:t>
      </w:r>
    </w:p>
    <w:p w:rsidR="00A22C4B" w:rsidRPr="00B60478" w:rsidRDefault="00A22C4B" w:rsidP="00C304F1">
      <w:pPr>
        <w:pStyle w:val="Sinespaciado"/>
        <w:numPr>
          <w:ilvl w:val="0"/>
          <w:numId w:val="20"/>
        </w:numPr>
        <w:spacing w:line="360" w:lineRule="auto"/>
        <w:jc w:val="both"/>
        <w:rPr>
          <w:rFonts w:ascii="Arial" w:hAnsi="Arial" w:cs="Arial"/>
          <w:sz w:val="24"/>
          <w:szCs w:val="24"/>
        </w:rPr>
      </w:pPr>
      <w:r w:rsidRPr="00B60478">
        <w:rPr>
          <w:rFonts w:ascii="Arial" w:hAnsi="Arial" w:cs="Arial"/>
          <w:sz w:val="24"/>
          <w:szCs w:val="24"/>
          <w:lang w:val="es-ES"/>
        </w:rPr>
        <w:t>Desarrollar el plan de formación para cada tipo de actor contemplando</w:t>
      </w:r>
    </w:p>
    <w:p w:rsidR="00A22C4B" w:rsidRPr="00B60478" w:rsidRDefault="00A22C4B" w:rsidP="00C304F1">
      <w:pPr>
        <w:pStyle w:val="Sinespaciado"/>
        <w:numPr>
          <w:ilvl w:val="0"/>
          <w:numId w:val="20"/>
        </w:numPr>
        <w:spacing w:line="360" w:lineRule="auto"/>
        <w:jc w:val="both"/>
        <w:rPr>
          <w:rFonts w:ascii="Arial" w:hAnsi="Arial" w:cs="Arial"/>
          <w:sz w:val="24"/>
          <w:szCs w:val="24"/>
        </w:rPr>
      </w:pPr>
      <w:r w:rsidRPr="00B60478">
        <w:rPr>
          <w:rFonts w:ascii="Arial" w:hAnsi="Arial" w:cs="Arial"/>
          <w:sz w:val="24"/>
          <w:szCs w:val="24"/>
          <w:lang w:val="es-ES"/>
        </w:rPr>
        <w:t>Definición de calendario</w:t>
      </w:r>
    </w:p>
    <w:p w:rsidR="00A22C4B" w:rsidRPr="00B60478" w:rsidRDefault="00A22C4B" w:rsidP="00C304F1">
      <w:pPr>
        <w:pStyle w:val="Sinespaciado"/>
        <w:numPr>
          <w:ilvl w:val="0"/>
          <w:numId w:val="20"/>
        </w:numPr>
        <w:spacing w:line="360" w:lineRule="auto"/>
        <w:jc w:val="both"/>
        <w:rPr>
          <w:rFonts w:ascii="Arial" w:hAnsi="Arial" w:cs="Arial"/>
          <w:sz w:val="24"/>
          <w:szCs w:val="24"/>
        </w:rPr>
      </w:pPr>
      <w:r w:rsidRPr="00B60478">
        <w:rPr>
          <w:rFonts w:ascii="Arial" w:hAnsi="Arial" w:cs="Arial"/>
          <w:sz w:val="24"/>
          <w:szCs w:val="24"/>
          <w:lang w:val="es-ES"/>
        </w:rPr>
        <w:t>Definir los canales de comunicación</w:t>
      </w:r>
    </w:p>
    <w:p w:rsidR="00A22C4B" w:rsidRPr="004F4ABC" w:rsidRDefault="00A22C4B" w:rsidP="00C304F1">
      <w:pPr>
        <w:pStyle w:val="Sinespaciado"/>
        <w:numPr>
          <w:ilvl w:val="0"/>
          <w:numId w:val="20"/>
        </w:numPr>
        <w:spacing w:line="360" w:lineRule="auto"/>
        <w:jc w:val="both"/>
        <w:rPr>
          <w:rFonts w:ascii="Arial" w:hAnsi="Arial" w:cs="Arial"/>
          <w:sz w:val="24"/>
          <w:szCs w:val="24"/>
        </w:rPr>
      </w:pPr>
      <w:r w:rsidRPr="00B60478">
        <w:rPr>
          <w:rFonts w:ascii="Arial" w:hAnsi="Arial" w:cs="Arial"/>
          <w:sz w:val="24"/>
          <w:szCs w:val="24"/>
          <w:lang w:val="es-ES"/>
        </w:rPr>
        <w:t>Definir materiales de capacitación</w:t>
      </w:r>
    </w:p>
    <w:p w:rsidR="00A22C4B" w:rsidRPr="00B60478" w:rsidRDefault="00A22C4B" w:rsidP="00C304F1">
      <w:pPr>
        <w:pStyle w:val="Sinespaciado"/>
        <w:spacing w:line="360" w:lineRule="auto"/>
        <w:jc w:val="both"/>
        <w:rPr>
          <w:rFonts w:ascii="Arial" w:hAnsi="Arial" w:cs="Arial"/>
          <w:sz w:val="24"/>
          <w:szCs w:val="24"/>
        </w:rPr>
      </w:pPr>
    </w:p>
    <w:p w:rsidR="00A22C4B" w:rsidRPr="00B60478" w:rsidRDefault="00A22C4B" w:rsidP="00C304F1">
      <w:pPr>
        <w:pStyle w:val="Sinespaciado"/>
        <w:spacing w:line="360" w:lineRule="auto"/>
        <w:jc w:val="both"/>
        <w:rPr>
          <w:rFonts w:ascii="Arial" w:hAnsi="Arial" w:cs="Arial"/>
          <w:sz w:val="24"/>
          <w:szCs w:val="24"/>
        </w:rPr>
      </w:pPr>
      <w:r w:rsidRPr="00B60478">
        <w:rPr>
          <w:rFonts w:ascii="Arial" w:hAnsi="Arial" w:cs="Arial"/>
          <w:sz w:val="24"/>
          <w:szCs w:val="24"/>
          <w:lang w:val="es-ES"/>
        </w:rPr>
        <w:t>Poner en marcha el funcionamiento del área a través del área de Gestión del Cambio</w:t>
      </w:r>
    </w:p>
    <w:p w:rsidR="00A22C4B" w:rsidRPr="00B60478" w:rsidRDefault="00A22C4B" w:rsidP="00C304F1">
      <w:pPr>
        <w:pStyle w:val="Sinespaciado"/>
        <w:numPr>
          <w:ilvl w:val="0"/>
          <w:numId w:val="21"/>
        </w:numPr>
        <w:spacing w:line="360" w:lineRule="auto"/>
        <w:jc w:val="both"/>
        <w:rPr>
          <w:rFonts w:ascii="Arial" w:hAnsi="Arial" w:cs="Arial"/>
          <w:sz w:val="24"/>
          <w:szCs w:val="24"/>
        </w:rPr>
      </w:pPr>
      <w:r w:rsidRPr="00B60478">
        <w:rPr>
          <w:rFonts w:ascii="Arial" w:hAnsi="Arial" w:cs="Arial"/>
          <w:sz w:val="24"/>
          <w:szCs w:val="24"/>
          <w:lang w:val="es-ES"/>
        </w:rPr>
        <w:t xml:space="preserve">Realizar una reunión para el </w:t>
      </w:r>
      <w:proofErr w:type="spellStart"/>
      <w:r w:rsidRPr="00B60478">
        <w:rPr>
          <w:rFonts w:ascii="Arial" w:hAnsi="Arial" w:cs="Arial"/>
          <w:sz w:val="24"/>
          <w:szCs w:val="24"/>
          <w:lang w:val="es-ES"/>
        </w:rPr>
        <w:t>kickoff</w:t>
      </w:r>
      <w:proofErr w:type="spellEnd"/>
      <w:r w:rsidRPr="00B60478">
        <w:rPr>
          <w:rFonts w:ascii="Arial" w:hAnsi="Arial" w:cs="Arial"/>
          <w:sz w:val="24"/>
          <w:szCs w:val="24"/>
          <w:lang w:val="es-ES"/>
        </w:rPr>
        <w:t xml:space="preserve"> del área</w:t>
      </w:r>
    </w:p>
    <w:p w:rsidR="00A22C4B" w:rsidRPr="00B60478" w:rsidRDefault="00A22C4B" w:rsidP="00C304F1">
      <w:pPr>
        <w:pStyle w:val="Sinespaciado"/>
        <w:numPr>
          <w:ilvl w:val="0"/>
          <w:numId w:val="21"/>
        </w:numPr>
        <w:spacing w:line="360" w:lineRule="auto"/>
        <w:jc w:val="both"/>
        <w:rPr>
          <w:rFonts w:ascii="Arial" w:hAnsi="Arial" w:cs="Arial"/>
          <w:sz w:val="24"/>
          <w:szCs w:val="24"/>
        </w:rPr>
      </w:pPr>
      <w:r w:rsidRPr="00B60478">
        <w:rPr>
          <w:rFonts w:ascii="Arial" w:hAnsi="Arial" w:cs="Arial"/>
          <w:sz w:val="24"/>
          <w:szCs w:val="24"/>
          <w:lang w:val="es-ES"/>
        </w:rPr>
        <w:t>Informar a toda la organización de las funciones definidas para las áreas de proyectos y procesos</w:t>
      </w:r>
    </w:p>
    <w:p w:rsidR="00A22C4B" w:rsidRPr="00B60478" w:rsidRDefault="00A22C4B" w:rsidP="00C304F1">
      <w:pPr>
        <w:pStyle w:val="Sinespaciado"/>
        <w:numPr>
          <w:ilvl w:val="0"/>
          <w:numId w:val="21"/>
        </w:numPr>
        <w:spacing w:line="360" w:lineRule="auto"/>
        <w:jc w:val="both"/>
        <w:rPr>
          <w:rFonts w:ascii="Arial" w:hAnsi="Arial" w:cs="Arial"/>
          <w:sz w:val="24"/>
          <w:szCs w:val="24"/>
        </w:rPr>
      </w:pPr>
      <w:r w:rsidRPr="00B60478">
        <w:rPr>
          <w:rFonts w:ascii="Arial" w:hAnsi="Arial" w:cs="Arial"/>
          <w:sz w:val="24"/>
          <w:szCs w:val="24"/>
          <w:lang w:val="es-ES"/>
        </w:rPr>
        <w:lastRenderedPageBreak/>
        <w:t xml:space="preserve">Realizar actividades de empalme con los proyectos en curso a través de </w:t>
      </w:r>
      <w:proofErr w:type="spellStart"/>
      <w:r w:rsidRPr="00B60478">
        <w:rPr>
          <w:rFonts w:ascii="Arial" w:hAnsi="Arial" w:cs="Arial"/>
          <w:sz w:val="24"/>
          <w:szCs w:val="24"/>
          <w:lang w:val="es-ES"/>
        </w:rPr>
        <w:t>workshops</w:t>
      </w:r>
      <w:proofErr w:type="spellEnd"/>
      <w:r w:rsidRPr="00B60478">
        <w:rPr>
          <w:rFonts w:ascii="Arial" w:hAnsi="Arial" w:cs="Arial"/>
          <w:sz w:val="24"/>
          <w:szCs w:val="24"/>
          <w:lang w:val="es-ES"/>
        </w:rPr>
        <w:t xml:space="preserve"> y entrev</w:t>
      </w:r>
      <w:r>
        <w:rPr>
          <w:rFonts w:ascii="Arial" w:hAnsi="Arial" w:cs="Arial"/>
          <w:sz w:val="24"/>
          <w:szCs w:val="24"/>
          <w:lang w:val="es-ES"/>
        </w:rPr>
        <w:t>is</w:t>
      </w:r>
      <w:r w:rsidRPr="00B60478">
        <w:rPr>
          <w:rFonts w:ascii="Arial" w:hAnsi="Arial" w:cs="Arial"/>
          <w:sz w:val="24"/>
          <w:szCs w:val="24"/>
          <w:lang w:val="es-ES"/>
        </w:rPr>
        <w:t>tas</w:t>
      </w:r>
    </w:p>
    <w:p w:rsidR="00A22C4B" w:rsidRPr="00B60478" w:rsidRDefault="00A22C4B" w:rsidP="00C304F1">
      <w:pPr>
        <w:pStyle w:val="Sinespaciado"/>
        <w:numPr>
          <w:ilvl w:val="0"/>
          <w:numId w:val="21"/>
        </w:numPr>
        <w:spacing w:line="360" w:lineRule="auto"/>
        <w:jc w:val="both"/>
        <w:rPr>
          <w:rFonts w:ascii="Arial" w:hAnsi="Arial" w:cs="Arial"/>
          <w:sz w:val="24"/>
          <w:szCs w:val="24"/>
        </w:rPr>
      </w:pPr>
      <w:r w:rsidRPr="00B60478">
        <w:rPr>
          <w:rFonts w:ascii="Arial" w:hAnsi="Arial" w:cs="Arial"/>
          <w:sz w:val="24"/>
          <w:szCs w:val="24"/>
          <w:lang w:val="es-ES"/>
        </w:rPr>
        <w:t>Realizar actividades de integración</w:t>
      </w:r>
    </w:p>
    <w:p w:rsidR="00A22C4B" w:rsidRDefault="00A22C4B" w:rsidP="00A22C4B">
      <w:pPr>
        <w:pStyle w:val="Sinespaciado"/>
        <w:spacing w:line="360" w:lineRule="auto"/>
        <w:rPr>
          <w:rFonts w:ascii="Arial" w:hAnsi="Arial" w:cs="Arial"/>
          <w:sz w:val="24"/>
          <w:szCs w:val="24"/>
        </w:rPr>
      </w:pPr>
    </w:p>
    <w:p w:rsidR="00A22C4B" w:rsidRDefault="00A22C4B" w:rsidP="00A22C4B">
      <w:pPr>
        <w:pStyle w:val="Sinespaciado"/>
        <w:spacing w:line="360" w:lineRule="auto"/>
        <w:rPr>
          <w:rFonts w:ascii="Arial" w:hAnsi="Arial" w:cs="Arial"/>
          <w:sz w:val="24"/>
          <w:szCs w:val="24"/>
        </w:rPr>
      </w:pPr>
      <w:r>
        <w:rPr>
          <w:rFonts w:ascii="Arial" w:hAnsi="Arial" w:cs="Arial"/>
          <w:sz w:val="24"/>
          <w:szCs w:val="24"/>
        </w:rPr>
        <w:t>Cargos involucrados en el área de gestión de proveedores son:</w:t>
      </w:r>
    </w:p>
    <w:p w:rsidR="00A22C4B" w:rsidRDefault="00A22C4B" w:rsidP="00A22C4B">
      <w:pPr>
        <w:pStyle w:val="Sinespaciado"/>
        <w:spacing w:line="360" w:lineRule="auto"/>
        <w:rPr>
          <w:rFonts w:ascii="Arial" w:hAnsi="Arial" w:cs="Arial"/>
          <w:sz w:val="24"/>
          <w:szCs w:val="24"/>
        </w:rPr>
      </w:pPr>
    </w:p>
    <w:tbl>
      <w:tblPr>
        <w:tblStyle w:val="Sombreadoclaro-nfasis3"/>
        <w:tblW w:w="0" w:type="auto"/>
        <w:tblInd w:w="1924" w:type="dxa"/>
        <w:tblLook w:val="04A0" w:firstRow="1" w:lastRow="0" w:firstColumn="1" w:lastColumn="0" w:noHBand="0" w:noVBand="1"/>
      </w:tblPr>
      <w:tblGrid>
        <w:gridCol w:w="4665"/>
      </w:tblGrid>
      <w:tr w:rsidR="00494EC1" w:rsidRPr="00494EC1" w:rsidTr="00494E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5" w:type="dxa"/>
            <w:hideMark/>
          </w:tcPr>
          <w:p w:rsidR="00494EC1" w:rsidRPr="00494EC1" w:rsidRDefault="00494EC1" w:rsidP="00494EC1">
            <w:pPr>
              <w:jc w:val="center"/>
              <w:rPr>
                <w:rFonts w:ascii="Calibri" w:hAnsi="Calibri" w:cs="Calibri"/>
                <w:lang w:val="es-ES"/>
              </w:rPr>
            </w:pPr>
            <w:r>
              <w:rPr>
                <w:rFonts w:ascii="Calibri" w:hAnsi="Calibri" w:cs="Calibri"/>
                <w:color w:val="363636"/>
                <w:shd w:val="clear" w:color="auto" w:fill="DFE3E8"/>
                <w:lang w:val="es-ES"/>
              </w:rPr>
              <w:t>NOMBRE DEL RECURSO</w:t>
            </w:r>
          </w:p>
        </w:tc>
      </w:tr>
      <w:tr w:rsidR="00494EC1" w:rsidRPr="00494EC1" w:rsidTr="00494E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5" w:type="dxa"/>
            <w:hideMark/>
          </w:tcPr>
          <w:p w:rsidR="00494EC1" w:rsidRPr="00494EC1" w:rsidRDefault="00494EC1" w:rsidP="00494EC1">
            <w:pPr>
              <w:rPr>
                <w:rFonts w:ascii="Calibri" w:hAnsi="Calibri" w:cs="Calibri"/>
                <w:sz w:val="22"/>
                <w:szCs w:val="22"/>
                <w:lang w:val="es-ES"/>
              </w:rPr>
            </w:pPr>
            <w:r w:rsidRPr="00494EC1">
              <w:rPr>
                <w:rFonts w:ascii="Calibri" w:hAnsi="Calibri" w:cs="Calibri"/>
                <w:color w:val="000000"/>
                <w:sz w:val="22"/>
                <w:szCs w:val="22"/>
                <w:lang w:val="es-ES"/>
              </w:rPr>
              <w:t>Director de Procesos</w:t>
            </w:r>
          </w:p>
        </w:tc>
      </w:tr>
      <w:tr w:rsidR="00494EC1" w:rsidRPr="00494EC1" w:rsidTr="00494EC1">
        <w:tc>
          <w:tcPr>
            <w:cnfStyle w:val="001000000000" w:firstRow="0" w:lastRow="0" w:firstColumn="1" w:lastColumn="0" w:oddVBand="0" w:evenVBand="0" w:oddHBand="0" w:evenHBand="0" w:firstRowFirstColumn="0" w:firstRowLastColumn="0" w:lastRowFirstColumn="0" w:lastRowLastColumn="0"/>
            <w:tcW w:w="4665" w:type="dxa"/>
            <w:hideMark/>
          </w:tcPr>
          <w:p w:rsidR="00494EC1" w:rsidRPr="00494EC1" w:rsidRDefault="00494EC1" w:rsidP="00494EC1">
            <w:pPr>
              <w:rPr>
                <w:rFonts w:ascii="Calibri" w:hAnsi="Calibri" w:cs="Calibri"/>
                <w:sz w:val="22"/>
                <w:szCs w:val="22"/>
                <w:lang w:val="es-ES"/>
              </w:rPr>
            </w:pPr>
            <w:r w:rsidRPr="00494EC1">
              <w:rPr>
                <w:rFonts w:ascii="Calibri" w:hAnsi="Calibri" w:cs="Calibri"/>
                <w:color w:val="000000"/>
                <w:sz w:val="22"/>
                <w:szCs w:val="22"/>
                <w:lang w:val="es-ES"/>
              </w:rPr>
              <w:t>Asesor de Procesos</w:t>
            </w:r>
          </w:p>
        </w:tc>
      </w:tr>
      <w:tr w:rsidR="00494EC1" w:rsidRPr="00494EC1" w:rsidTr="00494E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5" w:type="dxa"/>
            <w:hideMark/>
          </w:tcPr>
          <w:p w:rsidR="00494EC1" w:rsidRPr="00494EC1" w:rsidRDefault="00494EC1" w:rsidP="00494EC1">
            <w:pPr>
              <w:rPr>
                <w:rFonts w:ascii="Calibri" w:hAnsi="Calibri" w:cs="Calibri"/>
                <w:sz w:val="22"/>
                <w:szCs w:val="22"/>
                <w:lang w:val="es-ES"/>
              </w:rPr>
            </w:pPr>
            <w:r w:rsidRPr="00494EC1">
              <w:rPr>
                <w:rFonts w:ascii="Calibri" w:hAnsi="Calibri" w:cs="Calibri"/>
                <w:color w:val="000000"/>
                <w:sz w:val="22"/>
                <w:szCs w:val="22"/>
                <w:lang w:val="es-ES"/>
              </w:rPr>
              <w:t>Líder funcional Gerencia Administrativa</w:t>
            </w:r>
          </w:p>
        </w:tc>
      </w:tr>
      <w:tr w:rsidR="00494EC1" w:rsidRPr="00494EC1" w:rsidTr="00494EC1">
        <w:tc>
          <w:tcPr>
            <w:cnfStyle w:val="001000000000" w:firstRow="0" w:lastRow="0" w:firstColumn="1" w:lastColumn="0" w:oddVBand="0" w:evenVBand="0" w:oddHBand="0" w:evenHBand="0" w:firstRowFirstColumn="0" w:firstRowLastColumn="0" w:lastRowFirstColumn="0" w:lastRowLastColumn="0"/>
            <w:tcW w:w="4665" w:type="dxa"/>
            <w:hideMark/>
          </w:tcPr>
          <w:p w:rsidR="00494EC1" w:rsidRPr="00494EC1" w:rsidRDefault="00494EC1" w:rsidP="00494EC1">
            <w:pPr>
              <w:rPr>
                <w:rFonts w:ascii="Calibri" w:hAnsi="Calibri" w:cs="Calibri"/>
                <w:sz w:val="22"/>
                <w:szCs w:val="22"/>
                <w:lang w:val="es-ES"/>
              </w:rPr>
            </w:pPr>
            <w:r w:rsidRPr="00494EC1">
              <w:rPr>
                <w:rFonts w:ascii="Calibri" w:hAnsi="Calibri" w:cs="Calibri"/>
                <w:color w:val="000000"/>
                <w:sz w:val="22"/>
                <w:szCs w:val="22"/>
                <w:lang w:val="es-ES"/>
              </w:rPr>
              <w:t>Usuario funcional Gerencia Administrativa</w:t>
            </w:r>
          </w:p>
        </w:tc>
      </w:tr>
      <w:tr w:rsidR="00494EC1" w:rsidRPr="00494EC1" w:rsidTr="00494E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5" w:type="dxa"/>
            <w:hideMark/>
          </w:tcPr>
          <w:p w:rsidR="00494EC1" w:rsidRPr="00494EC1" w:rsidRDefault="00494EC1" w:rsidP="00494EC1">
            <w:pPr>
              <w:rPr>
                <w:rFonts w:ascii="Calibri" w:hAnsi="Calibri" w:cs="Calibri"/>
                <w:sz w:val="22"/>
                <w:szCs w:val="22"/>
                <w:lang w:val="es-ES"/>
              </w:rPr>
            </w:pPr>
            <w:r w:rsidRPr="00494EC1">
              <w:rPr>
                <w:rFonts w:ascii="Calibri" w:hAnsi="Calibri" w:cs="Calibri"/>
                <w:color w:val="000000"/>
                <w:sz w:val="22"/>
                <w:szCs w:val="22"/>
                <w:lang w:val="es-ES"/>
              </w:rPr>
              <w:t>Usuario funcional Gerencia de Capacitación</w:t>
            </w:r>
          </w:p>
        </w:tc>
      </w:tr>
      <w:tr w:rsidR="00494EC1" w:rsidRPr="00494EC1" w:rsidTr="00494EC1">
        <w:tc>
          <w:tcPr>
            <w:cnfStyle w:val="001000000000" w:firstRow="0" w:lastRow="0" w:firstColumn="1" w:lastColumn="0" w:oddVBand="0" w:evenVBand="0" w:oddHBand="0" w:evenHBand="0" w:firstRowFirstColumn="0" w:firstRowLastColumn="0" w:lastRowFirstColumn="0" w:lastRowLastColumn="0"/>
            <w:tcW w:w="4665" w:type="dxa"/>
            <w:hideMark/>
          </w:tcPr>
          <w:p w:rsidR="00494EC1" w:rsidRPr="00494EC1" w:rsidRDefault="00494EC1" w:rsidP="00494EC1">
            <w:pPr>
              <w:rPr>
                <w:rFonts w:ascii="Calibri" w:hAnsi="Calibri" w:cs="Calibri"/>
                <w:sz w:val="22"/>
                <w:szCs w:val="22"/>
                <w:lang w:val="es-ES"/>
              </w:rPr>
            </w:pPr>
            <w:r w:rsidRPr="00494EC1">
              <w:rPr>
                <w:rFonts w:ascii="Calibri" w:hAnsi="Calibri" w:cs="Calibri"/>
                <w:color w:val="000000"/>
                <w:sz w:val="22"/>
                <w:szCs w:val="22"/>
                <w:lang w:val="es-ES"/>
              </w:rPr>
              <w:t>Usuario funcional Gerencia Recursos Humanos</w:t>
            </w:r>
          </w:p>
        </w:tc>
      </w:tr>
      <w:tr w:rsidR="00494EC1" w:rsidRPr="00494EC1" w:rsidTr="00494E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5" w:type="dxa"/>
            <w:hideMark/>
          </w:tcPr>
          <w:p w:rsidR="00494EC1" w:rsidRPr="00494EC1" w:rsidRDefault="00494EC1" w:rsidP="00494EC1">
            <w:pPr>
              <w:rPr>
                <w:rFonts w:ascii="Calibri" w:hAnsi="Calibri" w:cs="Calibri"/>
                <w:sz w:val="22"/>
                <w:szCs w:val="22"/>
                <w:lang w:val="es-ES"/>
              </w:rPr>
            </w:pPr>
            <w:r w:rsidRPr="00494EC1">
              <w:rPr>
                <w:rFonts w:ascii="Calibri" w:hAnsi="Calibri" w:cs="Calibri"/>
                <w:color w:val="000000"/>
                <w:sz w:val="22"/>
                <w:szCs w:val="22"/>
                <w:lang w:val="es-ES"/>
              </w:rPr>
              <w:t>Usuarios funcional Conocimiento del Cliente</w:t>
            </w:r>
          </w:p>
        </w:tc>
      </w:tr>
      <w:tr w:rsidR="00494EC1" w:rsidRPr="00494EC1" w:rsidTr="00494EC1">
        <w:tc>
          <w:tcPr>
            <w:cnfStyle w:val="001000000000" w:firstRow="0" w:lastRow="0" w:firstColumn="1" w:lastColumn="0" w:oddVBand="0" w:evenVBand="0" w:oddHBand="0" w:evenHBand="0" w:firstRowFirstColumn="0" w:firstRowLastColumn="0" w:lastRowFirstColumn="0" w:lastRowLastColumn="0"/>
            <w:tcW w:w="4665" w:type="dxa"/>
            <w:hideMark/>
          </w:tcPr>
          <w:p w:rsidR="00494EC1" w:rsidRPr="00494EC1" w:rsidRDefault="00494EC1" w:rsidP="00494EC1">
            <w:pPr>
              <w:rPr>
                <w:rFonts w:ascii="Calibri" w:hAnsi="Calibri" w:cs="Calibri"/>
                <w:sz w:val="22"/>
                <w:szCs w:val="22"/>
                <w:lang w:val="es-ES"/>
              </w:rPr>
            </w:pPr>
            <w:r w:rsidRPr="00494EC1">
              <w:rPr>
                <w:rFonts w:ascii="Calibri" w:hAnsi="Calibri" w:cs="Calibri"/>
                <w:color w:val="000000"/>
                <w:sz w:val="22"/>
                <w:szCs w:val="22"/>
                <w:lang w:val="es-ES"/>
              </w:rPr>
              <w:t>Líder de sistemas</w:t>
            </w:r>
          </w:p>
        </w:tc>
      </w:tr>
      <w:tr w:rsidR="00494EC1" w:rsidRPr="00494EC1" w:rsidTr="00494E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5" w:type="dxa"/>
            <w:hideMark/>
          </w:tcPr>
          <w:p w:rsidR="00494EC1" w:rsidRPr="00494EC1" w:rsidRDefault="00494EC1" w:rsidP="00494EC1">
            <w:pPr>
              <w:rPr>
                <w:rFonts w:ascii="Calibri" w:hAnsi="Calibri" w:cs="Calibri"/>
                <w:sz w:val="22"/>
                <w:szCs w:val="22"/>
                <w:lang w:val="es-ES"/>
              </w:rPr>
            </w:pPr>
            <w:r w:rsidRPr="00494EC1">
              <w:rPr>
                <w:rFonts w:ascii="Calibri" w:hAnsi="Calibri" w:cs="Calibri"/>
                <w:color w:val="000000"/>
                <w:sz w:val="22"/>
                <w:szCs w:val="22"/>
                <w:lang w:val="es-ES"/>
              </w:rPr>
              <w:t>Analista de sistemas 1</w:t>
            </w:r>
          </w:p>
        </w:tc>
      </w:tr>
      <w:tr w:rsidR="00494EC1" w:rsidRPr="00494EC1" w:rsidTr="00494EC1">
        <w:tc>
          <w:tcPr>
            <w:cnfStyle w:val="001000000000" w:firstRow="0" w:lastRow="0" w:firstColumn="1" w:lastColumn="0" w:oddVBand="0" w:evenVBand="0" w:oddHBand="0" w:evenHBand="0" w:firstRowFirstColumn="0" w:firstRowLastColumn="0" w:lastRowFirstColumn="0" w:lastRowLastColumn="0"/>
            <w:tcW w:w="4665" w:type="dxa"/>
            <w:hideMark/>
          </w:tcPr>
          <w:p w:rsidR="00494EC1" w:rsidRPr="00494EC1" w:rsidRDefault="00494EC1" w:rsidP="00494EC1">
            <w:pPr>
              <w:rPr>
                <w:rFonts w:ascii="Calibri" w:hAnsi="Calibri" w:cs="Calibri"/>
                <w:sz w:val="22"/>
                <w:szCs w:val="22"/>
                <w:lang w:val="es-ES"/>
              </w:rPr>
            </w:pPr>
            <w:r w:rsidRPr="00494EC1">
              <w:rPr>
                <w:rFonts w:ascii="Calibri" w:hAnsi="Calibri" w:cs="Calibri"/>
                <w:color w:val="000000"/>
                <w:sz w:val="22"/>
                <w:szCs w:val="22"/>
                <w:lang w:val="es-ES"/>
              </w:rPr>
              <w:t>Analista de sistemas 2</w:t>
            </w:r>
          </w:p>
        </w:tc>
      </w:tr>
      <w:tr w:rsidR="00494EC1" w:rsidRPr="00494EC1" w:rsidTr="00494E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5" w:type="dxa"/>
            <w:hideMark/>
          </w:tcPr>
          <w:p w:rsidR="00494EC1" w:rsidRPr="00494EC1" w:rsidRDefault="00494EC1" w:rsidP="00494EC1">
            <w:pPr>
              <w:rPr>
                <w:rFonts w:ascii="Calibri" w:hAnsi="Calibri" w:cs="Calibri"/>
                <w:sz w:val="22"/>
                <w:szCs w:val="22"/>
                <w:lang w:val="es-ES"/>
              </w:rPr>
            </w:pPr>
            <w:r w:rsidRPr="00494EC1">
              <w:rPr>
                <w:rFonts w:ascii="Calibri" w:hAnsi="Calibri" w:cs="Calibri"/>
                <w:color w:val="000000"/>
                <w:sz w:val="22"/>
                <w:szCs w:val="22"/>
                <w:lang w:val="es-ES"/>
              </w:rPr>
              <w:t>Analista de sistemas 3</w:t>
            </w:r>
          </w:p>
        </w:tc>
      </w:tr>
      <w:tr w:rsidR="00494EC1" w:rsidRPr="00494EC1" w:rsidTr="00494EC1">
        <w:tc>
          <w:tcPr>
            <w:cnfStyle w:val="001000000000" w:firstRow="0" w:lastRow="0" w:firstColumn="1" w:lastColumn="0" w:oddVBand="0" w:evenVBand="0" w:oddHBand="0" w:evenHBand="0" w:firstRowFirstColumn="0" w:firstRowLastColumn="0" w:lastRowFirstColumn="0" w:lastRowLastColumn="0"/>
            <w:tcW w:w="4665" w:type="dxa"/>
            <w:hideMark/>
          </w:tcPr>
          <w:p w:rsidR="00494EC1" w:rsidRPr="00494EC1" w:rsidRDefault="00494EC1" w:rsidP="00494EC1">
            <w:pPr>
              <w:rPr>
                <w:rFonts w:ascii="Calibri" w:hAnsi="Calibri" w:cs="Calibri"/>
                <w:sz w:val="22"/>
                <w:szCs w:val="22"/>
                <w:lang w:val="es-ES"/>
              </w:rPr>
            </w:pPr>
            <w:r w:rsidRPr="00494EC1">
              <w:rPr>
                <w:rFonts w:ascii="Calibri" w:hAnsi="Calibri" w:cs="Calibri"/>
                <w:color w:val="000000"/>
                <w:sz w:val="22"/>
                <w:szCs w:val="22"/>
                <w:lang w:val="es-ES"/>
              </w:rPr>
              <w:t>Analista de sistemas 4</w:t>
            </w:r>
          </w:p>
        </w:tc>
      </w:tr>
      <w:tr w:rsidR="00494EC1" w:rsidRPr="00494EC1" w:rsidTr="00494E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5" w:type="dxa"/>
            <w:hideMark/>
          </w:tcPr>
          <w:p w:rsidR="00494EC1" w:rsidRPr="00494EC1" w:rsidRDefault="00494EC1" w:rsidP="00494EC1">
            <w:pPr>
              <w:rPr>
                <w:rFonts w:ascii="Calibri" w:hAnsi="Calibri" w:cs="Calibri"/>
                <w:sz w:val="22"/>
                <w:szCs w:val="22"/>
                <w:lang w:val="es-ES"/>
              </w:rPr>
            </w:pPr>
            <w:r w:rsidRPr="00494EC1">
              <w:rPr>
                <w:rFonts w:ascii="Calibri" w:hAnsi="Calibri" w:cs="Calibri"/>
                <w:color w:val="000000"/>
                <w:sz w:val="22"/>
                <w:szCs w:val="22"/>
                <w:lang w:val="es-ES"/>
              </w:rPr>
              <w:t>Arquitecto de sistemas</w:t>
            </w:r>
          </w:p>
        </w:tc>
      </w:tr>
      <w:tr w:rsidR="00494EC1" w:rsidRPr="00494EC1" w:rsidTr="00494EC1">
        <w:tc>
          <w:tcPr>
            <w:cnfStyle w:val="001000000000" w:firstRow="0" w:lastRow="0" w:firstColumn="1" w:lastColumn="0" w:oddVBand="0" w:evenVBand="0" w:oddHBand="0" w:evenHBand="0" w:firstRowFirstColumn="0" w:firstRowLastColumn="0" w:lastRowFirstColumn="0" w:lastRowLastColumn="0"/>
            <w:tcW w:w="4665" w:type="dxa"/>
            <w:hideMark/>
          </w:tcPr>
          <w:p w:rsidR="00494EC1" w:rsidRPr="00494EC1" w:rsidRDefault="00494EC1" w:rsidP="00494EC1">
            <w:pPr>
              <w:rPr>
                <w:rFonts w:ascii="Calibri" w:hAnsi="Calibri" w:cs="Calibri"/>
                <w:sz w:val="22"/>
                <w:szCs w:val="22"/>
                <w:lang w:val="es-ES"/>
              </w:rPr>
            </w:pPr>
            <w:r w:rsidRPr="00494EC1">
              <w:rPr>
                <w:rFonts w:ascii="Calibri" w:hAnsi="Calibri" w:cs="Calibri"/>
                <w:color w:val="000000"/>
                <w:sz w:val="22"/>
                <w:szCs w:val="22"/>
                <w:lang w:val="es-ES"/>
              </w:rPr>
              <w:t>Analista base de datos</w:t>
            </w:r>
          </w:p>
        </w:tc>
      </w:tr>
      <w:tr w:rsidR="00494EC1" w:rsidRPr="00494EC1" w:rsidTr="00494E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5" w:type="dxa"/>
            <w:hideMark/>
          </w:tcPr>
          <w:p w:rsidR="00494EC1" w:rsidRPr="00494EC1" w:rsidRDefault="00494EC1" w:rsidP="00494EC1">
            <w:pPr>
              <w:rPr>
                <w:rFonts w:ascii="Calibri" w:hAnsi="Calibri" w:cs="Calibri"/>
                <w:sz w:val="22"/>
                <w:szCs w:val="22"/>
                <w:lang w:val="es-ES"/>
              </w:rPr>
            </w:pPr>
            <w:r w:rsidRPr="00494EC1">
              <w:rPr>
                <w:rFonts w:ascii="Calibri" w:hAnsi="Calibri" w:cs="Calibri"/>
                <w:color w:val="000000"/>
                <w:sz w:val="22"/>
                <w:szCs w:val="22"/>
                <w:lang w:val="es-ES"/>
              </w:rPr>
              <w:t>Analista seguridad de la información</w:t>
            </w:r>
          </w:p>
        </w:tc>
      </w:tr>
      <w:tr w:rsidR="00494EC1" w:rsidRPr="00494EC1" w:rsidTr="00494EC1">
        <w:tc>
          <w:tcPr>
            <w:cnfStyle w:val="001000000000" w:firstRow="0" w:lastRow="0" w:firstColumn="1" w:lastColumn="0" w:oddVBand="0" w:evenVBand="0" w:oddHBand="0" w:evenHBand="0" w:firstRowFirstColumn="0" w:firstRowLastColumn="0" w:lastRowFirstColumn="0" w:lastRowLastColumn="0"/>
            <w:tcW w:w="4665" w:type="dxa"/>
            <w:hideMark/>
          </w:tcPr>
          <w:p w:rsidR="00494EC1" w:rsidRPr="00494EC1" w:rsidRDefault="00494EC1" w:rsidP="00494EC1">
            <w:pPr>
              <w:rPr>
                <w:rFonts w:ascii="Calibri" w:hAnsi="Calibri" w:cs="Calibri"/>
                <w:sz w:val="22"/>
                <w:szCs w:val="22"/>
                <w:lang w:val="es-ES"/>
              </w:rPr>
            </w:pPr>
            <w:r w:rsidRPr="00494EC1">
              <w:rPr>
                <w:rFonts w:ascii="Calibri" w:hAnsi="Calibri" w:cs="Calibri"/>
                <w:color w:val="000000"/>
                <w:sz w:val="22"/>
                <w:szCs w:val="22"/>
                <w:lang w:val="es-ES"/>
              </w:rPr>
              <w:t>Líder de auditoria</w:t>
            </w:r>
          </w:p>
        </w:tc>
      </w:tr>
      <w:tr w:rsidR="00494EC1" w:rsidRPr="00494EC1" w:rsidTr="00494E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5" w:type="dxa"/>
            <w:hideMark/>
          </w:tcPr>
          <w:p w:rsidR="00494EC1" w:rsidRPr="00494EC1" w:rsidRDefault="00494EC1" w:rsidP="00494EC1">
            <w:pPr>
              <w:rPr>
                <w:rFonts w:ascii="Calibri" w:hAnsi="Calibri" w:cs="Calibri"/>
                <w:sz w:val="22"/>
                <w:szCs w:val="22"/>
                <w:lang w:val="es-ES"/>
              </w:rPr>
            </w:pPr>
            <w:r w:rsidRPr="00494EC1">
              <w:rPr>
                <w:rFonts w:ascii="Calibri" w:hAnsi="Calibri" w:cs="Calibri"/>
                <w:color w:val="000000"/>
                <w:sz w:val="22"/>
                <w:szCs w:val="22"/>
                <w:lang w:val="es-ES"/>
              </w:rPr>
              <w:t>Capacitador</w:t>
            </w:r>
          </w:p>
        </w:tc>
      </w:tr>
      <w:tr w:rsidR="00494EC1" w:rsidRPr="00494EC1" w:rsidTr="00494EC1">
        <w:tc>
          <w:tcPr>
            <w:cnfStyle w:val="001000000000" w:firstRow="0" w:lastRow="0" w:firstColumn="1" w:lastColumn="0" w:oddVBand="0" w:evenVBand="0" w:oddHBand="0" w:evenHBand="0" w:firstRowFirstColumn="0" w:firstRowLastColumn="0" w:lastRowFirstColumn="0" w:lastRowLastColumn="0"/>
            <w:tcW w:w="4665" w:type="dxa"/>
            <w:hideMark/>
          </w:tcPr>
          <w:p w:rsidR="00494EC1" w:rsidRPr="00494EC1" w:rsidRDefault="00494EC1" w:rsidP="00494EC1">
            <w:pPr>
              <w:rPr>
                <w:rFonts w:ascii="Calibri" w:hAnsi="Calibri" w:cs="Calibri"/>
                <w:sz w:val="22"/>
                <w:szCs w:val="22"/>
                <w:lang w:val="es-ES"/>
              </w:rPr>
            </w:pPr>
            <w:r w:rsidRPr="00494EC1">
              <w:rPr>
                <w:rFonts w:ascii="Calibri" w:hAnsi="Calibri" w:cs="Calibri"/>
                <w:color w:val="000000"/>
                <w:sz w:val="22"/>
                <w:szCs w:val="22"/>
                <w:lang w:val="es-ES"/>
              </w:rPr>
              <w:t>Gerente de Procesos</w:t>
            </w:r>
          </w:p>
        </w:tc>
      </w:tr>
      <w:tr w:rsidR="00494EC1" w:rsidRPr="00494EC1" w:rsidTr="00494E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5" w:type="dxa"/>
            <w:hideMark/>
          </w:tcPr>
          <w:p w:rsidR="00494EC1" w:rsidRPr="00494EC1" w:rsidRDefault="00494EC1" w:rsidP="00494EC1">
            <w:pPr>
              <w:rPr>
                <w:rFonts w:ascii="Calibri" w:hAnsi="Calibri" w:cs="Calibri"/>
                <w:sz w:val="22"/>
                <w:szCs w:val="22"/>
                <w:lang w:val="es-ES"/>
              </w:rPr>
            </w:pPr>
            <w:r w:rsidRPr="00494EC1">
              <w:rPr>
                <w:rFonts w:ascii="Calibri" w:hAnsi="Calibri" w:cs="Calibri"/>
                <w:color w:val="000000"/>
                <w:sz w:val="22"/>
                <w:szCs w:val="22"/>
                <w:lang w:val="es-ES"/>
              </w:rPr>
              <w:t>Gerente de Sistemas</w:t>
            </w:r>
          </w:p>
        </w:tc>
      </w:tr>
      <w:tr w:rsidR="00494EC1" w:rsidRPr="00494EC1" w:rsidTr="00494EC1">
        <w:tc>
          <w:tcPr>
            <w:cnfStyle w:val="001000000000" w:firstRow="0" w:lastRow="0" w:firstColumn="1" w:lastColumn="0" w:oddVBand="0" w:evenVBand="0" w:oddHBand="0" w:evenHBand="0" w:firstRowFirstColumn="0" w:firstRowLastColumn="0" w:lastRowFirstColumn="0" w:lastRowLastColumn="0"/>
            <w:tcW w:w="4665" w:type="dxa"/>
            <w:hideMark/>
          </w:tcPr>
          <w:p w:rsidR="00494EC1" w:rsidRPr="00494EC1" w:rsidRDefault="00494EC1" w:rsidP="00494EC1">
            <w:pPr>
              <w:rPr>
                <w:rFonts w:ascii="Calibri" w:hAnsi="Calibri" w:cs="Calibri"/>
                <w:sz w:val="22"/>
                <w:szCs w:val="22"/>
                <w:lang w:val="es-ES"/>
              </w:rPr>
            </w:pPr>
            <w:r w:rsidRPr="00494EC1">
              <w:rPr>
                <w:rFonts w:ascii="Calibri" w:hAnsi="Calibri" w:cs="Calibri"/>
                <w:color w:val="000000"/>
                <w:sz w:val="22"/>
                <w:szCs w:val="22"/>
                <w:lang w:val="es-ES"/>
              </w:rPr>
              <w:t>Vicepresidente de Sistemas</w:t>
            </w:r>
          </w:p>
        </w:tc>
      </w:tr>
      <w:tr w:rsidR="00494EC1" w:rsidRPr="00494EC1" w:rsidTr="00494E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5" w:type="dxa"/>
            <w:hideMark/>
          </w:tcPr>
          <w:p w:rsidR="00494EC1" w:rsidRPr="00494EC1" w:rsidRDefault="00494EC1" w:rsidP="00494EC1">
            <w:pPr>
              <w:rPr>
                <w:rFonts w:ascii="Calibri" w:hAnsi="Calibri" w:cs="Calibri"/>
                <w:sz w:val="22"/>
                <w:szCs w:val="22"/>
                <w:lang w:val="es-ES"/>
              </w:rPr>
            </w:pPr>
            <w:r w:rsidRPr="00494EC1">
              <w:rPr>
                <w:rFonts w:ascii="Calibri" w:hAnsi="Calibri" w:cs="Calibri"/>
                <w:color w:val="000000"/>
                <w:sz w:val="22"/>
                <w:szCs w:val="22"/>
                <w:lang w:val="es-ES"/>
              </w:rPr>
              <w:t>Vicepresidente Administrativo</w:t>
            </w:r>
          </w:p>
        </w:tc>
      </w:tr>
    </w:tbl>
    <w:p w:rsidR="00A22C4B" w:rsidRPr="00BB60A4" w:rsidRDefault="00BB60A4" w:rsidP="00A22C4B">
      <w:pPr>
        <w:pStyle w:val="Sinespaciado"/>
        <w:rPr>
          <w:rFonts w:ascii="Arial" w:hAnsi="Arial" w:cs="Arial"/>
          <w:sz w:val="14"/>
          <w:szCs w:val="24"/>
        </w:rPr>
      </w:pPr>
      <w:r w:rsidRPr="00BB60A4">
        <w:rPr>
          <w:rFonts w:ascii="Arial" w:hAnsi="Arial" w:cs="Arial"/>
          <w:sz w:val="14"/>
          <w:szCs w:val="24"/>
        </w:rPr>
        <w:t>Pantalla Project “Recursos”</w:t>
      </w:r>
    </w:p>
    <w:p w:rsidR="00A22C4B" w:rsidRDefault="00A22C4B" w:rsidP="00A22C4B">
      <w:pPr>
        <w:pStyle w:val="Prrafodelista"/>
        <w:rPr>
          <w:rFonts w:ascii="Arial" w:hAnsi="Arial" w:cs="Arial"/>
          <w:sz w:val="24"/>
          <w:szCs w:val="24"/>
        </w:rPr>
      </w:pPr>
    </w:p>
    <w:p w:rsidR="00A22C4B" w:rsidRPr="00753669" w:rsidRDefault="00A22C4B" w:rsidP="00A22C4B">
      <w:pPr>
        <w:pStyle w:val="Sinespaciado"/>
        <w:numPr>
          <w:ilvl w:val="1"/>
          <w:numId w:val="11"/>
        </w:numPr>
        <w:rPr>
          <w:rFonts w:ascii="Arial" w:hAnsi="Arial" w:cs="Arial"/>
          <w:b/>
          <w:sz w:val="24"/>
          <w:szCs w:val="24"/>
        </w:rPr>
      </w:pPr>
      <w:r w:rsidRPr="00753669">
        <w:rPr>
          <w:rFonts w:ascii="Arial" w:hAnsi="Arial" w:cs="Arial"/>
          <w:b/>
          <w:sz w:val="24"/>
          <w:szCs w:val="24"/>
          <w:lang w:val="es-ES_tradnl"/>
        </w:rPr>
        <w:t>Administración de las Comunicaciones del Proyecto</w:t>
      </w:r>
    </w:p>
    <w:p w:rsidR="00A22C4B" w:rsidRDefault="00A22C4B" w:rsidP="00A22C4B">
      <w:pPr>
        <w:pStyle w:val="Sinespaciado"/>
        <w:rPr>
          <w:rFonts w:ascii="Arial" w:hAnsi="Arial" w:cs="Arial"/>
          <w:sz w:val="24"/>
          <w:szCs w:val="24"/>
          <w:lang w:val="es-ES_tradnl"/>
        </w:rPr>
      </w:pPr>
    </w:p>
    <w:p w:rsidR="00A22C4B" w:rsidRDefault="00A22C4B" w:rsidP="00C304F1">
      <w:pPr>
        <w:pStyle w:val="Sinespaciado"/>
        <w:spacing w:line="360" w:lineRule="auto"/>
        <w:jc w:val="both"/>
        <w:rPr>
          <w:rFonts w:ascii="Arial" w:hAnsi="Arial" w:cs="Arial"/>
          <w:sz w:val="24"/>
          <w:szCs w:val="24"/>
        </w:rPr>
      </w:pPr>
      <w:r>
        <w:rPr>
          <w:rFonts w:ascii="Arial" w:hAnsi="Arial" w:cs="Arial"/>
          <w:sz w:val="24"/>
          <w:szCs w:val="24"/>
        </w:rPr>
        <w:t xml:space="preserve">La comunicación debe ser oportuna y apropiada, interviniendo el gerente del proyecto,  en el cual la mayor parte de su tiempo debe comunicarse con los miembros del equipo y los </w:t>
      </w:r>
      <w:proofErr w:type="spellStart"/>
      <w:r>
        <w:rPr>
          <w:rFonts w:ascii="Arial" w:hAnsi="Arial" w:cs="Arial"/>
          <w:sz w:val="24"/>
          <w:szCs w:val="24"/>
        </w:rPr>
        <w:t>stakeholders</w:t>
      </w:r>
      <w:proofErr w:type="spellEnd"/>
      <w:r>
        <w:rPr>
          <w:rFonts w:ascii="Arial" w:hAnsi="Arial" w:cs="Arial"/>
          <w:sz w:val="24"/>
          <w:szCs w:val="24"/>
        </w:rPr>
        <w:t>.</w:t>
      </w:r>
    </w:p>
    <w:p w:rsidR="00A22C4B" w:rsidRDefault="00A22C4B" w:rsidP="00C304F1">
      <w:pPr>
        <w:pStyle w:val="Sinespaciado"/>
        <w:spacing w:line="360" w:lineRule="auto"/>
        <w:jc w:val="both"/>
        <w:rPr>
          <w:rFonts w:ascii="Arial" w:hAnsi="Arial" w:cs="Arial"/>
          <w:sz w:val="24"/>
          <w:szCs w:val="24"/>
        </w:rPr>
      </w:pPr>
    </w:p>
    <w:p w:rsidR="00A22C4B" w:rsidRDefault="00A22C4B" w:rsidP="00C304F1">
      <w:pPr>
        <w:pStyle w:val="Sinespaciado"/>
        <w:spacing w:line="360" w:lineRule="auto"/>
        <w:jc w:val="both"/>
        <w:rPr>
          <w:rFonts w:ascii="Arial" w:hAnsi="Arial" w:cs="Arial"/>
          <w:sz w:val="24"/>
          <w:szCs w:val="24"/>
        </w:rPr>
      </w:pPr>
      <w:r>
        <w:rPr>
          <w:rFonts w:ascii="Arial" w:hAnsi="Arial" w:cs="Arial"/>
          <w:sz w:val="24"/>
          <w:szCs w:val="24"/>
        </w:rPr>
        <w:t>Funciones que debe realizar el gerente para obtener una excelente comunicación.</w:t>
      </w:r>
    </w:p>
    <w:p w:rsidR="00A22C4B" w:rsidRPr="009F33E6" w:rsidRDefault="00A22C4B" w:rsidP="00C304F1">
      <w:pPr>
        <w:numPr>
          <w:ilvl w:val="0"/>
          <w:numId w:val="10"/>
        </w:numPr>
        <w:spacing w:line="360" w:lineRule="auto"/>
        <w:ind w:left="714" w:hanging="357"/>
        <w:jc w:val="both"/>
        <w:rPr>
          <w:rFonts w:ascii="Arial" w:hAnsi="Arial" w:cs="Arial"/>
          <w:sz w:val="24"/>
          <w:szCs w:val="24"/>
        </w:rPr>
      </w:pPr>
      <w:r w:rsidRPr="009F33E6">
        <w:rPr>
          <w:rFonts w:ascii="Arial" w:hAnsi="Arial" w:cs="Arial"/>
          <w:sz w:val="24"/>
          <w:szCs w:val="24"/>
        </w:rPr>
        <w:t>Recibir retroalimentación constante.</w:t>
      </w:r>
    </w:p>
    <w:p w:rsidR="001B0BA2" w:rsidRDefault="00A22C4B" w:rsidP="00C304F1">
      <w:pPr>
        <w:numPr>
          <w:ilvl w:val="0"/>
          <w:numId w:val="10"/>
        </w:numPr>
        <w:spacing w:line="360" w:lineRule="auto"/>
        <w:ind w:left="714" w:hanging="357"/>
        <w:jc w:val="both"/>
        <w:rPr>
          <w:rFonts w:ascii="Arial" w:hAnsi="Arial" w:cs="Arial"/>
          <w:sz w:val="24"/>
          <w:szCs w:val="24"/>
        </w:rPr>
      </w:pPr>
      <w:r w:rsidRPr="009F33E6">
        <w:rPr>
          <w:rFonts w:ascii="Arial" w:hAnsi="Arial" w:cs="Arial"/>
          <w:sz w:val="24"/>
          <w:szCs w:val="24"/>
        </w:rPr>
        <w:t>Proveer liderazgo general en la ejecución del proyecto, haciendo seguimiento y acompañamiento a las actividades.</w:t>
      </w:r>
    </w:p>
    <w:p w:rsidR="001B0BA2" w:rsidRDefault="001B0BA2" w:rsidP="001B0BA2">
      <w:pPr>
        <w:rPr>
          <w:rFonts w:ascii="Arial" w:hAnsi="Arial" w:cs="Arial"/>
          <w:sz w:val="24"/>
          <w:szCs w:val="24"/>
        </w:rPr>
      </w:pPr>
    </w:p>
    <w:p w:rsidR="00A22C4B" w:rsidRPr="001B0BA2" w:rsidRDefault="00A22C4B" w:rsidP="001B0BA2">
      <w:pPr>
        <w:ind w:firstLine="708"/>
        <w:rPr>
          <w:rFonts w:ascii="Arial" w:hAnsi="Arial" w:cs="Arial"/>
          <w:sz w:val="24"/>
          <w:szCs w:val="24"/>
        </w:rPr>
      </w:pPr>
    </w:p>
    <w:p w:rsidR="00A22C4B" w:rsidRPr="009F33E6" w:rsidRDefault="00A22C4B" w:rsidP="00C304F1">
      <w:pPr>
        <w:numPr>
          <w:ilvl w:val="0"/>
          <w:numId w:val="10"/>
        </w:numPr>
        <w:spacing w:line="360" w:lineRule="auto"/>
        <w:ind w:left="714" w:hanging="357"/>
        <w:jc w:val="both"/>
        <w:rPr>
          <w:rFonts w:ascii="Arial" w:hAnsi="Arial" w:cs="Arial"/>
          <w:sz w:val="24"/>
          <w:szCs w:val="24"/>
        </w:rPr>
      </w:pPr>
      <w:r w:rsidRPr="009F33E6">
        <w:rPr>
          <w:rFonts w:ascii="Arial" w:hAnsi="Arial" w:cs="Arial"/>
          <w:sz w:val="24"/>
          <w:szCs w:val="24"/>
        </w:rPr>
        <w:lastRenderedPageBreak/>
        <w:t xml:space="preserve">Atender los impedimentos de negocio que surjan como obstáculo al desarrollo del proyecto. </w:t>
      </w:r>
    </w:p>
    <w:p w:rsidR="00A22C4B" w:rsidRPr="009F33E6" w:rsidRDefault="00A22C4B" w:rsidP="00C304F1">
      <w:pPr>
        <w:numPr>
          <w:ilvl w:val="0"/>
          <w:numId w:val="10"/>
        </w:numPr>
        <w:spacing w:line="360" w:lineRule="auto"/>
        <w:ind w:left="714" w:hanging="357"/>
        <w:jc w:val="both"/>
        <w:rPr>
          <w:rFonts w:ascii="Arial" w:hAnsi="Arial" w:cs="Arial"/>
          <w:sz w:val="24"/>
          <w:szCs w:val="24"/>
        </w:rPr>
      </w:pPr>
      <w:r w:rsidRPr="009F33E6">
        <w:rPr>
          <w:rFonts w:ascii="Arial" w:hAnsi="Arial" w:cs="Arial"/>
          <w:sz w:val="24"/>
          <w:szCs w:val="24"/>
        </w:rPr>
        <w:t>Intervenir cuando el progreso no es el adecuado, para corregir el performance y convocar reuniones para identificar correcciones inmediatas.</w:t>
      </w:r>
    </w:p>
    <w:p w:rsidR="00A22C4B" w:rsidRPr="009F33E6" w:rsidRDefault="001B0BA2" w:rsidP="00C304F1">
      <w:pPr>
        <w:numPr>
          <w:ilvl w:val="0"/>
          <w:numId w:val="10"/>
        </w:numPr>
        <w:spacing w:line="360" w:lineRule="auto"/>
        <w:ind w:left="714" w:hanging="357"/>
        <w:jc w:val="both"/>
        <w:rPr>
          <w:rFonts w:ascii="Arial" w:hAnsi="Arial" w:cs="Arial"/>
          <w:sz w:val="24"/>
          <w:szCs w:val="24"/>
        </w:rPr>
      </w:pPr>
      <w:r w:rsidRPr="009F33E6">
        <w:rPr>
          <w:rFonts w:ascii="Arial" w:hAnsi="Arial" w:cs="Arial"/>
          <w:sz w:val="24"/>
          <w:szCs w:val="24"/>
        </w:rPr>
        <w:t>Gerencia</w:t>
      </w:r>
      <w:r w:rsidR="00A22C4B" w:rsidRPr="009F33E6">
        <w:rPr>
          <w:rFonts w:ascii="Arial" w:hAnsi="Arial" w:cs="Arial"/>
          <w:sz w:val="24"/>
          <w:szCs w:val="24"/>
        </w:rPr>
        <w:t xml:space="preserve"> el alcance, riesgos e </w:t>
      </w:r>
      <w:proofErr w:type="spellStart"/>
      <w:r w:rsidR="00A22C4B" w:rsidRPr="009F33E6">
        <w:rPr>
          <w:rFonts w:ascii="Arial" w:hAnsi="Arial" w:cs="Arial"/>
          <w:sz w:val="24"/>
          <w:szCs w:val="24"/>
        </w:rPr>
        <w:t>Issues</w:t>
      </w:r>
      <w:proofErr w:type="spellEnd"/>
      <w:r w:rsidR="00A22C4B" w:rsidRPr="009F33E6">
        <w:rPr>
          <w:rFonts w:ascii="Arial" w:hAnsi="Arial" w:cs="Arial"/>
          <w:sz w:val="24"/>
          <w:szCs w:val="24"/>
        </w:rPr>
        <w:t>.</w:t>
      </w:r>
    </w:p>
    <w:p w:rsidR="00A22C4B" w:rsidRPr="009F33E6" w:rsidRDefault="00A22C4B" w:rsidP="00C304F1">
      <w:pPr>
        <w:numPr>
          <w:ilvl w:val="0"/>
          <w:numId w:val="10"/>
        </w:numPr>
        <w:spacing w:line="360" w:lineRule="auto"/>
        <w:ind w:left="714" w:hanging="357"/>
        <w:jc w:val="both"/>
        <w:rPr>
          <w:rFonts w:ascii="Arial" w:hAnsi="Arial" w:cs="Arial"/>
          <w:sz w:val="24"/>
          <w:szCs w:val="24"/>
        </w:rPr>
      </w:pPr>
      <w:r w:rsidRPr="009F33E6">
        <w:rPr>
          <w:rFonts w:ascii="Arial" w:hAnsi="Arial" w:cs="Arial"/>
          <w:sz w:val="24"/>
          <w:szCs w:val="24"/>
        </w:rPr>
        <w:t>Ayudar en el análisis de los reportes de Auditoria del proyecto y otros informes de performance del proyecto.</w:t>
      </w:r>
    </w:p>
    <w:p w:rsidR="00A22C4B" w:rsidRPr="009F33E6" w:rsidRDefault="00A22C4B" w:rsidP="00C304F1">
      <w:pPr>
        <w:numPr>
          <w:ilvl w:val="0"/>
          <w:numId w:val="10"/>
        </w:numPr>
        <w:spacing w:line="360" w:lineRule="auto"/>
        <w:ind w:left="714" w:hanging="357"/>
        <w:jc w:val="both"/>
        <w:rPr>
          <w:rFonts w:ascii="Arial" w:hAnsi="Arial" w:cs="Arial"/>
          <w:sz w:val="24"/>
          <w:szCs w:val="24"/>
        </w:rPr>
      </w:pPr>
      <w:r w:rsidRPr="009F33E6">
        <w:rPr>
          <w:rFonts w:ascii="Arial" w:hAnsi="Arial" w:cs="Arial"/>
          <w:sz w:val="24"/>
          <w:szCs w:val="24"/>
        </w:rPr>
        <w:t>Seleccionar el equipo de trabajo.</w:t>
      </w:r>
    </w:p>
    <w:p w:rsidR="00A22C4B" w:rsidRPr="009F33E6" w:rsidRDefault="00A22C4B" w:rsidP="00C304F1">
      <w:pPr>
        <w:numPr>
          <w:ilvl w:val="0"/>
          <w:numId w:val="10"/>
        </w:numPr>
        <w:spacing w:line="360" w:lineRule="auto"/>
        <w:ind w:left="714" w:hanging="357"/>
        <w:jc w:val="both"/>
        <w:rPr>
          <w:rFonts w:ascii="Arial" w:hAnsi="Arial" w:cs="Arial"/>
          <w:sz w:val="24"/>
          <w:szCs w:val="24"/>
        </w:rPr>
      </w:pPr>
      <w:r w:rsidRPr="009F33E6">
        <w:rPr>
          <w:rFonts w:ascii="Arial" w:hAnsi="Arial" w:cs="Arial"/>
          <w:sz w:val="24"/>
          <w:szCs w:val="24"/>
        </w:rPr>
        <w:t>Asignar recursos al proyecto a cada equipo de trabajo.</w:t>
      </w:r>
    </w:p>
    <w:p w:rsidR="00A22C4B" w:rsidRPr="009F33E6" w:rsidRDefault="00A22C4B" w:rsidP="00C304F1">
      <w:pPr>
        <w:numPr>
          <w:ilvl w:val="0"/>
          <w:numId w:val="10"/>
        </w:numPr>
        <w:spacing w:line="360" w:lineRule="auto"/>
        <w:ind w:left="714" w:hanging="357"/>
        <w:jc w:val="both"/>
        <w:rPr>
          <w:rFonts w:ascii="Arial" w:hAnsi="Arial" w:cs="Arial"/>
          <w:sz w:val="24"/>
          <w:szCs w:val="24"/>
        </w:rPr>
      </w:pPr>
      <w:r w:rsidRPr="009F33E6">
        <w:rPr>
          <w:rFonts w:ascii="Arial" w:hAnsi="Arial" w:cs="Arial"/>
          <w:sz w:val="24"/>
          <w:szCs w:val="24"/>
        </w:rPr>
        <w:t>Velar por que cada equipo de trabajo cumpla con los lineamientos generales del proyecto, sin descuidar el objetivo principal.</w:t>
      </w:r>
    </w:p>
    <w:p w:rsidR="00A22C4B" w:rsidRPr="009F33E6" w:rsidRDefault="00A22C4B" w:rsidP="00C304F1">
      <w:pPr>
        <w:numPr>
          <w:ilvl w:val="0"/>
          <w:numId w:val="10"/>
        </w:numPr>
        <w:spacing w:line="360" w:lineRule="auto"/>
        <w:ind w:left="714" w:hanging="357"/>
        <w:jc w:val="both"/>
        <w:rPr>
          <w:rFonts w:ascii="Arial" w:hAnsi="Arial" w:cs="Arial"/>
          <w:sz w:val="24"/>
          <w:szCs w:val="24"/>
        </w:rPr>
      </w:pPr>
      <w:r w:rsidRPr="009F33E6">
        <w:rPr>
          <w:rFonts w:ascii="Arial" w:hAnsi="Arial" w:cs="Arial"/>
          <w:sz w:val="24"/>
          <w:szCs w:val="24"/>
        </w:rPr>
        <w:t xml:space="preserve">Reportar e Informar de avances al </w:t>
      </w:r>
      <w:proofErr w:type="spellStart"/>
      <w:r w:rsidRPr="009F33E6">
        <w:rPr>
          <w:rFonts w:ascii="Arial" w:hAnsi="Arial" w:cs="Arial"/>
          <w:sz w:val="24"/>
          <w:szCs w:val="24"/>
        </w:rPr>
        <w:t>esponsor</w:t>
      </w:r>
      <w:proofErr w:type="spellEnd"/>
      <w:r w:rsidRPr="009F33E6">
        <w:rPr>
          <w:rFonts w:ascii="Arial" w:hAnsi="Arial" w:cs="Arial"/>
          <w:sz w:val="24"/>
          <w:szCs w:val="24"/>
        </w:rPr>
        <w:t>.</w:t>
      </w:r>
    </w:p>
    <w:p w:rsidR="00A22C4B" w:rsidRPr="009F33E6" w:rsidRDefault="00A22C4B" w:rsidP="00C304F1">
      <w:pPr>
        <w:numPr>
          <w:ilvl w:val="0"/>
          <w:numId w:val="10"/>
        </w:numPr>
        <w:spacing w:line="360" w:lineRule="auto"/>
        <w:ind w:left="714" w:hanging="357"/>
        <w:jc w:val="both"/>
        <w:rPr>
          <w:rFonts w:ascii="Arial" w:hAnsi="Arial" w:cs="Arial"/>
          <w:sz w:val="24"/>
          <w:szCs w:val="24"/>
        </w:rPr>
      </w:pPr>
      <w:r w:rsidRPr="009F33E6">
        <w:rPr>
          <w:rFonts w:ascii="Arial" w:hAnsi="Arial" w:cs="Arial"/>
          <w:sz w:val="24"/>
          <w:szCs w:val="24"/>
        </w:rPr>
        <w:t>Interlocutor válido frente a contingencias.</w:t>
      </w:r>
    </w:p>
    <w:p w:rsidR="00A22C4B" w:rsidRPr="009F33E6" w:rsidRDefault="00A22C4B" w:rsidP="00C304F1">
      <w:pPr>
        <w:numPr>
          <w:ilvl w:val="0"/>
          <w:numId w:val="10"/>
        </w:numPr>
        <w:spacing w:line="360" w:lineRule="auto"/>
        <w:ind w:left="714" w:hanging="357"/>
        <w:jc w:val="both"/>
        <w:rPr>
          <w:rFonts w:ascii="Arial" w:hAnsi="Arial" w:cs="Arial"/>
          <w:sz w:val="24"/>
          <w:szCs w:val="24"/>
        </w:rPr>
      </w:pPr>
      <w:r w:rsidRPr="009F33E6">
        <w:rPr>
          <w:rFonts w:ascii="Arial" w:hAnsi="Arial" w:cs="Arial"/>
          <w:sz w:val="24"/>
          <w:szCs w:val="24"/>
        </w:rPr>
        <w:t>Motivar e inspirar a los miembros de los equipos.</w:t>
      </w:r>
    </w:p>
    <w:p w:rsidR="00A22C4B" w:rsidRPr="00E03591" w:rsidRDefault="00A22C4B" w:rsidP="00C304F1">
      <w:pPr>
        <w:numPr>
          <w:ilvl w:val="0"/>
          <w:numId w:val="10"/>
        </w:numPr>
        <w:spacing w:line="360" w:lineRule="auto"/>
        <w:ind w:left="714" w:hanging="357"/>
        <w:jc w:val="both"/>
        <w:rPr>
          <w:rFonts w:ascii="Arial" w:hAnsi="Arial" w:cs="Arial"/>
          <w:sz w:val="24"/>
          <w:szCs w:val="24"/>
        </w:rPr>
      </w:pPr>
      <w:r w:rsidRPr="009F33E6">
        <w:rPr>
          <w:rFonts w:ascii="Arial" w:hAnsi="Arial" w:cs="Arial"/>
          <w:sz w:val="24"/>
          <w:szCs w:val="24"/>
        </w:rPr>
        <w:t xml:space="preserve">Asesora al Comité Directivo, participa como miembro en sus reuniones y presenta a este cuerpo los informes de avance del proyecto y ajustes al </w:t>
      </w:r>
      <w:r w:rsidRPr="00E03591">
        <w:rPr>
          <w:rFonts w:ascii="Arial" w:hAnsi="Arial" w:cs="Arial"/>
          <w:sz w:val="24"/>
          <w:szCs w:val="24"/>
        </w:rPr>
        <w:t>cronograma de actividades</w:t>
      </w:r>
    </w:p>
    <w:p w:rsidR="00A22C4B" w:rsidRPr="009F33E6" w:rsidRDefault="00A22C4B" w:rsidP="00C304F1">
      <w:pPr>
        <w:numPr>
          <w:ilvl w:val="0"/>
          <w:numId w:val="10"/>
        </w:numPr>
        <w:spacing w:line="360" w:lineRule="auto"/>
        <w:ind w:left="714" w:hanging="357"/>
        <w:jc w:val="both"/>
        <w:rPr>
          <w:rFonts w:ascii="Arial" w:hAnsi="Arial" w:cs="Arial"/>
          <w:sz w:val="24"/>
          <w:szCs w:val="24"/>
        </w:rPr>
      </w:pPr>
      <w:r w:rsidRPr="009F33E6">
        <w:rPr>
          <w:rFonts w:ascii="Arial" w:hAnsi="Arial" w:cs="Arial"/>
          <w:sz w:val="24"/>
          <w:szCs w:val="24"/>
        </w:rPr>
        <w:t>Coordinar la entrega de información técnica y administrativa que se requiera en el proyecto.</w:t>
      </w:r>
    </w:p>
    <w:p w:rsidR="00A22C4B" w:rsidRDefault="00A22C4B" w:rsidP="00C304F1">
      <w:pPr>
        <w:numPr>
          <w:ilvl w:val="0"/>
          <w:numId w:val="10"/>
        </w:numPr>
        <w:spacing w:line="360" w:lineRule="auto"/>
        <w:ind w:left="714" w:hanging="357"/>
        <w:jc w:val="both"/>
        <w:rPr>
          <w:rFonts w:ascii="Arial" w:hAnsi="Arial" w:cs="Arial"/>
          <w:sz w:val="24"/>
          <w:szCs w:val="24"/>
        </w:rPr>
      </w:pPr>
      <w:r w:rsidRPr="009F33E6">
        <w:rPr>
          <w:rFonts w:ascii="Arial" w:hAnsi="Arial" w:cs="Arial"/>
          <w:sz w:val="24"/>
          <w:szCs w:val="24"/>
        </w:rPr>
        <w:t>Proveer liderazgo general en la ejecución del proyecto, haciendo seguimiento y acompañamiento a las actividades.</w:t>
      </w:r>
    </w:p>
    <w:p w:rsidR="008F4D35" w:rsidRDefault="008F4D35" w:rsidP="008F4D35">
      <w:pPr>
        <w:spacing w:line="360" w:lineRule="auto"/>
        <w:jc w:val="both"/>
        <w:rPr>
          <w:rFonts w:ascii="Arial" w:hAnsi="Arial" w:cs="Arial"/>
          <w:sz w:val="24"/>
          <w:szCs w:val="24"/>
        </w:rPr>
      </w:pPr>
    </w:p>
    <w:p w:rsidR="008F4D35" w:rsidRDefault="008F4D35" w:rsidP="008F4D35">
      <w:pPr>
        <w:spacing w:line="360" w:lineRule="auto"/>
        <w:jc w:val="both"/>
        <w:rPr>
          <w:rFonts w:ascii="Arial" w:hAnsi="Arial" w:cs="Arial"/>
          <w:sz w:val="24"/>
          <w:szCs w:val="24"/>
        </w:rPr>
      </w:pPr>
      <w:r>
        <w:rPr>
          <w:rFonts w:ascii="Arial" w:hAnsi="Arial" w:cs="Arial"/>
          <w:sz w:val="24"/>
          <w:szCs w:val="24"/>
        </w:rPr>
        <w:t>Reglas básicas para las reuniones:</w:t>
      </w:r>
    </w:p>
    <w:p w:rsidR="008F4D35" w:rsidRPr="008F4D35" w:rsidRDefault="008F4D35" w:rsidP="00492892">
      <w:pPr>
        <w:pStyle w:val="Prrafodelista"/>
        <w:numPr>
          <w:ilvl w:val="0"/>
          <w:numId w:val="50"/>
        </w:numPr>
        <w:spacing w:line="360" w:lineRule="auto"/>
        <w:jc w:val="both"/>
        <w:rPr>
          <w:rFonts w:ascii="Arial" w:hAnsi="Arial" w:cs="Arial"/>
          <w:sz w:val="24"/>
          <w:szCs w:val="24"/>
        </w:rPr>
      </w:pPr>
      <w:r w:rsidRPr="008F4D35">
        <w:rPr>
          <w:rFonts w:ascii="Arial" w:hAnsi="Arial" w:cs="Arial"/>
          <w:sz w:val="24"/>
          <w:szCs w:val="24"/>
        </w:rPr>
        <w:t>Respetar el tiempo establecido para la reunión, es decir, empezar y terminar a las horas propuestas</w:t>
      </w:r>
      <w:r w:rsidR="001B0BA2">
        <w:rPr>
          <w:rFonts w:ascii="Arial" w:hAnsi="Arial" w:cs="Arial"/>
          <w:sz w:val="24"/>
          <w:szCs w:val="24"/>
        </w:rPr>
        <w:t>.</w:t>
      </w:r>
    </w:p>
    <w:p w:rsidR="001B0BA2" w:rsidRDefault="008F4D35" w:rsidP="00492892">
      <w:pPr>
        <w:pStyle w:val="Prrafodelista"/>
        <w:numPr>
          <w:ilvl w:val="0"/>
          <w:numId w:val="50"/>
        </w:numPr>
        <w:spacing w:line="360" w:lineRule="auto"/>
        <w:jc w:val="both"/>
        <w:rPr>
          <w:rFonts w:ascii="Arial" w:hAnsi="Arial" w:cs="Arial"/>
          <w:sz w:val="24"/>
          <w:szCs w:val="24"/>
        </w:rPr>
      </w:pPr>
      <w:r w:rsidRPr="008F4D35">
        <w:rPr>
          <w:rFonts w:ascii="Arial" w:hAnsi="Arial" w:cs="Arial"/>
          <w:sz w:val="24"/>
          <w:szCs w:val="24"/>
        </w:rPr>
        <w:t>Las reuniones no deben tener una dur</w:t>
      </w:r>
      <w:r w:rsidR="001B0BA2">
        <w:rPr>
          <w:rFonts w:ascii="Arial" w:hAnsi="Arial" w:cs="Arial"/>
          <w:sz w:val="24"/>
          <w:szCs w:val="24"/>
        </w:rPr>
        <w:t xml:space="preserve">ación mayor a hora y media y en </w:t>
      </w:r>
      <w:r w:rsidRPr="008F4D35">
        <w:rPr>
          <w:rFonts w:ascii="Arial" w:hAnsi="Arial" w:cs="Arial"/>
          <w:sz w:val="24"/>
          <w:szCs w:val="24"/>
        </w:rPr>
        <w:t>caso que la duración sea mayor, deben existir pausas activas.</w:t>
      </w:r>
    </w:p>
    <w:p w:rsidR="001B0BA2" w:rsidRDefault="008F4D35" w:rsidP="00492892">
      <w:pPr>
        <w:pStyle w:val="Prrafodelista"/>
        <w:numPr>
          <w:ilvl w:val="0"/>
          <w:numId w:val="50"/>
        </w:numPr>
        <w:spacing w:line="360" w:lineRule="auto"/>
        <w:jc w:val="both"/>
        <w:rPr>
          <w:rFonts w:ascii="Arial" w:hAnsi="Arial" w:cs="Arial"/>
          <w:sz w:val="24"/>
          <w:szCs w:val="24"/>
        </w:rPr>
      </w:pPr>
      <w:r w:rsidRPr="001B0BA2">
        <w:rPr>
          <w:rFonts w:ascii="Arial" w:hAnsi="Arial" w:cs="Arial"/>
          <w:sz w:val="24"/>
          <w:szCs w:val="24"/>
        </w:rPr>
        <w:t>Mencionar los objetivos de la reunión al inicio de la misma.</w:t>
      </w:r>
    </w:p>
    <w:p w:rsidR="001B0BA2" w:rsidRDefault="008F4D35" w:rsidP="00492892">
      <w:pPr>
        <w:pStyle w:val="Prrafodelista"/>
        <w:numPr>
          <w:ilvl w:val="0"/>
          <w:numId w:val="50"/>
        </w:numPr>
        <w:spacing w:line="360" w:lineRule="auto"/>
        <w:jc w:val="both"/>
        <w:rPr>
          <w:rFonts w:ascii="Arial" w:hAnsi="Arial" w:cs="Arial"/>
          <w:sz w:val="24"/>
          <w:szCs w:val="24"/>
        </w:rPr>
      </w:pPr>
      <w:r w:rsidRPr="001B0BA2">
        <w:rPr>
          <w:rFonts w:ascii="Arial" w:hAnsi="Arial" w:cs="Arial"/>
          <w:sz w:val="24"/>
          <w:szCs w:val="24"/>
        </w:rPr>
        <w:t>Revisar la agenda al iniciar cada reunión dándole a los participantes la oportunidad de entender los tópicos propuestos, cambiarlos y aceptarlos.</w:t>
      </w:r>
    </w:p>
    <w:p w:rsidR="001B0BA2" w:rsidRDefault="008F4D35" w:rsidP="00492892">
      <w:pPr>
        <w:pStyle w:val="Prrafodelista"/>
        <w:numPr>
          <w:ilvl w:val="0"/>
          <w:numId w:val="50"/>
        </w:numPr>
        <w:spacing w:line="360" w:lineRule="auto"/>
        <w:jc w:val="both"/>
        <w:rPr>
          <w:rFonts w:ascii="Arial" w:hAnsi="Arial" w:cs="Arial"/>
          <w:sz w:val="24"/>
          <w:szCs w:val="24"/>
        </w:rPr>
      </w:pPr>
      <w:r w:rsidRPr="001B0BA2">
        <w:rPr>
          <w:rFonts w:ascii="Arial" w:hAnsi="Arial" w:cs="Arial"/>
          <w:sz w:val="24"/>
          <w:szCs w:val="24"/>
        </w:rPr>
        <w:lastRenderedPageBreak/>
        <w:t>Realizar la lectura del acta anterior, en caso que aplique, evaluar el avance de los compromisos y continuar con la agenda propuesta.</w:t>
      </w:r>
    </w:p>
    <w:p w:rsidR="001B0BA2" w:rsidRDefault="008F4D35" w:rsidP="00492892">
      <w:pPr>
        <w:pStyle w:val="Prrafodelista"/>
        <w:numPr>
          <w:ilvl w:val="0"/>
          <w:numId w:val="50"/>
        </w:numPr>
        <w:spacing w:line="360" w:lineRule="auto"/>
        <w:jc w:val="both"/>
        <w:rPr>
          <w:rFonts w:ascii="Arial" w:hAnsi="Arial" w:cs="Arial"/>
          <w:sz w:val="24"/>
          <w:szCs w:val="24"/>
        </w:rPr>
      </w:pPr>
      <w:r w:rsidRPr="001B0BA2">
        <w:rPr>
          <w:rFonts w:ascii="Arial" w:hAnsi="Arial" w:cs="Arial"/>
          <w:sz w:val="24"/>
          <w:szCs w:val="24"/>
        </w:rPr>
        <w:t>El uso de celulares debe limitarse a las siguientes condiciones: Deben estar en modo vibrador o en silencio y no deben ser atendidos en ningún momento de la reunión a menos que sea un caso de suma urgencia.</w:t>
      </w:r>
    </w:p>
    <w:p w:rsidR="001B0BA2" w:rsidRDefault="008F4D35" w:rsidP="00492892">
      <w:pPr>
        <w:pStyle w:val="Prrafodelista"/>
        <w:numPr>
          <w:ilvl w:val="0"/>
          <w:numId w:val="50"/>
        </w:numPr>
        <w:spacing w:line="360" w:lineRule="auto"/>
        <w:jc w:val="both"/>
        <w:rPr>
          <w:rFonts w:ascii="Arial" w:hAnsi="Arial" w:cs="Arial"/>
          <w:sz w:val="24"/>
          <w:szCs w:val="24"/>
        </w:rPr>
      </w:pPr>
      <w:r w:rsidRPr="001B0BA2">
        <w:rPr>
          <w:rFonts w:ascii="Arial" w:hAnsi="Arial" w:cs="Arial"/>
          <w:sz w:val="24"/>
          <w:szCs w:val="24"/>
        </w:rPr>
        <w:t>El material para las reuniones se enviará con al menos 2 días</w:t>
      </w:r>
      <w:r w:rsidR="001B0BA2" w:rsidRPr="001B0BA2">
        <w:rPr>
          <w:rFonts w:ascii="Arial" w:hAnsi="Arial" w:cs="Arial"/>
          <w:sz w:val="24"/>
          <w:szCs w:val="24"/>
        </w:rPr>
        <w:t xml:space="preserve"> </w:t>
      </w:r>
      <w:r w:rsidRPr="001B0BA2">
        <w:rPr>
          <w:rFonts w:ascii="Arial" w:hAnsi="Arial" w:cs="Arial"/>
          <w:sz w:val="24"/>
          <w:szCs w:val="24"/>
        </w:rPr>
        <w:t>de anticipación a la misma</w:t>
      </w:r>
      <w:r w:rsidR="001B0BA2" w:rsidRPr="001B0BA2">
        <w:rPr>
          <w:rFonts w:ascii="Arial" w:hAnsi="Arial" w:cs="Arial"/>
          <w:sz w:val="24"/>
          <w:szCs w:val="24"/>
        </w:rPr>
        <w:t>.</w:t>
      </w:r>
    </w:p>
    <w:p w:rsidR="008F4D35" w:rsidRPr="001B0BA2" w:rsidRDefault="001B0BA2" w:rsidP="00492892">
      <w:pPr>
        <w:pStyle w:val="Prrafodelista"/>
        <w:numPr>
          <w:ilvl w:val="0"/>
          <w:numId w:val="50"/>
        </w:numPr>
        <w:spacing w:line="360" w:lineRule="auto"/>
        <w:jc w:val="both"/>
        <w:rPr>
          <w:rFonts w:ascii="Arial" w:hAnsi="Arial" w:cs="Arial"/>
          <w:sz w:val="24"/>
          <w:szCs w:val="24"/>
        </w:rPr>
      </w:pPr>
      <w:r>
        <w:rPr>
          <w:rFonts w:ascii="Arial" w:hAnsi="Arial" w:cs="Arial"/>
          <w:sz w:val="24"/>
          <w:szCs w:val="24"/>
        </w:rPr>
        <w:t>A</w:t>
      </w:r>
      <w:r w:rsidR="008F4D35" w:rsidRPr="001B0BA2">
        <w:rPr>
          <w:rFonts w:ascii="Arial" w:hAnsi="Arial" w:cs="Arial"/>
          <w:sz w:val="24"/>
          <w:szCs w:val="24"/>
        </w:rPr>
        <w:t>l inicio de cada reunión se debe delegar la persona encargada de elaborar el acta ya que siempre debe elaborarse un acta por cada reunión realizada.</w:t>
      </w:r>
    </w:p>
    <w:p w:rsidR="00A22C4B" w:rsidRPr="00753669" w:rsidRDefault="00A22C4B" w:rsidP="00C304F1">
      <w:pPr>
        <w:pStyle w:val="Sinespaciado"/>
        <w:jc w:val="both"/>
        <w:rPr>
          <w:rFonts w:ascii="Arial" w:hAnsi="Arial" w:cs="Arial"/>
          <w:sz w:val="24"/>
          <w:szCs w:val="24"/>
          <w:lang w:val="es-ES_tradnl"/>
        </w:rPr>
      </w:pPr>
    </w:p>
    <w:p w:rsidR="00A22C4B" w:rsidRDefault="00A22C4B" w:rsidP="00A22C4B">
      <w:pPr>
        <w:pStyle w:val="Prrafodelista"/>
        <w:rPr>
          <w:rFonts w:ascii="Arial" w:hAnsi="Arial" w:cs="Arial"/>
          <w:sz w:val="24"/>
          <w:szCs w:val="24"/>
        </w:rPr>
      </w:pPr>
    </w:p>
    <w:p w:rsidR="00A22C4B" w:rsidRDefault="00A22C4B" w:rsidP="00A22C4B">
      <w:pPr>
        <w:pStyle w:val="Sinespaciado"/>
        <w:numPr>
          <w:ilvl w:val="1"/>
          <w:numId w:val="11"/>
        </w:numPr>
        <w:rPr>
          <w:rFonts w:ascii="Arial" w:hAnsi="Arial" w:cs="Arial"/>
          <w:b/>
          <w:sz w:val="24"/>
          <w:szCs w:val="24"/>
        </w:rPr>
      </w:pPr>
      <w:r w:rsidRPr="00753669">
        <w:rPr>
          <w:rFonts w:ascii="Arial" w:hAnsi="Arial" w:cs="Arial"/>
          <w:b/>
          <w:sz w:val="24"/>
          <w:szCs w:val="24"/>
        </w:rPr>
        <w:t>Administración de Riesgo del Proyecto</w:t>
      </w:r>
    </w:p>
    <w:p w:rsidR="00A22C4B" w:rsidRDefault="00A22C4B" w:rsidP="00A22C4B">
      <w:pPr>
        <w:pStyle w:val="Sinespaciado"/>
        <w:rPr>
          <w:rFonts w:ascii="Arial" w:hAnsi="Arial" w:cs="Arial"/>
          <w:b/>
          <w:sz w:val="24"/>
          <w:szCs w:val="24"/>
        </w:rPr>
      </w:pPr>
    </w:p>
    <w:p w:rsidR="00A22C4B" w:rsidRDefault="00A22C4B" w:rsidP="00A22C4B">
      <w:pPr>
        <w:pStyle w:val="Sinespaciado"/>
        <w:spacing w:line="360" w:lineRule="auto"/>
        <w:jc w:val="both"/>
        <w:rPr>
          <w:rFonts w:ascii="Arial" w:hAnsi="Arial" w:cs="Arial"/>
          <w:sz w:val="24"/>
          <w:szCs w:val="24"/>
          <w:lang w:val="es-ES"/>
        </w:rPr>
      </w:pPr>
      <w:r>
        <w:rPr>
          <w:rFonts w:ascii="Arial" w:hAnsi="Arial" w:cs="Arial"/>
          <w:sz w:val="24"/>
          <w:szCs w:val="24"/>
        </w:rPr>
        <w:t xml:space="preserve">Se deben </w:t>
      </w:r>
      <w:r w:rsidRPr="006C7BFF">
        <w:rPr>
          <w:rFonts w:ascii="Arial" w:hAnsi="Arial" w:cs="Arial"/>
          <w:sz w:val="24"/>
          <w:szCs w:val="24"/>
          <w:lang w:val="es-ES"/>
        </w:rPr>
        <w:t xml:space="preserve">implantar los medios para minimizar </w:t>
      </w:r>
      <w:r>
        <w:rPr>
          <w:rFonts w:ascii="Arial" w:hAnsi="Arial" w:cs="Arial"/>
          <w:sz w:val="24"/>
          <w:szCs w:val="24"/>
          <w:lang w:val="es-ES"/>
        </w:rPr>
        <w:t xml:space="preserve"> los </w:t>
      </w:r>
      <w:r w:rsidRPr="006C7BFF">
        <w:rPr>
          <w:rFonts w:ascii="Arial" w:hAnsi="Arial" w:cs="Arial"/>
          <w:sz w:val="24"/>
          <w:szCs w:val="24"/>
          <w:lang w:val="es-ES"/>
        </w:rPr>
        <w:t xml:space="preserve"> riesgos potenciales </w:t>
      </w:r>
      <w:r>
        <w:rPr>
          <w:rFonts w:ascii="Arial" w:hAnsi="Arial" w:cs="Arial"/>
          <w:sz w:val="24"/>
          <w:szCs w:val="24"/>
          <w:lang w:val="es-ES"/>
        </w:rPr>
        <w:t>en la ejecución de la gestión de proveedores</w:t>
      </w:r>
      <w:r w:rsidRPr="006C7BFF">
        <w:rPr>
          <w:rFonts w:ascii="Arial" w:hAnsi="Arial" w:cs="Arial"/>
          <w:sz w:val="24"/>
          <w:szCs w:val="24"/>
          <w:lang w:val="es-ES"/>
        </w:rPr>
        <w:t>, a través de mecanismos de respaldo</w:t>
      </w:r>
      <w:r>
        <w:rPr>
          <w:rFonts w:ascii="Arial" w:hAnsi="Arial" w:cs="Arial"/>
          <w:sz w:val="24"/>
          <w:szCs w:val="24"/>
          <w:lang w:val="es-ES"/>
        </w:rPr>
        <w:t>.</w:t>
      </w:r>
    </w:p>
    <w:p w:rsidR="00A22C4B" w:rsidRPr="006C7BFF" w:rsidRDefault="00A22C4B" w:rsidP="00251D71">
      <w:pPr>
        <w:pStyle w:val="Sinespaciado"/>
        <w:numPr>
          <w:ilvl w:val="0"/>
          <w:numId w:val="22"/>
        </w:numPr>
        <w:spacing w:line="360" w:lineRule="auto"/>
        <w:jc w:val="both"/>
        <w:rPr>
          <w:rFonts w:ascii="Arial" w:hAnsi="Arial" w:cs="Arial"/>
          <w:sz w:val="24"/>
          <w:szCs w:val="24"/>
        </w:rPr>
      </w:pPr>
      <w:r w:rsidRPr="006C7BFF">
        <w:rPr>
          <w:rFonts w:ascii="Arial" w:hAnsi="Arial" w:cs="Arial"/>
          <w:sz w:val="24"/>
          <w:szCs w:val="24"/>
          <w:lang w:val="es-ES"/>
        </w:rPr>
        <w:t xml:space="preserve">Reducción en la pérdida de ingresos asociados a la interrupción de operaciones </w:t>
      </w:r>
    </w:p>
    <w:p w:rsidR="00A22C4B" w:rsidRPr="006C7BFF" w:rsidRDefault="00A22C4B" w:rsidP="00251D71">
      <w:pPr>
        <w:pStyle w:val="Sinespaciado"/>
        <w:numPr>
          <w:ilvl w:val="0"/>
          <w:numId w:val="22"/>
        </w:numPr>
        <w:spacing w:line="360" w:lineRule="auto"/>
        <w:jc w:val="both"/>
        <w:rPr>
          <w:rFonts w:ascii="Arial" w:hAnsi="Arial" w:cs="Arial"/>
          <w:sz w:val="24"/>
          <w:szCs w:val="24"/>
        </w:rPr>
      </w:pPr>
      <w:r w:rsidRPr="006C7BFF">
        <w:rPr>
          <w:rFonts w:ascii="Arial" w:hAnsi="Arial" w:cs="Arial"/>
          <w:sz w:val="24"/>
          <w:szCs w:val="24"/>
          <w:lang w:val="es-ES"/>
        </w:rPr>
        <w:t>Mejora de la percepción del cliente al proveer un mejor servicio, pudiendo establecer una posición preferencial en caso de contingencia</w:t>
      </w:r>
    </w:p>
    <w:p w:rsidR="00A22C4B" w:rsidRPr="006C7BFF" w:rsidRDefault="00A22C4B" w:rsidP="00251D71">
      <w:pPr>
        <w:pStyle w:val="Sinespaciado"/>
        <w:numPr>
          <w:ilvl w:val="0"/>
          <w:numId w:val="22"/>
        </w:numPr>
        <w:spacing w:line="360" w:lineRule="auto"/>
        <w:jc w:val="both"/>
        <w:rPr>
          <w:rFonts w:ascii="Arial" w:hAnsi="Arial" w:cs="Arial"/>
          <w:sz w:val="24"/>
          <w:szCs w:val="24"/>
        </w:rPr>
      </w:pPr>
      <w:r w:rsidRPr="006C7BFF">
        <w:rPr>
          <w:rFonts w:ascii="Arial" w:hAnsi="Arial" w:cs="Arial"/>
          <w:sz w:val="24"/>
          <w:szCs w:val="24"/>
          <w:lang w:val="es-ES"/>
        </w:rPr>
        <w:t>Incremento en la confiabilidad operativa e imagen de seguridad de la compañía ante el resto de “</w:t>
      </w:r>
      <w:proofErr w:type="spellStart"/>
      <w:r w:rsidRPr="006C7BFF">
        <w:rPr>
          <w:rFonts w:ascii="Arial" w:hAnsi="Arial" w:cs="Arial"/>
          <w:sz w:val="24"/>
          <w:szCs w:val="24"/>
          <w:lang w:val="es-ES"/>
        </w:rPr>
        <w:t>stakeholders</w:t>
      </w:r>
      <w:proofErr w:type="spellEnd"/>
      <w:r w:rsidRPr="006C7BFF">
        <w:rPr>
          <w:rFonts w:ascii="Arial" w:hAnsi="Arial" w:cs="Arial"/>
          <w:sz w:val="24"/>
          <w:szCs w:val="24"/>
          <w:lang w:val="es-ES"/>
        </w:rPr>
        <w:t>”</w:t>
      </w:r>
    </w:p>
    <w:p w:rsidR="00A22C4B" w:rsidRPr="006C7BFF" w:rsidRDefault="00A22C4B" w:rsidP="00251D71">
      <w:pPr>
        <w:pStyle w:val="Sinespaciado"/>
        <w:numPr>
          <w:ilvl w:val="0"/>
          <w:numId w:val="22"/>
        </w:numPr>
        <w:spacing w:line="360" w:lineRule="auto"/>
        <w:jc w:val="both"/>
        <w:rPr>
          <w:rFonts w:ascii="Arial" w:hAnsi="Arial" w:cs="Arial"/>
          <w:sz w:val="24"/>
          <w:szCs w:val="24"/>
        </w:rPr>
      </w:pPr>
      <w:r w:rsidRPr="006C7BFF">
        <w:rPr>
          <w:rFonts w:ascii="Arial" w:hAnsi="Arial" w:cs="Arial"/>
          <w:sz w:val="24"/>
          <w:szCs w:val="24"/>
          <w:lang w:val="es-ES"/>
        </w:rPr>
        <w:t>Incremento en la capacidad para mantener la operativa de los servicios críticos (</w:t>
      </w:r>
      <w:proofErr w:type="spellStart"/>
      <w:r w:rsidRPr="006C7BFF">
        <w:rPr>
          <w:rFonts w:ascii="Arial" w:hAnsi="Arial" w:cs="Arial"/>
          <w:sz w:val="24"/>
          <w:szCs w:val="24"/>
          <w:lang w:val="es-ES"/>
        </w:rPr>
        <w:t>core</w:t>
      </w:r>
      <w:proofErr w:type="spellEnd"/>
      <w:r w:rsidRPr="006C7BFF">
        <w:rPr>
          <w:rFonts w:ascii="Arial" w:hAnsi="Arial" w:cs="Arial"/>
          <w:sz w:val="24"/>
          <w:szCs w:val="24"/>
          <w:lang w:val="es-ES"/>
        </w:rPr>
        <w:t xml:space="preserve"> del negocio)</w:t>
      </w:r>
    </w:p>
    <w:p w:rsidR="00A22C4B" w:rsidRPr="006C7BFF" w:rsidRDefault="00A22C4B" w:rsidP="00251D71">
      <w:pPr>
        <w:pStyle w:val="Sinespaciado"/>
        <w:numPr>
          <w:ilvl w:val="0"/>
          <w:numId w:val="22"/>
        </w:numPr>
        <w:spacing w:line="360" w:lineRule="auto"/>
        <w:jc w:val="both"/>
        <w:rPr>
          <w:rFonts w:ascii="Arial" w:hAnsi="Arial" w:cs="Arial"/>
          <w:sz w:val="24"/>
          <w:szCs w:val="24"/>
        </w:rPr>
      </w:pPr>
      <w:r w:rsidRPr="006C7BFF">
        <w:rPr>
          <w:rFonts w:ascii="Arial" w:hAnsi="Arial" w:cs="Arial"/>
          <w:sz w:val="24"/>
          <w:szCs w:val="24"/>
          <w:lang w:val="es-ES"/>
        </w:rPr>
        <w:t>Disminución en el tiempo de respuesta ante la materialización de riesgos a la operación</w:t>
      </w:r>
    </w:p>
    <w:p w:rsidR="00A22C4B" w:rsidRDefault="00A22C4B" w:rsidP="00A22C4B">
      <w:pPr>
        <w:pStyle w:val="Sinespaciado"/>
        <w:spacing w:line="360" w:lineRule="auto"/>
        <w:jc w:val="both"/>
        <w:rPr>
          <w:rFonts w:ascii="Arial" w:hAnsi="Arial" w:cs="Arial"/>
          <w:sz w:val="24"/>
          <w:szCs w:val="24"/>
          <w:lang w:val="es-ES"/>
        </w:rPr>
      </w:pPr>
    </w:p>
    <w:p w:rsidR="00A22C4B" w:rsidRPr="00C97E64" w:rsidRDefault="00A22C4B" w:rsidP="00A22C4B">
      <w:pPr>
        <w:pStyle w:val="Sinespaciado"/>
        <w:spacing w:line="360" w:lineRule="auto"/>
        <w:jc w:val="both"/>
        <w:rPr>
          <w:rFonts w:ascii="Arial" w:hAnsi="Arial" w:cs="Arial"/>
          <w:sz w:val="24"/>
          <w:szCs w:val="24"/>
        </w:rPr>
      </w:pPr>
      <w:r w:rsidRPr="00C97E64">
        <w:rPr>
          <w:rFonts w:ascii="Arial" w:hAnsi="Arial" w:cs="Arial"/>
          <w:sz w:val="24"/>
          <w:szCs w:val="24"/>
          <w:lang w:val="es-ES"/>
        </w:rPr>
        <w:t>Revisar el modelo de tecnologías de la información</w:t>
      </w:r>
    </w:p>
    <w:p w:rsidR="00A22C4B" w:rsidRPr="00C97E64" w:rsidRDefault="00A22C4B" w:rsidP="00251D71">
      <w:pPr>
        <w:pStyle w:val="Sinespaciado"/>
        <w:numPr>
          <w:ilvl w:val="0"/>
          <w:numId w:val="23"/>
        </w:numPr>
        <w:spacing w:line="360" w:lineRule="auto"/>
        <w:jc w:val="both"/>
        <w:rPr>
          <w:rFonts w:ascii="Arial" w:hAnsi="Arial" w:cs="Arial"/>
          <w:sz w:val="24"/>
          <w:szCs w:val="24"/>
        </w:rPr>
      </w:pPr>
      <w:r>
        <w:rPr>
          <w:rFonts w:ascii="Arial" w:hAnsi="Arial" w:cs="Arial"/>
          <w:sz w:val="24"/>
          <w:szCs w:val="24"/>
          <w:lang w:val="es-ES"/>
        </w:rPr>
        <w:t>Analizar</w:t>
      </w:r>
      <w:r w:rsidRPr="00C97E64">
        <w:rPr>
          <w:rFonts w:ascii="Arial" w:hAnsi="Arial" w:cs="Arial"/>
          <w:sz w:val="24"/>
          <w:szCs w:val="24"/>
          <w:lang w:val="es-ES"/>
        </w:rPr>
        <w:t xml:space="preserve"> la estrategia de desarrollo de S</w:t>
      </w:r>
      <w:r>
        <w:rPr>
          <w:rFonts w:ascii="Arial" w:hAnsi="Arial" w:cs="Arial"/>
          <w:sz w:val="24"/>
          <w:szCs w:val="24"/>
          <w:lang w:val="es-ES"/>
        </w:rPr>
        <w:t xml:space="preserve">eguros </w:t>
      </w:r>
      <w:proofErr w:type="spellStart"/>
      <w:r w:rsidRPr="00C97E64">
        <w:rPr>
          <w:rFonts w:ascii="Arial" w:hAnsi="Arial" w:cs="Arial"/>
          <w:sz w:val="24"/>
          <w:szCs w:val="24"/>
          <w:lang w:val="es-ES"/>
        </w:rPr>
        <w:t>B</w:t>
      </w:r>
      <w:r>
        <w:rPr>
          <w:rFonts w:ascii="Arial" w:hAnsi="Arial" w:cs="Arial"/>
          <w:sz w:val="24"/>
          <w:szCs w:val="24"/>
          <w:lang w:val="es-ES"/>
        </w:rPr>
        <w:t>olivar</w:t>
      </w:r>
      <w:proofErr w:type="spellEnd"/>
      <w:r w:rsidRPr="00C97E64">
        <w:rPr>
          <w:rFonts w:ascii="Arial" w:hAnsi="Arial" w:cs="Arial"/>
          <w:sz w:val="24"/>
          <w:szCs w:val="24"/>
          <w:lang w:val="es-ES"/>
        </w:rPr>
        <w:t xml:space="preserve"> (Nuevos centros de operación, estrategias de expansión y políticas de grupo)</w:t>
      </w:r>
    </w:p>
    <w:p w:rsidR="00A22C4B" w:rsidRPr="00C97E64" w:rsidRDefault="00A22C4B" w:rsidP="00251D71">
      <w:pPr>
        <w:pStyle w:val="Sinespaciado"/>
        <w:numPr>
          <w:ilvl w:val="0"/>
          <w:numId w:val="23"/>
        </w:numPr>
        <w:spacing w:line="360" w:lineRule="auto"/>
        <w:jc w:val="both"/>
        <w:rPr>
          <w:rFonts w:ascii="Arial" w:hAnsi="Arial" w:cs="Arial"/>
          <w:sz w:val="24"/>
          <w:szCs w:val="24"/>
        </w:rPr>
      </w:pPr>
      <w:r w:rsidRPr="00C97E64">
        <w:rPr>
          <w:rFonts w:ascii="Arial" w:hAnsi="Arial" w:cs="Arial"/>
          <w:sz w:val="24"/>
          <w:szCs w:val="24"/>
          <w:lang w:val="es-ES"/>
        </w:rPr>
        <w:t>Inventario de plataformas y servidores centrales</w:t>
      </w:r>
    </w:p>
    <w:p w:rsidR="00A22C4B" w:rsidRPr="00C97E64" w:rsidRDefault="00A22C4B" w:rsidP="00251D71">
      <w:pPr>
        <w:pStyle w:val="Sinespaciado"/>
        <w:numPr>
          <w:ilvl w:val="0"/>
          <w:numId w:val="23"/>
        </w:numPr>
        <w:spacing w:line="360" w:lineRule="auto"/>
        <w:jc w:val="both"/>
        <w:rPr>
          <w:rFonts w:ascii="Arial" w:hAnsi="Arial" w:cs="Arial"/>
          <w:sz w:val="24"/>
          <w:szCs w:val="24"/>
        </w:rPr>
      </w:pPr>
      <w:r w:rsidRPr="00C97E64">
        <w:rPr>
          <w:rFonts w:ascii="Arial" w:hAnsi="Arial" w:cs="Arial"/>
          <w:sz w:val="24"/>
          <w:szCs w:val="24"/>
          <w:lang w:val="es-ES"/>
        </w:rPr>
        <w:t>Definición de tiempos máximos de indisponibilidad</w:t>
      </w:r>
    </w:p>
    <w:p w:rsidR="00A22C4B" w:rsidRPr="00C97E64" w:rsidRDefault="00A22C4B" w:rsidP="00251D71">
      <w:pPr>
        <w:pStyle w:val="Sinespaciado"/>
        <w:numPr>
          <w:ilvl w:val="0"/>
          <w:numId w:val="23"/>
        </w:numPr>
        <w:spacing w:line="360" w:lineRule="auto"/>
        <w:jc w:val="both"/>
        <w:rPr>
          <w:rFonts w:ascii="Arial" w:hAnsi="Arial" w:cs="Arial"/>
          <w:sz w:val="24"/>
          <w:szCs w:val="24"/>
        </w:rPr>
      </w:pPr>
      <w:r w:rsidRPr="00C97E64">
        <w:rPr>
          <w:rFonts w:ascii="Arial" w:hAnsi="Arial" w:cs="Arial"/>
          <w:sz w:val="24"/>
          <w:szCs w:val="24"/>
          <w:lang w:val="es-ES"/>
        </w:rPr>
        <w:t>Establecimiento de prioridades y clasificación de plataformas con base en su criticidad</w:t>
      </w:r>
      <w:r>
        <w:rPr>
          <w:rFonts w:ascii="Arial" w:hAnsi="Arial" w:cs="Arial"/>
          <w:sz w:val="24"/>
          <w:szCs w:val="24"/>
          <w:lang w:val="es-ES"/>
        </w:rPr>
        <w:t>.</w:t>
      </w:r>
    </w:p>
    <w:p w:rsidR="00A22C4B" w:rsidRDefault="00A22C4B" w:rsidP="00A22C4B">
      <w:pPr>
        <w:pStyle w:val="Sinespaciado"/>
        <w:spacing w:line="360" w:lineRule="auto"/>
        <w:jc w:val="both"/>
        <w:rPr>
          <w:rFonts w:ascii="Arial" w:hAnsi="Arial" w:cs="Arial"/>
          <w:sz w:val="24"/>
          <w:szCs w:val="24"/>
          <w:lang w:val="es-ES"/>
        </w:rPr>
      </w:pPr>
    </w:p>
    <w:p w:rsidR="00A22C4B" w:rsidRPr="00C97E64" w:rsidRDefault="00A22C4B" w:rsidP="00A22C4B">
      <w:pPr>
        <w:pStyle w:val="Sinespaciado"/>
        <w:spacing w:line="360" w:lineRule="auto"/>
        <w:jc w:val="both"/>
        <w:rPr>
          <w:rFonts w:ascii="Arial" w:hAnsi="Arial" w:cs="Arial"/>
          <w:sz w:val="24"/>
          <w:szCs w:val="24"/>
        </w:rPr>
      </w:pPr>
      <w:r w:rsidRPr="00C97E64">
        <w:rPr>
          <w:rFonts w:ascii="Arial" w:hAnsi="Arial" w:cs="Arial"/>
          <w:sz w:val="24"/>
          <w:szCs w:val="24"/>
          <w:lang w:val="es-ES"/>
        </w:rPr>
        <w:lastRenderedPageBreak/>
        <w:t>Analizar el impacto sobre el negocio</w:t>
      </w:r>
    </w:p>
    <w:p w:rsidR="00A22C4B" w:rsidRPr="00C97E64" w:rsidRDefault="00A22C4B" w:rsidP="00251D71">
      <w:pPr>
        <w:pStyle w:val="Sinespaciado"/>
        <w:numPr>
          <w:ilvl w:val="0"/>
          <w:numId w:val="24"/>
        </w:numPr>
        <w:spacing w:line="360" w:lineRule="auto"/>
        <w:jc w:val="both"/>
        <w:rPr>
          <w:rFonts w:ascii="Arial" w:hAnsi="Arial" w:cs="Arial"/>
          <w:sz w:val="24"/>
          <w:szCs w:val="24"/>
        </w:rPr>
      </w:pPr>
      <w:r w:rsidRPr="00C97E64">
        <w:rPr>
          <w:rFonts w:ascii="Arial" w:hAnsi="Arial" w:cs="Arial"/>
          <w:sz w:val="24"/>
          <w:szCs w:val="24"/>
          <w:lang w:val="es-ES"/>
        </w:rPr>
        <w:t>Revisión e identificación de funciones y procesos críticos de negocio</w:t>
      </w:r>
    </w:p>
    <w:p w:rsidR="00A22C4B" w:rsidRPr="00C97E64" w:rsidRDefault="00A22C4B" w:rsidP="00251D71">
      <w:pPr>
        <w:pStyle w:val="Sinespaciado"/>
        <w:numPr>
          <w:ilvl w:val="0"/>
          <w:numId w:val="24"/>
        </w:numPr>
        <w:spacing w:line="360" w:lineRule="auto"/>
        <w:jc w:val="both"/>
        <w:rPr>
          <w:rFonts w:ascii="Arial" w:hAnsi="Arial" w:cs="Arial"/>
          <w:sz w:val="24"/>
          <w:szCs w:val="24"/>
        </w:rPr>
      </w:pPr>
      <w:r w:rsidRPr="00C97E64">
        <w:rPr>
          <w:rFonts w:ascii="Arial" w:hAnsi="Arial" w:cs="Arial"/>
          <w:sz w:val="24"/>
          <w:szCs w:val="24"/>
          <w:lang w:val="es-ES"/>
        </w:rPr>
        <w:t>Análisis de criticidad, impacto, niveles de servicio y disponibilidad de servicios</w:t>
      </w:r>
    </w:p>
    <w:p w:rsidR="00A22C4B" w:rsidRPr="00C97E64" w:rsidRDefault="00A22C4B" w:rsidP="00251D71">
      <w:pPr>
        <w:pStyle w:val="Sinespaciado"/>
        <w:numPr>
          <w:ilvl w:val="0"/>
          <w:numId w:val="24"/>
        </w:numPr>
        <w:spacing w:line="360" w:lineRule="auto"/>
        <w:jc w:val="both"/>
        <w:rPr>
          <w:rFonts w:ascii="Arial" w:hAnsi="Arial" w:cs="Arial"/>
          <w:sz w:val="24"/>
          <w:szCs w:val="24"/>
          <w:lang w:val="es-ES"/>
        </w:rPr>
      </w:pPr>
      <w:r w:rsidRPr="00C97E64">
        <w:rPr>
          <w:rFonts w:ascii="Arial" w:hAnsi="Arial" w:cs="Arial"/>
          <w:sz w:val="24"/>
          <w:szCs w:val="24"/>
          <w:lang w:val="es-ES"/>
        </w:rPr>
        <w:t>Tiempo máximo aceptable de indisponibilidad por cada función de negocio identificada</w:t>
      </w:r>
    </w:p>
    <w:p w:rsidR="00A22C4B" w:rsidRPr="00C97E64" w:rsidRDefault="00A22C4B" w:rsidP="00251D71">
      <w:pPr>
        <w:pStyle w:val="Sinespaciado"/>
        <w:numPr>
          <w:ilvl w:val="0"/>
          <w:numId w:val="24"/>
        </w:numPr>
        <w:spacing w:line="360" w:lineRule="auto"/>
        <w:jc w:val="both"/>
        <w:rPr>
          <w:rFonts w:ascii="Arial" w:hAnsi="Arial" w:cs="Arial"/>
          <w:sz w:val="24"/>
          <w:szCs w:val="24"/>
          <w:lang w:val="es-ES"/>
        </w:rPr>
      </w:pPr>
      <w:r w:rsidRPr="00C97E64">
        <w:rPr>
          <w:rFonts w:ascii="Arial" w:hAnsi="Arial" w:cs="Arial"/>
          <w:sz w:val="24"/>
          <w:szCs w:val="24"/>
          <w:lang w:val="es-ES"/>
        </w:rPr>
        <w:t>Establecimiento de prioridades y clasificación de funciones de negocio con base en su criticidad</w:t>
      </w:r>
    </w:p>
    <w:p w:rsidR="0046429D" w:rsidRPr="00F47C64" w:rsidRDefault="00A22C4B" w:rsidP="0046429D">
      <w:pPr>
        <w:pStyle w:val="Sinespaciado"/>
        <w:numPr>
          <w:ilvl w:val="0"/>
          <w:numId w:val="24"/>
        </w:numPr>
        <w:spacing w:line="360" w:lineRule="auto"/>
        <w:jc w:val="both"/>
        <w:rPr>
          <w:rFonts w:ascii="Arial" w:hAnsi="Arial" w:cs="Arial"/>
          <w:sz w:val="24"/>
          <w:szCs w:val="24"/>
          <w:lang w:val="es-ES"/>
        </w:rPr>
      </w:pPr>
      <w:r w:rsidRPr="00F47C64">
        <w:rPr>
          <w:rFonts w:ascii="Arial" w:hAnsi="Arial" w:cs="Arial"/>
          <w:sz w:val="24"/>
          <w:szCs w:val="24"/>
          <w:lang w:val="es-ES"/>
        </w:rPr>
        <w:t>Determinación de impacto de eventualidades no consideradas sobre funciones de negocio</w:t>
      </w:r>
      <w:r w:rsidR="00F47C64" w:rsidRPr="00F47C64">
        <w:rPr>
          <w:rFonts w:ascii="Arial" w:hAnsi="Arial" w:cs="Arial"/>
          <w:sz w:val="24"/>
          <w:szCs w:val="24"/>
          <w:lang w:val="es-ES"/>
        </w:rPr>
        <w:t>.</w:t>
      </w:r>
    </w:p>
    <w:p w:rsidR="00A22C4B" w:rsidRPr="003B7840" w:rsidRDefault="00A22C4B" w:rsidP="00A22C4B">
      <w:pPr>
        <w:pStyle w:val="Sinespaciado"/>
        <w:rPr>
          <w:rFonts w:ascii="Arial" w:hAnsi="Arial" w:cs="Arial"/>
          <w:b/>
          <w:sz w:val="24"/>
          <w:szCs w:val="24"/>
          <w:lang w:val="es-ES"/>
        </w:rPr>
      </w:pPr>
    </w:p>
    <w:p w:rsidR="00A22C4B" w:rsidRDefault="00A22C4B" w:rsidP="00A22C4B">
      <w:pPr>
        <w:pStyle w:val="Prrafodelista"/>
        <w:rPr>
          <w:rFonts w:ascii="Arial" w:hAnsi="Arial" w:cs="Arial"/>
          <w:sz w:val="24"/>
          <w:szCs w:val="24"/>
        </w:rPr>
      </w:pPr>
    </w:p>
    <w:p w:rsidR="00A22C4B" w:rsidRPr="00DF03A0" w:rsidRDefault="00A22C4B" w:rsidP="00A22C4B">
      <w:pPr>
        <w:pStyle w:val="Sinespaciado"/>
        <w:numPr>
          <w:ilvl w:val="1"/>
          <w:numId w:val="11"/>
        </w:numPr>
        <w:rPr>
          <w:rFonts w:ascii="Arial" w:hAnsi="Arial" w:cs="Arial"/>
          <w:b/>
          <w:sz w:val="24"/>
          <w:szCs w:val="24"/>
        </w:rPr>
      </w:pPr>
      <w:r w:rsidRPr="00DF03A0">
        <w:rPr>
          <w:rFonts w:ascii="Arial" w:hAnsi="Arial" w:cs="Arial"/>
          <w:b/>
          <w:sz w:val="24"/>
          <w:szCs w:val="24"/>
        </w:rPr>
        <w:t>Administración de Adquisiciones del Proyecto</w:t>
      </w:r>
    </w:p>
    <w:p w:rsidR="00A22C4B" w:rsidRDefault="00A22C4B" w:rsidP="00A22C4B">
      <w:pPr>
        <w:pStyle w:val="Sinespaciado"/>
        <w:rPr>
          <w:rFonts w:ascii="Arial" w:hAnsi="Arial" w:cs="Arial"/>
          <w:sz w:val="24"/>
          <w:szCs w:val="24"/>
          <w:lang w:val="es-ES"/>
        </w:rPr>
      </w:pPr>
    </w:p>
    <w:p w:rsidR="00A22C4B" w:rsidRDefault="00A22C4B" w:rsidP="00A22C4B">
      <w:pPr>
        <w:pStyle w:val="Sinespaciado"/>
        <w:rPr>
          <w:rFonts w:ascii="Arial" w:hAnsi="Arial" w:cs="Arial"/>
          <w:sz w:val="24"/>
          <w:szCs w:val="24"/>
          <w:lang w:val="es-ES"/>
        </w:rPr>
      </w:pPr>
      <w:r w:rsidRPr="003F3904">
        <w:rPr>
          <w:rFonts w:ascii="Arial" w:hAnsi="Arial" w:cs="Arial"/>
          <w:noProof/>
          <w:sz w:val="24"/>
          <w:szCs w:val="24"/>
          <w:lang w:eastAsia="es-CO"/>
        </w:rPr>
        <mc:AlternateContent>
          <mc:Choice Requires="wpg">
            <w:drawing>
              <wp:anchor distT="0" distB="0" distL="114300" distR="114300" simplePos="0" relativeHeight="251661312" behindDoc="0" locked="0" layoutInCell="1" allowOverlap="1" wp14:anchorId="6623395B" wp14:editId="705C42FB">
                <wp:simplePos x="0" y="0"/>
                <wp:positionH relativeFrom="column">
                  <wp:posOffset>-453390</wp:posOffset>
                </wp:positionH>
                <wp:positionV relativeFrom="paragraph">
                  <wp:posOffset>95250</wp:posOffset>
                </wp:positionV>
                <wp:extent cx="2804160" cy="2236470"/>
                <wp:effectExtent l="0" t="0" r="15240" b="11430"/>
                <wp:wrapNone/>
                <wp:docPr id="14368" name="Group 33"/>
                <wp:cNvGraphicFramePr/>
                <a:graphic xmlns:a="http://schemas.openxmlformats.org/drawingml/2006/main">
                  <a:graphicData uri="http://schemas.microsoft.com/office/word/2010/wordprocessingGroup">
                    <wpg:wgp>
                      <wpg:cNvGrpSpPr/>
                      <wpg:grpSpPr bwMode="auto">
                        <a:xfrm>
                          <a:off x="0" y="0"/>
                          <a:ext cx="2804160" cy="2236470"/>
                          <a:chOff x="0" y="0"/>
                          <a:chExt cx="2712" cy="2033"/>
                        </a:xfrm>
                      </wpg:grpSpPr>
                      <wps:wsp>
                        <wps:cNvPr id="14369" name="Freeform 34"/>
                        <wps:cNvSpPr>
                          <a:spLocks/>
                        </wps:cNvSpPr>
                        <wps:spPr bwMode="auto">
                          <a:xfrm>
                            <a:off x="703" y="0"/>
                            <a:ext cx="672" cy="1001"/>
                          </a:xfrm>
                          <a:custGeom>
                            <a:avLst/>
                            <a:gdLst>
                              <a:gd name="T0" fmla="*/ 0 w 706"/>
                              <a:gd name="T1" fmla="*/ 1000 h 1114"/>
                              <a:gd name="T2" fmla="*/ 170 w 706"/>
                              <a:gd name="T3" fmla="*/ 958 h 1114"/>
                              <a:gd name="T4" fmla="*/ 668 w 706"/>
                              <a:gd name="T5" fmla="*/ 215 h 1114"/>
                              <a:gd name="T6" fmla="*/ 671 w 706"/>
                              <a:gd name="T7" fmla="*/ 0 h 1114"/>
                              <a:gd name="T8" fmla="*/ 0 w 706"/>
                              <a:gd name="T9" fmla="*/ 1000 h 111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06" h="1114">
                                <a:moveTo>
                                  <a:pt x="0" y="1113"/>
                                </a:moveTo>
                                <a:lnTo>
                                  <a:pt x="179" y="1066"/>
                                </a:lnTo>
                                <a:lnTo>
                                  <a:pt x="702" y="239"/>
                                </a:lnTo>
                                <a:lnTo>
                                  <a:pt x="705" y="0"/>
                                </a:lnTo>
                                <a:lnTo>
                                  <a:pt x="0" y="1113"/>
                                </a:lnTo>
                              </a:path>
                            </a:pathLst>
                          </a:custGeom>
                          <a:solidFill>
                            <a:srgbClr val="EAEAEA"/>
                          </a:solidFill>
                          <a:ln>
                            <a:noFill/>
                          </a:ln>
                          <a:effectLst/>
                          <a:extLst>
                            <a:ext uri="{91240B29-F687-4F45-9708-019B960494DF}">
                              <a14:hiddenLine xmlns:a14="http://schemas.microsoft.com/office/drawing/2010/main" w="12700" cap="rnd" cmpd="sng">
                                <a:solidFill>
                                  <a:schemeClr val="tx1"/>
                                </a:solidFill>
                                <a:prstDash val="solid"/>
                                <a:round/>
                                <a:headEnd type="none" w="med" len="med"/>
                                <a:tailEnd type="none" w="med" len="me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3D5E04" w:rsidRDefault="003D5E04" w:rsidP="00A22C4B"/>
                          </w:txbxContent>
                        </wps:txbx>
                        <wps:bodyPr/>
                      </wps:wsp>
                      <wps:wsp>
                        <wps:cNvPr id="14370" name="Freeform 35"/>
                        <wps:cNvSpPr>
                          <a:spLocks/>
                        </wps:cNvSpPr>
                        <wps:spPr bwMode="auto">
                          <a:xfrm>
                            <a:off x="864" y="208"/>
                            <a:ext cx="1039" cy="764"/>
                          </a:xfrm>
                          <a:custGeom>
                            <a:avLst/>
                            <a:gdLst>
                              <a:gd name="T0" fmla="*/ 500 w 1092"/>
                              <a:gd name="T1" fmla="*/ 0 h 850"/>
                              <a:gd name="T2" fmla="*/ 0 w 1092"/>
                              <a:gd name="T3" fmla="*/ 763 h 850"/>
                              <a:gd name="T4" fmla="*/ 1038 w 1092"/>
                              <a:gd name="T5" fmla="*/ 763 h 850"/>
                              <a:gd name="T6" fmla="*/ 500 w 1092"/>
                              <a:gd name="T7" fmla="*/ 0 h 85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092" h="850">
                                <a:moveTo>
                                  <a:pt x="525" y="0"/>
                                </a:moveTo>
                                <a:lnTo>
                                  <a:pt x="0" y="849"/>
                                </a:lnTo>
                                <a:lnTo>
                                  <a:pt x="1091" y="849"/>
                                </a:lnTo>
                                <a:lnTo>
                                  <a:pt x="525" y="0"/>
                                </a:lnTo>
                              </a:path>
                            </a:pathLst>
                          </a:custGeom>
                          <a:solidFill>
                            <a:srgbClr val="C0C0C0"/>
                          </a:solidFill>
                          <a:ln>
                            <a:noFill/>
                          </a:ln>
                          <a:effectLst/>
                          <a:extLst>
                            <a:ext uri="{91240B29-F687-4F45-9708-019B960494DF}">
                              <a14:hiddenLine xmlns:a14="http://schemas.microsoft.com/office/drawing/2010/main" w="12700" cap="rnd" cmpd="sng">
                                <a:solidFill>
                                  <a:schemeClr val="tx1"/>
                                </a:solidFill>
                                <a:prstDash val="solid"/>
                                <a:round/>
                                <a:headEnd type="none" w="med" len="med"/>
                                <a:tailEnd type="none" w="med" len="me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3D5E04" w:rsidRDefault="003D5E04" w:rsidP="00A22C4B"/>
                          </w:txbxContent>
                        </wps:txbx>
                        <wps:bodyPr/>
                      </wps:wsp>
                      <wps:wsp>
                        <wps:cNvPr id="14372" name="Freeform 36"/>
                        <wps:cNvSpPr>
                          <a:spLocks/>
                        </wps:cNvSpPr>
                        <wps:spPr bwMode="auto">
                          <a:xfrm>
                            <a:off x="1360" y="4"/>
                            <a:ext cx="659" cy="1001"/>
                          </a:xfrm>
                          <a:custGeom>
                            <a:avLst/>
                            <a:gdLst>
                              <a:gd name="T0" fmla="*/ 0 w 692"/>
                              <a:gd name="T1" fmla="*/ 191 h 1113"/>
                              <a:gd name="T2" fmla="*/ 7 w 692"/>
                              <a:gd name="T3" fmla="*/ 0 h 1113"/>
                              <a:gd name="T4" fmla="*/ 658 w 692"/>
                              <a:gd name="T5" fmla="*/ 1000 h 1113"/>
                              <a:gd name="T6" fmla="*/ 504 w 692"/>
                              <a:gd name="T7" fmla="*/ 951 h 1113"/>
                              <a:gd name="T8" fmla="*/ 0 w 692"/>
                              <a:gd name="T9" fmla="*/ 191 h 111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92" h="1113">
                                <a:moveTo>
                                  <a:pt x="0" y="212"/>
                                </a:moveTo>
                                <a:lnTo>
                                  <a:pt x="7" y="0"/>
                                </a:lnTo>
                                <a:lnTo>
                                  <a:pt x="691" y="1112"/>
                                </a:lnTo>
                                <a:lnTo>
                                  <a:pt x="529" y="1057"/>
                                </a:lnTo>
                                <a:lnTo>
                                  <a:pt x="0" y="212"/>
                                </a:lnTo>
                              </a:path>
                            </a:pathLst>
                          </a:custGeom>
                          <a:solidFill>
                            <a:srgbClr val="B2B2B2"/>
                          </a:solidFill>
                          <a:ln w="12700" cap="rnd" cmpd="sng">
                            <a:solidFill>
                              <a:srgbClr val="B2B2B2"/>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3D5E04" w:rsidRDefault="003D5E04" w:rsidP="00A22C4B"/>
                          </w:txbxContent>
                        </wps:txbx>
                        <wps:bodyPr/>
                      </wps:wsp>
                      <wps:wsp>
                        <wps:cNvPr id="14373" name="Freeform 37"/>
                        <wps:cNvSpPr>
                          <a:spLocks/>
                        </wps:cNvSpPr>
                        <wps:spPr bwMode="auto">
                          <a:xfrm>
                            <a:off x="691" y="957"/>
                            <a:ext cx="1330" cy="44"/>
                          </a:xfrm>
                          <a:custGeom>
                            <a:avLst/>
                            <a:gdLst>
                              <a:gd name="T0" fmla="*/ 0 w 1400"/>
                              <a:gd name="T1" fmla="*/ 43 h 49"/>
                              <a:gd name="T2" fmla="*/ 163 w 1400"/>
                              <a:gd name="T3" fmla="*/ 0 h 49"/>
                              <a:gd name="T4" fmla="*/ 1182 w 1400"/>
                              <a:gd name="T5" fmla="*/ 0 h 49"/>
                              <a:gd name="T6" fmla="*/ 1329 w 1400"/>
                              <a:gd name="T7" fmla="*/ 43 h 49"/>
                              <a:gd name="T8" fmla="*/ 0 w 1400"/>
                              <a:gd name="T9" fmla="*/ 43 h 4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400" h="49">
                                <a:moveTo>
                                  <a:pt x="0" y="48"/>
                                </a:moveTo>
                                <a:lnTo>
                                  <a:pt x="172" y="0"/>
                                </a:lnTo>
                                <a:lnTo>
                                  <a:pt x="1244" y="0"/>
                                </a:lnTo>
                                <a:lnTo>
                                  <a:pt x="1399" y="48"/>
                                </a:lnTo>
                                <a:lnTo>
                                  <a:pt x="0" y="48"/>
                                </a:lnTo>
                              </a:path>
                            </a:pathLst>
                          </a:custGeom>
                          <a:solidFill>
                            <a:srgbClr val="DDDDDD"/>
                          </a:solidFill>
                          <a:ln>
                            <a:noFill/>
                          </a:ln>
                          <a:effectLst/>
                          <a:extLst>
                            <a:ext uri="{91240B29-F687-4F45-9708-019B960494DF}">
                              <a14:hiddenLine xmlns:a14="http://schemas.microsoft.com/office/drawing/2010/main" w="12700" cap="rnd" cmpd="sng">
                                <a:solidFill>
                                  <a:schemeClr val="tx1"/>
                                </a:solidFill>
                                <a:prstDash val="solid"/>
                                <a:round/>
                                <a:headEnd type="none" w="med" len="med"/>
                                <a:tailEnd type="none" w="med" len="me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3D5E04" w:rsidRDefault="003D5E04" w:rsidP="00A22C4B"/>
                          </w:txbxContent>
                        </wps:txbx>
                        <wps:bodyPr/>
                      </wps:wsp>
                      <wps:wsp>
                        <wps:cNvPr id="14374" name="Freeform 38"/>
                        <wps:cNvSpPr>
                          <a:spLocks/>
                        </wps:cNvSpPr>
                        <wps:spPr bwMode="auto">
                          <a:xfrm>
                            <a:off x="699" y="1031"/>
                            <a:ext cx="670" cy="1001"/>
                          </a:xfrm>
                          <a:custGeom>
                            <a:avLst/>
                            <a:gdLst>
                              <a:gd name="T0" fmla="*/ 0 w 704"/>
                              <a:gd name="T1" fmla="*/ 0 h 1114"/>
                              <a:gd name="T2" fmla="*/ 170 w 704"/>
                              <a:gd name="T3" fmla="*/ 42 h 1114"/>
                              <a:gd name="T4" fmla="*/ 666 w 704"/>
                              <a:gd name="T5" fmla="*/ 785 h 1114"/>
                              <a:gd name="T6" fmla="*/ 669 w 704"/>
                              <a:gd name="T7" fmla="*/ 1000 h 1114"/>
                              <a:gd name="T8" fmla="*/ 0 w 704"/>
                              <a:gd name="T9" fmla="*/ 0 h 111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04" h="1114">
                                <a:moveTo>
                                  <a:pt x="0" y="0"/>
                                </a:moveTo>
                                <a:lnTo>
                                  <a:pt x="179" y="47"/>
                                </a:lnTo>
                                <a:lnTo>
                                  <a:pt x="700" y="874"/>
                                </a:lnTo>
                                <a:lnTo>
                                  <a:pt x="703" y="1113"/>
                                </a:lnTo>
                                <a:lnTo>
                                  <a:pt x="0" y="0"/>
                                </a:lnTo>
                              </a:path>
                            </a:pathLst>
                          </a:custGeom>
                          <a:solidFill>
                            <a:srgbClr val="EAEAEA"/>
                          </a:solidFill>
                          <a:ln>
                            <a:noFill/>
                          </a:ln>
                          <a:effectLst/>
                          <a:extLst>
                            <a:ext uri="{91240B29-F687-4F45-9708-019B960494DF}">
                              <a14:hiddenLine xmlns:a14="http://schemas.microsoft.com/office/drawing/2010/main" w="12700" cap="rnd" cmpd="sng">
                                <a:solidFill>
                                  <a:schemeClr val="tx1"/>
                                </a:solidFill>
                                <a:prstDash val="solid"/>
                                <a:round/>
                                <a:headEnd type="none" w="med" len="med"/>
                                <a:tailEnd type="none" w="med" len="me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3D5E04" w:rsidRDefault="003D5E04" w:rsidP="00A22C4B"/>
                          </w:txbxContent>
                        </wps:txbx>
                        <wps:bodyPr/>
                      </wps:wsp>
                      <wps:wsp>
                        <wps:cNvPr id="14375" name="Freeform 39"/>
                        <wps:cNvSpPr>
                          <a:spLocks/>
                        </wps:cNvSpPr>
                        <wps:spPr bwMode="auto">
                          <a:xfrm>
                            <a:off x="859" y="1070"/>
                            <a:ext cx="1037" cy="762"/>
                          </a:xfrm>
                          <a:custGeom>
                            <a:avLst/>
                            <a:gdLst>
                              <a:gd name="T0" fmla="*/ 499 w 1091"/>
                              <a:gd name="T1" fmla="*/ 761 h 848"/>
                              <a:gd name="T2" fmla="*/ 0 w 1091"/>
                              <a:gd name="T3" fmla="*/ 0 h 848"/>
                              <a:gd name="T4" fmla="*/ 1036 w 1091"/>
                              <a:gd name="T5" fmla="*/ 0 h 848"/>
                              <a:gd name="T6" fmla="*/ 499 w 1091"/>
                              <a:gd name="T7" fmla="*/ 761 h 84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091" h="848">
                                <a:moveTo>
                                  <a:pt x="525" y="847"/>
                                </a:moveTo>
                                <a:lnTo>
                                  <a:pt x="0" y="0"/>
                                </a:lnTo>
                                <a:lnTo>
                                  <a:pt x="1090" y="0"/>
                                </a:lnTo>
                                <a:lnTo>
                                  <a:pt x="525" y="847"/>
                                </a:lnTo>
                              </a:path>
                            </a:pathLst>
                          </a:custGeom>
                          <a:solidFill>
                            <a:srgbClr val="C0C0C0"/>
                          </a:solidFill>
                          <a:ln>
                            <a:noFill/>
                          </a:ln>
                          <a:effectLst/>
                          <a:extLst>
                            <a:ext uri="{91240B29-F687-4F45-9708-019B960494DF}">
                              <a14:hiddenLine xmlns:a14="http://schemas.microsoft.com/office/drawing/2010/main" w="12700" cap="rnd" cmpd="sng">
                                <a:solidFill>
                                  <a:schemeClr val="tx1"/>
                                </a:solidFill>
                                <a:prstDash val="solid"/>
                                <a:round/>
                                <a:headEnd type="none" w="med" len="med"/>
                                <a:tailEnd type="none" w="med" len="me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3D5E04" w:rsidRDefault="003D5E04" w:rsidP="00A22C4B"/>
                          </w:txbxContent>
                        </wps:txbx>
                        <wps:bodyPr/>
                      </wps:wsp>
                      <wps:wsp>
                        <wps:cNvPr id="14376" name="Freeform 40"/>
                        <wps:cNvSpPr>
                          <a:spLocks/>
                        </wps:cNvSpPr>
                        <wps:spPr bwMode="auto">
                          <a:xfrm>
                            <a:off x="1356" y="1027"/>
                            <a:ext cx="659" cy="1002"/>
                          </a:xfrm>
                          <a:custGeom>
                            <a:avLst/>
                            <a:gdLst>
                              <a:gd name="T0" fmla="*/ 0 w 691"/>
                              <a:gd name="T1" fmla="*/ 810 h 1114"/>
                              <a:gd name="T2" fmla="*/ 7 w 691"/>
                              <a:gd name="T3" fmla="*/ 1001 h 1114"/>
                              <a:gd name="T4" fmla="*/ 658 w 691"/>
                              <a:gd name="T5" fmla="*/ 0 h 1114"/>
                              <a:gd name="T6" fmla="*/ 504 w 691"/>
                              <a:gd name="T7" fmla="*/ 49 h 1114"/>
                              <a:gd name="T8" fmla="*/ 0 w 691"/>
                              <a:gd name="T9" fmla="*/ 810 h 111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91" h="1114">
                                <a:moveTo>
                                  <a:pt x="0" y="901"/>
                                </a:moveTo>
                                <a:lnTo>
                                  <a:pt x="7" y="1113"/>
                                </a:lnTo>
                                <a:lnTo>
                                  <a:pt x="690" y="0"/>
                                </a:lnTo>
                                <a:lnTo>
                                  <a:pt x="528" y="55"/>
                                </a:lnTo>
                                <a:lnTo>
                                  <a:pt x="0" y="901"/>
                                </a:lnTo>
                              </a:path>
                            </a:pathLst>
                          </a:custGeom>
                          <a:solidFill>
                            <a:srgbClr val="B2B2B2"/>
                          </a:solidFill>
                          <a:ln w="12700" cap="rnd" cmpd="sng">
                            <a:solidFill>
                              <a:srgbClr val="B2B2B2"/>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3D5E04" w:rsidRDefault="003D5E04" w:rsidP="00A22C4B"/>
                          </w:txbxContent>
                        </wps:txbx>
                        <wps:bodyPr/>
                      </wps:wsp>
                      <wps:wsp>
                        <wps:cNvPr id="14377" name="Freeform 41"/>
                        <wps:cNvSpPr>
                          <a:spLocks/>
                        </wps:cNvSpPr>
                        <wps:spPr bwMode="auto">
                          <a:xfrm>
                            <a:off x="688" y="1031"/>
                            <a:ext cx="1329" cy="44"/>
                          </a:xfrm>
                          <a:custGeom>
                            <a:avLst/>
                            <a:gdLst>
                              <a:gd name="T0" fmla="*/ 0 w 1398"/>
                              <a:gd name="T1" fmla="*/ 0 h 49"/>
                              <a:gd name="T2" fmla="*/ 164 w 1398"/>
                              <a:gd name="T3" fmla="*/ 43 h 49"/>
                              <a:gd name="T4" fmla="*/ 1181 w 1398"/>
                              <a:gd name="T5" fmla="*/ 43 h 49"/>
                              <a:gd name="T6" fmla="*/ 1328 w 1398"/>
                              <a:gd name="T7" fmla="*/ 0 h 49"/>
                              <a:gd name="T8" fmla="*/ 0 w 1398"/>
                              <a:gd name="T9" fmla="*/ 0 h 4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398" h="49">
                                <a:moveTo>
                                  <a:pt x="0" y="0"/>
                                </a:moveTo>
                                <a:lnTo>
                                  <a:pt x="172" y="48"/>
                                </a:lnTo>
                                <a:lnTo>
                                  <a:pt x="1242" y="48"/>
                                </a:lnTo>
                                <a:lnTo>
                                  <a:pt x="1397" y="0"/>
                                </a:lnTo>
                                <a:lnTo>
                                  <a:pt x="0" y="0"/>
                                </a:lnTo>
                              </a:path>
                            </a:pathLst>
                          </a:custGeom>
                          <a:solidFill>
                            <a:srgbClr val="DDDDDD"/>
                          </a:solidFill>
                          <a:ln>
                            <a:noFill/>
                          </a:ln>
                          <a:effectLst/>
                          <a:extLst>
                            <a:ext uri="{91240B29-F687-4F45-9708-019B960494DF}">
                              <a14:hiddenLine xmlns:a14="http://schemas.microsoft.com/office/drawing/2010/main" w="12700" cap="rnd" cmpd="sng">
                                <a:solidFill>
                                  <a:schemeClr val="tx1"/>
                                </a:solidFill>
                                <a:prstDash val="solid"/>
                                <a:round/>
                                <a:headEnd type="none" w="med" len="med"/>
                                <a:tailEnd type="none" w="med" len="me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3D5E04" w:rsidRDefault="003D5E04" w:rsidP="00A22C4B"/>
                          </w:txbxContent>
                        </wps:txbx>
                        <wps:bodyPr/>
                      </wps:wsp>
                      <wps:wsp>
                        <wps:cNvPr id="14378" name="Freeform 42"/>
                        <wps:cNvSpPr>
                          <a:spLocks/>
                        </wps:cNvSpPr>
                        <wps:spPr bwMode="auto">
                          <a:xfrm>
                            <a:off x="11" y="1029"/>
                            <a:ext cx="668" cy="1000"/>
                          </a:xfrm>
                          <a:custGeom>
                            <a:avLst/>
                            <a:gdLst>
                              <a:gd name="T0" fmla="*/ 0 w 702"/>
                              <a:gd name="T1" fmla="*/ 999 h 1112"/>
                              <a:gd name="T2" fmla="*/ 169 w 702"/>
                              <a:gd name="T3" fmla="*/ 957 h 1112"/>
                              <a:gd name="T4" fmla="*/ 664 w 702"/>
                              <a:gd name="T5" fmla="*/ 215 h 1112"/>
                              <a:gd name="T6" fmla="*/ 667 w 702"/>
                              <a:gd name="T7" fmla="*/ 0 h 1112"/>
                              <a:gd name="T8" fmla="*/ 0 w 702"/>
                              <a:gd name="T9" fmla="*/ 999 h 111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02" h="1112">
                                <a:moveTo>
                                  <a:pt x="0" y="1111"/>
                                </a:moveTo>
                                <a:lnTo>
                                  <a:pt x="178" y="1064"/>
                                </a:lnTo>
                                <a:lnTo>
                                  <a:pt x="698" y="239"/>
                                </a:lnTo>
                                <a:lnTo>
                                  <a:pt x="701" y="0"/>
                                </a:lnTo>
                                <a:lnTo>
                                  <a:pt x="0" y="1111"/>
                                </a:lnTo>
                              </a:path>
                            </a:pathLst>
                          </a:custGeom>
                          <a:solidFill>
                            <a:srgbClr val="EAEAEA"/>
                          </a:solidFill>
                          <a:ln>
                            <a:noFill/>
                          </a:ln>
                          <a:effectLst/>
                          <a:extLst>
                            <a:ext uri="{91240B29-F687-4F45-9708-019B960494DF}">
                              <a14:hiddenLine xmlns:a14="http://schemas.microsoft.com/office/drawing/2010/main" w="12700" cap="rnd" cmpd="sng">
                                <a:solidFill>
                                  <a:schemeClr val="tx1"/>
                                </a:solidFill>
                                <a:prstDash val="solid"/>
                                <a:round/>
                                <a:headEnd type="none" w="med" len="med"/>
                                <a:tailEnd type="none" w="med" len="me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3D5E04" w:rsidRDefault="003D5E04" w:rsidP="00A22C4B"/>
                          </w:txbxContent>
                        </wps:txbx>
                        <wps:bodyPr/>
                      </wps:wsp>
                      <wps:wsp>
                        <wps:cNvPr id="14379" name="Freeform 43"/>
                        <wps:cNvSpPr>
                          <a:spLocks/>
                        </wps:cNvSpPr>
                        <wps:spPr bwMode="auto">
                          <a:xfrm>
                            <a:off x="171" y="1221"/>
                            <a:ext cx="1040" cy="763"/>
                          </a:xfrm>
                          <a:custGeom>
                            <a:avLst/>
                            <a:gdLst>
                              <a:gd name="T0" fmla="*/ 500 w 1093"/>
                              <a:gd name="T1" fmla="*/ 0 h 849"/>
                              <a:gd name="T2" fmla="*/ 0 w 1093"/>
                              <a:gd name="T3" fmla="*/ 762 h 849"/>
                              <a:gd name="T4" fmla="*/ 1039 w 1093"/>
                              <a:gd name="T5" fmla="*/ 762 h 849"/>
                              <a:gd name="T6" fmla="*/ 500 w 1093"/>
                              <a:gd name="T7" fmla="*/ 0 h 84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093" h="849">
                                <a:moveTo>
                                  <a:pt x="526" y="0"/>
                                </a:moveTo>
                                <a:lnTo>
                                  <a:pt x="0" y="848"/>
                                </a:lnTo>
                                <a:lnTo>
                                  <a:pt x="1092" y="848"/>
                                </a:lnTo>
                                <a:lnTo>
                                  <a:pt x="526" y="0"/>
                                </a:lnTo>
                              </a:path>
                            </a:pathLst>
                          </a:custGeom>
                          <a:solidFill>
                            <a:srgbClr val="C0C0C0"/>
                          </a:solidFill>
                          <a:ln>
                            <a:noFill/>
                          </a:ln>
                          <a:effectLst/>
                          <a:extLst>
                            <a:ext uri="{91240B29-F687-4F45-9708-019B960494DF}">
                              <a14:hiddenLine xmlns:a14="http://schemas.microsoft.com/office/drawing/2010/main" w="12700" cap="rnd" cmpd="sng">
                                <a:solidFill>
                                  <a:schemeClr val="tx1"/>
                                </a:solidFill>
                                <a:prstDash val="solid"/>
                                <a:round/>
                                <a:headEnd type="none" w="med" len="med"/>
                                <a:tailEnd type="none" w="med" len="me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3D5E04" w:rsidRDefault="003D5E04" w:rsidP="00A22C4B">
                              <w:pPr>
                                <w:rPr>
                                  <w:lang w:val="es-CO"/>
                                </w:rPr>
                              </w:pPr>
                            </w:p>
                            <w:p w:rsidR="003D5E04" w:rsidRDefault="003D5E04" w:rsidP="00A22C4B">
                              <w:pPr>
                                <w:rPr>
                                  <w:lang w:val="es-CO"/>
                                </w:rPr>
                              </w:pPr>
                            </w:p>
                            <w:p w:rsidR="003D5E04" w:rsidRDefault="003D5E04" w:rsidP="00A22C4B">
                              <w:pPr>
                                <w:rPr>
                                  <w:lang w:val="es-CO"/>
                                </w:rPr>
                              </w:pPr>
                            </w:p>
                            <w:p w:rsidR="003D5E04" w:rsidRDefault="003D5E04" w:rsidP="00A22C4B">
                              <w:pPr>
                                <w:rPr>
                                  <w:lang w:val="es-CO"/>
                                </w:rPr>
                              </w:pPr>
                            </w:p>
                            <w:p w:rsidR="003D5E04" w:rsidRPr="00E8537E" w:rsidRDefault="003D5E04" w:rsidP="00A22C4B">
                              <w:pPr>
                                <w:rPr>
                                  <w:lang w:val="es-CO"/>
                                </w:rPr>
                              </w:pPr>
                            </w:p>
                          </w:txbxContent>
                        </wps:txbx>
                        <wps:bodyPr/>
                      </wps:wsp>
                      <wps:wsp>
                        <wps:cNvPr id="14380" name="Freeform 44"/>
                        <wps:cNvSpPr>
                          <a:spLocks/>
                        </wps:cNvSpPr>
                        <wps:spPr bwMode="auto">
                          <a:xfrm>
                            <a:off x="669" y="1031"/>
                            <a:ext cx="658" cy="1002"/>
                          </a:xfrm>
                          <a:custGeom>
                            <a:avLst/>
                            <a:gdLst>
                              <a:gd name="T0" fmla="*/ 0 w 692"/>
                              <a:gd name="T1" fmla="*/ 191 h 1115"/>
                              <a:gd name="T2" fmla="*/ 7 w 692"/>
                              <a:gd name="T3" fmla="*/ 0 h 1115"/>
                              <a:gd name="T4" fmla="*/ 657 w 692"/>
                              <a:gd name="T5" fmla="*/ 1001 h 1115"/>
                              <a:gd name="T6" fmla="*/ 503 w 692"/>
                              <a:gd name="T7" fmla="*/ 952 h 1115"/>
                              <a:gd name="T8" fmla="*/ 0 w 692"/>
                              <a:gd name="T9" fmla="*/ 191 h 111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92" h="1115">
                                <a:moveTo>
                                  <a:pt x="0" y="213"/>
                                </a:moveTo>
                                <a:lnTo>
                                  <a:pt x="7" y="0"/>
                                </a:lnTo>
                                <a:lnTo>
                                  <a:pt x="691" y="1114"/>
                                </a:lnTo>
                                <a:lnTo>
                                  <a:pt x="529" y="1059"/>
                                </a:lnTo>
                                <a:lnTo>
                                  <a:pt x="0" y="213"/>
                                </a:lnTo>
                              </a:path>
                            </a:pathLst>
                          </a:custGeom>
                          <a:solidFill>
                            <a:srgbClr val="B2B2B2"/>
                          </a:solidFill>
                          <a:ln w="12700" cap="rnd" cmpd="sng">
                            <a:solidFill>
                              <a:srgbClr val="B2B2B2"/>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3D5E04" w:rsidRDefault="003D5E04" w:rsidP="00A22C4B"/>
                          </w:txbxContent>
                        </wps:txbx>
                        <wps:bodyPr/>
                      </wps:wsp>
                      <wps:wsp>
                        <wps:cNvPr id="14381" name="Freeform 45"/>
                        <wps:cNvSpPr>
                          <a:spLocks/>
                        </wps:cNvSpPr>
                        <wps:spPr bwMode="auto">
                          <a:xfrm>
                            <a:off x="0" y="1986"/>
                            <a:ext cx="1329" cy="43"/>
                          </a:xfrm>
                          <a:custGeom>
                            <a:avLst/>
                            <a:gdLst>
                              <a:gd name="T0" fmla="*/ 0 w 1398"/>
                              <a:gd name="T1" fmla="*/ 42 h 48"/>
                              <a:gd name="T2" fmla="*/ 164 w 1398"/>
                              <a:gd name="T3" fmla="*/ 0 h 48"/>
                              <a:gd name="T4" fmla="*/ 1181 w 1398"/>
                              <a:gd name="T5" fmla="*/ 0 h 48"/>
                              <a:gd name="T6" fmla="*/ 1328 w 1398"/>
                              <a:gd name="T7" fmla="*/ 42 h 48"/>
                              <a:gd name="T8" fmla="*/ 0 w 1398"/>
                              <a:gd name="T9" fmla="*/ 42 h 4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398" h="48">
                                <a:moveTo>
                                  <a:pt x="0" y="47"/>
                                </a:moveTo>
                                <a:lnTo>
                                  <a:pt x="172" y="0"/>
                                </a:lnTo>
                                <a:lnTo>
                                  <a:pt x="1242" y="0"/>
                                </a:lnTo>
                                <a:lnTo>
                                  <a:pt x="1397" y="47"/>
                                </a:lnTo>
                                <a:lnTo>
                                  <a:pt x="0" y="47"/>
                                </a:lnTo>
                              </a:path>
                            </a:pathLst>
                          </a:custGeom>
                          <a:solidFill>
                            <a:srgbClr val="DDDDDD"/>
                          </a:solidFill>
                          <a:ln>
                            <a:noFill/>
                          </a:ln>
                          <a:effectLst/>
                          <a:extLst>
                            <a:ext uri="{91240B29-F687-4F45-9708-019B960494DF}">
                              <a14:hiddenLine xmlns:a14="http://schemas.microsoft.com/office/drawing/2010/main" w="12700" cap="rnd" cmpd="sng">
                                <a:solidFill>
                                  <a:schemeClr val="tx1"/>
                                </a:solidFill>
                                <a:prstDash val="solid"/>
                                <a:round/>
                                <a:headEnd type="none" w="med" len="med"/>
                                <a:tailEnd type="none" w="med" len="me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3D5E04" w:rsidRDefault="003D5E04" w:rsidP="00A22C4B"/>
                          </w:txbxContent>
                        </wps:txbx>
                        <wps:bodyPr/>
                      </wps:wsp>
                      <wps:wsp>
                        <wps:cNvPr id="14382" name="Freeform 46"/>
                        <wps:cNvSpPr>
                          <a:spLocks/>
                        </wps:cNvSpPr>
                        <wps:spPr bwMode="auto">
                          <a:xfrm>
                            <a:off x="1395" y="1029"/>
                            <a:ext cx="668" cy="1000"/>
                          </a:xfrm>
                          <a:custGeom>
                            <a:avLst/>
                            <a:gdLst>
                              <a:gd name="T0" fmla="*/ 0 w 703"/>
                              <a:gd name="T1" fmla="*/ 999 h 1112"/>
                              <a:gd name="T2" fmla="*/ 169 w 703"/>
                              <a:gd name="T3" fmla="*/ 957 h 1112"/>
                              <a:gd name="T4" fmla="*/ 664 w 703"/>
                              <a:gd name="T5" fmla="*/ 215 h 1112"/>
                              <a:gd name="T6" fmla="*/ 667 w 703"/>
                              <a:gd name="T7" fmla="*/ 0 h 1112"/>
                              <a:gd name="T8" fmla="*/ 0 w 703"/>
                              <a:gd name="T9" fmla="*/ 999 h 111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03" h="1112">
                                <a:moveTo>
                                  <a:pt x="0" y="1111"/>
                                </a:moveTo>
                                <a:lnTo>
                                  <a:pt x="178" y="1064"/>
                                </a:lnTo>
                                <a:lnTo>
                                  <a:pt x="699" y="239"/>
                                </a:lnTo>
                                <a:lnTo>
                                  <a:pt x="702" y="0"/>
                                </a:lnTo>
                                <a:lnTo>
                                  <a:pt x="0" y="1111"/>
                                </a:lnTo>
                              </a:path>
                            </a:pathLst>
                          </a:custGeom>
                          <a:solidFill>
                            <a:srgbClr val="EAEAEA"/>
                          </a:solidFill>
                          <a:ln>
                            <a:noFill/>
                          </a:ln>
                          <a:effectLst/>
                          <a:extLst>
                            <a:ext uri="{91240B29-F687-4F45-9708-019B960494DF}">
                              <a14:hiddenLine xmlns:a14="http://schemas.microsoft.com/office/drawing/2010/main" w="12700" cap="rnd" cmpd="sng">
                                <a:solidFill>
                                  <a:schemeClr val="tx1"/>
                                </a:solidFill>
                                <a:prstDash val="solid"/>
                                <a:round/>
                                <a:headEnd type="none" w="med" len="med"/>
                                <a:tailEnd type="none" w="med" len="me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3D5E04" w:rsidRDefault="003D5E04" w:rsidP="00A22C4B"/>
                          </w:txbxContent>
                        </wps:txbx>
                        <wps:bodyPr/>
                      </wps:wsp>
                      <wps:wsp>
                        <wps:cNvPr id="14383" name="Freeform 47"/>
                        <wps:cNvSpPr>
                          <a:spLocks/>
                        </wps:cNvSpPr>
                        <wps:spPr bwMode="auto">
                          <a:xfrm>
                            <a:off x="1553" y="1221"/>
                            <a:ext cx="1038" cy="763"/>
                          </a:xfrm>
                          <a:custGeom>
                            <a:avLst/>
                            <a:gdLst>
                              <a:gd name="T0" fmla="*/ 499 w 1092"/>
                              <a:gd name="T1" fmla="*/ 0 h 849"/>
                              <a:gd name="T2" fmla="*/ 0 w 1092"/>
                              <a:gd name="T3" fmla="*/ 762 h 849"/>
                              <a:gd name="T4" fmla="*/ 1037 w 1092"/>
                              <a:gd name="T5" fmla="*/ 762 h 849"/>
                              <a:gd name="T6" fmla="*/ 499 w 1092"/>
                              <a:gd name="T7" fmla="*/ 0 h 84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092" h="849">
                                <a:moveTo>
                                  <a:pt x="525" y="0"/>
                                </a:moveTo>
                                <a:lnTo>
                                  <a:pt x="0" y="848"/>
                                </a:lnTo>
                                <a:lnTo>
                                  <a:pt x="1091" y="848"/>
                                </a:lnTo>
                                <a:lnTo>
                                  <a:pt x="525" y="0"/>
                                </a:lnTo>
                              </a:path>
                            </a:pathLst>
                          </a:custGeom>
                          <a:solidFill>
                            <a:srgbClr val="C0C0C0"/>
                          </a:solidFill>
                          <a:ln>
                            <a:noFill/>
                          </a:ln>
                          <a:effectLst/>
                          <a:extLst>
                            <a:ext uri="{91240B29-F687-4F45-9708-019B960494DF}">
                              <a14:hiddenLine xmlns:a14="http://schemas.microsoft.com/office/drawing/2010/main" w="12700" cap="rnd" cmpd="sng">
                                <a:solidFill>
                                  <a:srgbClr val="000096"/>
                                </a:solidFill>
                                <a:prstDash val="solid"/>
                                <a:round/>
                                <a:headEnd type="none" w="med" len="med"/>
                                <a:tailEnd type="none" w="med" len="me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3D5E04" w:rsidRDefault="003D5E04" w:rsidP="00A22C4B"/>
                          </w:txbxContent>
                        </wps:txbx>
                        <wps:bodyPr/>
                      </wps:wsp>
                      <wps:wsp>
                        <wps:cNvPr id="14384" name="Freeform 48"/>
                        <wps:cNvSpPr>
                          <a:spLocks/>
                        </wps:cNvSpPr>
                        <wps:spPr bwMode="auto">
                          <a:xfrm>
                            <a:off x="2051" y="1031"/>
                            <a:ext cx="660" cy="1002"/>
                          </a:xfrm>
                          <a:custGeom>
                            <a:avLst/>
                            <a:gdLst>
                              <a:gd name="T0" fmla="*/ 0 w 693"/>
                              <a:gd name="T1" fmla="*/ 191 h 1115"/>
                              <a:gd name="T2" fmla="*/ 7 w 693"/>
                              <a:gd name="T3" fmla="*/ 0 h 1115"/>
                              <a:gd name="T4" fmla="*/ 659 w 693"/>
                              <a:gd name="T5" fmla="*/ 1001 h 1115"/>
                              <a:gd name="T6" fmla="*/ 504 w 693"/>
                              <a:gd name="T7" fmla="*/ 952 h 1115"/>
                              <a:gd name="T8" fmla="*/ 0 w 693"/>
                              <a:gd name="T9" fmla="*/ 191 h 111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93" h="1115">
                                <a:moveTo>
                                  <a:pt x="0" y="213"/>
                                </a:moveTo>
                                <a:lnTo>
                                  <a:pt x="7" y="0"/>
                                </a:lnTo>
                                <a:lnTo>
                                  <a:pt x="692" y="1114"/>
                                </a:lnTo>
                                <a:lnTo>
                                  <a:pt x="529" y="1059"/>
                                </a:lnTo>
                                <a:lnTo>
                                  <a:pt x="0" y="213"/>
                                </a:lnTo>
                              </a:path>
                            </a:pathLst>
                          </a:custGeom>
                          <a:solidFill>
                            <a:srgbClr val="B2B2B2"/>
                          </a:solidFill>
                          <a:ln w="12700" cap="rnd" cmpd="sng">
                            <a:solidFill>
                              <a:srgbClr val="B2B2B2"/>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3D5E04" w:rsidRDefault="003D5E04" w:rsidP="00A22C4B"/>
                          </w:txbxContent>
                        </wps:txbx>
                        <wps:bodyPr/>
                      </wps:wsp>
                      <wps:wsp>
                        <wps:cNvPr id="14385" name="Freeform 49"/>
                        <wps:cNvSpPr>
                          <a:spLocks/>
                        </wps:cNvSpPr>
                        <wps:spPr bwMode="auto">
                          <a:xfrm>
                            <a:off x="1381" y="1986"/>
                            <a:ext cx="1331" cy="43"/>
                          </a:xfrm>
                          <a:custGeom>
                            <a:avLst/>
                            <a:gdLst>
                              <a:gd name="T0" fmla="*/ 0 w 1400"/>
                              <a:gd name="T1" fmla="*/ 42 h 48"/>
                              <a:gd name="T2" fmla="*/ 164 w 1400"/>
                              <a:gd name="T3" fmla="*/ 0 h 48"/>
                              <a:gd name="T4" fmla="*/ 1183 w 1400"/>
                              <a:gd name="T5" fmla="*/ 0 h 48"/>
                              <a:gd name="T6" fmla="*/ 1330 w 1400"/>
                              <a:gd name="T7" fmla="*/ 42 h 48"/>
                              <a:gd name="T8" fmla="*/ 0 w 1400"/>
                              <a:gd name="T9" fmla="*/ 42 h 4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400" h="48">
                                <a:moveTo>
                                  <a:pt x="0" y="47"/>
                                </a:moveTo>
                                <a:lnTo>
                                  <a:pt x="172" y="0"/>
                                </a:lnTo>
                                <a:lnTo>
                                  <a:pt x="1244" y="0"/>
                                </a:lnTo>
                                <a:lnTo>
                                  <a:pt x="1399" y="47"/>
                                </a:lnTo>
                                <a:lnTo>
                                  <a:pt x="0" y="47"/>
                                </a:lnTo>
                              </a:path>
                            </a:pathLst>
                          </a:custGeom>
                          <a:solidFill>
                            <a:srgbClr val="DDDDDD"/>
                          </a:solidFill>
                          <a:ln>
                            <a:noFill/>
                          </a:ln>
                          <a:effectLst/>
                          <a:extLst>
                            <a:ext uri="{91240B29-F687-4F45-9708-019B960494DF}">
                              <a14:hiddenLine xmlns:a14="http://schemas.microsoft.com/office/drawing/2010/main" w="12700" cap="rnd" cmpd="sng">
                                <a:solidFill>
                                  <a:schemeClr val="tx1"/>
                                </a:solidFill>
                                <a:prstDash val="solid"/>
                                <a:round/>
                                <a:headEnd type="none" w="med" len="med"/>
                                <a:tailEnd type="none" w="med" len="me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3D5E04" w:rsidRDefault="003D5E04" w:rsidP="00A22C4B"/>
                          </w:txbxContent>
                        </wps:txbx>
                        <wps:bodyPr/>
                      </wps:wsp>
                      <wps:wsp>
                        <wps:cNvPr id="14386" name="Arc 50"/>
                        <wps:cNvSpPr>
                          <a:spLocks/>
                        </wps:cNvSpPr>
                        <wps:spPr bwMode="auto">
                          <a:xfrm>
                            <a:off x="791" y="1062"/>
                            <a:ext cx="573" cy="718"/>
                          </a:xfrm>
                          <a:custGeom>
                            <a:avLst/>
                            <a:gdLst>
                              <a:gd name="T0" fmla="*/ 551 w 21600"/>
                              <a:gd name="T1" fmla="*/ 718 h 30413"/>
                              <a:gd name="T2" fmla="*/ 50 w 21600"/>
                              <a:gd name="T3" fmla="*/ 0 h 30413"/>
                              <a:gd name="T4" fmla="*/ 573 w 21600"/>
                              <a:gd name="T5" fmla="*/ 208 h 30413"/>
                              <a:gd name="T6" fmla="*/ 0 60000 65536"/>
                              <a:gd name="T7" fmla="*/ 0 60000 65536"/>
                              <a:gd name="T8" fmla="*/ 0 60000 65536"/>
                            </a:gdLst>
                            <a:ahLst/>
                            <a:cxnLst>
                              <a:cxn ang="T6">
                                <a:pos x="T0" y="T1"/>
                              </a:cxn>
                              <a:cxn ang="T7">
                                <a:pos x="T2" y="T3"/>
                              </a:cxn>
                              <a:cxn ang="T8">
                                <a:pos x="T4" y="T5"/>
                              </a:cxn>
                            </a:cxnLst>
                            <a:rect l="0" t="0" r="r" b="b"/>
                            <a:pathLst>
                              <a:path w="21600" h="30413" fill="none" extrusionOk="0">
                                <a:moveTo>
                                  <a:pt x="20773" y="30413"/>
                                </a:moveTo>
                                <a:cubicBezTo>
                                  <a:pt x="9174" y="29969"/>
                                  <a:pt x="0" y="20436"/>
                                  <a:pt x="0" y="8829"/>
                                </a:cubicBezTo>
                                <a:cubicBezTo>
                                  <a:pt x="-1" y="5785"/>
                                  <a:pt x="642" y="2777"/>
                                  <a:pt x="1886" y="-1"/>
                                </a:cubicBezTo>
                              </a:path>
                              <a:path w="21600" h="30413" stroke="0" extrusionOk="0">
                                <a:moveTo>
                                  <a:pt x="20773" y="30413"/>
                                </a:moveTo>
                                <a:cubicBezTo>
                                  <a:pt x="9174" y="29969"/>
                                  <a:pt x="0" y="20436"/>
                                  <a:pt x="0" y="8829"/>
                                </a:cubicBezTo>
                                <a:cubicBezTo>
                                  <a:pt x="-1" y="5785"/>
                                  <a:pt x="642" y="2777"/>
                                  <a:pt x="1886" y="-1"/>
                                </a:cubicBezTo>
                                <a:lnTo>
                                  <a:pt x="21600" y="8829"/>
                                </a:lnTo>
                                <a:lnTo>
                                  <a:pt x="20773" y="30413"/>
                                </a:lnTo>
                                <a:close/>
                              </a:path>
                            </a:pathLst>
                          </a:custGeom>
                          <a:noFill/>
                          <a:ln w="38100" cap="rnd">
                            <a:solidFill>
                              <a:srgbClr val="000096"/>
                            </a:solidFill>
                            <a:round/>
                            <a:headEnd/>
                            <a:tailEnd type="triangle" w="med" len="med"/>
                          </a:ln>
                          <a:effectLst/>
                          <a:extLst>
                            <a:ext uri="{909E8E84-426E-40DD-AFC4-6F175D3DCCD1}">
                              <a14:hiddenFill xmlns:a14="http://schemas.microsoft.com/office/drawing/2010/main">
                                <a:solidFill>
                                  <a:schemeClr val="bg1"/>
                                </a:solid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3D5E04" w:rsidRDefault="003D5E04" w:rsidP="00A22C4B"/>
                          </w:txbxContent>
                        </wps:txbx>
                        <wps:bodyPr/>
                      </wps:wsp>
                      <wps:wsp>
                        <wps:cNvPr id="14387" name="Arc 51"/>
                        <wps:cNvSpPr>
                          <a:spLocks/>
                        </wps:cNvSpPr>
                        <wps:spPr bwMode="auto">
                          <a:xfrm>
                            <a:off x="853" y="762"/>
                            <a:ext cx="1020" cy="510"/>
                          </a:xfrm>
                          <a:custGeom>
                            <a:avLst/>
                            <a:gdLst>
                              <a:gd name="T0" fmla="*/ 0 w 38452"/>
                              <a:gd name="T1" fmla="*/ 277 h 21600"/>
                              <a:gd name="T2" fmla="*/ 1020 w 38452"/>
                              <a:gd name="T3" fmla="*/ 278 h 21600"/>
                              <a:gd name="T4" fmla="*/ 510 w 38452"/>
                              <a:gd name="T5" fmla="*/ 510 h 21600"/>
                              <a:gd name="T6" fmla="*/ 0 60000 65536"/>
                              <a:gd name="T7" fmla="*/ 0 60000 65536"/>
                              <a:gd name="T8" fmla="*/ 0 60000 65536"/>
                            </a:gdLst>
                            <a:ahLst/>
                            <a:cxnLst>
                              <a:cxn ang="T6">
                                <a:pos x="T0" y="T1"/>
                              </a:cxn>
                              <a:cxn ang="T7">
                                <a:pos x="T2" y="T3"/>
                              </a:cxn>
                              <a:cxn ang="T8">
                                <a:pos x="T4" y="T5"/>
                              </a:cxn>
                            </a:cxnLst>
                            <a:rect l="0" t="0" r="r" b="b"/>
                            <a:pathLst>
                              <a:path w="38452" h="21600" fill="none" extrusionOk="0">
                                <a:moveTo>
                                  <a:pt x="-1" y="11739"/>
                                </a:moveTo>
                                <a:cubicBezTo>
                                  <a:pt x="3697" y="4532"/>
                                  <a:pt x="11117" y="-1"/>
                                  <a:pt x="19218" y="0"/>
                                </a:cubicBezTo>
                                <a:cubicBezTo>
                                  <a:pt x="27330" y="0"/>
                                  <a:pt x="34759" y="4546"/>
                                  <a:pt x="38451" y="11770"/>
                                </a:cubicBezTo>
                              </a:path>
                              <a:path w="38452" h="21600" stroke="0" extrusionOk="0">
                                <a:moveTo>
                                  <a:pt x="-1" y="11739"/>
                                </a:moveTo>
                                <a:cubicBezTo>
                                  <a:pt x="3697" y="4532"/>
                                  <a:pt x="11117" y="-1"/>
                                  <a:pt x="19218" y="0"/>
                                </a:cubicBezTo>
                                <a:cubicBezTo>
                                  <a:pt x="27330" y="0"/>
                                  <a:pt x="34759" y="4546"/>
                                  <a:pt x="38451" y="11770"/>
                                </a:cubicBezTo>
                                <a:lnTo>
                                  <a:pt x="19218" y="21600"/>
                                </a:lnTo>
                                <a:lnTo>
                                  <a:pt x="-1" y="11739"/>
                                </a:lnTo>
                                <a:close/>
                              </a:path>
                            </a:pathLst>
                          </a:custGeom>
                          <a:noFill/>
                          <a:ln w="38100" cap="rnd">
                            <a:solidFill>
                              <a:srgbClr val="000096"/>
                            </a:solidFill>
                            <a:round/>
                            <a:headEnd/>
                            <a:tailEnd type="triangle" w="med" len="med"/>
                          </a:ln>
                          <a:effectLst/>
                          <a:extLst>
                            <a:ext uri="{909E8E84-426E-40DD-AFC4-6F175D3DCCD1}">
                              <a14:hiddenFill xmlns:a14="http://schemas.microsoft.com/office/drawing/2010/main">
                                <a:solidFill>
                                  <a:schemeClr val="bg1"/>
                                </a:solid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3D5E04" w:rsidRDefault="003D5E04" w:rsidP="00A22C4B"/>
                          </w:txbxContent>
                        </wps:txbx>
                        <wps:bodyPr/>
                      </wps:wsp>
                      <wps:wsp>
                        <wps:cNvPr id="14388" name="Arc 52"/>
                        <wps:cNvSpPr>
                          <a:spLocks/>
                        </wps:cNvSpPr>
                        <wps:spPr bwMode="auto">
                          <a:xfrm>
                            <a:off x="1363" y="1048"/>
                            <a:ext cx="572" cy="734"/>
                          </a:xfrm>
                          <a:custGeom>
                            <a:avLst/>
                            <a:gdLst>
                              <a:gd name="T0" fmla="*/ 514 w 21600"/>
                              <a:gd name="T1" fmla="*/ 0 h 31084"/>
                              <a:gd name="T2" fmla="*/ 0 w 21600"/>
                              <a:gd name="T3" fmla="*/ 734 h 31084"/>
                              <a:gd name="T4" fmla="*/ 0 w 21600"/>
                              <a:gd name="T5" fmla="*/ 224 h 31084"/>
                              <a:gd name="T6" fmla="*/ 0 60000 65536"/>
                              <a:gd name="T7" fmla="*/ 0 60000 65536"/>
                              <a:gd name="T8" fmla="*/ 0 60000 65536"/>
                            </a:gdLst>
                            <a:ahLst/>
                            <a:cxnLst>
                              <a:cxn ang="T6">
                                <a:pos x="T0" y="T1"/>
                              </a:cxn>
                              <a:cxn ang="T7">
                                <a:pos x="T2" y="T3"/>
                              </a:cxn>
                              <a:cxn ang="T8">
                                <a:pos x="T4" y="T5"/>
                              </a:cxn>
                            </a:cxnLst>
                            <a:rect l="0" t="0" r="r" b="b"/>
                            <a:pathLst>
                              <a:path w="21600" h="31084" fill="none" extrusionOk="0">
                                <a:moveTo>
                                  <a:pt x="19406" y="0"/>
                                </a:moveTo>
                                <a:cubicBezTo>
                                  <a:pt x="20849" y="2953"/>
                                  <a:pt x="21600" y="6197"/>
                                  <a:pt x="21600" y="9484"/>
                                </a:cubicBezTo>
                                <a:cubicBezTo>
                                  <a:pt x="21600" y="21413"/>
                                  <a:pt x="11929" y="31083"/>
                                  <a:pt x="0" y="31084"/>
                                </a:cubicBezTo>
                              </a:path>
                              <a:path w="21600" h="31084" stroke="0" extrusionOk="0">
                                <a:moveTo>
                                  <a:pt x="19406" y="0"/>
                                </a:moveTo>
                                <a:cubicBezTo>
                                  <a:pt x="20849" y="2953"/>
                                  <a:pt x="21600" y="6197"/>
                                  <a:pt x="21600" y="9484"/>
                                </a:cubicBezTo>
                                <a:cubicBezTo>
                                  <a:pt x="21600" y="21413"/>
                                  <a:pt x="11929" y="31083"/>
                                  <a:pt x="0" y="31084"/>
                                </a:cubicBezTo>
                                <a:lnTo>
                                  <a:pt x="0" y="9484"/>
                                </a:lnTo>
                                <a:lnTo>
                                  <a:pt x="19406" y="0"/>
                                </a:lnTo>
                                <a:close/>
                              </a:path>
                            </a:pathLst>
                          </a:custGeom>
                          <a:noFill/>
                          <a:ln w="38100" cap="rnd">
                            <a:solidFill>
                              <a:srgbClr val="000096"/>
                            </a:solidFill>
                            <a:round/>
                            <a:headEnd/>
                            <a:tailEnd type="triangle" w="med" len="med"/>
                          </a:ln>
                          <a:effectLst/>
                          <a:extLst>
                            <a:ext uri="{909E8E84-426E-40DD-AFC4-6F175D3DCCD1}">
                              <a14:hiddenFill xmlns:a14="http://schemas.microsoft.com/office/drawing/2010/main">
                                <a:solidFill>
                                  <a:schemeClr val="bg1"/>
                                </a:solid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3D5E04" w:rsidRDefault="003D5E04" w:rsidP="00A22C4B"/>
                          </w:txbxContent>
                        </wps:txbx>
                        <wps:bodyPr/>
                      </wps:wsp>
                      <wps:wsp>
                        <wps:cNvPr id="14389" name="Rectangle 53"/>
                        <wps:cNvSpPr>
                          <a:spLocks noChangeArrowheads="1"/>
                        </wps:cNvSpPr>
                        <wps:spPr bwMode="auto">
                          <a:xfrm>
                            <a:off x="1028" y="1224"/>
                            <a:ext cx="674" cy="168"/>
                          </a:xfrm>
                          <a:prstGeom prst="rect">
                            <a:avLst/>
                          </a:prstGeom>
                          <a:noFill/>
                          <a:ln>
                            <a:noFill/>
                          </a:ln>
                          <a:effectLst/>
                          <a:extLst>
                            <a:ext uri="{909E8E84-426E-40DD-AFC4-6F175D3DCCD1}">
                              <a14:hiddenFill xmlns:a14="http://schemas.microsoft.com/office/drawing/2010/main">
                                <a:solidFill>
                                  <a:schemeClr val="bg1"/>
                                </a:solidFill>
                              </a14:hiddenFill>
                            </a:ext>
                            <a:ext uri="{91240B29-F687-4F45-9708-019B960494DF}">
                              <a14:hiddenLine xmlns:a14="http://schemas.microsoft.com/office/drawing/2010/main" w="12700">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3D5E04" w:rsidRDefault="003D5E04" w:rsidP="00A22C4B">
                              <w:pPr>
                                <w:pStyle w:val="NormalWeb"/>
                                <w:kinsoku w:val="0"/>
                                <w:overflowPunct w:val="0"/>
                                <w:spacing w:before="0" w:beforeAutospacing="0" w:after="0" w:afterAutospacing="0" w:line="216" w:lineRule="auto"/>
                                <w:jc w:val="center"/>
                                <w:textAlignment w:val="baseline"/>
                              </w:pPr>
                              <w:r w:rsidRPr="00E8537E">
                                <w:rPr>
                                  <w:rFonts w:ascii="Arial" w:hAnsi="Arial" w:cstheme="minorBidi"/>
                                  <w:b/>
                                  <w:bCs/>
                                  <w:color w:val="000000" w:themeColor="text1"/>
                                  <w:kern w:val="24"/>
                                  <w:sz w:val="20"/>
                                  <w:szCs w:val="20"/>
                                  <w14:shadow w14:blurRad="38100" w14:dist="38100" w14:dir="2700000" w14:sx="100000" w14:sy="100000" w14:kx="0" w14:ky="0" w14:algn="tl">
                                    <w14:srgbClr w14:val="C0C0C0"/>
                                  </w14:shadow>
                                </w:rPr>
                                <w:t>P</w:t>
                              </w:r>
                              <w:r w:rsidRPr="00E8537E">
                                <w:rPr>
                                  <w:rFonts w:ascii="Arial" w:hAnsi="Arial" w:cstheme="minorBidi"/>
                                  <w:b/>
                                  <w:bCs/>
                                  <w:color w:val="000000" w:themeColor="text1"/>
                                  <w:kern w:val="24"/>
                                  <w:sz w:val="20"/>
                                  <w:szCs w:val="20"/>
                                </w:rPr>
                                <w:t>rocesos</w:t>
                              </w:r>
                            </w:p>
                          </w:txbxContent>
                        </wps:txbx>
                        <wps:bodyPr wrap="square" lIns="90488" tIns="44450" rIns="90488" bIns="44450">
                          <a:noAutofit/>
                        </wps:bodyPr>
                      </wps:wsp>
                      <wps:wsp>
                        <wps:cNvPr id="14390" name="Rectangle 54"/>
                        <wps:cNvSpPr>
                          <a:spLocks noChangeArrowheads="1"/>
                        </wps:cNvSpPr>
                        <wps:spPr bwMode="auto">
                          <a:xfrm>
                            <a:off x="276" y="1652"/>
                            <a:ext cx="739" cy="251"/>
                          </a:xfrm>
                          <a:prstGeom prst="rect">
                            <a:avLst/>
                          </a:prstGeom>
                          <a:noFill/>
                          <a:ln>
                            <a:noFill/>
                          </a:ln>
                          <a:effectLst/>
                          <a:extLst>
                            <a:ext uri="{909E8E84-426E-40DD-AFC4-6F175D3DCCD1}">
                              <a14:hiddenFill xmlns:a14="http://schemas.microsoft.com/office/drawing/2010/main">
                                <a:solidFill>
                                  <a:schemeClr val="bg1"/>
                                </a:solidFill>
                              </a14:hiddenFill>
                            </a:ext>
                            <a:ext uri="{91240B29-F687-4F45-9708-019B960494DF}">
                              <a14:hiddenLine xmlns:a14="http://schemas.microsoft.com/office/drawing/2010/main" w="12700">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3D5E04" w:rsidRDefault="003D5E04" w:rsidP="00A22C4B">
                              <w:pPr>
                                <w:pStyle w:val="NormalWeb"/>
                                <w:kinsoku w:val="0"/>
                                <w:overflowPunct w:val="0"/>
                                <w:spacing w:before="0" w:beforeAutospacing="0" w:after="0" w:afterAutospacing="0" w:line="168" w:lineRule="auto"/>
                                <w:jc w:val="center"/>
                                <w:textAlignment w:val="baseline"/>
                              </w:pPr>
                              <w:r w:rsidRPr="00E8537E">
                                <w:rPr>
                                  <w:rFonts w:ascii="Arial" w:hAnsi="Arial" w:cstheme="minorBidi"/>
                                  <w:b/>
                                  <w:bCs/>
                                  <w:color w:val="000000" w:themeColor="text1"/>
                                  <w:kern w:val="24"/>
                                  <w:sz w:val="18"/>
                                  <w:szCs w:val="18"/>
                                  <w14:shadow w14:blurRad="38100" w14:dist="38100" w14:dir="2700000" w14:sx="100000" w14:sy="100000" w14:kx="0" w14:ky="0" w14:algn="tl">
                                    <w14:srgbClr w14:val="C0C0C0"/>
                                  </w14:shadow>
                                </w:rPr>
                                <w:t>R</w:t>
                              </w:r>
                              <w:r w:rsidRPr="00E8537E">
                                <w:rPr>
                                  <w:rFonts w:ascii="Arial" w:hAnsi="Arial" w:cstheme="minorBidi"/>
                                  <w:b/>
                                  <w:bCs/>
                                  <w:color w:val="000000" w:themeColor="text1"/>
                                  <w:kern w:val="24"/>
                                  <w:sz w:val="18"/>
                                  <w:szCs w:val="18"/>
                                </w:rPr>
                                <w:t>ecursos</w:t>
                              </w:r>
                            </w:p>
                          </w:txbxContent>
                        </wps:txbx>
                        <wps:bodyPr wrap="square" lIns="90488" tIns="44450" rIns="90488" bIns="44450">
                          <a:noAutofit/>
                        </wps:bodyPr>
                      </wps:wsp>
                      <wps:wsp>
                        <wps:cNvPr id="14391" name="Rectangle 55"/>
                        <wps:cNvSpPr>
                          <a:spLocks noChangeArrowheads="1"/>
                        </wps:cNvSpPr>
                        <wps:spPr bwMode="auto">
                          <a:xfrm>
                            <a:off x="1649" y="1735"/>
                            <a:ext cx="897" cy="168"/>
                          </a:xfrm>
                          <a:prstGeom prst="rect">
                            <a:avLst/>
                          </a:prstGeom>
                          <a:noFill/>
                          <a:ln>
                            <a:noFill/>
                          </a:ln>
                          <a:effectLst/>
                          <a:extLst>
                            <a:ext uri="{909E8E84-426E-40DD-AFC4-6F175D3DCCD1}">
                              <a14:hiddenFill xmlns:a14="http://schemas.microsoft.com/office/drawing/2010/main">
                                <a:solidFill>
                                  <a:schemeClr val="bg1"/>
                                </a:solidFill>
                              </a14:hiddenFill>
                            </a:ext>
                            <a:ext uri="{91240B29-F687-4F45-9708-019B960494DF}">
                              <a14:hiddenLine xmlns:a14="http://schemas.microsoft.com/office/drawing/2010/main" w="12700">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3D5E04" w:rsidRDefault="003D5E04" w:rsidP="00A22C4B">
                              <w:pPr>
                                <w:pStyle w:val="NormalWeb"/>
                                <w:kinsoku w:val="0"/>
                                <w:overflowPunct w:val="0"/>
                                <w:spacing w:before="0" w:beforeAutospacing="0" w:after="0" w:afterAutospacing="0" w:line="216" w:lineRule="auto"/>
                                <w:jc w:val="center"/>
                                <w:textAlignment w:val="baseline"/>
                              </w:pPr>
                              <w:r w:rsidRPr="00E8537E">
                                <w:rPr>
                                  <w:rFonts w:ascii="Arial" w:hAnsi="Arial" w:cstheme="minorBidi"/>
                                  <w:b/>
                                  <w:bCs/>
                                  <w:color w:val="000000" w:themeColor="text1"/>
                                  <w:kern w:val="24"/>
                                  <w:sz w:val="18"/>
                                  <w:szCs w:val="18"/>
                                  <w14:shadow w14:blurRad="38100" w14:dist="38100" w14:dir="2700000" w14:sx="100000" w14:sy="100000" w14:kx="0" w14:ky="0" w14:algn="tl">
                                    <w14:srgbClr w14:val="C0C0C0"/>
                                  </w14:shadow>
                                </w:rPr>
                                <w:t>O</w:t>
                              </w:r>
                              <w:r w:rsidRPr="00E8537E">
                                <w:rPr>
                                  <w:rFonts w:ascii="Arial" w:hAnsi="Arial" w:cstheme="minorBidi"/>
                                  <w:b/>
                                  <w:bCs/>
                                  <w:color w:val="000000" w:themeColor="text1"/>
                                  <w:kern w:val="24"/>
                                  <w:sz w:val="18"/>
                                  <w:szCs w:val="18"/>
                                </w:rPr>
                                <w:t>rganización</w:t>
                              </w:r>
                            </w:p>
                          </w:txbxContent>
                        </wps:txbx>
                        <wps:bodyPr wrap="square" lIns="90488" tIns="44450" rIns="90488" bIns="44450">
                          <a:noAutofit/>
                        </wps:bodyPr>
                      </wps:wsp>
                      <wps:wsp>
                        <wps:cNvPr id="14392" name="Arc 56"/>
                        <wps:cNvSpPr>
                          <a:spLocks/>
                        </wps:cNvSpPr>
                        <wps:spPr bwMode="auto">
                          <a:xfrm>
                            <a:off x="999" y="527"/>
                            <a:ext cx="365" cy="457"/>
                          </a:xfrm>
                          <a:custGeom>
                            <a:avLst/>
                            <a:gdLst>
                              <a:gd name="T0" fmla="*/ 351 w 21600"/>
                              <a:gd name="T1" fmla="*/ 457 h 30482"/>
                              <a:gd name="T2" fmla="*/ 32 w 21600"/>
                              <a:gd name="T3" fmla="*/ 0 h 30482"/>
                              <a:gd name="T4" fmla="*/ 365 w 21600"/>
                              <a:gd name="T5" fmla="*/ 133 h 30482"/>
                              <a:gd name="T6" fmla="*/ 0 60000 65536"/>
                              <a:gd name="T7" fmla="*/ 0 60000 65536"/>
                              <a:gd name="T8" fmla="*/ 0 60000 65536"/>
                            </a:gdLst>
                            <a:ahLst/>
                            <a:cxnLst>
                              <a:cxn ang="T6">
                                <a:pos x="T0" y="T1"/>
                              </a:cxn>
                              <a:cxn ang="T7">
                                <a:pos x="T2" y="T3"/>
                              </a:cxn>
                              <a:cxn ang="T8">
                                <a:pos x="T4" y="T5"/>
                              </a:cxn>
                            </a:cxnLst>
                            <a:rect l="0" t="0" r="r" b="b"/>
                            <a:pathLst>
                              <a:path w="21600" h="30482" fill="none" extrusionOk="0">
                                <a:moveTo>
                                  <a:pt x="20752" y="30482"/>
                                </a:moveTo>
                                <a:cubicBezTo>
                                  <a:pt x="9162" y="30027"/>
                                  <a:pt x="0" y="20498"/>
                                  <a:pt x="0" y="8899"/>
                                </a:cubicBezTo>
                                <a:cubicBezTo>
                                  <a:pt x="-1" y="5829"/>
                                  <a:pt x="654" y="2796"/>
                                  <a:pt x="1918" y="-1"/>
                                </a:cubicBezTo>
                              </a:path>
                              <a:path w="21600" h="30482" stroke="0" extrusionOk="0">
                                <a:moveTo>
                                  <a:pt x="20752" y="30482"/>
                                </a:moveTo>
                                <a:cubicBezTo>
                                  <a:pt x="9162" y="30027"/>
                                  <a:pt x="0" y="20498"/>
                                  <a:pt x="0" y="8899"/>
                                </a:cubicBezTo>
                                <a:cubicBezTo>
                                  <a:pt x="-1" y="5829"/>
                                  <a:pt x="654" y="2796"/>
                                  <a:pt x="1918" y="-1"/>
                                </a:cubicBezTo>
                                <a:lnTo>
                                  <a:pt x="21600" y="8899"/>
                                </a:lnTo>
                                <a:lnTo>
                                  <a:pt x="20752" y="30482"/>
                                </a:lnTo>
                                <a:close/>
                              </a:path>
                            </a:pathLst>
                          </a:custGeom>
                          <a:noFill/>
                          <a:ln w="38100" cap="rnd">
                            <a:solidFill>
                              <a:srgbClr val="000096"/>
                            </a:solidFill>
                            <a:round/>
                            <a:headEnd/>
                            <a:tailEnd type="triangle" w="med" len="med"/>
                          </a:ln>
                          <a:effectLst/>
                          <a:extLst>
                            <a:ext uri="{909E8E84-426E-40DD-AFC4-6F175D3DCCD1}">
                              <a14:hiddenFill xmlns:a14="http://schemas.microsoft.com/office/drawing/2010/main">
                                <a:solidFill>
                                  <a:schemeClr val="bg1"/>
                                </a:solid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3D5E04" w:rsidRDefault="003D5E04" w:rsidP="00A22C4B"/>
                          </w:txbxContent>
                        </wps:txbx>
                        <wps:bodyPr/>
                      </wps:wsp>
                      <wps:wsp>
                        <wps:cNvPr id="14393" name="Arc 57"/>
                        <wps:cNvSpPr>
                          <a:spLocks/>
                        </wps:cNvSpPr>
                        <wps:spPr bwMode="auto">
                          <a:xfrm>
                            <a:off x="1039" y="336"/>
                            <a:ext cx="648" cy="324"/>
                          </a:xfrm>
                          <a:custGeom>
                            <a:avLst/>
                            <a:gdLst>
                              <a:gd name="T0" fmla="*/ 0 w 38420"/>
                              <a:gd name="T1" fmla="*/ 176 h 21600"/>
                              <a:gd name="T2" fmla="*/ 648 w 38420"/>
                              <a:gd name="T3" fmla="*/ 176 h 21600"/>
                              <a:gd name="T4" fmla="*/ 324 w 38420"/>
                              <a:gd name="T5" fmla="*/ 324 h 21600"/>
                              <a:gd name="T6" fmla="*/ 0 60000 65536"/>
                              <a:gd name="T7" fmla="*/ 0 60000 65536"/>
                              <a:gd name="T8" fmla="*/ 0 60000 65536"/>
                            </a:gdLst>
                            <a:ahLst/>
                            <a:cxnLst>
                              <a:cxn ang="T6">
                                <a:pos x="T0" y="T1"/>
                              </a:cxn>
                              <a:cxn ang="T7">
                                <a:pos x="T2" y="T3"/>
                              </a:cxn>
                              <a:cxn ang="T8">
                                <a:pos x="T4" y="T5"/>
                              </a:cxn>
                            </a:cxnLst>
                            <a:rect l="0" t="0" r="r" b="b"/>
                            <a:pathLst>
                              <a:path w="38420" h="21600" fill="none" extrusionOk="0">
                                <a:moveTo>
                                  <a:pt x="0" y="11735"/>
                                </a:moveTo>
                                <a:cubicBezTo>
                                  <a:pt x="3699" y="4530"/>
                                  <a:pt x="11117" y="-1"/>
                                  <a:pt x="19216" y="0"/>
                                </a:cubicBezTo>
                                <a:cubicBezTo>
                                  <a:pt x="27305" y="0"/>
                                  <a:pt x="34716" y="4520"/>
                                  <a:pt x="38419" y="11712"/>
                                </a:cubicBezTo>
                              </a:path>
                              <a:path w="38420" h="21600" stroke="0" extrusionOk="0">
                                <a:moveTo>
                                  <a:pt x="0" y="11735"/>
                                </a:moveTo>
                                <a:cubicBezTo>
                                  <a:pt x="3699" y="4530"/>
                                  <a:pt x="11117" y="-1"/>
                                  <a:pt x="19216" y="0"/>
                                </a:cubicBezTo>
                                <a:cubicBezTo>
                                  <a:pt x="27305" y="0"/>
                                  <a:pt x="34716" y="4520"/>
                                  <a:pt x="38419" y="11712"/>
                                </a:cubicBezTo>
                                <a:lnTo>
                                  <a:pt x="19216" y="21600"/>
                                </a:lnTo>
                                <a:lnTo>
                                  <a:pt x="0" y="11735"/>
                                </a:lnTo>
                                <a:close/>
                              </a:path>
                            </a:pathLst>
                          </a:custGeom>
                          <a:noFill/>
                          <a:ln w="38100" cap="rnd">
                            <a:solidFill>
                              <a:srgbClr val="000096"/>
                            </a:solidFill>
                            <a:round/>
                            <a:headEnd/>
                            <a:tailEnd type="triangle" w="med" len="med"/>
                          </a:ln>
                          <a:effectLst/>
                          <a:extLst>
                            <a:ext uri="{909E8E84-426E-40DD-AFC4-6F175D3DCCD1}">
                              <a14:hiddenFill xmlns:a14="http://schemas.microsoft.com/office/drawing/2010/main">
                                <a:solidFill>
                                  <a:schemeClr val="bg1"/>
                                </a:solid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3D5E04" w:rsidRDefault="003D5E04" w:rsidP="00A22C4B"/>
                          </w:txbxContent>
                        </wps:txbx>
                        <wps:bodyPr/>
                      </wps:wsp>
                      <wps:wsp>
                        <wps:cNvPr id="14394" name="Arc 58"/>
                        <wps:cNvSpPr>
                          <a:spLocks/>
                        </wps:cNvSpPr>
                        <wps:spPr bwMode="auto">
                          <a:xfrm>
                            <a:off x="1363" y="517"/>
                            <a:ext cx="365" cy="467"/>
                          </a:xfrm>
                          <a:custGeom>
                            <a:avLst/>
                            <a:gdLst>
                              <a:gd name="T0" fmla="*/ 328 w 21713"/>
                              <a:gd name="T1" fmla="*/ 0 h 31110"/>
                              <a:gd name="T2" fmla="*/ 0 w 21713"/>
                              <a:gd name="T3" fmla="*/ 467 h 31110"/>
                              <a:gd name="T4" fmla="*/ 2 w 21713"/>
                              <a:gd name="T5" fmla="*/ 143 h 31110"/>
                              <a:gd name="T6" fmla="*/ 0 60000 65536"/>
                              <a:gd name="T7" fmla="*/ 0 60000 65536"/>
                              <a:gd name="T8" fmla="*/ 0 60000 65536"/>
                            </a:gdLst>
                            <a:ahLst/>
                            <a:cxnLst>
                              <a:cxn ang="T6">
                                <a:pos x="T0" y="T1"/>
                              </a:cxn>
                              <a:cxn ang="T7">
                                <a:pos x="T2" y="T3"/>
                              </a:cxn>
                              <a:cxn ang="T8">
                                <a:pos x="T4" y="T5"/>
                              </a:cxn>
                            </a:cxnLst>
                            <a:rect l="0" t="0" r="r" b="b"/>
                            <a:pathLst>
                              <a:path w="21713" h="31110" fill="none" extrusionOk="0">
                                <a:moveTo>
                                  <a:pt x="19506" y="0"/>
                                </a:moveTo>
                                <a:cubicBezTo>
                                  <a:pt x="20958" y="2960"/>
                                  <a:pt x="21713" y="6213"/>
                                  <a:pt x="21713" y="9510"/>
                                </a:cubicBezTo>
                                <a:cubicBezTo>
                                  <a:pt x="21713" y="21439"/>
                                  <a:pt x="12042" y="31110"/>
                                  <a:pt x="113" y="31110"/>
                                </a:cubicBezTo>
                                <a:cubicBezTo>
                                  <a:pt x="75" y="31110"/>
                                  <a:pt x="37" y="31109"/>
                                  <a:pt x="0" y="31109"/>
                                </a:cubicBezTo>
                              </a:path>
                              <a:path w="21713" h="31110" stroke="0" extrusionOk="0">
                                <a:moveTo>
                                  <a:pt x="19506" y="0"/>
                                </a:moveTo>
                                <a:cubicBezTo>
                                  <a:pt x="20958" y="2960"/>
                                  <a:pt x="21713" y="6213"/>
                                  <a:pt x="21713" y="9510"/>
                                </a:cubicBezTo>
                                <a:cubicBezTo>
                                  <a:pt x="21713" y="21439"/>
                                  <a:pt x="12042" y="31110"/>
                                  <a:pt x="113" y="31110"/>
                                </a:cubicBezTo>
                                <a:cubicBezTo>
                                  <a:pt x="75" y="31110"/>
                                  <a:pt x="37" y="31109"/>
                                  <a:pt x="0" y="31109"/>
                                </a:cubicBezTo>
                                <a:lnTo>
                                  <a:pt x="113" y="9510"/>
                                </a:lnTo>
                                <a:lnTo>
                                  <a:pt x="19506" y="0"/>
                                </a:lnTo>
                                <a:close/>
                              </a:path>
                            </a:pathLst>
                          </a:custGeom>
                          <a:noFill/>
                          <a:ln w="38100" cap="rnd">
                            <a:solidFill>
                              <a:srgbClr val="000096"/>
                            </a:solidFill>
                            <a:round/>
                            <a:headEnd/>
                            <a:tailEnd type="triangle" w="med" len="med"/>
                          </a:ln>
                          <a:effectLst/>
                          <a:extLst>
                            <a:ext uri="{909E8E84-426E-40DD-AFC4-6F175D3DCCD1}">
                              <a14:hiddenFill xmlns:a14="http://schemas.microsoft.com/office/drawing/2010/main">
                                <a:solidFill>
                                  <a:schemeClr val="bg1"/>
                                </a:solid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3D5E04" w:rsidRDefault="003D5E04" w:rsidP="00A22C4B"/>
                          </w:txbxContent>
                        </wps:txbx>
                        <wps:bodyPr/>
                      </wps:wsp>
                      <wps:wsp>
                        <wps:cNvPr id="14395" name="Rectangle 59"/>
                        <wps:cNvSpPr>
                          <a:spLocks noChangeArrowheads="1"/>
                        </wps:cNvSpPr>
                        <wps:spPr bwMode="auto">
                          <a:xfrm>
                            <a:off x="924" y="527"/>
                            <a:ext cx="891" cy="168"/>
                          </a:xfrm>
                          <a:prstGeom prst="rect">
                            <a:avLst/>
                          </a:prstGeom>
                          <a:noFill/>
                          <a:ln>
                            <a:noFill/>
                          </a:ln>
                          <a:effectLst/>
                          <a:extLst>
                            <a:ext uri="{909E8E84-426E-40DD-AFC4-6F175D3DCCD1}">
                              <a14:hiddenFill xmlns:a14="http://schemas.microsoft.com/office/drawing/2010/main">
                                <a:solidFill>
                                  <a:schemeClr val="bg1"/>
                                </a:solidFill>
                              </a14:hiddenFill>
                            </a:ext>
                            <a:ext uri="{91240B29-F687-4F45-9708-019B960494DF}">
                              <a14:hiddenLine xmlns:a14="http://schemas.microsoft.com/office/drawing/2010/main" w="12700">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3D5E04" w:rsidRDefault="003D5E04" w:rsidP="00A22C4B">
                              <w:pPr>
                                <w:pStyle w:val="NormalWeb"/>
                                <w:kinsoku w:val="0"/>
                                <w:overflowPunct w:val="0"/>
                                <w:spacing w:before="0" w:beforeAutospacing="0" w:after="0" w:afterAutospacing="0" w:line="216" w:lineRule="auto"/>
                                <w:jc w:val="center"/>
                                <w:textAlignment w:val="baseline"/>
                              </w:pPr>
                              <w:r w:rsidRPr="00E8537E">
                                <w:rPr>
                                  <w:rFonts w:ascii="Arial" w:hAnsi="Arial" w:cstheme="minorBidi"/>
                                  <w:b/>
                                  <w:bCs/>
                                  <w:color w:val="000000" w:themeColor="text1"/>
                                  <w:kern w:val="24"/>
                                  <w:sz w:val="20"/>
                                  <w:szCs w:val="20"/>
                                  <w14:shadow w14:blurRad="38100" w14:dist="38100" w14:dir="2700000" w14:sx="100000" w14:sy="100000" w14:kx="0" w14:ky="0" w14:algn="tl">
                                    <w14:srgbClr w14:val="C0C0C0"/>
                                  </w14:shadow>
                                </w:rPr>
                                <w:t>Estrategia</w:t>
                              </w:r>
                            </w:p>
                          </w:txbxContent>
                        </wps:txbx>
                        <wps:bodyPr wrap="square" lIns="90488" tIns="44450" rIns="90488" bIns="44450">
                          <a:noAutofit/>
                        </wps:bodyPr>
                      </wps:wsp>
                    </wpg:wgp>
                  </a:graphicData>
                </a:graphic>
                <wp14:sizeRelH relativeFrom="margin">
                  <wp14:pctWidth>0</wp14:pctWidth>
                </wp14:sizeRelH>
                <wp14:sizeRelV relativeFrom="margin">
                  <wp14:pctHeight>0</wp14:pctHeight>
                </wp14:sizeRelV>
              </wp:anchor>
            </w:drawing>
          </mc:Choice>
          <mc:Fallback>
            <w:pict>
              <v:group id="Group 33" o:spid="_x0000_s1026" style="position:absolute;margin-left:-35.7pt;margin-top:7.5pt;width:220.8pt;height:176.1pt;z-index:251661312;mso-width-relative:margin;mso-height-relative:margin" coordsize="2712,20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">
                <v:shape id="Freeform 34" o:spid="_x0000_s1027" style="position:absolute;left:703;width:672;height:1001;visibility:visible;mso-wrap-style:square;v-text-anchor:top" coordsize="706,111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t4PccA&#10;AADeAAAADwAAAGRycy9kb3ducmV2LnhtbERPS2vCQBC+F/wPyxS8FN34aFqjq2hRWupBagu9Dtlp&#10;EszOxuyq0V/fFQRv8/E9ZzJrTCmOVLvCsoJeNwJBnFpdcKbg53vVeQXhPLLG0jIpOJOD2bT1MMFE&#10;2xN/0XHrMxFC2CWoIPe+SqR0aU4GXddWxIH7s7VBH2CdSV3jKYSbUvajKJYGCw4NOVb0llO62x6M&#10;gs+5Xj//PpUy9uZlfyk2u/flYqlU+7GZj0F4avxdfHN/6DB/OIhHcH0n3CC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hreD3HAAAA3gAAAA8AAAAAAAAAAAAAAAAAmAIAAGRy&#10;cy9kb3ducmV2LnhtbFBLBQYAAAAABAAEAPUAAACMAwAAAAA=&#10;" adj="-11796480,,5400" path="m,1113r179,-47l702,239,705,,,1113e" fillcolor="#eaeaea" stroked="f" strokecolor="black [3213]" strokeweight="1pt">
                  <v:stroke joinstyle="round" endcap="round"/>
                  <v:shadow color="#eeece1 [3214]"/>
                  <v:formulas/>
                  <v:path arrowok="t" o:connecttype="custom" o:connectlocs="0,899;162,861;636,193;639,0;0,899" o:connectangles="0,0,0,0,0" textboxrect="0,0,706,1114"/>
                  <v:textbox>
                    <w:txbxContent>
                      <w:p w:rsidR="003D5E04" w:rsidRDefault="003D5E04" w:rsidP="00A22C4B"/>
                    </w:txbxContent>
                  </v:textbox>
                </v:shape>
                <v:shape id="Freeform 35" o:spid="_x0000_s1028" style="position:absolute;left:864;top:208;width:1039;height:764;visibility:visible;mso-wrap-style:square;v-text-anchor:top" coordsize="1092,8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w2cYA&#10;AADeAAAADwAAAGRycy9kb3ducmV2LnhtbESPQWsCQQyF70L/wxChl6KztlLL1lFE0BYEpWrv6U7c&#10;XbqTWXZGnf57cyh4e+G9fMmbzpNr1IW6UHs2MBpmoIgLb2suDRwPq8EbqBCRLTaeycAfBZjPHnpT&#10;zK2/8hdd9rFUAuGQo4EqxjbXOhQVOQxD3xKLd/KdwyhjV2rb4VXgrtHPWfaqHdYsFypsaVlR8bs/&#10;OwPbOnyX4/V5I/jdU+N/0vqDkzGP/bR4BxUpxXv4f/vTyvvjl4kUkDqiQc9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X/w2cYAAADeAAAADwAAAAAAAAAAAAAAAACYAgAAZHJz&#10;L2Rvd25yZXYueG1sUEsFBgAAAAAEAAQA9QAAAIsDAAAAAA==&#10;" adj="-11796480,,5400" path="m525,l,849r1091,l525,e" fillcolor="silver" stroked="f" strokecolor="black [3213]" strokeweight="1pt">
                  <v:stroke joinstyle="round" endcap="round"/>
                  <v:shadow color="#eeece1 [3214]"/>
                  <v:formulas/>
                  <v:path arrowok="t" o:connecttype="custom" o:connectlocs="476,0;0,686;988,686;476,0" o:connectangles="0,0,0,0" textboxrect="0,0,1092,850"/>
                  <v:textbox>
                    <w:txbxContent>
                      <w:p w:rsidR="003D5E04" w:rsidRDefault="003D5E04" w:rsidP="00A22C4B"/>
                    </w:txbxContent>
                  </v:textbox>
                </v:shape>
                <v:shape id="Freeform 36" o:spid="_x0000_s1029" style="position:absolute;left:1360;top:4;width:659;height:1001;visibility:visible;mso-wrap-style:square;v-text-anchor:top" coordsize="692,111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sKYsUA&#10;AADeAAAADwAAAGRycy9kb3ducmV2LnhtbERP30sCQRB+D/oflgl6yz0vSTldRUJBMLBM9HW4nW6v&#10;bmeP21Gv/74Ngt7m4/s5s0XvG3WhLtaBDQwHGSjiMtiaKwOH9/XDBFQUZItNYDLwTREW89ubGRY2&#10;XPmNLnupVArhWKABJ9IWWsfSkcc4CC1x4j5C51ES7CptO7ymcN/oPMuetMeaU4PDlp4dlV/7szeQ&#10;70aTU79zL6/H8VKa4ecWZbU15v6uX05BCfXyL/5zb2yaP3oc5/D7TrpBz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wpixQAAAN4AAAAPAAAAAAAAAAAAAAAAAJgCAABkcnMv&#10;ZG93bnJldi54bWxQSwUGAAAAAAQABAD1AAAAigMAAAAA&#10;" adj="-11796480,,5400" path="m,212l7,,691,1112,529,1057,,212e" fillcolor="#b2b2b2" strokecolor="#b2b2b2" strokeweight="1pt">
                  <v:stroke joinstyle="round" endcap="round"/>
                  <v:shadow color="#eeece1 [3214]"/>
                  <v:formulas/>
                  <v:path arrowok="t" o:connecttype="custom" o:connectlocs="0,172;7,0;627,899;480,855;0,172" o:connectangles="0,0,0,0,0" textboxrect="0,0,692,1113"/>
                  <v:textbox>
                    <w:txbxContent>
                      <w:p w:rsidR="003D5E04" w:rsidRDefault="003D5E04" w:rsidP="00A22C4B"/>
                    </w:txbxContent>
                  </v:textbox>
                </v:shape>
                <v:shape id="Freeform 37" o:spid="_x0000_s1030" style="position:absolute;left:691;top:957;width:1330;height:44;visibility:visible;mso-wrap-style:square;v-text-anchor:top" coordsize="1400,4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IgKsQA&#10;AADeAAAADwAAAGRycy9kb3ducmV2LnhtbERPTWvCQBC9F/wPyxR6qxtr0JK6irYU2oJgVXoestMk&#10;mJ0Nu2OM/75bKPQ2j/c5i9XgWtVTiI1nA5NxBoq49LbhysDx8Hr/CCoKssXWMxm4UoTVcnSzwML6&#10;C39Sv5dKpRCOBRqoRbpC61jW5DCOfUecuG8fHEqCodI24CWFu1Y/ZNlMO2w4NdTY0XNN5Wl/dgZm&#10;4QP7zfkrz9/9aXd9kW07WYsxd7fD+gmU0CD/4j/3m03z8+l8Cr/vpBv08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5yICrEAAAA3gAAAA8AAAAAAAAAAAAAAAAAmAIAAGRycy9k&#10;b3ducmV2LnhtbFBLBQYAAAAABAAEAPUAAACJAwAAAAA=&#10;" adj="-11796480,,5400" path="m,48l172,,1244,r155,48l,48e" fillcolor="#ddd" stroked="f" strokecolor="black [3213]" strokeweight="1pt">
                  <v:stroke joinstyle="round" endcap="round"/>
                  <v:shadow color="#eeece1 [3214]"/>
                  <v:formulas/>
                  <v:path arrowok="t" o:connecttype="custom" o:connectlocs="0,39;155,0;1123,0;1263,39;0,39" o:connectangles="0,0,0,0,0" textboxrect="0,0,1400,49"/>
                  <v:textbox>
                    <w:txbxContent>
                      <w:p w:rsidR="003D5E04" w:rsidRDefault="003D5E04" w:rsidP="00A22C4B"/>
                    </w:txbxContent>
                  </v:textbox>
                </v:shape>
                <v:shape id="Freeform 38" o:spid="_x0000_s1031" style="position:absolute;left:699;top:1031;width:670;height:1001;visibility:visible;mso-wrap-style:square;v-text-anchor:top" coordsize="704,111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u4HsQA&#10;AADeAAAADwAAAGRycy9kb3ducmV2LnhtbERP24rCMBB9F/yHMAu+yJp6WV26RhHBxSdhqx8wNGNb&#10;bSa1ibXr1xtB8G0O5zrzZWtK0VDtCssKhoMIBHFqdcGZgsN+8/kNwnlkjaVlUvBPDpaLbmeOsbY3&#10;/qMm8ZkIIexiVJB7X8VSujQng25gK+LAHW1t0AdYZ1LXeAvhppSjKJpKgwWHhhwrWueUnpOrUbA6&#10;p8dd/3fWp6S5nO6b8f7rqk9K9T7a1Q8IT61/i1/urQ7zJ+PZBJ7vhBvk4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0LuB7EAAAA3gAAAA8AAAAAAAAAAAAAAAAAmAIAAGRycy9k&#10;b3ducmV2LnhtbFBLBQYAAAAABAAEAPUAAACJAwAAAAA=&#10;" adj="-11796480,,5400" path="m,l179,47,700,874r3,239l,e" fillcolor="#eaeaea" stroked="f" strokecolor="black [3213]" strokeweight="1pt">
                  <v:stroke joinstyle="round" endcap="round"/>
                  <v:shadow color="#eeece1 [3214]"/>
                  <v:formulas/>
                  <v:path arrowok="t" o:connecttype="custom" o:connectlocs="0,0;162,38;634,705;637,899;0,0" o:connectangles="0,0,0,0,0" textboxrect="0,0,704,1114"/>
                  <v:textbox>
                    <w:txbxContent>
                      <w:p w:rsidR="003D5E04" w:rsidRDefault="003D5E04" w:rsidP="00A22C4B"/>
                    </w:txbxContent>
                  </v:textbox>
                </v:shape>
                <v:shape id="Freeform 39" o:spid="_x0000_s1032" style="position:absolute;left:859;top:1070;width:1037;height:762;visibility:visible;mso-wrap-style:square;v-text-anchor:top" coordsize="1091,84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pHZMYA&#10;AADeAAAADwAAAGRycy9kb3ducmV2LnhtbERPTWvCQBC9C/6HZYTedJM2bSW6ihSUlmIhqfU8ZMck&#10;mp0N2VXTf98tCN7m8T5nvuxNIy7UudqygngSgSAurK65VLD7Xo+nIJxH1thYJgW/5GC5GA7mmGp7&#10;5YwuuS9FCGGXooLK+zaV0hUVGXQT2xIH7mA7gz7ArpS6w2sIN418jKIXabDm0FBhS28VFaf8bBSc&#10;mumu32fr/JgkP5/b/Ve8+djGSj2M+tUMhKfe38U397sO85On12f4fyfcIB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gpHZMYAAADeAAAADwAAAAAAAAAAAAAAAACYAgAAZHJz&#10;L2Rvd25yZXYueG1sUEsFBgAAAAAEAAQA9QAAAIsDAAAAAA==&#10;" adj="-11796480,,5400" path="m525,847l,,1090,,525,847e" fillcolor="silver" stroked="f" strokecolor="black [3213]" strokeweight="1pt">
                  <v:stroke joinstyle="round" endcap="round"/>
                  <v:shadow color="#eeece1 [3214]"/>
                  <v:formulas/>
                  <v:path arrowok="t" o:connecttype="custom" o:connectlocs="474,684;0,0;985,0;474,684" o:connectangles="0,0,0,0" textboxrect="0,0,1091,848"/>
                  <v:textbox>
                    <w:txbxContent>
                      <w:p w:rsidR="003D5E04" w:rsidRDefault="003D5E04" w:rsidP="00A22C4B"/>
                    </w:txbxContent>
                  </v:textbox>
                </v:shape>
                <v:shape id="Freeform 40" o:spid="_x0000_s1033" style="position:absolute;left:1356;top:1027;width:659;height:1002;visibility:visible;mso-wrap-style:square;v-text-anchor:top" coordsize="691,111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Cj7MQA&#10;AADeAAAADwAAAGRycy9kb3ducmV2LnhtbERPS2vCQBC+F/oflil4KXWjLTZEV5FCoJVeqsHzkB3z&#10;MDsbdrcm/feuIPQ2H99zVpvRdOJCzjeWFcymCQji0uqGKwXFIX9JQfiArLGzTAr+yMNm/fiwwkzb&#10;gX/osg+ViCHsM1RQh9BnUvqyJoN+anviyJ2sMxgidJXUDocYbjo5T5KFNNhwbKixp4+ayvP+1yhw&#10;tsiP6dfwTGmR8nfeHnbUtkpNnsbtEkSgMfyL7+5PHee/vb4v4PZOvEGu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5Qo+zEAAAA3gAAAA8AAAAAAAAAAAAAAAAAmAIAAGRycy9k&#10;b3ducmV2LnhtbFBLBQYAAAAABAAEAPUAAACJAwAAAAA=&#10;" adj="-11796480,,5400" path="m,901r7,212l690,,528,55,,901e" fillcolor="#b2b2b2" strokecolor="#b2b2b2" strokeweight="1pt">
                  <v:stroke joinstyle="round" endcap="round"/>
                  <v:shadow color="#eeece1 [3214]"/>
                  <v:formulas/>
                  <v:path arrowok="t" o:connecttype="custom" o:connectlocs="0,729;7,900;628,0;481,44;0,729" o:connectangles="0,0,0,0,0" textboxrect="0,0,691,1114"/>
                  <v:textbox>
                    <w:txbxContent>
                      <w:p w:rsidR="003D5E04" w:rsidRDefault="003D5E04" w:rsidP="00A22C4B"/>
                    </w:txbxContent>
                  </v:textbox>
                </v:shape>
                <v:shape id="Freeform 41" o:spid="_x0000_s1034" style="position:absolute;left:688;top:1031;width:1329;height:44;visibility:visible;mso-wrap-style:square;v-text-anchor:top" coordsize="1398,4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VEF8gA&#10;AADeAAAADwAAAGRycy9kb3ducmV2LnhtbERPS08CMRC+m/AfmiHxYqTrAyELhWxAgoQLogeP43bY&#10;Xd1Ol7bA6q+nJCbe5sv3nPG0NbU4kvOVZQV3vQQEcW51xYWC97fF7RCED8gaa8uk4Ic8TCedqzGm&#10;2p74lY7bUIgYwj5FBWUITSqlz0sy6Hu2IY7czjqDIUJXSO3wFMNNLe+T5EkarDg2lNjQrKT8e3sw&#10;ClbDDzO/ydabzfOs75Zfn6vsd99X6rrbZiMQgdrwL/5zv+g4//FhMIDLO/EGOTk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HBUQXyAAAAN4AAAAPAAAAAAAAAAAAAAAAAJgCAABk&#10;cnMvZG93bnJldi54bWxQSwUGAAAAAAQABAD1AAAAjQMAAAAA&#10;" adj="-11796480,,5400" path="m,l172,48r1070,l1397,,,e" fillcolor="#ddd" stroked="f" strokecolor="black [3213]" strokeweight="1pt">
                  <v:stroke joinstyle="round" endcap="round"/>
                  <v:shadow color="#eeece1 [3214]"/>
                  <v:formulas/>
                  <v:path arrowok="t" o:connecttype="custom" o:connectlocs="0,0;156,39;1123,39;1262,0;0,0" o:connectangles="0,0,0,0,0" textboxrect="0,0,1398,49"/>
                  <v:textbox>
                    <w:txbxContent>
                      <w:p w:rsidR="003D5E04" w:rsidRDefault="003D5E04" w:rsidP="00A22C4B"/>
                    </w:txbxContent>
                  </v:textbox>
                </v:shape>
                <v:shape id="Freeform 42" o:spid="_x0000_s1035" style="position:absolute;left:11;top:1029;width:668;height:1000;visibility:visible;mso-wrap-style:square;v-text-anchor:top" coordsize="702,111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oJuccA&#10;AADeAAAADwAAAGRycy9kb3ducmV2LnhtbESPT2sCMRDF74V+hzAFbzWr/b81ighKT0JtS+lt2Ew3&#10;i5vJNokav33nUOhthvfmvd/MFsX36kgxdYENTMYVKOIm2I5bA+9v6+tHUCkjW+wDk4EzJVjMLy9m&#10;WNtw4lc67nKrJIRTjQZczkOtdWoceUzjMBCL9h2ixyxrbLWNeJJw3+tpVd1rjx1Lg8OBVo6a/e7g&#10;DYTPbfzZfpSn85cPblndbcp05Y0ZXZXlM6hMJf+b/65frODf3jwIr7wjM+j5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N6CbnHAAAA3gAAAA8AAAAAAAAAAAAAAAAAmAIAAGRy&#10;cy9kb3ducmV2LnhtbFBLBQYAAAAABAAEAPUAAACMAwAAAAA=&#10;" adj="-11796480,,5400" path="m,1111r178,-47l698,239,701,,,1111e" fillcolor="#eaeaea" stroked="f" strokecolor="black [3213]" strokeweight="1pt">
                  <v:stroke joinstyle="round" endcap="round"/>
                  <v:shadow color="#eeece1 [3214]"/>
                  <v:formulas/>
                  <v:path arrowok="t" o:connecttype="custom" o:connectlocs="0,898;161,861;632,193;635,0;0,898" o:connectangles="0,0,0,0,0" textboxrect="0,0,702,1112"/>
                  <v:textbox>
                    <w:txbxContent>
                      <w:p w:rsidR="003D5E04" w:rsidRDefault="003D5E04" w:rsidP="00A22C4B"/>
                    </w:txbxContent>
                  </v:textbox>
                </v:shape>
                <v:shape id="Freeform 43" o:spid="_x0000_s1036" style="position:absolute;left:171;top:1221;width:1040;height:763;visibility:visible;mso-wrap-style:square;v-text-anchor:top" coordsize="1093,84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MFx8cA&#10;AADeAAAADwAAAGRycy9kb3ducmV2LnhtbERPS2vCQBC+F/wPywi9FN30gbbRVaSltFSI+Lh4G7Jj&#10;NpidDdlVY359t1DwNh/fc6bz1lbiTI0vHSt4HCYgiHOnSy4U7Lafg1cQPiBrrByTgit5mM96d1NM&#10;tbvwms6bUIgYwj5FBSaEOpXS54Ys+qGriSN3cI3FEGFTSN3gJYbbSj4lyUhaLDk2GKzp3VB+3Jys&#10;gtXuZ7H8ysq92V4/TsuHLuu6KlPqvt8uJiACteEm/nd/6zj/5Xn8Bn/vxBvk7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iTBcfHAAAA3gAAAA8AAAAAAAAAAAAAAAAAmAIAAGRy&#10;cy9kb3ducmV2LnhtbFBLBQYAAAAABAAEAPUAAACMAwAAAAA=&#10;" adj="-11796480,,5400" path="m526,l,848r1092,l526,e" fillcolor="silver" stroked="f" strokecolor="black [3213]" strokeweight="1pt">
                  <v:stroke joinstyle="round" endcap="round"/>
                  <v:shadow color="#eeece1 [3214]"/>
                  <v:formulas/>
                  <v:path arrowok="t" o:connecttype="custom" o:connectlocs="476,0;0,685;989,685;476,0" o:connectangles="0,0,0,0" textboxrect="0,0,1093,849"/>
                  <v:textbox>
                    <w:txbxContent>
                      <w:p w:rsidR="003D5E04" w:rsidRDefault="003D5E04" w:rsidP="00A22C4B">
                        <w:pPr>
                          <w:rPr>
                            <w:lang w:val="es-CO"/>
                          </w:rPr>
                        </w:pPr>
                      </w:p>
                      <w:p w:rsidR="003D5E04" w:rsidRDefault="003D5E04" w:rsidP="00A22C4B">
                        <w:pPr>
                          <w:rPr>
                            <w:lang w:val="es-CO"/>
                          </w:rPr>
                        </w:pPr>
                      </w:p>
                      <w:p w:rsidR="003D5E04" w:rsidRDefault="003D5E04" w:rsidP="00A22C4B">
                        <w:pPr>
                          <w:rPr>
                            <w:lang w:val="es-CO"/>
                          </w:rPr>
                        </w:pPr>
                      </w:p>
                      <w:p w:rsidR="003D5E04" w:rsidRDefault="003D5E04" w:rsidP="00A22C4B">
                        <w:pPr>
                          <w:rPr>
                            <w:lang w:val="es-CO"/>
                          </w:rPr>
                        </w:pPr>
                      </w:p>
                      <w:p w:rsidR="003D5E04" w:rsidRPr="00E8537E" w:rsidRDefault="003D5E04" w:rsidP="00A22C4B">
                        <w:pPr>
                          <w:rPr>
                            <w:lang w:val="es-CO"/>
                          </w:rPr>
                        </w:pPr>
                      </w:p>
                    </w:txbxContent>
                  </v:textbox>
                </v:shape>
                <v:shape id="Freeform 44" o:spid="_x0000_s1037" style="position:absolute;left:669;top:1031;width:658;height:1002;visibility:visible;mso-wrap-style:square;v-text-anchor:top" coordsize="692,111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my3cYA&#10;AADeAAAADwAAAGRycy9kb3ducmV2LnhtbESPwW7CQAxE75X6DysjcSsbaEVJYEGlFIkLB1I+wMqa&#10;JCLrjbILpP16fEDiZsvjmXmLVe8adaUu1J4NjEcJKOLC25pLA8ff7dsMVIjIFhvPZOCPAqyWry8L&#10;zKy/8YGueSyVmHDI0EAVY5tpHYqKHIaRb4nldvKdwyhrV2rb4U3MXaMnSTLVDmuWhApb+q6oOOcX&#10;ZyDd/k/zdPN59kdM1xovCZb7H2OGg/5rDipSH5/ix/fOSv2P95kACI7MoJ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Wmy3cYAAADeAAAADwAAAAAAAAAAAAAAAACYAgAAZHJz&#10;L2Rvd25yZXYueG1sUEsFBgAAAAAEAAQA9QAAAIsDAAAAAA==&#10;" adj="-11796480,,5400" path="m,213l7,,691,1114,529,1059,,213e" fillcolor="#b2b2b2" strokecolor="#b2b2b2" strokeweight="1pt">
                  <v:stroke joinstyle="round" endcap="round"/>
                  <v:shadow color="#eeece1 [3214]"/>
                  <v:formulas/>
                  <v:path arrowok="t" o:connecttype="custom" o:connectlocs="0,172;7,0;625,900;478,856;0,172" o:connectangles="0,0,0,0,0" textboxrect="0,0,692,1115"/>
                  <v:textbox>
                    <w:txbxContent>
                      <w:p w:rsidR="003D5E04" w:rsidRDefault="003D5E04" w:rsidP="00A22C4B"/>
                    </w:txbxContent>
                  </v:textbox>
                </v:shape>
                <v:shape id="Freeform 45" o:spid="_x0000_s1038" style="position:absolute;top:1986;width:1329;height:43;visibility:visible;mso-wrap-style:square;v-text-anchor:top" coordsize="1398,4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bT28YA&#10;AADeAAAADwAAAGRycy9kb3ducmV2LnhtbESPzWrDMBCE74G+g9hCb4nstITUiWJKIU1zS9w8wGJt&#10;bBNpZSz5p3n6qlDobZeZnW92m0/WiIE63zhWkC4SEMSl0w1XCi5f+/kahA/IGo1jUvBNHvLdw2yL&#10;mXYjn2koQiViCPsMFdQhtJmUvqzJol+4ljhqV9dZDHHtKqk7HGO4NXKZJCtpseFIqLGl95rKW9Hb&#10;CCmOWtKRzcV8XF+5H07N/VAp9fQ4vW1ABJrCv/nv+lPH+i/P6xR+34kzyN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ibT28YAAADeAAAADwAAAAAAAAAAAAAAAACYAgAAZHJz&#10;L2Rvd25yZXYueG1sUEsFBgAAAAAEAAQA9QAAAIsDAAAAAA==&#10;" adj="-11796480,,5400" path="m,47l172,,1242,r155,47l,47e" fillcolor="#ddd" stroked="f" strokecolor="black [3213]" strokeweight="1pt">
                  <v:stroke joinstyle="round" endcap="round"/>
                  <v:shadow color="#eeece1 [3214]"/>
                  <v:formulas/>
                  <v:path arrowok="t" o:connecttype="custom" o:connectlocs="0,38;156,0;1123,0;1262,38;0,38" o:connectangles="0,0,0,0,0" textboxrect="0,0,1398,48"/>
                  <v:textbox>
                    <w:txbxContent>
                      <w:p w:rsidR="003D5E04" w:rsidRDefault="003D5E04" w:rsidP="00A22C4B"/>
                    </w:txbxContent>
                  </v:textbox>
                </v:shape>
                <v:shape id="Freeform 46" o:spid="_x0000_s1039" style="position:absolute;left:1395;top:1029;width:668;height:1000;visibility:visible;mso-wrap-style:square;v-text-anchor:top" coordsize="703,111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zJo8QA&#10;AADeAAAADwAAAGRycy9kb3ducmV2LnhtbERPTWvCQBC9C/0PyxR6002tSEhdpRTaip6qtngcsmOy&#10;NDsbslOT/ntXKHibx/ucxWrwjTpTF11gA4+TDBRxGazjysBh/zbOQUVBttgEJgN/FGG1vBstsLCh&#10;508676RSKYRjgQZqkbbQOpY1eYyT0BIn7hQ6j5JgV2nbYZ/CfaOnWTbXHh2nhhpbeq2p/Nn9egPZ&#10;+9f3x8m6Td8cjm57lE0u67kxD/fDyzMooUFu4n/32qb5s6d8Ctd30g16e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E8yaPEAAAA3gAAAA8AAAAAAAAAAAAAAAAAmAIAAGRycy9k&#10;b3ducmV2LnhtbFBLBQYAAAAABAAEAPUAAACJAwAAAAA=&#10;" adj="-11796480,,5400" path="m,1111r178,-47l699,239,702,,,1111e" fillcolor="#eaeaea" stroked="f" strokecolor="black [3213]" strokeweight="1pt">
                  <v:stroke joinstyle="round" endcap="round"/>
                  <v:shadow color="#eeece1 [3214]"/>
                  <v:formulas/>
                  <v:path arrowok="t" o:connecttype="custom" o:connectlocs="0,898;161,861;631,193;634,0;0,898" o:connectangles="0,0,0,0,0" textboxrect="0,0,703,1112"/>
                  <v:textbox>
                    <w:txbxContent>
                      <w:p w:rsidR="003D5E04" w:rsidRDefault="003D5E04" w:rsidP="00A22C4B"/>
                    </w:txbxContent>
                  </v:textbox>
                </v:shape>
                <v:shape id="Freeform 47" o:spid="_x0000_s1040" style="position:absolute;left:1553;top:1221;width:1038;height:763;visibility:visible;mso-wrap-style:square;v-text-anchor:top" coordsize="1092,84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d2bsMA&#10;AADeAAAADwAAAGRycy9kb3ducmV2LnhtbERPTYvCMBC9L/gfwgheljVVV5FqFBUXvFqVvY7N2JY2&#10;k9JE7frrjbDgbR7vc+bL1lTiRo0rLCsY9CMQxKnVBWcKjoefrykI55E1VpZJwR85WC46H3OMtb3z&#10;nm6Jz0QIYRejgtz7OpbSpTkZdH1bEwfuYhuDPsAmk7rBewg3lRxG0UQaLDg05FjTJqe0TK5GwePz&#10;dB74cmiS/Xj3O+Fiuz4/SqV63XY1A+Gp9W/xv3unw/zv0XQEr3fCDXLx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Cd2bsMAAADeAAAADwAAAAAAAAAAAAAAAACYAgAAZHJzL2Rv&#10;d25yZXYueG1sUEsFBgAAAAAEAAQA9QAAAIgDAAAAAA==&#10;" adj="-11796480,,5400" path="m525,l,848r1091,l525,e" fillcolor="silver" stroked="f" strokecolor="#000096" strokeweight="1pt">
                  <v:stroke joinstyle="round" endcap="round"/>
                  <v:shadow color="#eeece1 [3214]"/>
                  <v:formulas/>
                  <v:path arrowok="t" o:connecttype="custom" o:connectlocs="474,0;0,685;986,685;474,0" o:connectangles="0,0,0,0" textboxrect="0,0,1092,849"/>
                  <v:textbox>
                    <w:txbxContent>
                      <w:p w:rsidR="003D5E04" w:rsidRDefault="003D5E04" w:rsidP="00A22C4B"/>
                    </w:txbxContent>
                  </v:textbox>
                </v:shape>
                <v:shape id="Freeform 48" o:spid="_x0000_s1041" style="position:absolute;left:2051;top:1031;width:660;height:1002;visibility:visible;mso-wrap-style:square;v-text-anchor:top" coordsize="693,111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TfescA&#10;AADeAAAADwAAAGRycy9kb3ducmV2LnhtbERPTWvCQBC9F/oflhG81Y02iqRZRcSKRbBUpehtyI5J&#10;aHY2ZFeN/nq3UOhtHu9z0mlrKnGhxpWWFfR7EQjizOqScwX73fvLGITzyBory6TgRg6mk+enFBNt&#10;r/xFl63PRQhhl6CCwvs6kdJlBRl0PVsTB+5kG4M+wCaXusFrCDeVHETRSBosOTQUWNO8oOxnezYK&#10;NjL7Xt/a0XL+sVwPhvfj4XMRHZTqdtrZGwhPrf8X/7lXOsyPX8cx/L4TbpCT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QE33rHAAAA3gAAAA8AAAAAAAAAAAAAAAAAmAIAAGRy&#10;cy9kb3ducmV2LnhtbFBLBQYAAAAABAAEAPUAAACMAwAAAAA=&#10;" adj="-11796480,,5400" path="m,213l7,,692,1114,529,1059,,213e" fillcolor="#b2b2b2" strokecolor="#b2b2b2" strokeweight="1pt">
                  <v:stroke joinstyle="round" endcap="round"/>
                  <v:shadow color="#eeece1 [3214]"/>
                  <v:formulas/>
                  <v:path arrowok="t" o:connecttype="custom" o:connectlocs="0,172;7,0;628,900;480,856;0,172" o:connectangles="0,0,0,0,0" textboxrect="0,0,693,1115"/>
                  <v:textbox>
                    <w:txbxContent>
                      <w:p w:rsidR="003D5E04" w:rsidRDefault="003D5E04" w:rsidP="00A22C4B"/>
                    </w:txbxContent>
                  </v:textbox>
                </v:shape>
                <v:shape id="Freeform 49" o:spid="_x0000_s1042" style="position:absolute;left:1381;top:1986;width:1331;height:43;visibility:visible;mso-wrap-style:square;v-text-anchor:top" coordsize="1400,4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ROTscA&#10;AADeAAAADwAAAGRycy9kb3ducmV2LnhtbERPTUvDQBC9C/0PyxS82Y2plRi7LbYQDAUPVrH1NmTH&#10;JJidTXfXNv57t1DwNo/3OfPlYDpxJOdbywpuJwkI4srqlmsF72/FTQbCB2SNnWVS8EselovR1Rxz&#10;bU/8SsdtqEUMYZ+jgiaEPpfSVw0Z9BPbE0fuyzqDIUJXS+3wFMNNJ9MkuZcGW44NDfa0bqj63v4Y&#10;BV1a+DI9uOKzfV7tymrzss8+HpS6Hg9PjyACDeFffHGXOs6/m2YzOL8Tb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JUTk7HAAAA3gAAAA8AAAAAAAAAAAAAAAAAmAIAAGRy&#10;cy9kb3ducmV2LnhtbFBLBQYAAAAABAAEAPUAAACMAwAAAAA=&#10;" adj="-11796480,,5400" path="m,47l172,,1244,r155,47l,47e" fillcolor="#ddd" stroked="f" strokecolor="black [3213]" strokeweight="1pt">
                  <v:stroke joinstyle="round" endcap="round"/>
                  <v:shadow color="#eeece1 [3214]"/>
                  <v:formulas/>
                  <v:path arrowok="t" o:connecttype="custom" o:connectlocs="0,38;156,0;1125,0;1264,38;0,38" o:connectangles="0,0,0,0,0" textboxrect="0,0,1400,48"/>
                  <v:textbox>
                    <w:txbxContent>
                      <w:p w:rsidR="003D5E04" w:rsidRDefault="003D5E04" w:rsidP="00A22C4B"/>
                    </w:txbxContent>
                  </v:textbox>
                </v:shape>
                <v:shape id="Arc 50" o:spid="_x0000_s1043" style="position:absolute;left:791;top:1062;width:573;height:718;visibility:visible;mso-wrap-style:square;v-text-anchor:top" coordsize="21600,3041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zvq8UA&#10;AADeAAAADwAAAGRycy9kb3ducmV2LnhtbERPTWvCQBC9C/0PyxR6kbppK5JGVymCVg89aNv7mB03&#10;wexszK4x+utdodDbPN7nTGadrURLjS8dK3gZJCCIc6dLNgp+vhfPKQgfkDVWjknBhTzMpg+9CWba&#10;nXlD7TYYEUPYZ6igCKHOpPR5QRb9wNXEkdu7xmKIsDFSN3iO4baSr0kykhZLjg0F1jQvKD9sT1bB&#10;Zrkzv6Y+XnOu3vvrYeu/PhepUk+P3ccYRKAu/Iv/3Csd5w/f0hHc34k3yO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LO+rxQAAAN4AAAAPAAAAAAAAAAAAAAAAAJgCAABkcnMv&#10;ZG93bnJldi54bWxQSwUGAAAAAAQABAD1AAAAigMAAAAA&#10;" adj="-11796480,,5400" path="m20773,30413nfc9174,29969,,20436,,8829,-1,5785,642,2777,1886,-1em20773,30413nsc9174,29969,,20436,,8829,-1,5785,642,2777,1886,-1l21600,8829r-827,21584xe" filled="f" fillcolor="white [3212]" strokecolor="#000096" strokeweight="3pt">
                  <v:stroke endarrow="block" joinstyle="round" endcap="round"/>
                  <v:shadow color="#eeece1 [3214]"/>
                  <v:formulas/>
                  <v:path arrowok="t" o:extrusionok="f" o:connecttype="custom" o:connectlocs="15,17;1,0;15,5" o:connectangles="0,0,0" textboxrect="0,0,21600,30413"/>
                  <v:textbox>
                    <w:txbxContent>
                      <w:p w:rsidR="003D5E04" w:rsidRDefault="003D5E04" w:rsidP="00A22C4B"/>
                    </w:txbxContent>
                  </v:textbox>
                </v:shape>
                <v:shape id="Arc 51" o:spid="_x0000_s1044" style="position:absolute;left:853;top:762;width:1020;height:510;visibility:visible;mso-wrap-style:square;v-text-anchor:top" coordsize="38452,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C1MsYA&#10;AADeAAAADwAAAGRycy9kb3ducmV2LnhtbERPTWvCQBC9F/wPywi9NbvWViW6Si0UeqgHNaLehuyY&#10;hGZn0+xW03/vCgVv83ifM1t0thZnan3lWMMgUSCIc2cqLjRk24+nCQgfkA3WjknDH3lYzHsPM0yN&#10;u/CazptQiBjCPkUNZQhNKqXPS7LoE9cQR+7kWoshwraQpsVLDLe1fFZqJC1WHBtKbOi9pPx782s1&#10;rH5ej+qghvuKTqvDEpfqa5dlWj/2u7cpiEBduIv/3Z8mzn8ZTsZweyfeIO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xC1MsYAAADeAAAADwAAAAAAAAAAAAAAAACYAgAAZHJz&#10;L2Rvd25yZXYueG1sUEsFBgAAAAAEAAQA9QAAAIsDAAAAAA==&#10;" adj="-11796480,,5400" path="m-1,11739nfc3697,4532,11117,-1,19218,v8112,,15541,4546,19233,11770em-1,11739nsc3697,4532,11117,-1,19218,v8112,,15541,4546,19233,11770l19218,21600,-1,11739xe" filled="f" fillcolor="white [3212]" strokecolor="#000096" strokeweight="3pt">
                  <v:stroke endarrow="block" joinstyle="round" endcap="round"/>
                  <v:shadow color="#eeece1 [3214]"/>
                  <v:formulas/>
                  <v:path arrowok="t" o:extrusionok="f" o:connecttype="custom" o:connectlocs="0,7;27,7;14,12" o:connectangles="0,0,0" textboxrect="0,0,38452,21600"/>
                  <v:textbox>
                    <w:txbxContent>
                      <w:p w:rsidR="003D5E04" w:rsidRDefault="003D5E04" w:rsidP="00A22C4B"/>
                    </w:txbxContent>
                  </v:textbox>
                </v:shape>
                <v:shape id="Arc 52" o:spid="_x0000_s1045" style="position:absolute;left:1363;top:1048;width:572;height:734;visibility:visible;mso-wrap-style:square;v-text-anchor:top" coordsize="21600,3108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v4W8kA&#10;AADeAAAADwAAAGRycy9kb3ducmV2LnhtbESPQWvCQBCF74X+h2UKvYhutCVo6ioiWEoPRWMLHofs&#10;mIRmZ8PuVtP++s6h0NsM78173yzXg+vUhUJsPRuYTjJQxJW3LdcG3o+78RxUTMgWO89k4JsirFe3&#10;N0ssrL/ygS5lqpWEcCzQQJNSX2gdq4YcxonviUU7++AwyRpqbQNeJdx1epZluXbYsjQ02NO2oeqz&#10;/HIG8tdzHqYf+Hba77bliLKf0fPiaMz93bB5ApVoSP/mv+sXK/iPD3PhlXdkBr36B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wqv4W8kAAADeAAAADwAAAAAAAAAAAAAAAACYAgAA&#10;ZHJzL2Rvd25yZXYueG1sUEsFBgAAAAAEAAQA9QAAAI4DAAAAAA==&#10;" adj="-11796480,,5400" path="m19406,nfc20849,2953,21600,6197,21600,9484,21600,21413,11929,31083,,31084em19406,nsc20849,2953,21600,6197,21600,9484,21600,21413,11929,31083,,31084l,9484,19406,xe" filled="f" fillcolor="white [3212]" strokecolor="#000096" strokeweight="3pt">
                  <v:stroke endarrow="block" joinstyle="round" endcap="round"/>
                  <v:shadow color="#eeece1 [3214]"/>
                  <v:formulas/>
                  <v:path arrowok="t" o:extrusionok="f" o:connecttype="custom" o:connectlocs="14,0;0,17;0,5" o:connectangles="0,0,0" textboxrect="0,0,21600,31084"/>
                  <v:textbox>
                    <w:txbxContent>
                      <w:p w:rsidR="003D5E04" w:rsidRDefault="003D5E04" w:rsidP="00A22C4B"/>
                    </w:txbxContent>
                  </v:textbox>
                </v:shape>
                <v:rect id="Rectangle 53" o:spid="_x0000_s1046" style="position:absolute;left:1028;top:1224;width:674;height:1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Rz+8UA&#10;AADeAAAADwAAAGRycy9kb3ducmV2LnhtbERPTWvCQBC9F/wPywi9FN1Yq8ToKmIpeCiCmou3ITtm&#10;g9nZkN2a9N+7QqG3ebzPWW16W4s7tb5yrGAyTkAQF05XXCrIz1+jFIQPyBprx6Tglzxs1oOXFWba&#10;dXyk+ymUIoawz1CBCaHJpPSFIYt+7BriyF1dazFE2JZSt9jFcFvL9ySZS4sVxwaDDe0MFbfTj1Uw&#10;/5yEA+VdWryZs7zcvmd6l8+Ueh322yWIQH34F/+59zrO/5imC3i+E2+Q6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ZHP7xQAAAN4AAAAPAAAAAAAAAAAAAAAAAJgCAABkcnMv&#10;ZG93bnJldi54bWxQSwUGAAAAAAQABAD1AAAAigMAAAAA&#10;" filled="f" fillcolor="white [3212]" stroked="f" strokecolor="black [3213]" strokeweight="1pt">
                  <v:shadow color="#eeece1 [3214]"/>
                  <v:textbox inset="2.51356mm,3.5pt,2.51356mm,3.5pt">
                    <w:txbxContent>
                      <w:p w:rsidR="003D5E04" w:rsidRDefault="003D5E04" w:rsidP="00A22C4B">
                        <w:pPr>
                          <w:pStyle w:val="NormalWeb"/>
                          <w:kinsoku w:val="0"/>
                          <w:overflowPunct w:val="0"/>
                          <w:spacing w:before="0" w:beforeAutospacing="0" w:after="0" w:afterAutospacing="0" w:line="216" w:lineRule="auto"/>
                          <w:jc w:val="center"/>
                          <w:textAlignment w:val="baseline"/>
                        </w:pPr>
                        <w:r w:rsidRPr="00E8537E">
                          <w:rPr>
                            <w:rFonts w:ascii="Arial" w:hAnsi="Arial" w:cstheme="minorBidi"/>
                            <w:b/>
                            <w:bCs/>
                            <w:color w:val="000000" w:themeColor="text1"/>
                            <w:kern w:val="24"/>
                            <w:sz w:val="20"/>
                            <w:szCs w:val="20"/>
                            <w14:shadow w14:blurRad="38100" w14:dist="38100" w14:dir="2700000" w14:sx="100000" w14:sy="100000" w14:kx="0" w14:ky="0" w14:algn="tl">
                              <w14:srgbClr w14:val="C0C0C0"/>
                            </w14:shadow>
                          </w:rPr>
                          <w:t>P</w:t>
                        </w:r>
                        <w:r w:rsidRPr="00E8537E">
                          <w:rPr>
                            <w:rFonts w:ascii="Arial" w:hAnsi="Arial" w:cstheme="minorBidi"/>
                            <w:b/>
                            <w:bCs/>
                            <w:color w:val="000000" w:themeColor="text1"/>
                            <w:kern w:val="24"/>
                            <w:sz w:val="20"/>
                            <w:szCs w:val="20"/>
                          </w:rPr>
                          <w:t>rocesos</w:t>
                        </w:r>
                      </w:p>
                    </w:txbxContent>
                  </v:textbox>
                </v:rect>
                <v:rect id="Rectangle 54" o:spid="_x0000_s1047" style="position:absolute;left:276;top:1652;width:739;height:2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dMu8gA&#10;AADeAAAADwAAAGRycy9kb3ducmV2LnhtbESPQWvCQBCF74X+h2UKvZS6sVbR6CrFIvRQhGou3obs&#10;mA1mZ0N2a9J/3zkI3maYN++9b7UZfKOu1MU6sIHxKANFXAZbc2WgOO5e56BiQrbYBCYDfxRhs358&#10;WGFuQ88/dD2kSokJxxwNuJTaXOtYOvIYR6Ellts5dB6TrF2lbYe9mPtGv2XZTHusWRIctrR1VF4O&#10;v97A7HOc9lT08/LFHfXp8j2122JqzPPT8LEElWhId/Ht+8tK/ffJQgAER2bQ6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3h0y7yAAAAN4AAAAPAAAAAAAAAAAAAAAAAJgCAABk&#10;cnMvZG93bnJldi54bWxQSwUGAAAAAAQABAD1AAAAjQMAAAAA&#10;" filled="f" fillcolor="white [3212]" stroked="f" strokecolor="black [3213]" strokeweight="1pt">
                  <v:shadow color="#eeece1 [3214]"/>
                  <v:textbox inset="2.51356mm,3.5pt,2.51356mm,3.5pt">
                    <w:txbxContent>
                      <w:p w:rsidR="003D5E04" w:rsidRDefault="003D5E04" w:rsidP="00A22C4B">
                        <w:pPr>
                          <w:pStyle w:val="NormalWeb"/>
                          <w:kinsoku w:val="0"/>
                          <w:overflowPunct w:val="0"/>
                          <w:spacing w:before="0" w:beforeAutospacing="0" w:after="0" w:afterAutospacing="0" w:line="168" w:lineRule="auto"/>
                          <w:jc w:val="center"/>
                          <w:textAlignment w:val="baseline"/>
                        </w:pPr>
                        <w:r w:rsidRPr="00E8537E">
                          <w:rPr>
                            <w:rFonts w:ascii="Arial" w:hAnsi="Arial" w:cstheme="minorBidi"/>
                            <w:b/>
                            <w:bCs/>
                            <w:color w:val="000000" w:themeColor="text1"/>
                            <w:kern w:val="24"/>
                            <w:sz w:val="18"/>
                            <w:szCs w:val="18"/>
                            <w14:shadow w14:blurRad="38100" w14:dist="38100" w14:dir="2700000" w14:sx="100000" w14:sy="100000" w14:kx="0" w14:ky="0" w14:algn="tl">
                              <w14:srgbClr w14:val="C0C0C0"/>
                            </w14:shadow>
                          </w:rPr>
                          <w:t>R</w:t>
                        </w:r>
                        <w:r w:rsidRPr="00E8537E">
                          <w:rPr>
                            <w:rFonts w:ascii="Arial" w:hAnsi="Arial" w:cstheme="minorBidi"/>
                            <w:b/>
                            <w:bCs/>
                            <w:color w:val="000000" w:themeColor="text1"/>
                            <w:kern w:val="24"/>
                            <w:sz w:val="18"/>
                            <w:szCs w:val="18"/>
                          </w:rPr>
                          <w:t>ecursos</w:t>
                        </w:r>
                      </w:p>
                    </w:txbxContent>
                  </v:textbox>
                </v:rect>
                <v:rect id="Rectangle 55" o:spid="_x0000_s1048" style="position:absolute;left:1649;top:1735;width:897;height:1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vpIMUA&#10;AADeAAAADwAAAGRycy9kb3ducmV2LnhtbERPTWvCQBC9C/6HZQq9SLNJqxJTVxFLoYciqLn0NmTH&#10;bDA7G7Jbk/77bqHgbR7vc9bb0bbiRr1vHCvIkhQEceV0w7WC8vz+lIPwAVlj65gU/JCH7WY6WWOh&#10;3cBHup1CLWII+wIVmBC6QkpfGbLoE9cRR+7ieoshwr6WuschhttWPqfpUlpsODYY7GhvqLqevq2C&#10;5VsWDlQOeTUzZ/l1/VzofblQ6vFh3L2CCDSGu/jf/aHj/PnLKoO/d+INcvM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y+kgxQAAAN4AAAAPAAAAAAAAAAAAAAAAAJgCAABkcnMv&#10;ZG93bnJldi54bWxQSwUGAAAAAAQABAD1AAAAigMAAAAA&#10;" filled="f" fillcolor="white [3212]" stroked="f" strokecolor="black [3213]" strokeweight="1pt">
                  <v:shadow color="#eeece1 [3214]"/>
                  <v:textbox inset="2.51356mm,3.5pt,2.51356mm,3.5pt">
                    <w:txbxContent>
                      <w:p w:rsidR="003D5E04" w:rsidRDefault="003D5E04" w:rsidP="00A22C4B">
                        <w:pPr>
                          <w:pStyle w:val="NormalWeb"/>
                          <w:kinsoku w:val="0"/>
                          <w:overflowPunct w:val="0"/>
                          <w:spacing w:before="0" w:beforeAutospacing="0" w:after="0" w:afterAutospacing="0" w:line="216" w:lineRule="auto"/>
                          <w:jc w:val="center"/>
                          <w:textAlignment w:val="baseline"/>
                        </w:pPr>
                        <w:r w:rsidRPr="00E8537E">
                          <w:rPr>
                            <w:rFonts w:ascii="Arial" w:hAnsi="Arial" w:cstheme="minorBidi"/>
                            <w:b/>
                            <w:bCs/>
                            <w:color w:val="000000" w:themeColor="text1"/>
                            <w:kern w:val="24"/>
                            <w:sz w:val="18"/>
                            <w:szCs w:val="18"/>
                            <w14:shadow w14:blurRad="38100" w14:dist="38100" w14:dir="2700000" w14:sx="100000" w14:sy="100000" w14:kx="0" w14:ky="0" w14:algn="tl">
                              <w14:srgbClr w14:val="C0C0C0"/>
                            </w14:shadow>
                          </w:rPr>
                          <w:t>O</w:t>
                        </w:r>
                        <w:r w:rsidRPr="00E8537E">
                          <w:rPr>
                            <w:rFonts w:ascii="Arial" w:hAnsi="Arial" w:cstheme="minorBidi"/>
                            <w:b/>
                            <w:bCs/>
                            <w:color w:val="000000" w:themeColor="text1"/>
                            <w:kern w:val="24"/>
                            <w:sz w:val="18"/>
                            <w:szCs w:val="18"/>
                          </w:rPr>
                          <w:t>rganización</w:t>
                        </w:r>
                      </w:p>
                    </w:txbxContent>
                  </v:textbox>
                </v:rect>
                <v:shape id="Arc 56" o:spid="_x0000_s1049" style="position:absolute;left:999;top:527;width:365;height:457;visibility:visible;mso-wrap-style:square;v-text-anchor:top" coordsize="21600,3048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QfJ8UA&#10;AADeAAAADwAAAGRycy9kb3ducmV2LnhtbERP22rCQBB9L/Qflin4VjfGIhpdRYRCsWC9BMG3ITtm&#10;g9nZkF01/r1bKPRtDuc6s0Vna3Gj1leOFQz6CQjiwumKSwX54fN9DMIHZI21Y1LwIA+L+evLDDPt&#10;7ryj2z6UIoawz1CBCaHJpPSFIYu+7xriyJ1dazFE2JZSt3iP4baWaZKMpMWKY4PBhlaGisv+ahUs&#10;V2GDj9Poe7um3c8hrfOjaXKlem/dcgoiUBf+xX/uLx3nfwwnKfy+E2+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B8nxQAAAN4AAAAPAAAAAAAAAAAAAAAAAJgCAABkcnMv&#10;ZG93bnJldi54bWxQSwUGAAAAAAQABAD1AAAAigMAAAAA&#10;" adj="-11796480,,5400" path="m20752,30482nfc9162,30027,,20498,,8899,-1,5829,654,2796,1918,-1em20752,30482nsc9162,30027,,20498,,8899,-1,5829,654,2796,1918,-1l21600,8899r-848,21583xe" filled="f" fillcolor="white [3212]" strokecolor="#000096" strokeweight="3pt">
                  <v:stroke endarrow="block" joinstyle="round" endcap="round"/>
                  <v:shadow color="#eeece1 [3214]"/>
                  <v:formulas/>
                  <v:path arrowok="t" o:extrusionok="f" o:connecttype="custom" o:connectlocs="6,7;1,0;6,2" o:connectangles="0,0,0" textboxrect="0,0,21600,30482"/>
                  <v:textbox>
                    <w:txbxContent>
                      <w:p w:rsidR="003D5E04" w:rsidRDefault="003D5E04" w:rsidP="00A22C4B"/>
                    </w:txbxContent>
                  </v:textbox>
                </v:shape>
                <v:shape id="Arc 57" o:spid="_x0000_s1050" style="position:absolute;left:1039;top:336;width:648;height:324;visibility:visible;mso-wrap-style:square;v-text-anchor:top" coordsize="3842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rKfMYA&#10;AADeAAAADwAAAGRycy9kb3ducmV2LnhtbERPTWvCQBC9F/oflin0Vjc1Emp0lRoobQ8BqyJ6G7LT&#10;JDQ7m+5uNf33rlDobR7vc+bLwXTiRM63lhU8jhIQxJXVLdcKdtuXhycQPiBr7CyTgl/ysFzc3swx&#10;1/bMH3TahFrEEPY5KmhC6HMpfdWQQT+yPXHkPq0zGCJ0tdQOzzHcdHKcJJk02HJsaLCnoqHqa/Nj&#10;FDj8Tl+LwzqbrIr0eDBluX/PSqXu74bnGYhAQ/gX/7nfdJw/SacpXN+JN8jF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prKfMYAAADeAAAADwAAAAAAAAAAAAAAAACYAgAAZHJz&#10;L2Rvd25yZXYueG1sUEsFBgAAAAAEAAQA9QAAAIsDAAAAAA==&#10;" adj="-11796480,,5400" path="m,11735nfc3699,4530,11117,-1,19216,v8089,,15500,4520,19203,11712em,11735nsc3699,4530,11117,-1,19216,v8089,,15500,4520,19203,11712l19216,21600,,11735xe" filled="f" fillcolor="white [3212]" strokecolor="#000096" strokeweight="3pt">
                  <v:stroke endarrow="block" joinstyle="round" endcap="round"/>
                  <v:shadow color="#eeece1 [3214]"/>
                  <v:formulas/>
                  <v:path arrowok="t" o:extrusionok="f" o:connecttype="custom" o:connectlocs="0,3;11,3;5,5" o:connectangles="0,0,0" textboxrect="0,0,38420,21600"/>
                  <v:textbox>
                    <w:txbxContent>
                      <w:p w:rsidR="003D5E04" w:rsidRDefault="003D5E04" w:rsidP="00A22C4B"/>
                    </w:txbxContent>
                  </v:textbox>
                </v:shape>
                <v:shape id="Arc 58" o:spid="_x0000_s1051" style="position:absolute;left:1363;top:517;width:365;height:467;visibility:visible;mso-wrap-style:square;v-text-anchor:top" coordsize="21713,3111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yn0MMA&#10;AADeAAAADwAAAGRycy9kb3ducmV2LnhtbERP32vCMBB+H+x/CDfwTVO1bNoZRURhwtiYm+9Hc2uK&#10;zaUk0Xb/vRGEvd3H9/MWq9424kI+1I4VjEcZCOLS6ZorBT/fu+EMRIjIGhvHpOCPAqyWjw8LLLTr&#10;+Isuh1iJFMKhQAUmxraQMpSGLIaRa4kT9+u8xZigr6T22KVw28hJlj1LizWnBoMtbQyVp8PZKnDv&#10;+tPwx9RXL8eyy/ezTdjua6UGT/36FUSkPv6L7+43nebn03kOt3fSDXJ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wyn0MMAAADeAAAADwAAAAAAAAAAAAAAAACYAgAAZHJzL2Rv&#10;d25yZXYueG1sUEsFBgAAAAAEAAQA9QAAAIgDAAAAAA==&#10;" adj="-11796480,,5400" path="m19506,nfc20958,2960,21713,6213,21713,9510v,11929,-9671,21600,-21600,21600c75,31110,37,31109,,31109em19506,nsc20958,2960,21713,6213,21713,9510v,11929,-9671,21600,-21600,21600c75,31110,37,31109,,31109l113,9510,19506,xe" filled="f" fillcolor="white [3212]" strokecolor="#000096" strokeweight="3pt">
                  <v:stroke endarrow="block" joinstyle="round" endcap="round"/>
                  <v:shadow color="#eeece1 [3214]"/>
                  <v:formulas/>
                  <v:path arrowok="t" o:extrusionok="f" o:connecttype="custom" o:connectlocs="6,0;0,7;0,2" o:connectangles="0,0,0" textboxrect="0,0,21713,31110"/>
                  <v:textbox>
                    <w:txbxContent>
                      <w:p w:rsidR="003D5E04" w:rsidRDefault="003D5E04" w:rsidP="00A22C4B"/>
                    </w:txbxContent>
                  </v:textbox>
                </v:shape>
                <v:rect id="Rectangle 59" o:spid="_x0000_s1052" style="position:absolute;left:924;top:527;width:891;height:1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vI8UA&#10;AADeAAAADwAAAGRycy9kb3ducmV2LnhtbERPTWvCQBC9F/wPywi9FN1YG9HoKmIpeCiCmou3ITtm&#10;g9nZkN2a9N+7QqG3ebzPWW16W4s7tb5yrGAyTkAQF05XXCrIz1+jOQgfkDXWjknBL3nYrAcvK8y0&#10;6/hI91MoRQxhn6ECE0KTSekLQxb92DXEkbu61mKIsC2lbrGL4baW70kykxYrjg0GG9oZKm6nH6tg&#10;9jkJB8q7efFmzvJy+071Lk+Veh322yWIQH34F/+59zrO/5guUni+E2+Q6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8O8jxQAAAN4AAAAPAAAAAAAAAAAAAAAAAJgCAABkcnMv&#10;ZG93bnJldi54bWxQSwUGAAAAAAQABAD1AAAAigMAAAAA&#10;" filled="f" fillcolor="white [3212]" stroked="f" strokecolor="black [3213]" strokeweight="1pt">
                  <v:shadow color="#eeece1 [3214]"/>
                  <v:textbox inset="2.51356mm,3.5pt,2.51356mm,3.5pt">
                    <w:txbxContent>
                      <w:p w:rsidR="003D5E04" w:rsidRDefault="003D5E04" w:rsidP="00A22C4B">
                        <w:pPr>
                          <w:pStyle w:val="NormalWeb"/>
                          <w:kinsoku w:val="0"/>
                          <w:overflowPunct w:val="0"/>
                          <w:spacing w:before="0" w:beforeAutospacing="0" w:after="0" w:afterAutospacing="0" w:line="216" w:lineRule="auto"/>
                          <w:jc w:val="center"/>
                          <w:textAlignment w:val="baseline"/>
                        </w:pPr>
                        <w:r w:rsidRPr="00E8537E">
                          <w:rPr>
                            <w:rFonts w:ascii="Arial" w:hAnsi="Arial" w:cstheme="minorBidi"/>
                            <w:b/>
                            <w:bCs/>
                            <w:color w:val="000000" w:themeColor="text1"/>
                            <w:kern w:val="24"/>
                            <w:sz w:val="20"/>
                            <w:szCs w:val="20"/>
                            <w14:shadow w14:blurRad="38100" w14:dist="38100" w14:dir="2700000" w14:sx="100000" w14:sy="100000" w14:kx="0" w14:ky="0" w14:algn="tl">
                              <w14:srgbClr w14:val="C0C0C0"/>
                            </w14:shadow>
                          </w:rPr>
                          <w:t>Estrategia</w:t>
                        </w:r>
                      </w:p>
                    </w:txbxContent>
                  </v:textbox>
                </v:rect>
              </v:group>
            </w:pict>
          </mc:Fallback>
        </mc:AlternateContent>
      </w:r>
    </w:p>
    <w:p w:rsidR="00A22C4B" w:rsidRDefault="00A22C4B" w:rsidP="00A22C4B">
      <w:pPr>
        <w:pStyle w:val="Sinespaciado"/>
        <w:spacing w:line="360" w:lineRule="auto"/>
        <w:rPr>
          <w:rFonts w:ascii="Arial" w:hAnsi="Arial" w:cs="Arial"/>
          <w:sz w:val="24"/>
          <w:szCs w:val="24"/>
        </w:rPr>
      </w:pPr>
    </w:p>
    <w:p w:rsidR="00A22C4B" w:rsidRPr="00E8537E" w:rsidRDefault="00A22C4B" w:rsidP="00A22C4B">
      <w:pPr>
        <w:pStyle w:val="Sinespaciado"/>
        <w:spacing w:line="360" w:lineRule="auto"/>
        <w:ind w:left="3540"/>
        <w:rPr>
          <w:rFonts w:ascii="Arial" w:hAnsi="Arial" w:cs="Arial"/>
          <w:sz w:val="18"/>
          <w:szCs w:val="18"/>
        </w:rPr>
      </w:pPr>
      <w:r w:rsidRPr="00E8537E">
        <w:rPr>
          <w:rFonts w:ascii="Arial" w:hAnsi="Arial" w:cs="Arial"/>
          <w:i/>
          <w:iCs/>
          <w:sz w:val="18"/>
          <w:szCs w:val="18"/>
          <w:lang w:val="es-ES"/>
        </w:rPr>
        <w:t xml:space="preserve">La visión de los </w:t>
      </w:r>
      <w:proofErr w:type="spellStart"/>
      <w:r w:rsidRPr="00E8537E">
        <w:rPr>
          <w:rFonts w:ascii="Arial" w:hAnsi="Arial" w:cs="Arial"/>
          <w:i/>
          <w:iCs/>
          <w:sz w:val="18"/>
          <w:szCs w:val="18"/>
          <w:lang w:val="es-ES"/>
        </w:rPr>
        <w:t>Stakeholders</w:t>
      </w:r>
      <w:proofErr w:type="spellEnd"/>
      <w:r w:rsidRPr="00E8537E">
        <w:rPr>
          <w:rFonts w:ascii="Arial" w:hAnsi="Arial" w:cs="Arial"/>
          <w:i/>
          <w:iCs/>
          <w:sz w:val="18"/>
          <w:szCs w:val="18"/>
          <w:lang w:val="es-ES"/>
        </w:rPr>
        <w:t xml:space="preserve"> (accionistas, empleados,…) de Seguros Bolívar, conduce a la definición de su estrategia y a la consecución de sus objetivos, que</w:t>
      </w:r>
    </w:p>
    <w:p w:rsidR="00A22C4B" w:rsidRPr="00E8537E" w:rsidRDefault="00A22C4B" w:rsidP="00A22C4B">
      <w:pPr>
        <w:pStyle w:val="Sinespaciado"/>
        <w:spacing w:line="360" w:lineRule="auto"/>
        <w:rPr>
          <w:rFonts w:ascii="Arial" w:hAnsi="Arial" w:cs="Arial"/>
          <w:sz w:val="18"/>
          <w:szCs w:val="18"/>
        </w:rPr>
      </w:pPr>
    </w:p>
    <w:p w:rsidR="00A22C4B" w:rsidRDefault="00A22C4B" w:rsidP="00A22C4B">
      <w:pPr>
        <w:pStyle w:val="Sinespaciado"/>
        <w:spacing w:line="360" w:lineRule="auto"/>
        <w:rPr>
          <w:rFonts w:ascii="Arial" w:hAnsi="Arial" w:cs="Arial"/>
          <w:i/>
          <w:iCs/>
          <w:sz w:val="18"/>
          <w:szCs w:val="18"/>
          <w:lang w:val="es-ES"/>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E8537E">
        <w:rPr>
          <w:rFonts w:ascii="Arial" w:hAnsi="Arial" w:cs="Arial"/>
          <w:i/>
          <w:iCs/>
          <w:sz w:val="18"/>
          <w:szCs w:val="18"/>
          <w:lang w:val="es-ES"/>
        </w:rPr>
        <w:t>... son ejecutados a través de los procesos, los cuales</w:t>
      </w:r>
      <w:proofErr w:type="gramStart"/>
      <w:r w:rsidRPr="00E8537E">
        <w:rPr>
          <w:rFonts w:ascii="Arial" w:hAnsi="Arial" w:cs="Arial"/>
          <w:i/>
          <w:iCs/>
          <w:sz w:val="18"/>
          <w:szCs w:val="18"/>
          <w:lang w:val="es-ES"/>
        </w:rPr>
        <w:t>, ...</w:t>
      </w:r>
      <w:proofErr w:type="gramEnd"/>
    </w:p>
    <w:p w:rsidR="00A22C4B" w:rsidRDefault="00A22C4B" w:rsidP="00A22C4B">
      <w:pPr>
        <w:pStyle w:val="Sinespaciado"/>
        <w:spacing w:line="360" w:lineRule="auto"/>
        <w:rPr>
          <w:rFonts w:ascii="Arial" w:hAnsi="Arial" w:cs="Arial"/>
          <w:i/>
          <w:iCs/>
          <w:sz w:val="18"/>
          <w:szCs w:val="18"/>
          <w:lang w:val="es-ES"/>
        </w:rPr>
      </w:pPr>
    </w:p>
    <w:p w:rsidR="00A22C4B" w:rsidRDefault="00A22C4B" w:rsidP="00A22C4B">
      <w:pPr>
        <w:pStyle w:val="Sinespaciado"/>
        <w:spacing w:line="360" w:lineRule="auto"/>
        <w:rPr>
          <w:rFonts w:ascii="Arial" w:hAnsi="Arial" w:cs="Arial"/>
          <w:i/>
          <w:iCs/>
          <w:sz w:val="18"/>
          <w:szCs w:val="18"/>
          <w:lang w:val="es-ES"/>
        </w:rPr>
      </w:pPr>
      <w:r>
        <w:rPr>
          <w:rFonts w:ascii="Arial" w:hAnsi="Arial" w:cs="Arial"/>
          <w:i/>
          <w:iCs/>
          <w:sz w:val="18"/>
          <w:szCs w:val="18"/>
          <w:lang w:val="es-ES"/>
        </w:rPr>
        <w:tab/>
      </w:r>
      <w:r>
        <w:rPr>
          <w:rFonts w:ascii="Arial" w:hAnsi="Arial" w:cs="Arial"/>
          <w:i/>
          <w:iCs/>
          <w:sz w:val="18"/>
          <w:szCs w:val="18"/>
          <w:lang w:val="es-ES"/>
        </w:rPr>
        <w:tab/>
      </w:r>
      <w:r>
        <w:rPr>
          <w:rFonts w:ascii="Arial" w:hAnsi="Arial" w:cs="Arial"/>
          <w:i/>
          <w:iCs/>
          <w:sz w:val="18"/>
          <w:szCs w:val="18"/>
          <w:lang w:val="es-ES"/>
        </w:rPr>
        <w:tab/>
      </w:r>
      <w:r>
        <w:rPr>
          <w:rFonts w:ascii="Arial" w:hAnsi="Arial" w:cs="Arial"/>
          <w:i/>
          <w:iCs/>
          <w:sz w:val="18"/>
          <w:szCs w:val="18"/>
          <w:lang w:val="es-ES"/>
        </w:rPr>
        <w:tab/>
      </w:r>
      <w:r>
        <w:rPr>
          <w:rFonts w:ascii="Arial" w:hAnsi="Arial" w:cs="Arial"/>
          <w:i/>
          <w:iCs/>
          <w:sz w:val="18"/>
          <w:szCs w:val="18"/>
          <w:lang w:val="es-ES"/>
        </w:rPr>
        <w:tab/>
      </w:r>
      <w:r>
        <w:rPr>
          <w:rFonts w:ascii="Arial" w:hAnsi="Arial" w:cs="Arial"/>
          <w:i/>
          <w:iCs/>
          <w:sz w:val="18"/>
          <w:szCs w:val="18"/>
          <w:lang w:val="es-ES"/>
        </w:rPr>
        <w:tab/>
      </w:r>
      <w:r w:rsidRPr="00E8537E">
        <w:rPr>
          <w:rFonts w:ascii="Arial" w:hAnsi="Arial" w:cs="Arial"/>
          <w:i/>
          <w:iCs/>
          <w:sz w:val="18"/>
          <w:szCs w:val="18"/>
          <w:lang w:val="es-ES"/>
        </w:rPr>
        <w:t>... son soportados por recursos humanos y tecnológicos y,</w:t>
      </w:r>
      <w:r>
        <w:rPr>
          <w:rFonts w:ascii="Arial" w:hAnsi="Arial" w:cs="Arial"/>
          <w:i/>
          <w:iCs/>
          <w:sz w:val="18"/>
          <w:szCs w:val="18"/>
          <w:lang w:val="es-ES"/>
        </w:rPr>
        <w:tab/>
      </w:r>
      <w:r>
        <w:rPr>
          <w:rFonts w:ascii="Arial" w:hAnsi="Arial" w:cs="Arial"/>
          <w:i/>
          <w:iCs/>
          <w:sz w:val="18"/>
          <w:szCs w:val="18"/>
          <w:lang w:val="es-ES"/>
        </w:rPr>
        <w:tab/>
      </w:r>
      <w:r>
        <w:rPr>
          <w:rFonts w:ascii="Arial" w:hAnsi="Arial" w:cs="Arial"/>
          <w:i/>
          <w:iCs/>
          <w:sz w:val="18"/>
          <w:szCs w:val="18"/>
          <w:lang w:val="es-ES"/>
        </w:rPr>
        <w:tab/>
      </w:r>
      <w:r>
        <w:rPr>
          <w:rFonts w:ascii="Arial" w:hAnsi="Arial" w:cs="Arial"/>
          <w:i/>
          <w:iCs/>
          <w:sz w:val="18"/>
          <w:szCs w:val="18"/>
          <w:lang w:val="es-ES"/>
        </w:rPr>
        <w:tab/>
      </w:r>
      <w:r>
        <w:rPr>
          <w:rFonts w:ascii="Arial" w:hAnsi="Arial" w:cs="Arial"/>
          <w:i/>
          <w:iCs/>
          <w:sz w:val="18"/>
          <w:szCs w:val="18"/>
          <w:lang w:val="es-ES"/>
        </w:rPr>
        <w:tab/>
      </w:r>
      <w:r>
        <w:rPr>
          <w:rFonts w:ascii="Arial" w:hAnsi="Arial" w:cs="Arial"/>
          <w:i/>
          <w:iCs/>
          <w:sz w:val="18"/>
          <w:szCs w:val="18"/>
          <w:lang w:val="es-ES"/>
        </w:rPr>
        <w:tab/>
        <w:t>y, por elementos organizacionales efectivos y alineados.</w:t>
      </w:r>
      <w:r>
        <w:rPr>
          <w:rFonts w:ascii="Arial" w:hAnsi="Arial" w:cs="Arial"/>
          <w:i/>
          <w:iCs/>
          <w:sz w:val="18"/>
          <w:szCs w:val="18"/>
          <w:lang w:val="es-ES"/>
        </w:rPr>
        <w:tab/>
      </w:r>
      <w:r>
        <w:rPr>
          <w:rFonts w:ascii="Arial" w:hAnsi="Arial" w:cs="Arial"/>
          <w:i/>
          <w:iCs/>
          <w:sz w:val="18"/>
          <w:szCs w:val="18"/>
          <w:lang w:val="es-ES"/>
        </w:rPr>
        <w:tab/>
      </w:r>
      <w:r>
        <w:rPr>
          <w:rFonts w:ascii="Arial" w:hAnsi="Arial" w:cs="Arial"/>
          <w:i/>
          <w:iCs/>
          <w:sz w:val="18"/>
          <w:szCs w:val="18"/>
          <w:lang w:val="es-ES"/>
        </w:rPr>
        <w:tab/>
      </w:r>
    </w:p>
    <w:p w:rsidR="00A22C4B" w:rsidRDefault="00A22C4B" w:rsidP="00A22C4B">
      <w:pPr>
        <w:pStyle w:val="Sinespaciado"/>
        <w:spacing w:line="360" w:lineRule="auto"/>
        <w:rPr>
          <w:rFonts w:ascii="Arial" w:hAnsi="Arial" w:cs="Arial"/>
          <w:i/>
          <w:iCs/>
          <w:sz w:val="18"/>
          <w:szCs w:val="18"/>
          <w:lang w:val="es-ES"/>
        </w:rPr>
      </w:pPr>
    </w:p>
    <w:p w:rsidR="00A22C4B" w:rsidRPr="00F47C64" w:rsidRDefault="009E3E1B" w:rsidP="00A22C4B">
      <w:pPr>
        <w:pStyle w:val="Sinespaciado"/>
        <w:rPr>
          <w:rFonts w:ascii="Arial" w:hAnsi="Arial" w:cs="Arial"/>
          <w:szCs w:val="24"/>
          <w:lang w:val="es-ES"/>
        </w:rPr>
      </w:pPr>
      <w:r w:rsidRPr="00F47C64">
        <w:rPr>
          <w:rFonts w:ascii="Arial" w:hAnsi="Arial" w:cs="Arial"/>
          <w:b/>
          <w:sz w:val="14"/>
          <w:szCs w:val="16"/>
        </w:rPr>
        <w:t>ELABORADO POR: DUARTE- CORTES</w:t>
      </w:r>
    </w:p>
    <w:p w:rsidR="00A22C4B" w:rsidRDefault="00A22C4B" w:rsidP="00A22C4B">
      <w:pPr>
        <w:pStyle w:val="Sinespaciado"/>
        <w:rPr>
          <w:rFonts w:ascii="Arial" w:hAnsi="Arial" w:cs="Arial"/>
          <w:sz w:val="24"/>
          <w:szCs w:val="24"/>
          <w:lang w:val="es-ES"/>
        </w:rPr>
      </w:pPr>
    </w:p>
    <w:p w:rsidR="00A22C4B" w:rsidRDefault="00A22C4B" w:rsidP="00A22C4B">
      <w:pPr>
        <w:pStyle w:val="Sinespaciado"/>
        <w:spacing w:line="360" w:lineRule="auto"/>
        <w:jc w:val="both"/>
        <w:rPr>
          <w:rFonts w:ascii="Arial" w:hAnsi="Arial" w:cs="Arial"/>
          <w:sz w:val="24"/>
          <w:szCs w:val="24"/>
          <w:lang w:val="es-ES"/>
        </w:rPr>
      </w:pPr>
      <w:r>
        <w:rPr>
          <w:rFonts w:ascii="Arial" w:hAnsi="Arial" w:cs="Arial"/>
          <w:sz w:val="24"/>
          <w:szCs w:val="24"/>
          <w:lang w:val="es-ES"/>
        </w:rPr>
        <w:t>L</w:t>
      </w:r>
      <w:r w:rsidRPr="00E464F4">
        <w:rPr>
          <w:rFonts w:ascii="Arial" w:hAnsi="Arial" w:cs="Arial"/>
          <w:sz w:val="24"/>
          <w:szCs w:val="24"/>
          <w:lang w:val="es-ES"/>
        </w:rPr>
        <w:t>a ausencia de una gestión centralizada de proveedores ocasiona contrataciones con condiciones diferentes dentro de S</w:t>
      </w:r>
      <w:r>
        <w:rPr>
          <w:rFonts w:ascii="Arial" w:hAnsi="Arial" w:cs="Arial"/>
          <w:sz w:val="24"/>
          <w:szCs w:val="24"/>
          <w:lang w:val="es-ES"/>
        </w:rPr>
        <w:t xml:space="preserve">eguros </w:t>
      </w:r>
      <w:proofErr w:type="spellStart"/>
      <w:r w:rsidRPr="00E464F4">
        <w:rPr>
          <w:rFonts w:ascii="Arial" w:hAnsi="Arial" w:cs="Arial"/>
          <w:sz w:val="24"/>
          <w:szCs w:val="24"/>
          <w:lang w:val="es-ES"/>
        </w:rPr>
        <w:t>B</w:t>
      </w:r>
      <w:r>
        <w:rPr>
          <w:rFonts w:ascii="Arial" w:hAnsi="Arial" w:cs="Arial"/>
          <w:sz w:val="24"/>
          <w:szCs w:val="24"/>
          <w:lang w:val="es-ES"/>
        </w:rPr>
        <w:t>olivar</w:t>
      </w:r>
      <w:proofErr w:type="spellEnd"/>
      <w:r w:rsidRPr="00E464F4">
        <w:rPr>
          <w:rFonts w:ascii="Arial" w:hAnsi="Arial" w:cs="Arial"/>
          <w:sz w:val="24"/>
          <w:szCs w:val="24"/>
          <w:lang w:val="es-ES"/>
        </w:rPr>
        <w:t>, mayores costos en la gestión, pérdida de conocimiento del proveedor y riesgos para contratar varias veces a proveedores inadecuados</w:t>
      </w:r>
      <w:r>
        <w:rPr>
          <w:rFonts w:ascii="Arial" w:hAnsi="Arial" w:cs="Arial"/>
          <w:sz w:val="24"/>
          <w:szCs w:val="24"/>
          <w:lang w:val="es-ES"/>
        </w:rPr>
        <w:t>.</w:t>
      </w:r>
    </w:p>
    <w:p w:rsidR="00A22C4B" w:rsidRDefault="00A22C4B" w:rsidP="00A22C4B">
      <w:pPr>
        <w:pStyle w:val="Sinespaciado"/>
        <w:spacing w:line="360" w:lineRule="auto"/>
        <w:jc w:val="both"/>
        <w:rPr>
          <w:rFonts w:ascii="Arial" w:hAnsi="Arial" w:cs="Arial"/>
          <w:sz w:val="24"/>
          <w:szCs w:val="24"/>
          <w:lang w:val="es-ES"/>
        </w:rPr>
      </w:pPr>
    </w:p>
    <w:p w:rsidR="00A22C4B" w:rsidRPr="00E464F4" w:rsidRDefault="00A22C4B" w:rsidP="00A22C4B">
      <w:pPr>
        <w:pStyle w:val="Sinespaciado"/>
        <w:spacing w:line="360" w:lineRule="auto"/>
        <w:jc w:val="both"/>
        <w:rPr>
          <w:rFonts w:ascii="Arial" w:hAnsi="Arial" w:cs="Arial"/>
          <w:sz w:val="24"/>
          <w:szCs w:val="24"/>
        </w:rPr>
      </w:pPr>
      <w:r>
        <w:rPr>
          <w:rFonts w:ascii="Arial" w:hAnsi="Arial" w:cs="Arial"/>
          <w:sz w:val="24"/>
          <w:szCs w:val="24"/>
          <w:lang w:val="es-ES"/>
        </w:rPr>
        <w:t>Se debe poner a disposición del área de gestión de proveedores, el área de Gestión Humana para la selección y contratación de los proveedores</w:t>
      </w:r>
      <w:r w:rsidRPr="00E464F4">
        <w:rPr>
          <w:rFonts w:ascii="Arial" w:hAnsi="Arial" w:cs="Arial"/>
          <w:sz w:val="24"/>
          <w:szCs w:val="24"/>
          <w:lang w:val="es-ES"/>
        </w:rPr>
        <w:t xml:space="preserve"> corporativos </w:t>
      </w:r>
      <w:r>
        <w:rPr>
          <w:rFonts w:ascii="Arial" w:hAnsi="Arial" w:cs="Arial"/>
          <w:sz w:val="24"/>
          <w:szCs w:val="24"/>
          <w:lang w:val="es-ES"/>
        </w:rPr>
        <w:t>teniendo en cuenta los siguientes parámetros para su contratación:</w:t>
      </w:r>
    </w:p>
    <w:p w:rsidR="00A22C4B" w:rsidRPr="00E464F4" w:rsidRDefault="00A22C4B" w:rsidP="00251D71">
      <w:pPr>
        <w:pStyle w:val="Sinespaciado"/>
        <w:numPr>
          <w:ilvl w:val="0"/>
          <w:numId w:val="26"/>
        </w:numPr>
        <w:spacing w:line="360" w:lineRule="auto"/>
        <w:jc w:val="both"/>
        <w:rPr>
          <w:rFonts w:ascii="Arial" w:hAnsi="Arial" w:cs="Arial"/>
          <w:sz w:val="24"/>
          <w:szCs w:val="24"/>
        </w:rPr>
      </w:pPr>
      <w:r w:rsidRPr="00E464F4">
        <w:rPr>
          <w:rFonts w:ascii="Arial" w:hAnsi="Arial" w:cs="Arial"/>
          <w:sz w:val="24"/>
          <w:szCs w:val="24"/>
          <w:lang w:val="es-ES"/>
        </w:rPr>
        <w:t>Revisión, y rediseño en caso de que sea necesario, de los criterios corporativos de selección de proveedores</w:t>
      </w:r>
    </w:p>
    <w:p w:rsidR="00A22C4B" w:rsidRPr="00E464F4" w:rsidRDefault="00A22C4B" w:rsidP="00251D71">
      <w:pPr>
        <w:pStyle w:val="Sinespaciado"/>
        <w:numPr>
          <w:ilvl w:val="0"/>
          <w:numId w:val="26"/>
        </w:numPr>
        <w:spacing w:line="360" w:lineRule="auto"/>
        <w:jc w:val="both"/>
        <w:rPr>
          <w:rFonts w:ascii="Arial" w:hAnsi="Arial" w:cs="Arial"/>
          <w:sz w:val="24"/>
          <w:szCs w:val="24"/>
        </w:rPr>
      </w:pPr>
      <w:r w:rsidRPr="00E464F4">
        <w:rPr>
          <w:rFonts w:ascii="Arial" w:hAnsi="Arial" w:cs="Arial"/>
          <w:sz w:val="24"/>
          <w:szCs w:val="24"/>
          <w:lang w:val="es-ES"/>
        </w:rPr>
        <w:lastRenderedPageBreak/>
        <w:t>Diseño de un catálogo de servicios externos para S</w:t>
      </w:r>
      <w:r>
        <w:rPr>
          <w:rFonts w:ascii="Arial" w:hAnsi="Arial" w:cs="Arial"/>
          <w:sz w:val="24"/>
          <w:szCs w:val="24"/>
          <w:lang w:val="es-ES"/>
        </w:rPr>
        <w:t xml:space="preserve">eguros </w:t>
      </w:r>
      <w:proofErr w:type="spellStart"/>
      <w:r w:rsidRPr="00E464F4">
        <w:rPr>
          <w:rFonts w:ascii="Arial" w:hAnsi="Arial" w:cs="Arial"/>
          <w:sz w:val="24"/>
          <w:szCs w:val="24"/>
          <w:lang w:val="es-ES"/>
        </w:rPr>
        <w:t>B</w:t>
      </w:r>
      <w:r>
        <w:rPr>
          <w:rFonts w:ascii="Arial" w:hAnsi="Arial" w:cs="Arial"/>
          <w:sz w:val="24"/>
          <w:szCs w:val="24"/>
          <w:lang w:val="es-ES"/>
        </w:rPr>
        <w:t>olivar</w:t>
      </w:r>
      <w:proofErr w:type="spellEnd"/>
      <w:r>
        <w:rPr>
          <w:rFonts w:ascii="Arial" w:hAnsi="Arial" w:cs="Arial"/>
          <w:sz w:val="24"/>
          <w:szCs w:val="24"/>
          <w:lang w:val="es-ES"/>
        </w:rPr>
        <w:t>.</w:t>
      </w:r>
    </w:p>
    <w:p w:rsidR="00A22C4B" w:rsidRPr="00E464F4" w:rsidRDefault="00A22C4B" w:rsidP="00251D71">
      <w:pPr>
        <w:pStyle w:val="Sinespaciado"/>
        <w:numPr>
          <w:ilvl w:val="0"/>
          <w:numId w:val="26"/>
        </w:numPr>
        <w:spacing w:line="360" w:lineRule="auto"/>
        <w:jc w:val="both"/>
        <w:rPr>
          <w:rFonts w:ascii="Arial" w:hAnsi="Arial" w:cs="Arial"/>
          <w:sz w:val="24"/>
          <w:szCs w:val="24"/>
        </w:rPr>
      </w:pPr>
      <w:r w:rsidRPr="00E464F4">
        <w:rPr>
          <w:rFonts w:ascii="Arial" w:hAnsi="Arial" w:cs="Arial"/>
          <w:sz w:val="24"/>
          <w:szCs w:val="24"/>
          <w:lang w:val="es-ES"/>
        </w:rPr>
        <w:t>Dimensionamiento del número de proveedores óptimo para cada servicio</w:t>
      </w:r>
      <w:r>
        <w:rPr>
          <w:rFonts w:ascii="Arial" w:hAnsi="Arial" w:cs="Arial"/>
          <w:sz w:val="24"/>
          <w:szCs w:val="24"/>
          <w:lang w:val="es-ES"/>
        </w:rPr>
        <w:t>.</w:t>
      </w:r>
    </w:p>
    <w:p w:rsidR="00A22C4B" w:rsidRPr="00F70735" w:rsidRDefault="00A22C4B" w:rsidP="00251D71">
      <w:pPr>
        <w:pStyle w:val="Sinespaciado"/>
        <w:numPr>
          <w:ilvl w:val="0"/>
          <w:numId w:val="26"/>
        </w:numPr>
        <w:spacing w:line="360" w:lineRule="auto"/>
        <w:jc w:val="both"/>
        <w:rPr>
          <w:rFonts w:ascii="Arial" w:hAnsi="Arial" w:cs="Arial"/>
          <w:sz w:val="24"/>
          <w:szCs w:val="24"/>
        </w:rPr>
      </w:pPr>
      <w:r>
        <w:rPr>
          <w:rFonts w:ascii="Arial" w:hAnsi="Arial" w:cs="Arial"/>
          <w:sz w:val="24"/>
          <w:szCs w:val="24"/>
        </w:rPr>
        <w:t>E</w:t>
      </w:r>
      <w:proofErr w:type="spellStart"/>
      <w:r w:rsidRPr="00E464F4">
        <w:rPr>
          <w:rFonts w:ascii="Arial" w:hAnsi="Arial" w:cs="Arial"/>
          <w:sz w:val="24"/>
          <w:szCs w:val="24"/>
          <w:lang w:val="es-ES"/>
        </w:rPr>
        <w:t>stándares</w:t>
      </w:r>
      <w:proofErr w:type="spellEnd"/>
      <w:r w:rsidRPr="00E464F4">
        <w:rPr>
          <w:rFonts w:ascii="Arial" w:hAnsi="Arial" w:cs="Arial"/>
          <w:sz w:val="24"/>
          <w:szCs w:val="24"/>
          <w:lang w:val="es-ES"/>
        </w:rPr>
        <w:t xml:space="preserve"> mínimos de calidad aceptados por S</w:t>
      </w:r>
      <w:r>
        <w:rPr>
          <w:rFonts w:ascii="Arial" w:hAnsi="Arial" w:cs="Arial"/>
          <w:sz w:val="24"/>
          <w:szCs w:val="24"/>
          <w:lang w:val="es-ES"/>
        </w:rPr>
        <w:t xml:space="preserve">eguros </w:t>
      </w:r>
      <w:proofErr w:type="spellStart"/>
      <w:r>
        <w:rPr>
          <w:rFonts w:ascii="Arial" w:hAnsi="Arial" w:cs="Arial"/>
          <w:sz w:val="24"/>
          <w:szCs w:val="24"/>
          <w:lang w:val="es-ES"/>
        </w:rPr>
        <w:t>Bolivar</w:t>
      </w:r>
      <w:proofErr w:type="spellEnd"/>
      <w:r w:rsidRPr="00E464F4">
        <w:rPr>
          <w:rFonts w:ascii="Arial" w:hAnsi="Arial" w:cs="Arial"/>
          <w:sz w:val="24"/>
          <w:szCs w:val="24"/>
          <w:lang w:val="es-ES"/>
        </w:rPr>
        <w:t>, así como los términos y condiciones de contratación</w:t>
      </w:r>
      <w:r>
        <w:rPr>
          <w:rFonts w:ascii="Arial" w:hAnsi="Arial" w:cs="Arial"/>
          <w:sz w:val="24"/>
          <w:szCs w:val="24"/>
          <w:lang w:val="es-ES"/>
        </w:rPr>
        <w:t>.</w:t>
      </w:r>
    </w:p>
    <w:p w:rsidR="00A22C4B" w:rsidRDefault="00A22C4B" w:rsidP="00A22C4B">
      <w:pPr>
        <w:pStyle w:val="Sinespaciado"/>
        <w:spacing w:line="360" w:lineRule="auto"/>
        <w:jc w:val="both"/>
        <w:rPr>
          <w:rFonts w:ascii="Arial" w:hAnsi="Arial" w:cs="Arial"/>
          <w:sz w:val="24"/>
          <w:szCs w:val="24"/>
          <w:lang w:val="es-ES"/>
        </w:rPr>
      </w:pPr>
    </w:p>
    <w:p w:rsidR="00A22C4B" w:rsidRDefault="00A22C4B" w:rsidP="00A22C4B">
      <w:pPr>
        <w:pStyle w:val="Sinespaciado"/>
        <w:spacing w:line="360" w:lineRule="auto"/>
        <w:jc w:val="both"/>
        <w:rPr>
          <w:rFonts w:ascii="Arial" w:hAnsi="Arial" w:cs="Arial"/>
          <w:sz w:val="24"/>
          <w:szCs w:val="24"/>
          <w:lang w:val="es-ES"/>
        </w:rPr>
      </w:pPr>
      <w:r>
        <w:rPr>
          <w:rFonts w:ascii="Arial" w:hAnsi="Arial" w:cs="Arial"/>
          <w:sz w:val="24"/>
          <w:szCs w:val="24"/>
          <w:lang w:val="es-ES"/>
        </w:rPr>
        <w:t>La Gerencia Administrativa</w:t>
      </w:r>
    </w:p>
    <w:p w:rsidR="00A22C4B" w:rsidRDefault="00A22C4B" w:rsidP="00A22C4B">
      <w:pPr>
        <w:pStyle w:val="Sinespaciado"/>
        <w:spacing w:line="360" w:lineRule="auto"/>
        <w:jc w:val="both"/>
        <w:rPr>
          <w:rFonts w:ascii="Arial" w:hAnsi="Arial" w:cs="Arial"/>
          <w:sz w:val="24"/>
          <w:szCs w:val="24"/>
          <w:lang w:val="es-ES"/>
        </w:rPr>
      </w:pPr>
    </w:p>
    <w:p w:rsidR="00A22C4B" w:rsidRPr="00E464F4" w:rsidRDefault="00A22C4B" w:rsidP="00251D71">
      <w:pPr>
        <w:pStyle w:val="Sinespaciado"/>
        <w:numPr>
          <w:ilvl w:val="0"/>
          <w:numId w:val="26"/>
        </w:numPr>
        <w:spacing w:line="360" w:lineRule="auto"/>
        <w:jc w:val="both"/>
        <w:rPr>
          <w:rFonts w:ascii="Arial" w:hAnsi="Arial" w:cs="Arial"/>
          <w:sz w:val="24"/>
          <w:szCs w:val="24"/>
        </w:rPr>
      </w:pPr>
      <w:r w:rsidRPr="00E464F4">
        <w:rPr>
          <w:rFonts w:ascii="Arial" w:hAnsi="Arial" w:cs="Arial"/>
          <w:sz w:val="24"/>
          <w:szCs w:val="24"/>
          <w:lang w:val="es-ES"/>
        </w:rPr>
        <w:t>Crear un proceso unificado de gestión y evaluación del desempeño de proveedores que permita:</w:t>
      </w:r>
    </w:p>
    <w:p w:rsidR="00A22C4B" w:rsidRPr="00E464F4" w:rsidRDefault="00A22C4B" w:rsidP="00492892">
      <w:pPr>
        <w:pStyle w:val="Sinespaciado"/>
        <w:numPr>
          <w:ilvl w:val="1"/>
          <w:numId w:val="51"/>
        </w:numPr>
        <w:spacing w:line="360" w:lineRule="auto"/>
        <w:jc w:val="both"/>
        <w:rPr>
          <w:rFonts w:ascii="Arial" w:hAnsi="Arial" w:cs="Arial"/>
          <w:sz w:val="24"/>
          <w:szCs w:val="24"/>
        </w:rPr>
      </w:pPr>
      <w:r w:rsidRPr="00E464F4">
        <w:rPr>
          <w:rFonts w:ascii="Arial" w:hAnsi="Arial" w:cs="Arial"/>
          <w:sz w:val="24"/>
          <w:szCs w:val="24"/>
          <w:lang w:val="es-ES"/>
        </w:rPr>
        <w:t>Buscar y seleccionar los proveedores</w:t>
      </w:r>
    </w:p>
    <w:p w:rsidR="00A22C4B" w:rsidRPr="00E464F4" w:rsidRDefault="00A22C4B" w:rsidP="00492892">
      <w:pPr>
        <w:pStyle w:val="Sinespaciado"/>
        <w:numPr>
          <w:ilvl w:val="1"/>
          <w:numId w:val="51"/>
        </w:numPr>
        <w:spacing w:line="360" w:lineRule="auto"/>
        <w:jc w:val="both"/>
        <w:rPr>
          <w:rFonts w:ascii="Arial" w:hAnsi="Arial" w:cs="Arial"/>
          <w:sz w:val="24"/>
          <w:szCs w:val="24"/>
        </w:rPr>
      </w:pPr>
      <w:r w:rsidRPr="00E464F4">
        <w:rPr>
          <w:rFonts w:ascii="Arial" w:hAnsi="Arial" w:cs="Arial"/>
          <w:sz w:val="24"/>
          <w:szCs w:val="24"/>
          <w:lang w:val="es-ES"/>
        </w:rPr>
        <w:t>Contratar y evaluar los proveedores</w:t>
      </w:r>
    </w:p>
    <w:p w:rsidR="00A22C4B" w:rsidRPr="00E464F4" w:rsidRDefault="00A22C4B" w:rsidP="00492892">
      <w:pPr>
        <w:pStyle w:val="Sinespaciado"/>
        <w:numPr>
          <w:ilvl w:val="1"/>
          <w:numId w:val="51"/>
        </w:numPr>
        <w:spacing w:line="360" w:lineRule="auto"/>
        <w:jc w:val="both"/>
        <w:rPr>
          <w:rFonts w:ascii="Arial" w:hAnsi="Arial" w:cs="Arial"/>
          <w:sz w:val="24"/>
          <w:szCs w:val="24"/>
        </w:rPr>
      </w:pPr>
      <w:r w:rsidRPr="00E464F4">
        <w:rPr>
          <w:rFonts w:ascii="Arial" w:hAnsi="Arial" w:cs="Arial"/>
          <w:sz w:val="24"/>
          <w:szCs w:val="24"/>
          <w:lang w:val="es-ES"/>
        </w:rPr>
        <w:t>Controlar el desempeño de los proveedores</w:t>
      </w:r>
    </w:p>
    <w:p w:rsidR="00A22C4B" w:rsidRPr="00E464F4" w:rsidRDefault="00A22C4B" w:rsidP="00492892">
      <w:pPr>
        <w:pStyle w:val="Sinespaciado"/>
        <w:numPr>
          <w:ilvl w:val="1"/>
          <w:numId w:val="51"/>
        </w:numPr>
        <w:spacing w:line="360" w:lineRule="auto"/>
        <w:jc w:val="both"/>
        <w:rPr>
          <w:rFonts w:ascii="Arial" w:hAnsi="Arial" w:cs="Arial"/>
          <w:sz w:val="24"/>
          <w:szCs w:val="24"/>
        </w:rPr>
      </w:pPr>
      <w:r w:rsidRPr="00E464F4">
        <w:rPr>
          <w:rFonts w:ascii="Arial" w:hAnsi="Arial" w:cs="Arial"/>
          <w:sz w:val="24"/>
          <w:szCs w:val="24"/>
          <w:lang w:val="es-ES"/>
        </w:rPr>
        <w:t xml:space="preserve">Controlar </w:t>
      </w:r>
      <w:r>
        <w:rPr>
          <w:rFonts w:ascii="Arial" w:hAnsi="Arial" w:cs="Arial"/>
          <w:sz w:val="24"/>
          <w:szCs w:val="24"/>
          <w:lang w:val="es-ES"/>
        </w:rPr>
        <w:t>los riesgos</w:t>
      </w:r>
      <w:r w:rsidRPr="00E464F4">
        <w:rPr>
          <w:rFonts w:ascii="Arial" w:hAnsi="Arial" w:cs="Arial"/>
          <w:sz w:val="24"/>
          <w:szCs w:val="24"/>
          <w:lang w:val="es-ES"/>
        </w:rPr>
        <w:t xml:space="preserve"> y fraudes relacionadas con proveedores</w:t>
      </w:r>
    </w:p>
    <w:p w:rsidR="00A22C4B" w:rsidRPr="00F70735" w:rsidRDefault="00A22C4B" w:rsidP="00492892">
      <w:pPr>
        <w:pStyle w:val="Sinespaciado"/>
        <w:numPr>
          <w:ilvl w:val="1"/>
          <w:numId w:val="51"/>
        </w:numPr>
        <w:spacing w:line="360" w:lineRule="auto"/>
        <w:jc w:val="both"/>
        <w:rPr>
          <w:rFonts w:ascii="Arial" w:hAnsi="Arial" w:cs="Arial"/>
          <w:sz w:val="24"/>
          <w:szCs w:val="24"/>
        </w:rPr>
      </w:pPr>
      <w:r w:rsidRPr="00F70735">
        <w:rPr>
          <w:rFonts w:ascii="Arial" w:hAnsi="Arial" w:cs="Arial"/>
          <w:sz w:val="24"/>
          <w:szCs w:val="24"/>
          <w:lang w:val="es-ES"/>
        </w:rPr>
        <w:t>Gestionar las quejas y sugerencias de los clientes relacionadas con los proveedores</w:t>
      </w:r>
    </w:p>
    <w:p w:rsidR="00A22C4B" w:rsidRPr="00E464F4" w:rsidRDefault="00A22C4B" w:rsidP="00492892">
      <w:pPr>
        <w:pStyle w:val="Sinespaciado"/>
        <w:numPr>
          <w:ilvl w:val="1"/>
          <w:numId w:val="51"/>
        </w:numPr>
        <w:spacing w:line="360" w:lineRule="auto"/>
        <w:jc w:val="both"/>
        <w:rPr>
          <w:rFonts w:ascii="Arial" w:hAnsi="Arial" w:cs="Arial"/>
          <w:sz w:val="24"/>
          <w:szCs w:val="24"/>
        </w:rPr>
      </w:pPr>
      <w:r w:rsidRPr="00E464F4">
        <w:rPr>
          <w:rFonts w:ascii="Arial" w:hAnsi="Arial" w:cs="Arial"/>
          <w:sz w:val="24"/>
          <w:szCs w:val="24"/>
          <w:lang w:val="es-ES"/>
        </w:rPr>
        <w:t>Mantenimiento de la relación con proveedores, el seguimiento del cumplimiento de las condiciones del contrato y la calidad del servicio brindado a los clientes de SB</w:t>
      </w:r>
    </w:p>
    <w:p w:rsidR="00A22C4B" w:rsidRPr="00E464F4" w:rsidRDefault="00A22C4B" w:rsidP="00492892">
      <w:pPr>
        <w:pStyle w:val="Sinespaciado"/>
        <w:numPr>
          <w:ilvl w:val="1"/>
          <w:numId w:val="51"/>
        </w:numPr>
        <w:spacing w:line="360" w:lineRule="auto"/>
        <w:jc w:val="both"/>
        <w:rPr>
          <w:rFonts w:ascii="Arial" w:hAnsi="Arial" w:cs="Arial"/>
          <w:sz w:val="24"/>
          <w:szCs w:val="24"/>
        </w:rPr>
      </w:pPr>
      <w:r w:rsidRPr="00E464F4">
        <w:rPr>
          <w:rFonts w:ascii="Arial" w:hAnsi="Arial" w:cs="Arial"/>
          <w:sz w:val="24"/>
          <w:szCs w:val="24"/>
          <w:lang w:val="es-ES"/>
        </w:rPr>
        <w:t>Evaluación y auditoría de los proveedores considerando su desempeño desde la perspectiva del personal de S</w:t>
      </w:r>
      <w:r>
        <w:rPr>
          <w:rFonts w:ascii="Arial" w:hAnsi="Arial" w:cs="Arial"/>
          <w:sz w:val="24"/>
          <w:szCs w:val="24"/>
          <w:lang w:val="es-ES"/>
        </w:rPr>
        <w:t xml:space="preserve">eguros </w:t>
      </w:r>
      <w:proofErr w:type="spellStart"/>
      <w:r>
        <w:rPr>
          <w:rFonts w:ascii="Arial" w:hAnsi="Arial" w:cs="Arial"/>
          <w:sz w:val="24"/>
          <w:szCs w:val="24"/>
          <w:lang w:val="es-ES"/>
        </w:rPr>
        <w:t>Bolivar</w:t>
      </w:r>
      <w:proofErr w:type="spellEnd"/>
      <w:r>
        <w:rPr>
          <w:rFonts w:ascii="Arial" w:hAnsi="Arial" w:cs="Arial"/>
          <w:sz w:val="24"/>
          <w:szCs w:val="24"/>
          <w:lang w:val="es-ES"/>
        </w:rPr>
        <w:t xml:space="preserve"> </w:t>
      </w:r>
      <w:r w:rsidRPr="00E464F4">
        <w:rPr>
          <w:rFonts w:ascii="Arial" w:hAnsi="Arial" w:cs="Arial"/>
          <w:sz w:val="24"/>
          <w:szCs w:val="24"/>
          <w:lang w:val="es-ES"/>
        </w:rPr>
        <w:t xml:space="preserve"> y desde la del cliente</w:t>
      </w:r>
      <w:r>
        <w:rPr>
          <w:rFonts w:ascii="Arial" w:hAnsi="Arial" w:cs="Arial"/>
          <w:sz w:val="24"/>
          <w:szCs w:val="24"/>
          <w:lang w:val="es-ES"/>
        </w:rPr>
        <w:t>.</w:t>
      </w:r>
    </w:p>
    <w:p w:rsidR="00A22C4B" w:rsidRDefault="00A22C4B" w:rsidP="00A22C4B">
      <w:pPr>
        <w:pStyle w:val="Sinespaciado"/>
        <w:rPr>
          <w:rFonts w:ascii="Arial" w:hAnsi="Arial" w:cs="Arial"/>
          <w:sz w:val="24"/>
          <w:szCs w:val="24"/>
        </w:rPr>
      </w:pPr>
    </w:p>
    <w:p w:rsidR="00A22C4B" w:rsidRPr="003B7840" w:rsidRDefault="00A22C4B" w:rsidP="00A22C4B">
      <w:pPr>
        <w:pStyle w:val="Sinespaciado"/>
        <w:rPr>
          <w:rFonts w:ascii="Arial" w:hAnsi="Arial" w:cs="Arial"/>
          <w:sz w:val="24"/>
          <w:szCs w:val="24"/>
        </w:rPr>
      </w:pPr>
    </w:p>
    <w:p w:rsidR="00A22C4B" w:rsidRDefault="00A22C4B" w:rsidP="00A22C4B">
      <w:pPr>
        <w:pStyle w:val="Sinespaciado"/>
        <w:rPr>
          <w:rFonts w:ascii="Arial" w:hAnsi="Arial" w:cs="Arial"/>
          <w:sz w:val="24"/>
          <w:szCs w:val="24"/>
        </w:rPr>
      </w:pPr>
    </w:p>
    <w:p w:rsidR="0046429D" w:rsidRDefault="0046429D" w:rsidP="00A22C4B">
      <w:pPr>
        <w:pStyle w:val="Sinespaciado"/>
        <w:rPr>
          <w:rFonts w:ascii="Arial" w:hAnsi="Arial" w:cs="Arial"/>
          <w:sz w:val="24"/>
          <w:szCs w:val="24"/>
        </w:rPr>
      </w:pPr>
    </w:p>
    <w:p w:rsidR="0046429D" w:rsidRDefault="0046429D" w:rsidP="00A22C4B">
      <w:pPr>
        <w:pStyle w:val="Sinespaciado"/>
        <w:rPr>
          <w:rFonts w:ascii="Arial" w:hAnsi="Arial" w:cs="Arial"/>
          <w:sz w:val="24"/>
          <w:szCs w:val="24"/>
        </w:rPr>
      </w:pPr>
    </w:p>
    <w:p w:rsidR="0046429D" w:rsidRDefault="0046429D" w:rsidP="00A22C4B">
      <w:pPr>
        <w:pStyle w:val="Sinespaciado"/>
        <w:rPr>
          <w:rFonts w:ascii="Arial" w:hAnsi="Arial" w:cs="Arial"/>
          <w:sz w:val="24"/>
          <w:szCs w:val="24"/>
        </w:rPr>
      </w:pPr>
    </w:p>
    <w:p w:rsidR="0046429D" w:rsidRDefault="0046429D" w:rsidP="00A22C4B">
      <w:pPr>
        <w:pStyle w:val="Sinespaciado"/>
        <w:rPr>
          <w:rFonts w:ascii="Arial" w:hAnsi="Arial" w:cs="Arial"/>
          <w:sz w:val="24"/>
          <w:szCs w:val="24"/>
        </w:rPr>
      </w:pPr>
    </w:p>
    <w:p w:rsidR="0046429D" w:rsidRDefault="0046429D" w:rsidP="00A22C4B">
      <w:pPr>
        <w:pStyle w:val="Sinespaciado"/>
        <w:rPr>
          <w:rFonts w:ascii="Arial" w:hAnsi="Arial" w:cs="Arial"/>
          <w:sz w:val="24"/>
          <w:szCs w:val="24"/>
        </w:rPr>
      </w:pPr>
    </w:p>
    <w:p w:rsidR="0046429D" w:rsidRDefault="0046429D" w:rsidP="00A22C4B">
      <w:pPr>
        <w:pStyle w:val="Sinespaciado"/>
        <w:rPr>
          <w:rFonts w:ascii="Arial" w:hAnsi="Arial" w:cs="Arial"/>
          <w:sz w:val="24"/>
          <w:szCs w:val="24"/>
        </w:rPr>
      </w:pPr>
    </w:p>
    <w:p w:rsidR="0046429D" w:rsidRDefault="0046429D" w:rsidP="00A22C4B">
      <w:pPr>
        <w:pStyle w:val="Sinespaciado"/>
        <w:rPr>
          <w:rFonts w:ascii="Arial" w:hAnsi="Arial" w:cs="Arial"/>
          <w:sz w:val="24"/>
          <w:szCs w:val="24"/>
        </w:rPr>
      </w:pPr>
    </w:p>
    <w:p w:rsidR="0046429D" w:rsidRDefault="0046429D" w:rsidP="00A22C4B">
      <w:pPr>
        <w:pStyle w:val="Sinespaciado"/>
        <w:rPr>
          <w:rFonts w:ascii="Arial" w:hAnsi="Arial" w:cs="Arial"/>
          <w:sz w:val="24"/>
          <w:szCs w:val="24"/>
        </w:rPr>
      </w:pPr>
    </w:p>
    <w:p w:rsidR="0046429D" w:rsidRDefault="0046429D" w:rsidP="00A22C4B">
      <w:pPr>
        <w:pStyle w:val="Sinespaciado"/>
        <w:rPr>
          <w:rFonts w:ascii="Arial" w:hAnsi="Arial" w:cs="Arial"/>
          <w:sz w:val="24"/>
          <w:szCs w:val="24"/>
        </w:rPr>
      </w:pPr>
    </w:p>
    <w:p w:rsidR="0046429D" w:rsidRDefault="0046429D" w:rsidP="00A22C4B">
      <w:pPr>
        <w:pStyle w:val="Sinespaciado"/>
        <w:rPr>
          <w:rFonts w:ascii="Arial" w:hAnsi="Arial" w:cs="Arial"/>
          <w:sz w:val="24"/>
          <w:szCs w:val="24"/>
        </w:rPr>
      </w:pPr>
    </w:p>
    <w:p w:rsidR="0046429D" w:rsidRDefault="0046429D" w:rsidP="00A22C4B">
      <w:pPr>
        <w:pStyle w:val="Sinespaciado"/>
        <w:rPr>
          <w:rFonts w:ascii="Arial" w:hAnsi="Arial" w:cs="Arial"/>
          <w:sz w:val="24"/>
          <w:szCs w:val="24"/>
        </w:rPr>
      </w:pPr>
    </w:p>
    <w:p w:rsidR="0046429D" w:rsidRDefault="0046429D" w:rsidP="00A22C4B">
      <w:pPr>
        <w:pStyle w:val="Sinespaciado"/>
        <w:rPr>
          <w:rFonts w:ascii="Arial" w:hAnsi="Arial" w:cs="Arial"/>
          <w:sz w:val="24"/>
          <w:szCs w:val="24"/>
        </w:rPr>
      </w:pPr>
    </w:p>
    <w:p w:rsidR="0046429D" w:rsidRDefault="0046429D" w:rsidP="00A22C4B">
      <w:pPr>
        <w:pStyle w:val="Sinespaciado"/>
        <w:rPr>
          <w:rFonts w:ascii="Arial" w:hAnsi="Arial" w:cs="Arial"/>
          <w:sz w:val="24"/>
          <w:szCs w:val="24"/>
        </w:rPr>
      </w:pPr>
    </w:p>
    <w:p w:rsidR="0046429D" w:rsidRDefault="0046429D" w:rsidP="00A22C4B">
      <w:pPr>
        <w:pStyle w:val="Sinespaciado"/>
        <w:rPr>
          <w:rFonts w:ascii="Arial" w:hAnsi="Arial" w:cs="Arial"/>
          <w:sz w:val="24"/>
          <w:szCs w:val="24"/>
        </w:rPr>
      </w:pPr>
    </w:p>
    <w:p w:rsidR="00A22C4B" w:rsidRDefault="00A22C4B" w:rsidP="00A22C4B">
      <w:pPr>
        <w:pStyle w:val="Sinespaciado"/>
        <w:rPr>
          <w:rFonts w:ascii="Arial" w:hAnsi="Arial" w:cs="Arial"/>
          <w:b/>
          <w:sz w:val="24"/>
          <w:szCs w:val="24"/>
        </w:rPr>
      </w:pPr>
      <w:r w:rsidRPr="00910F74">
        <w:rPr>
          <w:rFonts w:ascii="Arial" w:hAnsi="Arial" w:cs="Arial"/>
          <w:b/>
          <w:sz w:val="24"/>
          <w:szCs w:val="24"/>
        </w:rPr>
        <w:lastRenderedPageBreak/>
        <w:t>5</w:t>
      </w:r>
      <w:r w:rsidRPr="00910F74">
        <w:rPr>
          <w:rFonts w:ascii="Arial" w:hAnsi="Arial" w:cs="Arial"/>
          <w:b/>
          <w:sz w:val="24"/>
          <w:szCs w:val="24"/>
        </w:rPr>
        <w:tab/>
        <w:t>INICIACIÓN DEL PROYECTO</w:t>
      </w:r>
    </w:p>
    <w:p w:rsidR="00A22C4B" w:rsidRDefault="00A22C4B" w:rsidP="00A22C4B">
      <w:pPr>
        <w:pStyle w:val="Sinespaciado"/>
        <w:ind w:firstLine="708"/>
        <w:rPr>
          <w:rFonts w:ascii="Arial" w:hAnsi="Arial" w:cs="Arial"/>
          <w:b/>
          <w:sz w:val="24"/>
          <w:szCs w:val="24"/>
        </w:rPr>
      </w:pPr>
      <w:r>
        <w:rPr>
          <w:rFonts w:ascii="Arial" w:hAnsi="Arial" w:cs="Arial"/>
          <w:b/>
          <w:sz w:val="24"/>
          <w:szCs w:val="24"/>
        </w:rPr>
        <w:t xml:space="preserve">5.1. </w:t>
      </w:r>
      <w:r w:rsidRPr="003B7840">
        <w:rPr>
          <w:rFonts w:ascii="Arial" w:hAnsi="Arial" w:cs="Arial"/>
          <w:b/>
          <w:sz w:val="24"/>
          <w:szCs w:val="24"/>
        </w:rPr>
        <w:t>Desarrollo de la Propuesta y Acta de Constitución del Proyecto</w:t>
      </w:r>
    </w:p>
    <w:p w:rsidR="00B95C0D" w:rsidRDefault="00B95C0D" w:rsidP="00B95C0D">
      <w:pPr>
        <w:widowControl w:val="0"/>
        <w:autoSpaceDE w:val="0"/>
        <w:autoSpaceDN w:val="0"/>
        <w:adjustRightInd w:val="0"/>
        <w:spacing w:before="100"/>
        <w:ind w:left="118"/>
      </w:pPr>
      <w:r>
        <w:rPr>
          <w:noProof/>
          <w:sz w:val="24"/>
          <w:szCs w:val="24"/>
          <w:lang w:val="es-CO" w:eastAsia="es-CO"/>
        </w:rPr>
        <w:drawing>
          <wp:inline distT="0" distB="0" distL="0" distR="0">
            <wp:extent cx="2570480" cy="440055"/>
            <wp:effectExtent l="0" t="0" r="127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570480" cy="440055"/>
                    </a:xfrm>
                    <a:prstGeom prst="rect">
                      <a:avLst/>
                    </a:prstGeom>
                    <a:noFill/>
                    <a:ln>
                      <a:noFill/>
                    </a:ln>
                  </pic:spPr>
                </pic:pic>
              </a:graphicData>
            </a:graphic>
          </wp:inline>
        </w:drawing>
      </w:r>
    </w:p>
    <w:p w:rsidR="00B95C0D" w:rsidRDefault="00B95C0D" w:rsidP="00B95C0D">
      <w:pPr>
        <w:widowControl w:val="0"/>
        <w:autoSpaceDE w:val="0"/>
        <w:autoSpaceDN w:val="0"/>
        <w:adjustRightInd w:val="0"/>
        <w:spacing w:before="3" w:line="140" w:lineRule="exact"/>
        <w:rPr>
          <w:sz w:val="14"/>
          <w:szCs w:val="14"/>
        </w:rPr>
      </w:pPr>
    </w:p>
    <w:p w:rsidR="00B95C0D" w:rsidRDefault="00B95C0D" w:rsidP="00B95C0D">
      <w:pPr>
        <w:widowControl w:val="0"/>
        <w:autoSpaceDE w:val="0"/>
        <w:autoSpaceDN w:val="0"/>
        <w:adjustRightInd w:val="0"/>
        <w:spacing w:before="32" w:line="189" w:lineRule="exact"/>
        <w:ind w:right="185"/>
        <w:jc w:val="right"/>
        <w:rPr>
          <w:rFonts w:ascii="Verdana" w:hAnsi="Verdana" w:cs="Verdana"/>
          <w:sz w:val="16"/>
          <w:szCs w:val="16"/>
        </w:rPr>
      </w:pPr>
      <w:r>
        <w:rPr>
          <w:noProof/>
          <w:lang w:val="es-CO" w:eastAsia="es-CO"/>
        </w:rPr>
        <mc:AlternateContent>
          <mc:Choice Requires="wps">
            <w:drawing>
              <wp:anchor distT="0" distB="0" distL="114300" distR="114300" simplePos="0" relativeHeight="251663360" behindDoc="1" locked="0" layoutInCell="0" allowOverlap="1">
                <wp:simplePos x="0" y="0"/>
                <wp:positionH relativeFrom="page">
                  <wp:posOffset>5471160</wp:posOffset>
                </wp:positionH>
                <wp:positionV relativeFrom="paragraph">
                  <wp:posOffset>-539115</wp:posOffset>
                </wp:positionV>
                <wp:extent cx="1143000" cy="457200"/>
                <wp:effectExtent l="3810" t="0" r="0" b="4445"/>
                <wp:wrapNone/>
                <wp:docPr id="17"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E04" w:rsidRDefault="003D5E04" w:rsidP="00B95C0D">
                            <w:pPr>
                              <w:spacing w:line="720" w:lineRule="atLeast"/>
                              <w:rPr>
                                <w:sz w:val="24"/>
                                <w:szCs w:val="24"/>
                              </w:rPr>
                            </w:pPr>
                            <w:r>
                              <w:rPr>
                                <w:noProof/>
                                <w:sz w:val="24"/>
                                <w:szCs w:val="24"/>
                                <w:lang w:val="es-CO" w:eastAsia="es-CO"/>
                              </w:rPr>
                              <w:drawing>
                                <wp:inline distT="0" distB="0" distL="0" distR="0">
                                  <wp:extent cx="1147445" cy="448310"/>
                                  <wp:effectExtent l="0" t="0" r="0" b="889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47445" cy="448310"/>
                                          </a:xfrm>
                                          <a:prstGeom prst="rect">
                                            <a:avLst/>
                                          </a:prstGeom>
                                          <a:noFill/>
                                          <a:ln>
                                            <a:noFill/>
                                          </a:ln>
                                        </pic:spPr>
                                      </pic:pic>
                                    </a:graphicData>
                                  </a:graphic>
                                </wp:inline>
                              </w:drawing>
                            </w:r>
                          </w:p>
                          <w:p w:rsidR="003D5E04" w:rsidRDefault="003D5E04" w:rsidP="00B95C0D">
                            <w:pPr>
                              <w:widowControl w:val="0"/>
                              <w:autoSpaceDE w:val="0"/>
                              <w:autoSpaceDN w:val="0"/>
                              <w:adjustRightInd w:val="0"/>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7" o:spid="_x0000_s1053" style="position:absolute;left:0;text-align:left;margin-left:430.8pt;margin-top:-42.45pt;width:90pt;height:36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" o:allowincell="f" filled="f" stroked="f">
                <v:textbox inset="0,0,0,0">
                  <w:txbxContent>
                    <w:p w:rsidR="003D5E04" w:rsidRDefault="003D5E04" w:rsidP="00B95C0D">
                      <w:pPr>
                        <w:spacing w:line="720" w:lineRule="atLeast"/>
                        <w:rPr>
                          <w:sz w:val="24"/>
                          <w:szCs w:val="24"/>
                        </w:rPr>
                      </w:pPr>
                      <w:r>
                        <w:rPr>
                          <w:noProof/>
                          <w:sz w:val="24"/>
                          <w:szCs w:val="24"/>
                          <w:lang w:val="es-CO" w:eastAsia="es-CO"/>
                        </w:rPr>
                        <w:drawing>
                          <wp:inline distT="0" distB="0" distL="0" distR="0">
                            <wp:extent cx="1147445" cy="448310"/>
                            <wp:effectExtent l="0" t="0" r="0" b="889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47445" cy="448310"/>
                                    </a:xfrm>
                                    <a:prstGeom prst="rect">
                                      <a:avLst/>
                                    </a:prstGeom>
                                    <a:noFill/>
                                    <a:ln>
                                      <a:noFill/>
                                    </a:ln>
                                  </pic:spPr>
                                </pic:pic>
                              </a:graphicData>
                            </a:graphic>
                          </wp:inline>
                        </w:drawing>
                      </w:r>
                    </w:p>
                    <w:p w:rsidR="003D5E04" w:rsidRDefault="003D5E04" w:rsidP="00B95C0D">
                      <w:pPr>
                        <w:widowControl w:val="0"/>
                        <w:autoSpaceDE w:val="0"/>
                        <w:autoSpaceDN w:val="0"/>
                        <w:adjustRightInd w:val="0"/>
                        <w:rPr>
                          <w:sz w:val="24"/>
                          <w:szCs w:val="24"/>
                        </w:rPr>
                      </w:pPr>
                    </w:p>
                  </w:txbxContent>
                </v:textbox>
                <w10:wrap anchorx="page"/>
              </v:rect>
            </w:pict>
          </mc:Fallback>
        </mc:AlternateContent>
      </w:r>
      <w:r>
        <w:rPr>
          <w:rFonts w:ascii="Verdana" w:hAnsi="Verdana" w:cs="Verdana"/>
          <w:spacing w:val="1"/>
          <w:position w:val="-1"/>
          <w:sz w:val="16"/>
          <w:szCs w:val="16"/>
        </w:rPr>
        <w:t>F</w:t>
      </w:r>
      <w:r>
        <w:rPr>
          <w:rFonts w:ascii="Verdana" w:hAnsi="Verdana" w:cs="Verdana"/>
          <w:position w:val="-1"/>
          <w:sz w:val="16"/>
          <w:szCs w:val="16"/>
        </w:rPr>
        <w:t>G</w:t>
      </w:r>
      <w:r>
        <w:rPr>
          <w:rFonts w:ascii="Verdana" w:hAnsi="Verdana" w:cs="Verdana"/>
          <w:spacing w:val="-1"/>
          <w:position w:val="-1"/>
          <w:sz w:val="16"/>
          <w:szCs w:val="16"/>
        </w:rPr>
        <w:t>P</w:t>
      </w:r>
      <w:r>
        <w:rPr>
          <w:rFonts w:ascii="Verdana" w:hAnsi="Verdana" w:cs="Verdana"/>
          <w:spacing w:val="1"/>
          <w:position w:val="-1"/>
          <w:sz w:val="16"/>
          <w:szCs w:val="16"/>
        </w:rPr>
        <w:t>R010</w:t>
      </w:r>
      <w:r>
        <w:rPr>
          <w:rFonts w:ascii="Verdana" w:hAnsi="Verdana" w:cs="Verdana"/>
          <w:position w:val="-1"/>
          <w:sz w:val="16"/>
          <w:szCs w:val="16"/>
        </w:rPr>
        <w:t xml:space="preserve">- </w:t>
      </w:r>
      <w:r>
        <w:rPr>
          <w:rFonts w:ascii="Verdana" w:hAnsi="Verdana" w:cs="Verdana"/>
          <w:spacing w:val="1"/>
          <w:position w:val="-1"/>
          <w:sz w:val="16"/>
          <w:szCs w:val="16"/>
        </w:rPr>
        <w:t>V</w:t>
      </w:r>
      <w:r>
        <w:rPr>
          <w:rFonts w:ascii="Verdana" w:hAnsi="Verdana" w:cs="Verdana"/>
          <w:position w:val="-1"/>
          <w:sz w:val="16"/>
          <w:szCs w:val="16"/>
        </w:rPr>
        <w:t>e</w:t>
      </w:r>
      <w:r>
        <w:rPr>
          <w:rFonts w:ascii="Verdana" w:hAnsi="Verdana" w:cs="Verdana"/>
          <w:spacing w:val="1"/>
          <w:position w:val="-1"/>
          <w:sz w:val="16"/>
          <w:szCs w:val="16"/>
        </w:rPr>
        <w:t>r</w:t>
      </w:r>
      <w:r>
        <w:rPr>
          <w:rFonts w:ascii="Verdana" w:hAnsi="Verdana" w:cs="Verdana"/>
          <w:position w:val="-1"/>
          <w:sz w:val="16"/>
          <w:szCs w:val="16"/>
        </w:rPr>
        <w:t>s</w:t>
      </w:r>
      <w:r>
        <w:rPr>
          <w:rFonts w:ascii="Verdana" w:hAnsi="Verdana" w:cs="Verdana"/>
          <w:spacing w:val="-1"/>
          <w:position w:val="-1"/>
          <w:sz w:val="16"/>
          <w:szCs w:val="16"/>
        </w:rPr>
        <w:t>i</w:t>
      </w:r>
      <w:r>
        <w:rPr>
          <w:rFonts w:ascii="Verdana" w:hAnsi="Verdana" w:cs="Verdana"/>
          <w:spacing w:val="1"/>
          <w:position w:val="-1"/>
          <w:sz w:val="16"/>
          <w:szCs w:val="16"/>
        </w:rPr>
        <w:t>ó</w:t>
      </w:r>
      <w:r>
        <w:rPr>
          <w:rFonts w:ascii="Verdana" w:hAnsi="Verdana" w:cs="Verdana"/>
          <w:position w:val="-1"/>
          <w:sz w:val="16"/>
          <w:szCs w:val="16"/>
        </w:rPr>
        <w:t>n</w:t>
      </w:r>
      <w:r>
        <w:rPr>
          <w:rFonts w:ascii="Verdana" w:hAnsi="Verdana" w:cs="Verdana"/>
          <w:spacing w:val="1"/>
          <w:position w:val="-1"/>
          <w:sz w:val="16"/>
          <w:szCs w:val="16"/>
        </w:rPr>
        <w:t xml:space="preserve"> 4</w:t>
      </w:r>
      <w:r>
        <w:rPr>
          <w:rFonts w:ascii="Verdana" w:hAnsi="Verdana" w:cs="Verdana"/>
          <w:spacing w:val="-1"/>
          <w:position w:val="-1"/>
          <w:sz w:val="16"/>
          <w:szCs w:val="16"/>
        </w:rPr>
        <w:t>.</w:t>
      </w:r>
      <w:r>
        <w:rPr>
          <w:rFonts w:ascii="Verdana" w:hAnsi="Verdana" w:cs="Verdana"/>
          <w:position w:val="-1"/>
          <w:sz w:val="16"/>
          <w:szCs w:val="16"/>
        </w:rPr>
        <w:t>0</w:t>
      </w:r>
    </w:p>
    <w:p w:rsidR="00B95C0D" w:rsidRDefault="00B95C0D" w:rsidP="00B95C0D">
      <w:pPr>
        <w:widowControl w:val="0"/>
        <w:autoSpaceDE w:val="0"/>
        <w:autoSpaceDN w:val="0"/>
        <w:adjustRightInd w:val="0"/>
        <w:spacing w:before="2" w:line="180" w:lineRule="exact"/>
        <w:rPr>
          <w:rFonts w:ascii="Verdana" w:hAnsi="Verdana" w:cs="Verdana"/>
          <w:sz w:val="18"/>
          <w:szCs w:val="18"/>
        </w:rPr>
      </w:pPr>
    </w:p>
    <w:tbl>
      <w:tblPr>
        <w:tblW w:w="0" w:type="auto"/>
        <w:tblInd w:w="147" w:type="dxa"/>
        <w:tblLayout w:type="fixed"/>
        <w:tblCellMar>
          <w:left w:w="0" w:type="dxa"/>
          <w:right w:w="0" w:type="dxa"/>
        </w:tblCellMar>
        <w:tblLook w:val="0000" w:firstRow="0" w:lastRow="0" w:firstColumn="0" w:lastColumn="0" w:noHBand="0" w:noVBand="0"/>
      </w:tblPr>
      <w:tblGrid>
        <w:gridCol w:w="922"/>
        <w:gridCol w:w="1132"/>
        <w:gridCol w:w="1426"/>
        <w:gridCol w:w="1471"/>
        <w:gridCol w:w="991"/>
        <w:gridCol w:w="3058"/>
      </w:tblGrid>
      <w:tr w:rsidR="00B95C0D" w:rsidRPr="00071553" w:rsidTr="00322AAE">
        <w:trPr>
          <w:trHeight w:hRule="exact" w:val="298"/>
        </w:trPr>
        <w:tc>
          <w:tcPr>
            <w:tcW w:w="9000" w:type="dxa"/>
            <w:gridSpan w:val="6"/>
            <w:tcBorders>
              <w:top w:val="single" w:sz="6" w:space="0" w:color="000000"/>
              <w:left w:val="single" w:sz="6" w:space="0" w:color="000000"/>
              <w:bottom w:val="single" w:sz="6" w:space="0" w:color="000000"/>
              <w:right w:val="single" w:sz="6" w:space="0" w:color="000000"/>
            </w:tcBorders>
            <w:shd w:val="clear" w:color="auto" w:fill="5F5F5F"/>
          </w:tcPr>
          <w:p w:rsidR="00B95C0D" w:rsidRPr="00071553" w:rsidRDefault="00B95C0D" w:rsidP="00322AAE">
            <w:pPr>
              <w:widowControl w:val="0"/>
              <w:autoSpaceDE w:val="0"/>
              <w:autoSpaceDN w:val="0"/>
              <w:adjustRightInd w:val="0"/>
              <w:spacing w:before="31"/>
              <w:ind w:left="3184" w:right="3183"/>
              <w:jc w:val="center"/>
              <w:rPr>
                <w:sz w:val="24"/>
                <w:szCs w:val="24"/>
              </w:rPr>
            </w:pPr>
            <w:r w:rsidRPr="00071553">
              <w:rPr>
                <w:rFonts w:ascii="Verdana" w:hAnsi="Verdana" w:cs="Verdana"/>
                <w:color w:val="FFFFFF"/>
                <w:spacing w:val="-1"/>
                <w:w w:val="109"/>
                <w:sz w:val="18"/>
                <w:szCs w:val="18"/>
              </w:rPr>
              <w:t>C</w:t>
            </w:r>
            <w:r w:rsidRPr="00071553">
              <w:rPr>
                <w:rFonts w:ascii="Verdana" w:hAnsi="Verdana" w:cs="Verdana"/>
                <w:color w:val="FFFFFF"/>
                <w:spacing w:val="1"/>
                <w:w w:val="109"/>
                <w:sz w:val="18"/>
                <w:szCs w:val="18"/>
              </w:rPr>
              <w:t>ON</w:t>
            </w:r>
            <w:r w:rsidRPr="00071553">
              <w:rPr>
                <w:rFonts w:ascii="Verdana" w:hAnsi="Verdana" w:cs="Verdana"/>
                <w:color w:val="FFFFFF"/>
                <w:w w:val="109"/>
                <w:sz w:val="18"/>
                <w:szCs w:val="18"/>
              </w:rPr>
              <w:t>T</w:t>
            </w:r>
            <w:r w:rsidRPr="00071553">
              <w:rPr>
                <w:rFonts w:ascii="Verdana" w:hAnsi="Verdana" w:cs="Verdana"/>
                <w:color w:val="FFFFFF"/>
                <w:spacing w:val="1"/>
                <w:w w:val="109"/>
                <w:sz w:val="18"/>
                <w:szCs w:val="18"/>
              </w:rPr>
              <w:t>RO</w:t>
            </w:r>
            <w:r w:rsidRPr="00071553">
              <w:rPr>
                <w:rFonts w:ascii="Verdana" w:hAnsi="Verdana" w:cs="Verdana"/>
                <w:color w:val="FFFFFF"/>
                <w:w w:val="109"/>
                <w:sz w:val="18"/>
                <w:szCs w:val="18"/>
              </w:rPr>
              <w:t>L</w:t>
            </w:r>
            <w:r w:rsidRPr="00071553">
              <w:rPr>
                <w:rFonts w:ascii="Verdana" w:hAnsi="Verdana" w:cs="Verdana"/>
                <w:color w:val="FFFFFF"/>
                <w:spacing w:val="-3"/>
                <w:w w:val="109"/>
                <w:sz w:val="18"/>
                <w:szCs w:val="18"/>
              </w:rPr>
              <w:t xml:space="preserve"> </w:t>
            </w:r>
            <w:r w:rsidRPr="00071553">
              <w:rPr>
                <w:rFonts w:ascii="Verdana" w:hAnsi="Verdana" w:cs="Verdana"/>
                <w:color w:val="FFFFFF"/>
                <w:spacing w:val="-1"/>
                <w:w w:val="107"/>
                <w:sz w:val="18"/>
                <w:szCs w:val="18"/>
              </w:rPr>
              <w:t>D</w:t>
            </w:r>
            <w:r w:rsidRPr="00071553">
              <w:rPr>
                <w:rFonts w:ascii="Verdana" w:hAnsi="Verdana" w:cs="Verdana"/>
                <w:color w:val="FFFFFF"/>
                <w:w w:val="108"/>
                <w:sz w:val="18"/>
                <w:szCs w:val="18"/>
              </w:rPr>
              <w:t>E</w:t>
            </w:r>
            <w:r w:rsidRPr="00071553">
              <w:rPr>
                <w:rFonts w:ascii="Verdana" w:hAnsi="Verdana" w:cs="Verdana"/>
                <w:color w:val="FFFFFF"/>
                <w:spacing w:val="-1"/>
                <w:sz w:val="18"/>
                <w:szCs w:val="18"/>
              </w:rPr>
              <w:t xml:space="preserve"> </w:t>
            </w:r>
            <w:r w:rsidRPr="00071553">
              <w:rPr>
                <w:rFonts w:ascii="Verdana" w:hAnsi="Verdana" w:cs="Verdana"/>
                <w:color w:val="FFFFFF"/>
                <w:spacing w:val="-1"/>
                <w:w w:val="111"/>
                <w:sz w:val="18"/>
                <w:szCs w:val="18"/>
              </w:rPr>
              <w:t>V</w:t>
            </w:r>
            <w:r w:rsidRPr="00071553">
              <w:rPr>
                <w:rFonts w:ascii="Verdana" w:hAnsi="Verdana" w:cs="Verdana"/>
                <w:color w:val="FFFFFF"/>
                <w:spacing w:val="-1"/>
                <w:w w:val="108"/>
                <w:sz w:val="18"/>
                <w:szCs w:val="18"/>
              </w:rPr>
              <w:t>E</w:t>
            </w:r>
            <w:r w:rsidRPr="00071553">
              <w:rPr>
                <w:rFonts w:ascii="Verdana" w:hAnsi="Verdana" w:cs="Verdana"/>
                <w:color w:val="FFFFFF"/>
                <w:spacing w:val="1"/>
                <w:w w:val="112"/>
                <w:sz w:val="18"/>
                <w:szCs w:val="18"/>
              </w:rPr>
              <w:t>R</w:t>
            </w:r>
            <w:r w:rsidRPr="00071553">
              <w:rPr>
                <w:rFonts w:ascii="Verdana" w:hAnsi="Verdana" w:cs="Verdana"/>
                <w:color w:val="FFFFFF"/>
                <w:spacing w:val="-1"/>
                <w:w w:val="103"/>
                <w:sz w:val="18"/>
                <w:szCs w:val="18"/>
              </w:rPr>
              <w:t>S</w:t>
            </w:r>
            <w:r w:rsidRPr="00071553">
              <w:rPr>
                <w:rFonts w:ascii="Verdana" w:hAnsi="Verdana" w:cs="Verdana"/>
                <w:color w:val="FFFFFF"/>
                <w:w w:val="129"/>
                <w:sz w:val="18"/>
                <w:szCs w:val="18"/>
              </w:rPr>
              <w:t>I</w:t>
            </w:r>
            <w:r w:rsidRPr="00071553">
              <w:rPr>
                <w:rFonts w:ascii="Verdana" w:hAnsi="Verdana" w:cs="Verdana"/>
                <w:color w:val="FFFFFF"/>
                <w:spacing w:val="1"/>
                <w:w w:val="107"/>
                <w:sz w:val="18"/>
                <w:szCs w:val="18"/>
              </w:rPr>
              <w:t>O</w:t>
            </w:r>
            <w:r w:rsidRPr="00071553">
              <w:rPr>
                <w:rFonts w:ascii="Verdana" w:hAnsi="Verdana" w:cs="Verdana"/>
                <w:color w:val="FFFFFF"/>
                <w:spacing w:val="1"/>
                <w:w w:val="113"/>
                <w:sz w:val="18"/>
                <w:szCs w:val="18"/>
              </w:rPr>
              <w:t>N</w:t>
            </w:r>
            <w:r w:rsidRPr="00071553">
              <w:rPr>
                <w:rFonts w:ascii="Verdana" w:hAnsi="Verdana" w:cs="Verdana"/>
                <w:color w:val="FFFFFF"/>
                <w:spacing w:val="-1"/>
                <w:w w:val="108"/>
                <w:sz w:val="18"/>
                <w:szCs w:val="18"/>
              </w:rPr>
              <w:t>E</w:t>
            </w:r>
            <w:r w:rsidRPr="00071553">
              <w:rPr>
                <w:rFonts w:ascii="Verdana" w:hAnsi="Verdana" w:cs="Verdana"/>
                <w:color w:val="FFFFFF"/>
                <w:w w:val="103"/>
                <w:sz w:val="18"/>
                <w:szCs w:val="18"/>
              </w:rPr>
              <w:t>S</w:t>
            </w:r>
          </w:p>
        </w:tc>
      </w:tr>
      <w:tr w:rsidR="00B95C0D" w:rsidRPr="00071553" w:rsidTr="00322AAE">
        <w:trPr>
          <w:trHeight w:hRule="exact" w:val="389"/>
        </w:trPr>
        <w:tc>
          <w:tcPr>
            <w:tcW w:w="922" w:type="dxa"/>
            <w:tcBorders>
              <w:top w:val="single" w:sz="6" w:space="0" w:color="000000"/>
              <w:left w:val="single" w:sz="6" w:space="0" w:color="000000"/>
              <w:bottom w:val="single" w:sz="6" w:space="0" w:color="000000"/>
              <w:right w:val="single" w:sz="6" w:space="0" w:color="000000"/>
            </w:tcBorders>
            <w:shd w:val="clear" w:color="auto" w:fill="E0E0E0"/>
          </w:tcPr>
          <w:p w:rsidR="00B95C0D" w:rsidRPr="00071553" w:rsidRDefault="00B95C0D" w:rsidP="00322AAE">
            <w:pPr>
              <w:widowControl w:val="0"/>
              <w:autoSpaceDE w:val="0"/>
              <w:autoSpaceDN w:val="0"/>
              <w:adjustRightInd w:val="0"/>
              <w:spacing w:before="90"/>
              <w:ind w:left="109"/>
              <w:rPr>
                <w:sz w:val="24"/>
                <w:szCs w:val="24"/>
              </w:rPr>
            </w:pPr>
            <w:r w:rsidRPr="00071553">
              <w:rPr>
                <w:rFonts w:ascii="Verdana" w:hAnsi="Verdana" w:cs="Verdana"/>
                <w:w w:val="112"/>
                <w:sz w:val="16"/>
                <w:szCs w:val="16"/>
              </w:rPr>
              <w:t>V</w:t>
            </w:r>
            <w:r w:rsidRPr="00071553">
              <w:rPr>
                <w:rFonts w:ascii="Verdana" w:hAnsi="Verdana" w:cs="Verdana"/>
                <w:spacing w:val="-1"/>
                <w:w w:val="112"/>
                <w:sz w:val="16"/>
                <w:szCs w:val="16"/>
              </w:rPr>
              <w:t>e</w:t>
            </w:r>
            <w:r w:rsidRPr="00071553">
              <w:rPr>
                <w:rFonts w:ascii="Verdana" w:hAnsi="Verdana" w:cs="Verdana"/>
                <w:spacing w:val="-1"/>
                <w:w w:val="117"/>
                <w:sz w:val="16"/>
                <w:szCs w:val="16"/>
              </w:rPr>
              <w:t>r</w:t>
            </w:r>
            <w:r w:rsidRPr="00071553">
              <w:rPr>
                <w:rFonts w:ascii="Verdana" w:hAnsi="Verdana" w:cs="Verdana"/>
                <w:spacing w:val="1"/>
                <w:w w:val="114"/>
                <w:sz w:val="16"/>
                <w:szCs w:val="16"/>
              </w:rPr>
              <w:t>s</w:t>
            </w:r>
            <w:r w:rsidRPr="00071553">
              <w:rPr>
                <w:rFonts w:ascii="Verdana" w:hAnsi="Verdana" w:cs="Verdana"/>
                <w:w w:val="125"/>
                <w:sz w:val="16"/>
                <w:szCs w:val="16"/>
              </w:rPr>
              <w:t>i</w:t>
            </w:r>
            <w:r w:rsidRPr="00071553">
              <w:rPr>
                <w:rFonts w:ascii="Verdana" w:hAnsi="Verdana" w:cs="Verdana"/>
                <w:w w:val="113"/>
                <w:sz w:val="16"/>
                <w:szCs w:val="16"/>
              </w:rPr>
              <w:t>ón</w:t>
            </w:r>
          </w:p>
        </w:tc>
        <w:tc>
          <w:tcPr>
            <w:tcW w:w="1132" w:type="dxa"/>
            <w:tcBorders>
              <w:top w:val="single" w:sz="6" w:space="0" w:color="000000"/>
              <w:left w:val="single" w:sz="6" w:space="0" w:color="000000"/>
              <w:bottom w:val="single" w:sz="6" w:space="0" w:color="000000"/>
              <w:right w:val="single" w:sz="6" w:space="0" w:color="000000"/>
            </w:tcBorders>
            <w:shd w:val="clear" w:color="auto" w:fill="E0E0E0"/>
          </w:tcPr>
          <w:p w:rsidR="00B95C0D" w:rsidRPr="00071553" w:rsidRDefault="00B95C0D" w:rsidP="00322AAE">
            <w:pPr>
              <w:widowControl w:val="0"/>
              <w:autoSpaceDE w:val="0"/>
              <w:autoSpaceDN w:val="0"/>
              <w:adjustRightInd w:val="0"/>
              <w:spacing w:before="90"/>
              <w:ind w:left="100"/>
              <w:rPr>
                <w:sz w:val="24"/>
                <w:szCs w:val="24"/>
              </w:rPr>
            </w:pPr>
            <w:r w:rsidRPr="00071553">
              <w:rPr>
                <w:rFonts w:ascii="Verdana" w:hAnsi="Verdana" w:cs="Verdana"/>
                <w:w w:val="111"/>
                <w:sz w:val="16"/>
                <w:szCs w:val="16"/>
              </w:rPr>
              <w:t>H</w:t>
            </w:r>
            <w:r w:rsidRPr="00071553">
              <w:rPr>
                <w:rFonts w:ascii="Verdana" w:hAnsi="Verdana" w:cs="Verdana"/>
                <w:spacing w:val="-1"/>
                <w:w w:val="112"/>
                <w:sz w:val="16"/>
                <w:szCs w:val="16"/>
              </w:rPr>
              <w:t>e</w:t>
            </w:r>
            <w:r w:rsidRPr="00071553">
              <w:rPr>
                <w:rFonts w:ascii="Verdana" w:hAnsi="Verdana" w:cs="Verdana"/>
                <w:spacing w:val="-1"/>
                <w:w w:val="113"/>
                <w:sz w:val="16"/>
                <w:szCs w:val="16"/>
              </w:rPr>
              <w:t>c</w:t>
            </w:r>
            <w:r w:rsidRPr="00071553">
              <w:rPr>
                <w:rFonts w:ascii="Verdana" w:hAnsi="Verdana" w:cs="Verdana"/>
                <w:spacing w:val="1"/>
                <w:w w:val="113"/>
                <w:sz w:val="16"/>
                <w:szCs w:val="16"/>
              </w:rPr>
              <w:t>h</w:t>
            </w:r>
            <w:r w:rsidRPr="00071553">
              <w:rPr>
                <w:rFonts w:ascii="Verdana" w:hAnsi="Verdana" w:cs="Verdana"/>
                <w:w w:val="111"/>
                <w:sz w:val="16"/>
                <w:szCs w:val="16"/>
              </w:rPr>
              <w:t>a</w:t>
            </w:r>
            <w:r w:rsidRPr="00071553">
              <w:rPr>
                <w:rFonts w:ascii="Verdana" w:hAnsi="Verdana" w:cs="Verdana"/>
                <w:sz w:val="16"/>
                <w:szCs w:val="16"/>
              </w:rPr>
              <w:t xml:space="preserve"> </w:t>
            </w:r>
            <w:r w:rsidRPr="00071553">
              <w:rPr>
                <w:rFonts w:ascii="Verdana" w:hAnsi="Verdana" w:cs="Verdana"/>
                <w:w w:val="112"/>
                <w:sz w:val="16"/>
                <w:szCs w:val="16"/>
              </w:rPr>
              <w:t>p</w:t>
            </w:r>
            <w:r w:rsidRPr="00071553">
              <w:rPr>
                <w:rFonts w:ascii="Verdana" w:hAnsi="Verdana" w:cs="Verdana"/>
                <w:w w:val="113"/>
                <w:sz w:val="16"/>
                <w:szCs w:val="16"/>
              </w:rPr>
              <w:t>o</w:t>
            </w:r>
            <w:r w:rsidRPr="00071553">
              <w:rPr>
                <w:rFonts w:ascii="Verdana" w:hAnsi="Verdana" w:cs="Verdana"/>
                <w:w w:val="117"/>
                <w:sz w:val="16"/>
                <w:szCs w:val="16"/>
              </w:rPr>
              <w:t>r</w:t>
            </w:r>
          </w:p>
        </w:tc>
        <w:tc>
          <w:tcPr>
            <w:tcW w:w="1426" w:type="dxa"/>
            <w:tcBorders>
              <w:top w:val="single" w:sz="6" w:space="0" w:color="000000"/>
              <w:left w:val="single" w:sz="6" w:space="0" w:color="000000"/>
              <w:bottom w:val="single" w:sz="6" w:space="0" w:color="000000"/>
              <w:right w:val="single" w:sz="6" w:space="0" w:color="000000"/>
            </w:tcBorders>
            <w:shd w:val="clear" w:color="auto" w:fill="E0E0E0"/>
          </w:tcPr>
          <w:p w:rsidR="00B95C0D" w:rsidRPr="00071553" w:rsidRDefault="00B95C0D" w:rsidP="00322AAE">
            <w:pPr>
              <w:widowControl w:val="0"/>
              <w:autoSpaceDE w:val="0"/>
              <w:autoSpaceDN w:val="0"/>
              <w:adjustRightInd w:val="0"/>
              <w:spacing w:before="90"/>
              <w:ind w:left="117"/>
              <w:rPr>
                <w:sz w:val="24"/>
                <w:szCs w:val="24"/>
              </w:rPr>
            </w:pPr>
            <w:r w:rsidRPr="00071553">
              <w:rPr>
                <w:rFonts w:ascii="Verdana" w:hAnsi="Verdana" w:cs="Verdana"/>
                <w:spacing w:val="-1"/>
                <w:w w:val="113"/>
                <w:sz w:val="16"/>
                <w:szCs w:val="16"/>
              </w:rPr>
              <w:t>R</w:t>
            </w:r>
            <w:r w:rsidRPr="00071553">
              <w:rPr>
                <w:rFonts w:ascii="Verdana" w:hAnsi="Verdana" w:cs="Verdana"/>
                <w:spacing w:val="-1"/>
                <w:w w:val="112"/>
                <w:sz w:val="16"/>
                <w:szCs w:val="16"/>
              </w:rPr>
              <w:t>e</w:t>
            </w:r>
            <w:r w:rsidRPr="00071553">
              <w:rPr>
                <w:rFonts w:ascii="Verdana" w:hAnsi="Verdana" w:cs="Verdana"/>
                <w:spacing w:val="-1"/>
                <w:w w:val="110"/>
                <w:sz w:val="16"/>
                <w:szCs w:val="16"/>
              </w:rPr>
              <w:t>v</w:t>
            </w:r>
            <w:r w:rsidRPr="00071553">
              <w:rPr>
                <w:rFonts w:ascii="Verdana" w:hAnsi="Verdana" w:cs="Verdana"/>
                <w:w w:val="125"/>
                <w:sz w:val="16"/>
                <w:szCs w:val="16"/>
              </w:rPr>
              <w:t>i</w:t>
            </w:r>
            <w:r w:rsidRPr="00071553">
              <w:rPr>
                <w:rFonts w:ascii="Verdana" w:hAnsi="Verdana" w:cs="Verdana"/>
                <w:spacing w:val="1"/>
                <w:w w:val="114"/>
                <w:sz w:val="16"/>
                <w:szCs w:val="16"/>
              </w:rPr>
              <w:t>s</w:t>
            </w:r>
            <w:r w:rsidRPr="00071553">
              <w:rPr>
                <w:rFonts w:ascii="Verdana" w:hAnsi="Verdana" w:cs="Verdana"/>
                <w:spacing w:val="1"/>
                <w:w w:val="111"/>
                <w:sz w:val="16"/>
                <w:szCs w:val="16"/>
              </w:rPr>
              <w:t>a</w:t>
            </w:r>
            <w:r w:rsidRPr="00071553">
              <w:rPr>
                <w:rFonts w:ascii="Verdana" w:hAnsi="Verdana" w:cs="Verdana"/>
                <w:w w:val="112"/>
                <w:sz w:val="16"/>
                <w:szCs w:val="16"/>
              </w:rPr>
              <w:t>d</w:t>
            </w:r>
            <w:r w:rsidRPr="00071553">
              <w:rPr>
                <w:rFonts w:ascii="Verdana" w:hAnsi="Verdana" w:cs="Verdana"/>
                <w:w w:val="111"/>
                <w:sz w:val="16"/>
                <w:szCs w:val="16"/>
              </w:rPr>
              <w:t>a</w:t>
            </w:r>
            <w:r w:rsidRPr="00071553">
              <w:rPr>
                <w:rFonts w:ascii="Verdana" w:hAnsi="Verdana" w:cs="Verdana"/>
                <w:sz w:val="16"/>
                <w:szCs w:val="16"/>
              </w:rPr>
              <w:t xml:space="preserve"> </w:t>
            </w:r>
            <w:r w:rsidRPr="00071553">
              <w:rPr>
                <w:rFonts w:ascii="Verdana" w:hAnsi="Verdana" w:cs="Verdana"/>
                <w:w w:val="112"/>
                <w:sz w:val="16"/>
                <w:szCs w:val="16"/>
              </w:rPr>
              <w:t>p</w:t>
            </w:r>
            <w:r w:rsidRPr="00071553">
              <w:rPr>
                <w:rFonts w:ascii="Verdana" w:hAnsi="Verdana" w:cs="Verdana"/>
                <w:w w:val="113"/>
                <w:sz w:val="16"/>
                <w:szCs w:val="16"/>
              </w:rPr>
              <w:t>o</w:t>
            </w:r>
            <w:r w:rsidRPr="00071553">
              <w:rPr>
                <w:rFonts w:ascii="Verdana" w:hAnsi="Verdana" w:cs="Verdana"/>
                <w:w w:val="117"/>
                <w:sz w:val="16"/>
                <w:szCs w:val="16"/>
              </w:rPr>
              <w:t>r</w:t>
            </w:r>
          </w:p>
        </w:tc>
        <w:tc>
          <w:tcPr>
            <w:tcW w:w="1471" w:type="dxa"/>
            <w:tcBorders>
              <w:top w:val="single" w:sz="6" w:space="0" w:color="000000"/>
              <w:left w:val="single" w:sz="6" w:space="0" w:color="000000"/>
              <w:bottom w:val="single" w:sz="6" w:space="0" w:color="000000"/>
              <w:right w:val="single" w:sz="6" w:space="0" w:color="000000"/>
            </w:tcBorders>
            <w:shd w:val="clear" w:color="auto" w:fill="E0E0E0"/>
          </w:tcPr>
          <w:p w:rsidR="00B95C0D" w:rsidRPr="00071553" w:rsidRDefault="00B95C0D" w:rsidP="00322AAE">
            <w:pPr>
              <w:widowControl w:val="0"/>
              <w:autoSpaceDE w:val="0"/>
              <w:autoSpaceDN w:val="0"/>
              <w:adjustRightInd w:val="0"/>
              <w:spacing w:before="90"/>
              <w:ind w:left="114"/>
              <w:rPr>
                <w:sz w:val="24"/>
                <w:szCs w:val="24"/>
              </w:rPr>
            </w:pPr>
            <w:r w:rsidRPr="00071553">
              <w:rPr>
                <w:rFonts w:ascii="Verdana" w:hAnsi="Verdana" w:cs="Verdana"/>
                <w:w w:val="114"/>
                <w:sz w:val="16"/>
                <w:szCs w:val="16"/>
              </w:rPr>
              <w:t>A</w:t>
            </w:r>
            <w:r w:rsidRPr="00071553">
              <w:rPr>
                <w:rFonts w:ascii="Verdana" w:hAnsi="Verdana" w:cs="Verdana"/>
                <w:w w:val="112"/>
                <w:sz w:val="16"/>
                <w:szCs w:val="16"/>
              </w:rPr>
              <w:t>p</w:t>
            </w:r>
            <w:r w:rsidRPr="00071553">
              <w:rPr>
                <w:rFonts w:ascii="Verdana" w:hAnsi="Verdana" w:cs="Verdana"/>
                <w:spacing w:val="-1"/>
                <w:w w:val="117"/>
                <w:sz w:val="16"/>
                <w:szCs w:val="16"/>
              </w:rPr>
              <w:t>r</w:t>
            </w:r>
            <w:r w:rsidRPr="00071553">
              <w:rPr>
                <w:rFonts w:ascii="Verdana" w:hAnsi="Verdana" w:cs="Verdana"/>
                <w:w w:val="113"/>
                <w:sz w:val="16"/>
                <w:szCs w:val="16"/>
              </w:rPr>
              <w:t>o</w:t>
            </w:r>
            <w:r w:rsidRPr="00071553">
              <w:rPr>
                <w:rFonts w:ascii="Verdana" w:hAnsi="Verdana" w:cs="Verdana"/>
                <w:w w:val="112"/>
                <w:sz w:val="16"/>
                <w:szCs w:val="16"/>
              </w:rPr>
              <w:t>b</w:t>
            </w:r>
            <w:r w:rsidRPr="00071553">
              <w:rPr>
                <w:rFonts w:ascii="Verdana" w:hAnsi="Verdana" w:cs="Verdana"/>
                <w:spacing w:val="1"/>
                <w:w w:val="111"/>
                <w:sz w:val="16"/>
                <w:szCs w:val="16"/>
              </w:rPr>
              <w:t>a</w:t>
            </w:r>
            <w:r w:rsidRPr="00071553">
              <w:rPr>
                <w:rFonts w:ascii="Verdana" w:hAnsi="Verdana" w:cs="Verdana"/>
                <w:w w:val="112"/>
                <w:sz w:val="16"/>
                <w:szCs w:val="16"/>
              </w:rPr>
              <w:t>d</w:t>
            </w:r>
            <w:r w:rsidRPr="00071553">
              <w:rPr>
                <w:rFonts w:ascii="Verdana" w:hAnsi="Verdana" w:cs="Verdana"/>
                <w:w w:val="111"/>
                <w:sz w:val="16"/>
                <w:szCs w:val="16"/>
              </w:rPr>
              <w:t>a</w:t>
            </w:r>
            <w:r w:rsidRPr="00071553">
              <w:rPr>
                <w:rFonts w:ascii="Verdana" w:hAnsi="Verdana" w:cs="Verdana"/>
                <w:sz w:val="16"/>
                <w:szCs w:val="16"/>
              </w:rPr>
              <w:t xml:space="preserve"> </w:t>
            </w:r>
            <w:r w:rsidRPr="00071553">
              <w:rPr>
                <w:rFonts w:ascii="Verdana" w:hAnsi="Verdana" w:cs="Verdana"/>
                <w:w w:val="112"/>
                <w:sz w:val="16"/>
                <w:szCs w:val="16"/>
              </w:rPr>
              <w:t>p</w:t>
            </w:r>
            <w:r w:rsidRPr="00071553">
              <w:rPr>
                <w:rFonts w:ascii="Verdana" w:hAnsi="Verdana" w:cs="Verdana"/>
                <w:w w:val="113"/>
                <w:sz w:val="16"/>
                <w:szCs w:val="16"/>
              </w:rPr>
              <w:t>o</w:t>
            </w:r>
            <w:r w:rsidRPr="00071553">
              <w:rPr>
                <w:rFonts w:ascii="Verdana" w:hAnsi="Verdana" w:cs="Verdana"/>
                <w:w w:val="117"/>
                <w:sz w:val="16"/>
                <w:szCs w:val="16"/>
              </w:rPr>
              <w:t>r</w:t>
            </w:r>
          </w:p>
        </w:tc>
        <w:tc>
          <w:tcPr>
            <w:tcW w:w="991" w:type="dxa"/>
            <w:tcBorders>
              <w:top w:val="single" w:sz="6" w:space="0" w:color="000000"/>
              <w:left w:val="single" w:sz="6" w:space="0" w:color="000000"/>
              <w:bottom w:val="single" w:sz="6" w:space="0" w:color="000000"/>
              <w:right w:val="single" w:sz="6" w:space="0" w:color="000000"/>
            </w:tcBorders>
            <w:shd w:val="clear" w:color="auto" w:fill="E0E0E0"/>
          </w:tcPr>
          <w:p w:rsidR="00B95C0D" w:rsidRPr="00071553" w:rsidRDefault="00B95C0D" w:rsidP="00322AAE">
            <w:pPr>
              <w:widowControl w:val="0"/>
              <w:autoSpaceDE w:val="0"/>
              <w:autoSpaceDN w:val="0"/>
              <w:adjustRightInd w:val="0"/>
              <w:spacing w:before="90"/>
              <w:ind w:left="222"/>
              <w:rPr>
                <w:sz w:val="24"/>
                <w:szCs w:val="24"/>
              </w:rPr>
            </w:pPr>
            <w:r w:rsidRPr="00071553">
              <w:rPr>
                <w:rFonts w:ascii="Verdana" w:hAnsi="Verdana" w:cs="Verdana"/>
                <w:spacing w:val="1"/>
                <w:w w:val="113"/>
                <w:sz w:val="16"/>
                <w:szCs w:val="16"/>
              </w:rPr>
              <w:t>F</w:t>
            </w:r>
            <w:r w:rsidRPr="00071553">
              <w:rPr>
                <w:rFonts w:ascii="Verdana" w:hAnsi="Verdana" w:cs="Verdana"/>
                <w:spacing w:val="-1"/>
                <w:w w:val="112"/>
                <w:sz w:val="16"/>
                <w:szCs w:val="16"/>
              </w:rPr>
              <w:t>e</w:t>
            </w:r>
            <w:r w:rsidRPr="00071553">
              <w:rPr>
                <w:rFonts w:ascii="Verdana" w:hAnsi="Verdana" w:cs="Verdana"/>
                <w:spacing w:val="-1"/>
                <w:w w:val="113"/>
                <w:sz w:val="16"/>
                <w:szCs w:val="16"/>
              </w:rPr>
              <w:t>c</w:t>
            </w:r>
            <w:r w:rsidRPr="00071553">
              <w:rPr>
                <w:rFonts w:ascii="Verdana" w:hAnsi="Verdana" w:cs="Verdana"/>
                <w:spacing w:val="1"/>
                <w:w w:val="113"/>
                <w:sz w:val="16"/>
                <w:szCs w:val="16"/>
              </w:rPr>
              <w:t>h</w:t>
            </w:r>
            <w:r w:rsidRPr="00071553">
              <w:rPr>
                <w:rFonts w:ascii="Verdana" w:hAnsi="Verdana" w:cs="Verdana"/>
                <w:w w:val="111"/>
                <w:sz w:val="16"/>
                <w:szCs w:val="16"/>
              </w:rPr>
              <w:t>a</w:t>
            </w:r>
          </w:p>
        </w:tc>
        <w:tc>
          <w:tcPr>
            <w:tcW w:w="3058" w:type="dxa"/>
            <w:tcBorders>
              <w:top w:val="single" w:sz="6" w:space="0" w:color="000000"/>
              <w:left w:val="single" w:sz="6" w:space="0" w:color="000000"/>
              <w:bottom w:val="single" w:sz="6" w:space="0" w:color="000000"/>
              <w:right w:val="single" w:sz="6" w:space="0" w:color="000000"/>
            </w:tcBorders>
            <w:shd w:val="clear" w:color="auto" w:fill="E0E0E0"/>
          </w:tcPr>
          <w:p w:rsidR="00B95C0D" w:rsidRPr="00071553" w:rsidRDefault="00B95C0D" w:rsidP="00322AAE">
            <w:pPr>
              <w:widowControl w:val="0"/>
              <w:autoSpaceDE w:val="0"/>
              <w:autoSpaceDN w:val="0"/>
              <w:adjustRightInd w:val="0"/>
              <w:spacing w:before="90"/>
              <w:ind w:left="1186" w:right="1186"/>
              <w:jc w:val="center"/>
              <w:rPr>
                <w:sz w:val="24"/>
                <w:szCs w:val="24"/>
              </w:rPr>
            </w:pPr>
            <w:r w:rsidRPr="00071553">
              <w:rPr>
                <w:rFonts w:ascii="Verdana" w:hAnsi="Verdana" w:cs="Verdana"/>
                <w:spacing w:val="-1"/>
                <w:w w:val="113"/>
                <w:sz w:val="16"/>
                <w:szCs w:val="16"/>
              </w:rPr>
              <w:t>M</w:t>
            </w:r>
            <w:r w:rsidRPr="00071553">
              <w:rPr>
                <w:rFonts w:ascii="Verdana" w:hAnsi="Verdana" w:cs="Verdana"/>
                <w:w w:val="113"/>
                <w:sz w:val="16"/>
                <w:szCs w:val="16"/>
              </w:rPr>
              <w:t>o</w:t>
            </w:r>
            <w:r w:rsidRPr="00071553">
              <w:rPr>
                <w:rFonts w:ascii="Verdana" w:hAnsi="Verdana" w:cs="Verdana"/>
                <w:spacing w:val="1"/>
                <w:w w:val="116"/>
                <w:sz w:val="16"/>
                <w:szCs w:val="16"/>
              </w:rPr>
              <w:t>t</w:t>
            </w:r>
            <w:r w:rsidRPr="00071553">
              <w:rPr>
                <w:rFonts w:ascii="Verdana" w:hAnsi="Verdana" w:cs="Verdana"/>
                <w:w w:val="125"/>
                <w:sz w:val="16"/>
                <w:szCs w:val="16"/>
              </w:rPr>
              <w:t>i</w:t>
            </w:r>
            <w:r w:rsidRPr="00071553">
              <w:rPr>
                <w:rFonts w:ascii="Verdana" w:hAnsi="Verdana" w:cs="Verdana"/>
                <w:spacing w:val="-1"/>
                <w:w w:val="110"/>
                <w:sz w:val="16"/>
                <w:szCs w:val="16"/>
              </w:rPr>
              <w:t>v</w:t>
            </w:r>
            <w:r w:rsidRPr="00071553">
              <w:rPr>
                <w:rFonts w:ascii="Verdana" w:hAnsi="Verdana" w:cs="Verdana"/>
                <w:w w:val="113"/>
                <w:sz w:val="16"/>
                <w:szCs w:val="16"/>
              </w:rPr>
              <w:t>o</w:t>
            </w:r>
          </w:p>
        </w:tc>
      </w:tr>
      <w:tr w:rsidR="00B95C0D" w:rsidRPr="00B038AE" w:rsidTr="00322AAE">
        <w:trPr>
          <w:trHeight w:hRule="exact" w:val="242"/>
        </w:trPr>
        <w:tc>
          <w:tcPr>
            <w:tcW w:w="922" w:type="dxa"/>
            <w:tcBorders>
              <w:top w:val="single" w:sz="6" w:space="0" w:color="000000"/>
              <w:left w:val="single" w:sz="6" w:space="0" w:color="000000"/>
              <w:bottom w:val="single" w:sz="6" w:space="0" w:color="000000"/>
              <w:right w:val="single" w:sz="6" w:space="0" w:color="000000"/>
            </w:tcBorders>
          </w:tcPr>
          <w:p w:rsidR="00B95C0D" w:rsidRPr="00B038AE" w:rsidRDefault="00B95C0D" w:rsidP="00322AAE">
            <w:pPr>
              <w:widowControl w:val="0"/>
              <w:autoSpaceDE w:val="0"/>
              <w:autoSpaceDN w:val="0"/>
              <w:adjustRightInd w:val="0"/>
            </w:pPr>
            <w:r w:rsidRPr="00B038AE">
              <w:t>01</w:t>
            </w:r>
          </w:p>
        </w:tc>
        <w:tc>
          <w:tcPr>
            <w:tcW w:w="1132" w:type="dxa"/>
            <w:tcBorders>
              <w:top w:val="single" w:sz="6" w:space="0" w:color="000000"/>
              <w:left w:val="single" w:sz="6" w:space="0" w:color="000000"/>
              <w:bottom w:val="single" w:sz="6" w:space="0" w:color="000000"/>
              <w:right w:val="single" w:sz="6" w:space="0" w:color="000000"/>
            </w:tcBorders>
          </w:tcPr>
          <w:p w:rsidR="00B95C0D" w:rsidRPr="00B038AE" w:rsidRDefault="00B95C0D" w:rsidP="00322AAE">
            <w:pPr>
              <w:widowControl w:val="0"/>
              <w:autoSpaceDE w:val="0"/>
              <w:autoSpaceDN w:val="0"/>
              <w:adjustRightInd w:val="0"/>
            </w:pPr>
            <w:r>
              <w:t>DPCL</w:t>
            </w:r>
          </w:p>
        </w:tc>
        <w:tc>
          <w:tcPr>
            <w:tcW w:w="1426" w:type="dxa"/>
            <w:tcBorders>
              <w:top w:val="single" w:sz="6" w:space="0" w:color="000000"/>
              <w:left w:val="single" w:sz="6" w:space="0" w:color="000000"/>
              <w:bottom w:val="single" w:sz="6" w:space="0" w:color="000000"/>
              <w:right w:val="single" w:sz="6" w:space="0" w:color="000000"/>
            </w:tcBorders>
          </w:tcPr>
          <w:p w:rsidR="00B95C0D" w:rsidRPr="00B038AE" w:rsidRDefault="00B95C0D" w:rsidP="00322AAE">
            <w:pPr>
              <w:widowControl w:val="0"/>
              <w:autoSpaceDE w:val="0"/>
              <w:autoSpaceDN w:val="0"/>
              <w:adjustRightInd w:val="0"/>
            </w:pPr>
            <w:r>
              <w:t>VDC</w:t>
            </w:r>
          </w:p>
        </w:tc>
        <w:tc>
          <w:tcPr>
            <w:tcW w:w="1471" w:type="dxa"/>
            <w:tcBorders>
              <w:top w:val="single" w:sz="6" w:space="0" w:color="000000"/>
              <w:left w:val="single" w:sz="6" w:space="0" w:color="000000"/>
              <w:bottom w:val="single" w:sz="6" w:space="0" w:color="000000"/>
              <w:right w:val="single" w:sz="6" w:space="0" w:color="000000"/>
            </w:tcBorders>
          </w:tcPr>
          <w:p w:rsidR="00B95C0D" w:rsidRPr="00B038AE" w:rsidRDefault="00B95C0D" w:rsidP="00322AAE">
            <w:pPr>
              <w:widowControl w:val="0"/>
              <w:autoSpaceDE w:val="0"/>
              <w:autoSpaceDN w:val="0"/>
              <w:adjustRightInd w:val="0"/>
            </w:pPr>
            <w:r>
              <w:t>CDMC</w:t>
            </w:r>
          </w:p>
        </w:tc>
        <w:tc>
          <w:tcPr>
            <w:tcW w:w="991" w:type="dxa"/>
            <w:tcBorders>
              <w:top w:val="single" w:sz="6" w:space="0" w:color="000000"/>
              <w:left w:val="single" w:sz="6" w:space="0" w:color="000000"/>
              <w:bottom w:val="single" w:sz="6" w:space="0" w:color="000000"/>
              <w:right w:val="single" w:sz="6" w:space="0" w:color="000000"/>
            </w:tcBorders>
          </w:tcPr>
          <w:p w:rsidR="00B95C0D" w:rsidRPr="00B038AE" w:rsidRDefault="00B95C0D" w:rsidP="00322AAE">
            <w:pPr>
              <w:widowControl w:val="0"/>
              <w:autoSpaceDE w:val="0"/>
              <w:autoSpaceDN w:val="0"/>
              <w:adjustRightInd w:val="0"/>
            </w:pPr>
            <w:r>
              <w:t>23/06/13</w:t>
            </w:r>
          </w:p>
        </w:tc>
        <w:tc>
          <w:tcPr>
            <w:tcW w:w="3058" w:type="dxa"/>
            <w:tcBorders>
              <w:top w:val="single" w:sz="6" w:space="0" w:color="000000"/>
              <w:left w:val="single" w:sz="6" w:space="0" w:color="000000"/>
              <w:bottom w:val="single" w:sz="6" w:space="0" w:color="000000"/>
              <w:right w:val="single" w:sz="6" w:space="0" w:color="000000"/>
            </w:tcBorders>
          </w:tcPr>
          <w:p w:rsidR="00B95C0D" w:rsidRPr="00B038AE" w:rsidRDefault="00B95C0D" w:rsidP="00322AAE">
            <w:pPr>
              <w:widowControl w:val="0"/>
              <w:autoSpaceDE w:val="0"/>
              <w:autoSpaceDN w:val="0"/>
              <w:adjustRightInd w:val="0"/>
            </w:pPr>
            <w:proofErr w:type="spellStart"/>
            <w:r>
              <w:t>Version</w:t>
            </w:r>
            <w:proofErr w:type="spellEnd"/>
            <w:r>
              <w:t xml:space="preserve"> Original</w:t>
            </w:r>
          </w:p>
        </w:tc>
      </w:tr>
    </w:tbl>
    <w:p w:rsidR="00B95C0D" w:rsidRPr="00B95C0D" w:rsidRDefault="00B95C0D" w:rsidP="00B95C0D">
      <w:pPr>
        <w:widowControl w:val="0"/>
        <w:autoSpaceDE w:val="0"/>
        <w:autoSpaceDN w:val="0"/>
        <w:adjustRightInd w:val="0"/>
        <w:spacing w:before="2" w:line="377" w:lineRule="exact"/>
        <w:ind w:left="3077" w:right="3069"/>
        <w:jc w:val="center"/>
        <w:rPr>
          <w:rFonts w:ascii="Verdana" w:hAnsi="Verdana" w:cs="Verdana"/>
          <w:sz w:val="28"/>
          <w:szCs w:val="28"/>
        </w:rPr>
      </w:pPr>
      <w:r w:rsidRPr="00B95C0D">
        <w:rPr>
          <w:rFonts w:ascii="Verdana" w:hAnsi="Verdana" w:cs="Verdana"/>
          <w:position w:val="-2"/>
          <w:sz w:val="28"/>
          <w:szCs w:val="28"/>
          <w14:shadow w14:blurRad="50800" w14:dist="38100" w14:dir="2700000" w14:sx="100000" w14:sy="100000" w14:kx="0" w14:ky="0" w14:algn="tl">
            <w14:srgbClr w14:val="000000">
              <w14:alpha w14:val="60000"/>
            </w14:srgbClr>
          </w14:shadow>
        </w:rPr>
        <w:t>P</w:t>
      </w:r>
      <w:r w:rsidRPr="00B95C0D">
        <w:rPr>
          <w:rFonts w:ascii="Verdana" w:hAnsi="Verdana" w:cs="Verdana"/>
          <w:spacing w:val="-1"/>
          <w:position w:val="-2"/>
          <w:sz w:val="28"/>
          <w:szCs w:val="28"/>
          <w14:shadow w14:blurRad="50800" w14:dist="38100" w14:dir="2700000" w14:sx="100000" w14:sy="100000" w14:kx="0" w14:ky="0" w14:algn="tl">
            <w14:srgbClr w14:val="000000">
              <w14:alpha w14:val="60000"/>
            </w14:srgbClr>
          </w14:shadow>
        </w:rPr>
        <w:t>R</w:t>
      </w:r>
      <w:r w:rsidRPr="00B95C0D">
        <w:rPr>
          <w:rFonts w:ascii="Verdana" w:hAnsi="Verdana" w:cs="Verdana"/>
          <w:spacing w:val="1"/>
          <w:position w:val="-2"/>
          <w:sz w:val="28"/>
          <w:szCs w:val="28"/>
          <w14:shadow w14:blurRad="50800" w14:dist="38100" w14:dir="2700000" w14:sx="100000" w14:sy="100000" w14:kx="0" w14:ky="0" w14:algn="tl">
            <w14:srgbClr w14:val="000000">
              <w14:alpha w14:val="60000"/>
            </w14:srgbClr>
          </w14:shadow>
        </w:rPr>
        <w:t>O</w:t>
      </w:r>
      <w:r w:rsidRPr="00B95C0D">
        <w:rPr>
          <w:rFonts w:ascii="Verdana" w:hAnsi="Verdana" w:cs="Verdana"/>
          <w:spacing w:val="-1"/>
          <w:position w:val="-2"/>
          <w:sz w:val="28"/>
          <w:szCs w:val="28"/>
          <w14:shadow w14:blurRad="50800" w14:dist="38100" w14:dir="2700000" w14:sx="100000" w14:sy="100000" w14:kx="0" w14:ky="0" w14:algn="tl">
            <w14:srgbClr w14:val="000000">
              <w14:alpha w14:val="60000"/>
            </w14:srgbClr>
          </w14:shadow>
        </w:rPr>
        <w:t>J</w:t>
      </w:r>
      <w:r w:rsidRPr="00B95C0D">
        <w:rPr>
          <w:rFonts w:ascii="Verdana" w:hAnsi="Verdana" w:cs="Verdana"/>
          <w:position w:val="-2"/>
          <w:sz w:val="28"/>
          <w:szCs w:val="28"/>
          <w14:shadow w14:blurRad="50800" w14:dist="38100" w14:dir="2700000" w14:sx="100000" w14:sy="100000" w14:kx="0" w14:ky="0" w14:algn="tl">
            <w14:srgbClr w14:val="000000">
              <w14:alpha w14:val="60000"/>
            </w14:srgbClr>
          </w14:shadow>
        </w:rPr>
        <w:t>ECT</w:t>
      </w:r>
      <w:r w:rsidRPr="00B95C0D">
        <w:rPr>
          <w:rFonts w:ascii="Verdana" w:hAnsi="Verdana" w:cs="Verdana"/>
          <w:position w:val="-2"/>
          <w:sz w:val="28"/>
          <w:szCs w:val="28"/>
        </w:rPr>
        <w:t xml:space="preserve"> C</w:t>
      </w:r>
      <w:r w:rsidRPr="00B95C0D">
        <w:rPr>
          <w:rFonts w:ascii="Verdana" w:hAnsi="Verdana" w:cs="Verdana"/>
          <w:position w:val="-2"/>
          <w:sz w:val="28"/>
          <w:szCs w:val="28"/>
          <w14:shadow w14:blurRad="50800" w14:dist="38100" w14:dir="2700000" w14:sx="100000" w14:sy="100000" w14:kx="0" w14:ky="0" w14:algn="tl">
            <w14:srgbClr w14:val="000000">
              <w14:alpha w14:val="60000"/>
            </w14:srgbClr>
          </w14:shadow>
        </w:rPr>
        <w:t>H</w:t>
      </w:r>
      <w:r w:rsidRPr="00B95C0D">
        <w:rPr>
          <w:rFonts w:ascii="Verdana" w:hAnsi="Verdana" w:cs="Verdana"/>
          <w:spacing w:val="1"/>
          <w:position w:val="-2"/>
          <w:sz w:val="28"/>
          <w:szCs w:val="28"/>
          <w14:shadow w14:blurRad="50800" w14:dist="38100" w14:dir="2700000" w14:sx="100000" w14:sy="100000" w14:kx="0" w14:ky="0" w14:algn="tl">
            <w14:srgbClr w14:val="000000">
              <w14:alpha w14:val="60000"/>
            </w14:srgbClr>
          </w14:shadow>
        </w:rPr>
        <w:t>A</w:t>
      </w:r>
      <w:r w:rsidRPr="00B95C0D">
        <w:rPr>
          <w:rFonts w:ascii="Verdana" w:hAnsi="Verdana" w:cs="Verdana"/>
          <w:spacing w:val="-1"/>
          <w:position w:val="-2"/>
          <w:sz w:val="28"/>
          <w:szCs w:val="28"/>
          <w14:shadow w14:blurRad="50800" w14:dist="38100" w14:dir="2700000" w14:sx="100000" w14:sy="100000" w14:kx="0" w14:ky="0" w14:algn="tl">
            <w14:srgbClr w14:val="000000">
              <w14:alpha w14:val="60000"/>
            </w14:srgbClr>
          </w14:shadow>
        </w:rPr>
        <w:t>R</w:t>
      </w:r>
      <w:r w:rsidRPr="00B95C0D">
        <w:rPr>
          <w:rFonts w:ascii="Verdana" w:hAnsi="Verdana" w:cs="Verdana"/>
          <w:position w:val="-2"/>
          <w:sz w:val="28"/>
          <w:szCs w:val="28"/>
          <w14:shadow w14:blurRad="50800" w14:dist="38100" w14:dir="2700000" w14:sx="100000" w14:sy="100000" w14:kx="0" w14:ky="0" w14:algn="tl">
            <w14:srgbClr w14:val="000000">
              <w14:alpha w14:val="60000"/>
            </w14:srgbClr>
          </w14:shadow>
        </w:rPr>
        <w:t>TER</w:t>
      </w:r>
    </w:p>
    <w:p w:rsidR="00B95C0D" w:rsidRPr="00B95C0D" w:rsidRDefault="00B95C0D" w:rsidP="00B95C0D">
      <w:pPr>
        <w:widowControl w:val="0"/>
        <w:autoSpaceDE w:val="0"/>
        <w:autoSpaceDN w:val="0"/>
        <w:adjustRightInd w:val="0"/>
        <w:spacing w:before="11" w:line="240" w:lineRule="exact"/>
        <w:rPr>
          <w:rFonts w:ascii="Verdana" w:hAnsi="Verdana" w:cs="Verdana"/>
          <w:sz w:val="28"/>
          <w:szCs w:val="28"/>
        </w:rPr>
      </w:pPr>
    </w:p>
    <w:tbl>
      <w:tblPr>
        <w:tblW w:w="0" w:type="auto"/>
        <w:tblInd w:w="175" w:type="dxa"/>
        <w:tblLayout w:type="fixed"/>
        <w:tblCellMar>
          <w:left w:w="0" w:type="dxa"/>
          <w:right w:w="0" w:type="dxa"/>
        </w:tblCellMar>
        <w:tblLook w:val="0000" w:firstRow="0" w:lastRow="0" w:firstColumn="0" w:lastColumn="0" w:noHBand="0" w:noVBand="0"/>
      </w:tblPr>
      <w:tblGrid>
        <w:gridCol w:w="4175"/>
        <w:gridCol w:w="4718"/>
      </w:tblGrid>
      <w:tr w:rsidR="00B95C0D" w:rsidRPr="00071553" w:rsidTr="00322AAE">
        <w:trPr>
          <w:trHeight w:hRule="exact" w:val="276"/>
        </w:trPr>
        <w:tc>
          <w:tcPr>
            <w:tcW w:w="4175" w:type="dxa"/>
            <w:tcBorders>
              <w:top w:val="single" w:sz="4" w:space="0" w:color="000000"/>
              <w:left w:val="single" w:sz="4" w:space="0" w:color="000000"/>
              <w:bottom w:val="single" w:sz="4" w:space="0" w:color="000000"/>
              <w:right w:val="single" w:sz="4" w:space="0" w:color="000000"/>
            </w:tcBorders>
            <w:shd w:val="clear" w:color="auto" w:fill="5F5F5F"/>
          </w:tcPr>
          <w:p w:rsidR="00B95C0D" w:rsidRPr="00071553" w:rsidRDefault="00B95C0D" w:rsidP="00322AAE">
            <w:pPr>
              <w:widowControl w:val="0"/>
              <w:autoSpaceDE w:val="0"/>
              <w:autoSpaceDN w:val="0"/>
              <w:adjustRightInd w:val="0"/>
              <w:spacing w:before="9"/>
              <w:ind w:left="67"/>
              <w:rPr>
                <w:sz w:val="24"/>
                <w:szCs w:val="24"/>
              </w:rPr>
            </w:pPr>
            <w:r w:rsidRPr="00071553">
              <w:rPr>
                <w:rFonts w:ascii="Verdana" w:hAnsi="Verdana" w:cs="Verdana"/>
                <w:color w:val="FFFFFF"/>
                <w:spacing w:val="-1"/>
                <w:w w:val="111"/>
              </w:rPr>
              <w:t>N</w:t>
            </w:r>
            <w:r w:rsidRPr="00071553">
              <w:rPr>
                <w:rFonts w:ascii="Verdana" w:hAnsi="Verdana" w:cs="Verdana"/>
                <w:color w:val="FFFFFF"/>
                <w:w w:val="111"/>
                <w:sz w:val="16"/>
                <w:szCs w:val="16"/>
              </w:rPr>
              <w:t>O</w:t>
            </w:r>
            <w:r w:rsidRPr="00071553">
              <w:rPr>
                <w:rFonts w:ascii="Verdana" w:hAnsi="Verdana" w:cs="Verdana"/>
                <w:color w:val="FFFFFF"/>
                <w:spacing w:val="-1"/>
                <w:w w:val="111"/>
                <w:sz w:val="16"/>
                <w:szCs w:val="16"/>
              </w:rPr>
              <w:t>M</w:t>
            </w:r>
            <w:r w:rsidRPr="00071553">
              <w:rPr>
                <w:rFonts w:ascii="Verdana" w:hAnsi="Verdana" w:cs="Verdana"/>
                <w:color w:val="FFFFFF"/>
                <w:w w:val="111"/>
                <w:sz w:val="16"/>
                <w:szCs w:val="16"/>
              </w:rPr>
              <w:t>B</w:t>
            </w:r>
            <w:r w:rsidRPr="00071553">
              <w:rPr>
                <w:rFonts w:ascii="Verdana" w:hAnsi="Verdana" w:cs="Verdana"/>
                <w:color w:val="FFFFFF"/>
                <w:spacing w:val="-1"/>
                <w:w w:val="111"/>
                <w:sz w:val="16"/>
                <w:szCs w:val="16"/>
              </w:rPr>
              <w:t>R</w:t>
            </w:r>
            <w:r w:rsidRPr="00071553">
              <w:rPr>
                <w:rFonts w:ascii="Verdana" w:hAnsi="Verdana" w:cs="Verdana"/>
                <w:color w:val="FFFFFF"/>
                <w:w w:val="111"/>
                <w:sz w:val="16"/>
                <w:szCs w:val="16"/>
              </w:rPr>
              <w:t>E</w:t>
            </w:r>
            <w:r w:rsidRPr="00071553">
              <w:rPr>
                <w:rFonts w:ascii="Verdana" w:hAnsi="Verdana" w:cs="Verdana"/>
                <w:color w:val="FFFFFF"/>
                <w:spacing w:val="-7"/>
                <w:w w:val="111"/>
                <w:sz w:val="16"/>
                <w:szCs w:val="16"/>
              </w:rPr>
              <w:t xml:space="preserve"> </w:t>
            </w:r>
            <w:r w:rsidRPr="00071553">
              <w:rPr>
                <w:rFonts w:ascii="Verdana" w:hAnsi="Verdana" w:cs="Verdana"/>
                <w:color w:val="FFFFFF"/>
                <w:spacing w:val="1"/>
                <w:sz w:val="16"/>
                <w:szCs w:val="16"/>
              </w:rPr>
              <w:t>DE</w:t>
            </w:r>
            <w:r w:rsidRPr="00071553">
              <w:rPr>
                <w:rFonts w:ascii="Verdana" w:hAnsi="Verdana" w:cs="Verdana"/>
                <w:color w:val="FFFFFF"/>
                <w:sz w:val="16"/>
                <w:szCs w:val="16"/>
              </w:rPr>
              <w:t>L</w:t>
            </w:r>
            <w:r w:rsidRPr="00071553">
              <w:rPr>
                <w:rFonts w:ascii="Verdana" w:hAnsi="Verdana" w:cs="Verdana"/>
                <w:color w:val="FFFFFF"/>
                <w:spacing w:val="29"/>
                <w:sz w:val="16"/>
                <w:szCs w:val="16"/>
              </w:rPr>
              <w:t xml:space="preserve"> </w:t>
            </w:r>
            <w:r w:rsidRPr="00071553">
              <w:rPr>
                <w:rFonts w:ascii="Verdana" w:hAnsi="Verdana" w:cs="Verdana"/>
                <w:color w:val="FFFFFF"/>
                <w:w w:val="120"/>
              </w:rPr>
              <w:t>P</w:t>
            </w:r>
            <w:r w:rsidRPr="00071553">
              <w:rPr>
                <w:rFonts w:ascii="Verdana" w:hAnsi="Verdana" w:cs="Verdana"/>
                <w:color w:val="FFFFFF"/>
                <w:spacing w:val="-1"/>
                <w:w w:val="113"/>
                <w:sz w:val="16"/>
                <w:szCs w:val="16"/>
              </w:rPr>
              <w:t>R</w:t>
            </w:r>
            <w:r w:rsidRPr="00071553">
              <w:rPr>
                <w:rFonts w:ascii="Verdana" w:hAnsi="Verdana" w:cs="Verdana"/>
                <w:color w:val="FFFFFF"/>
                <w:w w:val="108"/>
                <w:sz w:val="16"/>
                <w:szCs w:val="16"/>
              </w:rPr>
              <w:t>O</w:t>
            </w:r>
            <w:r w:rsidRPr="00071553">
              <w:rPr>
                <w:rFonts w:ascii="Verdana" w:hAnsi="Verdana" w:cs="Verdana"/>
                <w:color w:val="FFFFFF"/>
                <w:spacing w:val="-1"/>
                <w:w w:val="120"/>
                <w:sz w:val="16"/>
                <w:szCs w:val="16"/>
              </w:rPr>
              <w:t>Y</w:t>
            </w:r>
            <w:r w:rsidRPr="00071553">
              <w:rPr>
                <w:rFonts w:ascii="Verdana" w:hAnsi="Verdana" w:cs="Verdana"/>
                <w:color w:val="FFFFFF"/>
                <w:spacing w:val="1"/>
                <w:w w:val="108"/>
                <w:sz w:val="16"/>
                <w:szCs w:val="16"/>
              </w:rPr>
              <w:t>E</w:t>
            </w:r>
            <w:r w:rsidRPr="00071553">
              <w:rPr>
                <w:rFonts w:ascii="Verdana" w:hAnsi="Verdana" w:cs="Verdana"/>
                <w:color w:val="FFFFFF"/>
                <w:spacing w:val="-1"/>
                <w:w w:val="104"/>
                <w:sz w:val="16"/>
                <w:szCs w:val="16"/>
              </w:rPr>
              <w:t>C</w:t>
            </w:r>
            <w:r w:rsidRPr="00071553">
              <w:rPr>
                <w:rFonts w:ascii="Verdana" w:hAnsi="Verdana" w:cs="Verdana"/>
                <w:color w:val="FFFFFF"/>
                <w:spacing w:val="1"/>
                <w:w w:val="111"/>
                <w:sz w:val="16"/>
                <w:szCs w:val="16"/>
              </w:rPr>
              <w:t>T</w:t>
            </w:r>
            <w:r w:rsidRPr="00071553">
              <w:rPr>
                <w:rFonts w:ascii="Verdana" w:hAnsi="Verdana" w:cs="Verdana"/>
                <w:color w:val="FFFFFF"/>
                <w:w w:val="108"/>
                <w:sz w:val="16"/>
                <w:szCs w:val="16"/>
              </w:rPr>
              <w:t>O</w:t>
            </w:r>
          </w:p>
        </w:tc>
        <w:tc>
          <w:tcPr>
            <w:tcW w:w="4718" w:type="dxa"/>
            <w:tcBorders>
              <w:top w:val="single" w:sz="4" w:space="0" w:color="000000"/>
              <w:left w:val="single" w:sz="4" w:space="0" w:color="000000"/>
              <w:bottom w:val="single" w:sz="4" w:space="0" w:color="000000"/>
              <w:right w:val="single" w:sz="4" w:space="0" w:color="000000"/>
            </w:tcBorders>
            <w:shd w:val="clear" w:color="auto" w:fill="5F5F5F"/>
          </w:tcPr>
          <w:p w:rsidR="00B95C0D" w:rsidRPr="00071553" w:rsidRDefault="00B95C0D" w:rsidP="00322AAE">
            <w:pPr>
              <w:widowControl w:val="0"/>
              <w:autoSpaceDE w:val="0"/>
              <w:autoSpaceDN w:val="0"/>
              <w:adjustRightInd w:val="0"/>
              <w:spacing w:before="9"/>
              <w:ind w:left="64"/>
              <w:rPr>
                <w:sz w:val="24"/>
                <w:szCs w:val="24"/>
              </w:rPr>
            </w:pPr>
            <w:r w:rsidRPr="00071553">
              <w:rPr>
                <w:rFonts w:ascii="Verdana" w:hAnsi="Verdana" w:cs="Verdana"/>
                <w:color w:val="FFFFFF"/>
                <w:w w:val="109"/>
              </w:rPr>
              <w:t>S</w:t>
            </w:r>
            <w:r w:rsidRPr="00071553">
              <w:rPr>
                <w:rFonts w:ascii="Verdana" w:hAnsi="Verdana" w:cs="Verdana"/>
                <w:color w:val="FFFFFF"/>
                <w:spacing w:val="1"/>
                <w:w w:val="109"/>
                <w:sz w:val="16"/>
                <w:szCs w:val="16"/>
              </w:rPr>
              <w:t>I</w:t>
            </w:r>
            <w:r w:rsidRPr="00071553">
              <w:rPr>
                <w:rFonts w:ascii="Verdana" w:hAnsi="Verdana" w:cs="Verdana"/>
                <w:color w:val="FFFFFF"/>
                <w:spacing w:val="-1"/>
                <w:w w:val="109"/>
                <w:sz w:val="16"/>
                <w:szCs w:val="16"/>
              </w:rPr>
              <w:t>G</w:t>
            </w:r>
            <w:r w:rsidRPr="00071553">
              <w:rPr>
                <w:rFonts w:ascii="Verdana" w:hAnsi="Verdana" w:cs="Verdana"/>
                <w:color w:val="FFFFFF"/>
                <w:spacing w:val="1"/>
                <w:w w:val="109"/>
                <w:sz w:val="16"/>
                <w:szCs w:val="16"/>
              </w:rPr>
              <w:t>L</w:t>
            </w:r>
            <w:r w:rsidRPr="00071553">
              <w:rPr>
                <w:rFonts w:ascii="Verdana" w:hAnsi="Verdana" w:cs="Verdana"/>
                <w:color w:val="FFFFFF"/>
                <w:w w:val="109"/>
                <w:sz w:val="16"/>
                <w:szCs w:val="16"/>
              </w:rPr>
              <w:t xml:space="preserve">AS </w:t>
            </w:r>
            <w:r w:rsidRPr="00071553">
              <w:rPr>
                <w:rFonts w:ascii="Verdana" w:hAnsi="Verdana" w:cs="Verdana"/>
                <w:color w:val="FFFFFF"/>
                <w:spacing w:val="1"/>
                <w:sz w:val="16"/>
                <w:szCs w:val="16"/>
              </w:rPr>
              <w:t>DE</w:t>
            </w:r>
            <w:r w:rsidRPr="00071553">
              <w:rPr>
                <w:rFonts w:ascii="Verdana" w:hAnsi="Verdana" w:cs="Verdana"/>
                <w:color w:val="FFFFFF"/>
                <w:sz w:val="16"/>
                <w:szCs w:val="16"/>
              </w:rPr>
              <w:t>L</w:t>
            </w:r>
            <w:r w:rsidRPr="00071553">
              <w:rPr>
                <w:rFonts w:ascii="Verdana" w:hAnsi="Verdana" w:cs="Verdana"/>
                <w:color w:val="FFFFFF"/>
                <w:spacing w:val="29"/>
                <w:sz w:val="16"/>
                <w:szCs w:val="16"/>
              </w:rPr>
              <w:t xml:space="preserve"> </w:t>
            </w:r>
            <w:r w:rsidRPr="00071553">
              <w:rPr>
                <w:rFonts w:ascii="Verdana" w:hAnsi="Verdana" w:cs="Verdana"/>
                <w:color w:val="FFFFFF"/>
                <w:w w:val="120"/>
              </w:rPr>
              <w:t>P</w:t>
            </w:r>
            <w:r w:rsidRPr="00071553">
              <w:rPr>
                <w:rFonts w:ascii="Verdana" w:hAnsi="Verdana" w:cs="Verdana"/>
                <w:color w:val="FFFFFF"/>
                <w:spacing w:val="-1"/>
                <w:w w:val="113"/>
                <w:sz w:val="16"/>
                <w:szCs w:val="16"/>
              </w:rPr>
              <w:t>R</w:t>
            </w:r>
            <w:r w:rsidRPr="00071553">
              <w:rPr>
                <w:rFonts w:ascii="Verdana" w:hAnsi="Verdana" w:cs="Verdana"/>
                <w:color w:val="FFFFFF"/>
                <w:w w:val="108"/>
                <w:sz w:val="16"/>
                <w:szCs w:val="16"/>
              </w:rPr>
              <w:t>O</w:t>
            </w:r>
            <w:r w:rsidRPr="00071553">
              <w:rPr>
                <w:rFonts w:ascii="Verdana" w:hAnsi="Verdana" w:cs="Verdana"/>
                <w:color w:val="FFFFFF"/>
                <w:spacing w:val="-1"/>
                <w:w w:val="120"/>
                <w:sz w:val="16"/>
                <w:szCs w:val="16"/>
              </w:rPr>
              <w:t>Y</w:t>
            </w:r>
            <w:r w:rsidRPr="00071553">
              <w:rPr>
                <w:rFonts w:ascii="Verdana" w:hAnsi="Verdana" w:cs="Verdana"/>
                <w:color w:val="FFFFFF"/>
                <w:spacing w:val="1"/>
                <w:w w:val="108"/>
                <w:sz w:val="16"/>
                <w:szCs w:val="16"/>
              </w:rPr>
              <w:t>E</w:t>
            </w:r>
            <w:r w:rsidRPr="00071553">
              <w:rPr>
                <w:rFonts w:ascii="Verdana" w:hAnsi="Verdana" w:cs="Verdana"/>
                <w:color w:val="FFFFFF"/>
                <w:spacing w:val="-1"/>
                <w:w w:val="104"/>
                <w:sz w:val="16"/>
                <w:szCs w:val="16"/>
              </w:rPr>
              <w:t>C</w:t>
            </w:r>
            <w:r w:rsidRPr="00071553">
              <w:rPr>
                <w:rFonts w:ascii="Verdana" w:hAnsi="Verdana" w:cs="Verdana"/>
                <w:color w:val="FFFFFF"/>
                <w:spacing w:val="1"/>
                <w:w w:val="111"/>
                <w:sz w:val="16"/>
                <w:szCs w:val="16"/>
              </w:rPr>
              <w:t>T</w:t>
            </w:r>
            <w:r w:rsidRPr="00071553">
              <w:rPr>
                <w:rFonts w:ascii="Verdana" w:hAnsi="Verdana" w:cs="Verdana"/>
                <w:color w:val="FFFFFF"/>
                <w:w w:val="108"/>
                <w:sz w:val="16"/>
                <w:szCs w:val="16"/>
              </w:rPr>
              <w:t>O</w:t>
            </w:r>
          </w:p>
        </w:tc>
      </w:tr>
      <w:tr w:rsidR="00B95C0D" w:rsidRPr="00E95E68" w:rsidTr="00322AAE">
        <w:trPr>
          <w:trHeight w:hRule="exact" w:val="563"/>
        </w:trPr>
        <w:tc>
          <w:tcPr>
            <w:tcW w:w="4175" w:type="dxa"/>
            <w:tcBorders>
              <w:top w:val="single" w:sz="4" w:space="0" w:color="000000"/>
              <w:left w:val="single" w:sz="4" w:space="0" w:color="000000"/>
              <w:bottom w:val="single" w:sz="4" w:space="0" w:color="000000"/>
              <w:right w:val="single" w:sz="4" w:space="0" w:color="000000"/>
            </w:tcBorders>
          </w:tcPr>
          <w:p w:rsidR="00B95C0D" w:rsidRPr="0035250B" w:rsidRDefault="00B95C0D" w:rsidP="00322AAE">
            <w:pPr>
              <w:widowControl w:val="0"/>
              <w:autoSpaceDE w:val="0"/>
              <w:autoSpaceDN w:val="0"/>
              <w:adjustRightInd w:val="0"/>
              <w:rPr>
                <w:rFonts w:cs="Arial"/>
                <w:b/>
                <w:lang w:val="es-CO"/>
              </w:rPr>
            </w:pPr>
            <w:r w:rsidRPr="0035250B">
              <w:rPr>
                <w:rFonts w:cs="Arial"/>
                <w:b/>
                <w:lang w:val="es-CO"/>
              </w:rPr>
              <w:t>Centralización de Gestión de Proveedores Administrativos</w:t>
            </w:r>
          </w:p>
        </w:tc>
        <w:tc>
          <w:tcPr>
            <w:tcW w:w="4718" w:type="dxa"/>
            <w:tcBorders>
              <w:top w:val="single" w:sz="4" w:space="0" w:color="000000"/>
              <w:left w:val="single" w:sz="4" w:space="0" w:color="000000"/>
              <w:bottom w:val="single" w:sz="4" w:space="0" w:color="000000"/>
              <w:right w:val="single" w:sz="4" w:space="0" w:color="000000"/>
            </w:tcBorders>
          </w:tcPr>
          <w:p w:rsidR="00B95C0D" w:rsidRPr="0035250B" w:rsidRDefault="00B95C0D" w:rsidP="00322AAE">
            <w:pPr>
              <w:widowControl w:val="0"/>
              <w:autoSpaceDE w:val="0"/>
              <w:autoSpaceDN w:val="0"/>
              <w:adjustRightInd w:val="0"/>
              <w:rPr>
                <w:rFonts w:cs="Arial"/>
                <w:b/>
                <w:lang w:val="es-CO"/>
              </w:rPr>
            </w:pPr>
            <w:r w:rsidRPr="0035250B">
              <w:rPr>
                <w:rFonts w:cs="Arial"/>
                <w:b/>
                <w:lang w:val="es-CO"/>
              </w:rPr>
              <w:t>C.G.P.A.</w:t>
            </w:r>
          </w:p>
        </w:tc>
      </w:tr>
      <w:tr w:rsidR="00B95C0D" w:rsidRPr="00E95E68" w:rsidTr="00322AAE">
        <w:trPr>
          <w:trHeight w:hRule="exact" w:val="250"/>
        </w:trPr>
        <w:tc>
          <w:tcPr>
            <w:tcW w:w="8893" w:type="dxa"/>
            <w:gridSpan w:val="2"/>
            <w:tcBorders>
              <w:top w:val="single" w:sz="4" w:space="0" w:color="000000"/>
              <w:left w:val="single" w:sz="26" w:space="0" w:color="5F5F5F"/>
              <w:bottom w:val="single" w:sz="4" w:space="0" w:color="000000"/>
              <w:right w:val="single" w:sz="26" w:space="0" w:color="5F5F5F"/>
            </w:tcBorders>
            <w:shd w:val="clear" w:color="auto" w:fill="5F5F5F"/>
          </w:tcPr>
          <w:p w:rsidR="00B95C0D" w:rsidRPr="00E95E68" w:rsidRDefault="00B95C0D" w:rsidP="00322AAE">
            <w:pPr>
              <w:widowControl w:val="0"/>
              <w:autoSpaceDE w:val="0"/>
              <w:autoSpaceDN w:val="0"/>
              <w:adjustRightInd w:val="0"/>
              <w:spacing w:line="238" w:lineRule="exact"/>
              <w:ind w:left="41"/>
              <w:rPr>
                <w:sz w:val="24"/>
                <w:szCs w:val="24"/>
                <w:lang w:val="es-CO"/>
              </w:rPr>
            </w:pPr>
            <w:r w:rsidRPr="00E95E68">
              <w:rPr>
                <w:rFonts w:ascii="Verdana" w:hAnsi="Verdana" w:cs="Verdana"/>
                <w:color w:val="FFFFFF"/>
                <w:w w:val="111"/>
                <w:position w:val="-1"/>
                <w:lang w:val="es-CO"/>
              </w:rPr>
              <w:t>D</w:t>
            </w:r>
            <w:r w:rsidRPr="00E95E68">
              <w:rPr>
                <w:rFonts w:ascii="Verdana" w:hAnsi="Verdana" w:cs="Verdana"/>
                <w:color w:val="FFFFFF"/>
                <w:spacing w:val="1"/>
                <w:w w:val="111"/>
                <w:position w:val="-1"/>
                <w:sz w:val="16"/>
                <w:szCs w:val="16"/>
                <w:lang w:val="es-CO"/>
              </w:rPr>
              <w:t>ES</w:t>
            </w:r>
            <w:r w:rsidRPr="00E95E68">
              <w:rPr>
                <w:rFonts w:ascii="Verdana" w:hAnsi="Verdana" w:cs="Verdana"/>
                <w:color w:val="FFFFFF"/>
                <w:spacing w:val="-1"/>
                <w:w w:val="111"/>
                <w:position w:val="-1"/>
                <w:sz w:val="16"/>
                <w:szCs w:val="16"/>
                <w:lang w:val="es-CO"/>
              </w:rPr>
              <w:t>CR</w:t>
            </w:r>
            <w:r w:rsidRPr="00E95E68">
              <w:rPr>
                <w:rFonts w:ascii="Verdana" w:hAnsi="Verdana" w:cs="Verdana"/>
                <w:color w:val="FFFFFF"/>
                <w:spacing w:val="1"/>
                <w:w w:val="111"/>
                <w:position w:val="-1"/>
                <w:sz w:val="16"/>
                <w:szCs w:val="16"/>
                <w:lang w:val="es-CO"/>
              </w:rPr>
              <w:t>I</w:t>
            </w:r>
            <w:r w:rsidRPr="00E95E68">
              <w:rPr>
                <w:rFonts w:ascii="Verdana" w:hAnsi="Verdana" w:cs="Verdana"/>
                <w:color w:val="FFFFFF"/>
                <w:w w:val="111"/>
                <w:position w:val="-1"/>
                <w:sz w:val="16"/>
                <w:szCs w:val="16"/>
                <w:lang w:val="es-CO"/>
              </w:rPr>
              <w:t>P</w:t>
            </w:r>
            <w:r w:rsidRPr="00E95E68">
              <w:rPr>
                <w:rFonts w:ascii="Verdana" w:hAnsi="Verdana" w:cs="Verdana"/>
                <w:color w:val="FFFFFF"/>
                <w:spacing w:val="-1"/>
                <w:w w:val="111"/>
                <w:position w:val="-1"/>
                <w:sz w:val="16"/>
                <w:szCs w:val="16"/>
                <w:lang w:val="es-CO"/>
              </w:rPr>
              <w:t>C</w:t>
            </w:r>
            <w:r w:rsidRPr="00E95E68">
              <w:rPr>
                <w:rFonts w:ascii="Verdana" w:hAnsi="Verdana" w:cs="Verdana"/>
                <w:color w:val="FFFFFF"/>
                <w:spacing w:val="1"/>
                <w:w w:val="111"/>
                <w:position w:val="-1"/>
                <w:sz w:val="16"/>
                <w:szCs w:val="16"/>
                <w:lang w:val="es-CO"/>
              </w:rPr>
              <w:t>I</w:t>
            </w:r>
            <w:r w:rsidRPr="00E95E68">
              <w:rPr>
                <w:rFonts w:ascii="Verdana" w:hAnsi="Verdana" w:cs="Verdana"/>
                <w:color w:val="FFFFFF"/>
                <w:w w:val="111"/>
                <w:position w:val="-1"/>
                <w:sz w:val="16"/>
                <w:szCs w:val="16"/>
                <w:lang w:val="es-CO"/>
              </w:rPr>
              <w:t>ÓN</w:t>
            </w:r>
            <w:r w:rsidRPr="00E95E68">
              <w:rPr>
                <w:rFonts w:ascii="Verdana" w:hAnsi="Verdana" w:cs="Verdana"/>
                <w:color w:val="FFFFFF"/>
                <w:spacing w:val="-5"/>
                <w:w w:val="111"/>
                <w:position w:val="-1"/>
                <w:sz w:val="16"/>
                <w:szCs w:val="16"/>
                <w:lang w:val="es-CO"/>
              </w:rPr>
              <w:t xml:space="preserve"> </w:t>
            </w:r>
            <w:r w:rsidRPr="00E95E68">
              <w:rPr>
                <w:rFonts w:ascii="Verdana" w:hAnsi="Verdana" w:cs="Verdana"/>
                <w:color w:val="FFFFFF"/>
                <w:spacing w:val="1"/>
                <w:position w:val="-1"/>
                <w:sz w:val="16"/>
                <w:szCs w:val="16"/>
                <w:lang w:val="es-CO"/>
              </w:rPr>
              <w:t>DE</w:t>
            </w:r>
            <w:r w:rsidRPr="00E95E68">
              <w:rPr>
                <w:rFonts w:ascii="Verdana" w:hAnsi="Verdana" w:cs="Verdana"/>
                <w:color w:val="FFFFFF"/>
                <w:position w:val="-1"/>
                <w:sz w:val="16"/>
                <w:szCs w:val="16"/>
                <w:lang w:val="es-CO"/>
              </w:rPr>
              <w:t>L</w:t>
            </w:r>
            <w:r w:rsidRPr="00E95E68">
              <w:rPr>
                <w:rFonts w:ascii="Verdana" w:hAnsi="Verdana" w:cs="Verdana"/>
                <w:color w:val="FFFFFF"/>
                <w:spacing w:val="29"/>
                <w:position w:val="-1"/>
                <w:sz w:val="16"/>
                <w:szCs w:val="16"/>
                <w:lang w:val="es-CO"/>
              </w:rPr>
              <w:t xml:space="preserve"> </w:t>
            </w:r>
            <w:r w:rsidRPr="00E95E68">
              <w:rPr>
                <w:rFonts w:ascii="Verdana" w:hAnsi="Verdana" w:cs="Verdana"/>
                <w:color w:val="FFFFFF"/>
                <w:w w:val="120"/>
                <w:position w:val="-1"/>
                <w:lang w:val="es-CO"/>
              </w:rPr>
              <w:t>P</w:t>
            </w:r>
            <w:r w:rsidRPr="00E95E68">
              <w:rPr>
                <w:rFonts w:ascii="Verdana" w:hAnsi="Verdana" w:cs="Verdana"/>
                <w:color w:val="FFFFFF"/>
                <w:spacing w:val="-1"/>
                <w:w w:val="113"/>
                <w:position w:val="-1"/>
                <w:sz w:val="16"/>
                <w:szCs w:val="16"/>
                <w:lang w:val="es-CO"/>
              </w:rPr>
              <w:t>R</w:t>
            </w:r>
            <w:r w:rsidRPr="00E95E68">
              <w:rPr>
                <w:rFonts w:ascii="Verdana" w:hAnsi="Verdana" w:cs="Verdana"/>
                <w:color w:val="FFFFFF"/>
                <w:w w:val="108"/>
                <w:position w:val="-1"/>
                <w:sz w:val="16"/>
                <w:szCs w:val="16"/>
                <w:lang w:val="es-CO"/>
              </w:rPr>
              <w:t>O</w:t>
            </w:r>
            <w:r w:rsidRPr="00E95E68">
              <w:rPr>
                <w:rFonts w:ascii="Verdana" w:hAnsi="Verdana" w:cs="Verdana"/>
                <w:color w:val="FFFFFF"/>
                <w:spacing w:val="-1"/>
                <w:w w:val="120"/>
                <w:position w:val="-1"/>
                <w:sz w:val="16"/>
                <w:szCs w:val="16"/>
                <w:lang w:val="es-CO"/>
              </w:rPr>
              <w:t>Y</w:t>
            </w:r>
            <w:r w:rsidRPr="00E95E68">
              <w:rPr>
                <w:rFonts w:ascii="Verdana" w:hAnsi="Verdana" w:cs="Verdana"/>
                <w:color w:val="FFFFFF"/>
                <w:spacing w:val="1"/>
                <w:w w:val="108"/>
                <w:position w:val="-1"/>
                <w:sz w:val="16"/>
                <w:szCs w:val="16"/>
                <w:lang w:val="es-CO"/>
              </w:rPr>
              <w:t>E</w:t>
            </w:r>
            <w:r w:rsidRPr="00E95E68">
              <w:rPr>
                <w:rFonts w:ascii="Verdana" w:hAnsi="Verdana" w:cs="Verdana"/>
                <w:color w:val="FFFFFF"/>
                <w:spacing w:val="-1"/>
                <w:w w:val="104"/>
                <w:position w:val="-1"/>
                <w:sz w:val="16"/>
                <w:szCs w:val="16"/>
                <w:lang w:val="es-CO"/>
              </w:rPr>
              <w:t>C</w:t>
            </w:r>
            <w:r w:rsidRPr="00E95E68">
              <w:rPr>
                <w:rFonts w:ascii="Verdana" w:hAnsi="Verdana" w:cs="Verdana"/>
                <w:color w:val="FFFFFF"/>
                <w:spacing w:val="1"/>
                <w:w w:val="111"/>
                <w:position w:val="-1"/>
                <w:sz w:val="16"/>
                <w:szCs w:val="16"/>
                <w:lang w:val="es-CO"/>
              </w:rPr>
              <w:t>T</w:t>
            </w:r>
            <w:r w:rsidRPr="00E95E68">
              <w:rPr>
                <w:rFonts w:ascii="Verdana" w:hAnsi="Verdana" w:cs="Verdana"/>
                <w:color w:val="FFFFFF"/>
                <w:w w:val="108"/>
                <w:position w:val="-1"/>
                <w:sz w:val="16"/>
                <w:szCs w:val="16"/>
                <w:lang w:val="es-CO"/>
              </w:rPr>
              <w:t>O</w:t>
            </w:r>
            <w:r w:rsidRPr="00E95E68">
              <w:rPr>
                <w:rFonts w:ascii="Verdana" w:hAnsi="Verdana" w:cs="Verdana"/>
                <w:color w:val="FFFFFF"/>
                <w:w w:val="88"/>
                <w:position w:val="-1"/>
                <w:lang w:val="es-CO"/>
              </w:rPr>
              <w:t>:</w:t>
            </w:r>
            <w:r w:rsidRPr="00E95E68">
              <w:rPr>
                <w:rFonts w:ascii="Verdana" w:hAnsi="Verdana" w:cs="Verdana"/>
                <w:color w:val="FFFFFF"/>
                <w:spacing w:val="-16"/>
                <w:position w:val="-1"/>
                <w:lang w:val="es-CO"/>
              </w:rPr>
              <w:t xml:space="preserve"> </w:t>
            </w:r>
            <w:r w:rsidRPr="00E95E68">
              <w:rPr>
                <w:rFonts w:ascii="Verdana" w:hAnsi="Verdana" w:cs="Verdana"/>
                <w:color w:val="FFFFFF"/>
                <w:spacing w:val="1"/>
                <w:position w:val="-1"/>
                <w:sz w:val="16"/>
                <w:szCs w:val="16"/>
                <w:lang w:val="es-CO"/>
              </w:rPr>
              <w:t>¿Q</w:t>
            </w:r>
            <w:r w:rsidRPr="00E95E68">
              <w:rPr>
                <w:rFonts w:ascii="Verdana" w:hAnsi="Verdana" w:cs="Verdana"/>
                <w:color w:val="FFFFFF"/>
                <w:spacing w:val="1"/>
                <w:position w:val="-1"/>
                <w:sz w:val="13"/>
                <w:szCs w:val="13"/>
                <w:lang w:val="es-CO"/>
              </w:rPr>
              <w:t>U</w:t>
            </w:r>
            <w:r w:rsidRPr="00E95E68">
              <w:rPr>
                <w:rFonts w:ascii="Verdana" w:hAnsi="Verdana" w:cs="Verdana"/>
                <w:color w:val="FFFFFF"/>
                <w:position w:val="-1"/>
                <w:sz w:val="13"/>
                <w:szCs w:val="13"/>
                <w:lang w:val="es-CO"/>
              </w:rPr>
              <w:t>É</w:t>
            </w:r>
            <w:r w:rsidRPr="00E95E68">
              <w:rPr>
                <w:rFonts w:ascii="Verdana" w:hAnsi="Verdana" w:cs="Verdana"/>
                <w:color w:val="FFFFFF"/>
                <w:position w:val="-1"/>
                <w:sz w:val="16"/>
                <w:szCs w:val="16"/>
                <w:lang w:val="es-CO"/>
              </w:rPr>
              <w:t>,</w:t>
            </w:r>
            <w:r w:rsidRPr="00E95E68">
              <w:rPr>
                <w:rFonts w:ascii="Verdana" w:hAnsi="Verdana" w:cs="Verdana"/>
                <w:color w:val="FFFFFF"/>
                <w:spacing w:val="2"/>
                <w:position w:val="-1"/>
                <w:sz w:val="16"/>
                <w:szCs w:val="16"/>
                <w:lang w:val="es-CO"/>
              </w:rPr>
              <w:t xml:space="preserve"> </w:t>
            </w:r>
            <w:r w:rsidRPr="00E95E68">
              <w:rPr>
                <w:rFonts w:ascii="Verdana" w:hAnsi="Verdana" w:cs="Verdana"/>
                <w:color w:val="FFFFFF"/>
                <w:spacing w:val="1"/>
                <w:position w:val="-1"/>
                <w:sz w:val="13"/>
                <w:szCs w:val="13"/>
                <w:lang w:val="es-CO"/>
              </w:rPr>
              <w:t>QUI</w:t>
            </w:r>
            <w:r w:rsidRPr="00E95E68">
              <w:rPr>
                <w:rFonts w:ascii="Verdana" w:hAnsi="Verdana" w:cs="Verdana"/>
                <w:color w:val="FFFFFF"/>
                <w:position w:val="-1"/>
                <w:sz w:val="13"/>
                <w:szCs w:val="13"/>
                <w:lang w:val="es-CO"/>
              </w:rPr>
              <w:t>É</w:t>
            </w:r>
            <w:r w:rsidRPr="00E95E68">
              <w:rPr>
                <w:rFonts w:ascii="Verdana" w:hAnsi="Verdana" w:cs="Verdana"/>
                <w:color w:val="FFFFFF"/>
                <w:spacing w:val="-1"/>
                <w:position w:val="-1"/>
                <w:sz w:val="13"/>
                <w:szCs w:val="13"/>
                <w:lang w:val="es-CO"/>
              </w:rPr>
              <w:t>N</w:t>
            </w:r>
            <w:r w:rsidRPr="00E95E68">
              <w:rPr>
                <w:rFonts w:ascii="Verdana" w:hAnsi="Verdana" w:cs="Verdana"/>
                <w:color w:val="FFFFFF"/>
                <w:position w:val="-1"/>
                <w:sz w:val="16"/>
                <w:szCs w:val="16"/>
                <w:lang w:val="es-CO"/>
              </w:rPr>
              <w:t>,</w:t>
            </w:r>
            <w:r w:rsidRPr="00E95E68">
              <w:rPr>
                <w:rFonts w:ascii="Verdana" w:hAnsi="Verdana" w:cs="Verdana"/>
                <w:color w:val="FFFFFF"/>
                <w:spacing w:val="2"/>
                <w:position w:val="-1"/>
                <w:sz w:val="16"/>
                <w:szCs w:val="16"/>
                <w:lang w:val="es-CO"/>
              </w:rPr>
              <w:t xml:space="preserve"> </w:t>
            </w:r>
            <w:r w:rsidRPr="00E95E68">
              <w:rPr>
                <w:rFonts w:ascii="Verdana" w:hAnsi="Verdana" w:cs="Verdana"/>
                <w:color w:val="FFFFFF"/>
                <w:spacing w:val="1"/>
                <w:position w:val="-1"/>
                <w:sz w:val="13"/>
                <w:szCs w:val="13"/>
                <w:lang w:val="es-CO"/>
              </w:rPr>
              <w:t>CÓMO</w:t>
            </w:r>
            <w:r w:rsidRPr="00E95E68">
              <w:rPr>
                <w:rFonts w:ascii="Verdana" w:hAnsi="Verdana" w:cs="Verdana"/>
                <w:color w:val="FFFFFF"/>
                <w:position w:val="-1"/>
                <w:sz w:val="16"/>
                <w:szCs w:val="16"/>
                <w:lang w:val="es-CO"/>
              </w:rPr>
              <w:t>,</w:t>
            </w:r>
            <w:r w:rsidRPr="00E95E68">
              <w:rPr>
                <w:rFonts w:ascii="Verdana" w:hAnsi="Verdana" w:cs="Verdana"/>
                <w:color w:val="FFFFFF"/>
                <w:spacing w:val="2"/>
                <w:position w:val="-1"/>
                <w:sz w:val="16"/>
                <w:szCs w:val="16"/>
                <w:lang w:val="es-CO"/>
              </w:rPr>
              <w:t xml:space="preserve"> </w:t>
            </w:r>
            <w:r w:rsidRPr="00E95E68">
              <w:rPr>
                <w:rFonts w:ascii="Verdana" w:hAnsi="Verdana" w:cs="Verdana"/>
                <w:color w:val="FFFFFF"/>
                <w:spacing w:val="1"/>
                <w:position w:val="-1"/>
                <w:sz w:val="13"/>
                <w:szCs w:val="13"/>
                <w:lang w:val="es-CO"/>
              </w:rPr>
              <w:t>CU</w:t>
            </w:r>
            <w:r w:rsidRPr="00E95E68">
              <w:rPr>
                <w:rFonts w:ascii="Verdana" w:hAnsi="Verdana" w:cs="Verdana"/>
                <w:color w:val="FFFFFF"/>
                <w:position w:val="-1"/>
                <w:sz w:val="13"/>
                <w:szCs w:val="13"/>
                <w:lang w:val="es-CO"/>
              </w:rPr>
              <w:t>Á</w:t>
            </w:r>
            <w:r w:rsidRPr="00E95E68">
              <w:rPr>
                <w:rFonts w:ascii="Verdana" w:hAnsi="Verdana" w:cs="Verdana"/>
                <w:color w:val="FFFFFF"/>
                <w:spacing w:val="-1"/>
                <w:position w:val="-1"/>
                <w:sz w:val="13"/>
                <w:szCs w:val="13"/>
                <w:lang w:val="es-CO"/>
              </w:rPr>
              <w:t>ND</w:t>
            </w:r>
            <w:r w:rsidRPr="00E95E68">
              <w:rPr>
                <w:rFonts w:ascii="Verdana" w:hAnsi="Verdana" w:cs="Verdana"/>
                <w:color w:val="FFFFFF"/>
                <w:position w:val="-1"/>
                <w:sz w:val="13"/>
                <w:szCs w:val="13"/>
                <w:lang w:val="es-CO"/>
              </w:rPr>
              <w:t>O Y</w:t>
            </w:r>
            <w:r w:rsidRPr="00E95E68">
              <w:rPr>
                <w:rFonts w:ascii="Verdana" w:hAnsi="Verdana" w:cs="Verdana"/>
                <w:color w:val="FFFFFF"/>
                <w:spacing w:val="-1"/>
                <w:position w:val="-1"/>
                <w:sz w:val="13"/>
                <w:szCs w:val="13"/>
                <w:lang w:val="es-CO"/>
              </w:rPr>
              <w:t xml:space="preserve"> D</w:t>
            </w:r>
            <w:r w:rsidRPr="00E95E68">
              <w:rPr>
                <w:rFonts w:ascii="Verdana" w:hAnsi="Verdana" w:cs="Verdana"/>
                <w:color w:val="FFFFFF"/>
                <w:spacing w:val="1"/>
                <w:position w:val="-1"/>
                <w:sz w:val="13"/>
                <w:szCs w:val="13"/>
                <w:lang w:val="es-CO"/>
              </w:rPr>
              <w:t>Ó</w:t>
            </w:r>
            <w:r w:rsidRPr="00E95E68">
              <w:rPr>
                <w:rFonts w:ascii="Verdana" w:hAnsi="Verdana" w:cs="Verdana"/>
                <w:color w:val="FFFFFF"/>
                <w:spacing w:val="-1"/>
                <w:position w:val="-1"/>
                <w:sz w:val="13"/>
                <w:szCs w:val="13"/>
                <w:lang w:val="es-CO"/>
              </w:rPr>
              <w:t>NDE</w:t>
            </w:r>
            <w:r w:rsidRPr="00E95E68">
              <w:rPr>
                <w:rFonts w:ascii="Verdana" w:hAnsi="Verdana" w:cs="Verdana"/>
                <w:color w:val="FFFFFF"/>
                <w:position w:val="-1"/>
                <w:sz w:val="16"/>
                <w:szCs w:val="16"/>
                <w:lang w:val="es-CO"/>
              </w:rPr>
              <w:t>?</w:t>
            </w:r>
          </w:p>
        </w:tc>
      </w:tr>
      <w:tr w:rsidR="00B95C0D" w:rsidRPr="00B038AE" w:rsidTr="00322AAE">
        <w:trPr>
          <w:trHeight w:hRule="exact" w:val="1141"/>
        </w:trPr>
        <w:tc>
          <w:tcPr>
            <w:tcW w:w="8893" w:type="dxa"/>
            <w:gridSpan w:val="2"/>
            <w:tcBorders>
              <w:top w:val="single" w:sz="4" w:space="0" w:color="000000"/>
              <w:left w:val="single" w:sz="4" w:space="0" w:color="000000"/>
              <w:bottom w:val="single" w:sz="4" w:space="0" w:color="000000"/>
              <w:right w:val="single" w:sz="4" w:space="0" w:color="000000"/>
            </w:tcBorders>
          </w:tcPr>
          <w:p w:rsidR="00B95C0D" w:rsidRPr="007A3AEB" w:rsidRDefault="00B95C0D" w:rsidP="00322AAE">
            <w:pPr>
              <w:widowControl w:val="0"/>
              <w:autoSpaceDE w:val="0"/>
              <w:autoSpaceDN w:val="0"/>
              <w:adjustRightInd w:val="0"/>
              <w:rPr>
                <w:lang w:val="es-CO"/>
              </w:rPr>
            </w:pPr>
          </w:p>
          <w:p w:rsidR="00B95C0D" w:rsidRPr="007A3AEB" w:rsidRDefault="00B95C0D" w:rsidP="00251D71">
            <w:pPr>
              <w:widowControl w:val="0"/>
              <w:numPr>
                <w:ilvl w:val="0"/>
                <w:numId w:val="28"/>
              </w:numPr>
              <w:autoSpaceDE w:val="0"/>
              <w:autoSpaceDN w:val="0"/>
              <w:adjustRightInd w:val="0"/>
              <w:rPr>
                <w:lang w:val="es-CO"/>
              </w:rPr>
            </w:pPr>
            <w:r w:rsidRPr="007A3AEB">
              <w:rPr>
                <w:lang w:val="es-CO"/>
              </w:rPr>
              <w:t>Inconvenientes con las tarifas, pagos, contratos, administración, contacto, etc.</w:t>
            </w:r>
          </w:p>
          <w:p w:rsidR="00B95C0D" w:rsidRPr="007A3AEB" w:rsidRDefault="00B95C0D" w:rsidP="00251D71">
            <w:pPr>
              <w:widowControl w:val="0"/>
              <w:numPr>
                <w:ilvl w:val="0"/>
                <w:numId w:val="28"/>
              </w:numPr>
              <w:autoSpaceDE w:val="0"/>
              <w:autoSpaceDN w:val="0"/>
              <w:adjustRightInd w:val="0"/>
              <w:rPr>
                <w:lang w:val="es-CO"/>
              </w:rPr>
            </w:pPr>
            <w:r w:rsidRPr="007A3AEB">
              <w:rPr>
                <w:lang w:val="es-CO"/>
              </w:rPr>
              <w:t>No cuentan con un único sistema de información para su administración.</w:t>
            </w:r>
          </w:p>
          <w:p w:rsidR="00B95C0D" w:rsidRPr="007A3AEB" w:rsidRDefault="00B95C0D" w:rsidP="00251D71">
            <w:pPr>
              <w:widowControl w:val="0"/>
              <w:numPr>
                <w:ilvl w:val="0"/>
                <w:numId w:val="28"/>
              </w:numPr>
              <w:autoSpaceDE w:val="0"/>
              <w:autoSpaceDN w:val="0"/>
              <w:adjustRightInd w:val="0"/>
              <w:rPr>
                <w:lang w:val="es-CO"/>
              </w:rPr>
            </w:pPr>
            <w:r w:rsidRPr="007A3AEB">
              <w:rPr>
                <w:lang w:val="es-CO"/>
              </w:rPr>
              <w:t>Cada área de la Compañía realiza negociaciones con estos sin tener un proceso estándar</w:t>
            </w:r>
          </w:p>
          <w:p w:rsidR="00B95C0D" w:rsidRPr="007A3AEB" w:rsidRDefault="00B95C0D" w:rsidP="00322AAE">
            <w:pPr>
              <w:widowControl w:val="0"/>
              <w:autoSpaceDE w:val="0"/>
              <w:autoSpaceDN w:val="0"/>
              <w:adjustRightInd w:val="0"/>
              <w:rPr>
                <w:sz w:val="24"/>
                <w:szCs w:val="24"/>
                <w:lang w:val="es-CO"/>
              </w:rPr>
            </w:pPr>
          </w:p>
          <w:p w:rsidR="00B95C0D" w:rsidRDefault="00B95C0D" w:rsidP="00322AAE">
            <w:pPr>
              <w:widowControl w:val="0"/>
              <w:autoSpaceDE w:val="0"/>
              <w:autoSpaceDN w:val="0"/>
              <w:adjustRightInd w:val="0"/>
              <w:rPr>
                <w:sz w:val="24"/>
                <w:szCs w:val="24"/>
                <w:lang w:val="es-CO"/>
              </w:rPr>
            </w:pPr>
          </w:p>
          <w:p w:rsidR="00B95C0D" w:rsidRDefault="00B95C0D" w:rsidP="00322AAE">
            <w:pPr>
              <w:widowControl w:val="0"/>
              <w:autoSpaceDE w:val="0"/>
              <w:autoSpaceDN w:val="0"/>
              <w:adjustRightInd w:val="0"/>
              <w:rPr>
                <w:sz w:val="24"/>
                <w:szCs w:val="24"/>
                <w:lang w:val="es-CO"/>
              </w:rPr>
            </w:pPr>
          </w:p>
          <w:p w:rsidR="00B95C0D" w:rsidRDefault="00B95C0D" w:rsidP="00322AAE">
            <w:pPr>
              <w:widowControl w:val="0"/>
              <w:autoSpaceDE w:val="0"/>
              <w:autoSpaceDN w:val="0"/>
              <w:adjustRightInd w:val="0"/>
              <w:rPr>
                <w:sz w:val="24"/>
                <w:szCs w:val="24"/>
                <w:lang w:val="es-CO"/>
              </w:rPr>
            </w:pPr>
          </w:p>
          <w:p w:rsidR="00B95C0D" w:rsidRDefault="00B95C0D" w:rsidP="00322AAE">
            <w:pPr>
              <w:widowControl w:val="0"/>
              <w:autoSpaceDE w:val="0"/>
              <w:autoSpaceDN w:val="0"/>
              <w:adjustRightInd w:val="0"/>
              <w:rPr>
                <w:sz w:val="24"/>
                <w:szCs w:val="24"/>
                <w:lang w:val="es-CO"/>
              </w:rPr>
            </w:pPr>
          </w:p>
          <w:p w:rsidR="00B95C0D" w:rsidRDefault="00B95C0D" w:rsidP="00322AAE">
            <w:pPr>
              <w:widowControl w:val="0"/>
              <w:autoSpaceDE w:val="0"/>
              <w:autoSpaceDN w:val="0"/>
              <w:adjustRightInd w:val="0"/>
              <w:rPr>
                <w:sz w:val="24"/>
                <w:szCs w:val="24"/>
                <w:lang w:val="es-CO"/>
              </w:rPr>
            </w:pPr>
          </w:p>
          <w:p w:rsidR="00B95C0D" w:rsidRDefault="00B95C0D" w:rsidP="00322AAE">
            <w:pPr>
              <w:widowControl w:val="0"/>
              <w:autoSpaceDE w:val="0"/>
              <w:autoSpaceDN w:val="0"/>
              <w:adjustRightInd w:val="0"/>
              <w:rPr>
                <w:sz w:val="24"/>
                <w:szCs w:val="24"/>
                <w:lang w:val="es-CO"/>
              </w:rPr>
            </w:pPr>
          </w:p>
          <w:p w:rsidR="00B95C0D" w:rsidRDefault="00B95C0D" w:rsidP="00322AAE">
            <w:pPr>
              <w:widowControl w:val="0"/>
              <w:autoSpaceDE w:val="0"/>
              <w:autoSpaceDN w:val="0"/>
              <w:adjustRightInd w:val="0"/>
              <w:rPr>
                <w:sz w:val="24"/>
                <w:szCs w:val="24"/>
                <w:lang w:val="es-CO"/>
              </w:rPr>
            </w:pPr>
          </w:p>
          <w:p w:rsidR="00B95C0D" w:rsidRDefault="00B95C0D" w:rsidP="00322AAE">
            <w:pPr>
              <w:widowControl w:val="0"/>
              <w:autoSpaceDE w:val="0"/>
              <w:autoSpaceDN w:val="0"/>
              <w:adjustRightInd w:val="0"/>
              <w:rPr>
                <w:sz w:val="24"/>
                <w:szCs w:val="24"/>
                <w:lang w:val="es-CO"/>
              </w:rPr>
            </w:pPr>
          </w:p>
          <w:p w:rsidR="00B95C0D" w:rsidRDefault="00B95C0D" w:rsidP="00322AAE">
            <w:pPr>
              <w:widowControl w:val="0"/>
              <w:autoSpaceDE w:val="0"/>
              <w:autoSpaceDN w:val="0"/>
              <w:adjustRightInd w:val="0"/>
              <w:rPr>
                <w:sz w:val="24"/>
                <w:szCs w:val="24"/>
                <w:lang w:val="es-CO"/>
              </w:rPr>
            </w:pPr>
          </w:p>
          <w:p w:rsidR="00B95C0D" w:rsidRDefault="00B95C0D" w:rsidP="00322AAE">
            <w:pPr>
              <w:widowControl w:val="0"/>
              <w:autoSpaceDE w:val="0"/>
              <w:autoSpaceDN w:val="0"/>
              <w:adjustRightInd w:val="0"/>
              <w:rPr>
                <w:sz w:val="24"/>
                <w:szCs w:val="24"/>
                <w:lang w:val="es-CO"/>
              </w:rPr>
            </w:pPr>
          </w:p>
          <w:p w:rsidR="00B95C0D" w:rsidRDefault="00B95C0D" w:rsidP="00322AAE">
            <w:pPr>
              <w:widowControl w:val="0"/>
              <w:autoSpaceDE w:val="0"/>
              <w:autoSpaceDN w:val="0"/>
              <w:adjustRightInd w:val="0"/>
              <w:rPr>
                <w:sz w:val="24"/>
                <w:szCs w:val="24"/>
                <w:lang w:val="es-CO"/>
              </w:rPr>
            </w:pPr>
          </w:p>
          <w:p w:rsidR="00B95C0D" w:rsidRPr="007A3AEB" w:rsidRDefault="00B95C0D" w:rsidP="00322AAE">
            <w:pPr>
              <w:widowControl w:val="0"/>
              <w:autoSpaceDE w:val="0"/>
              <w:autoSpaceDN w:val="0"/>
              <w:adjustRightInd w:val="0"/>
              <w:rPr>
                <w:sz w:val="24"/>
                <w:szCs w:val="24"/>
                <w:lang w:val="es-CO"/>
              </w:rPr>
            </w:pPr>
          </w:p>
          <w:p w:rsidR="00B95C0D" w:rsidRPr="007A3AEB" w:rsidRDefault="00B95C0D" w:rsidP="00251D71">
            <w:pPr>
              <w:widowControl w:val="0"/>
              <w:numPr>
                <w:ilvl w:val="2"/>
                <w:numId w:val="27"/>
              </w:numPr>
              <w:autoSpaceDE w:val="0"/>
              <w:autoSpaceDN w:val="0"/>
              <w:adjustRightInd w:val="0"/>
              <w:rPr>
                <w:sz w:val="24"/>
                <w:szCs w:val="24"/>
                <w:lang w:val="es-CO"/>
              </w:rPr>
            </w:pPr>
            <w:r w:rsidRPr="007A3AEB">
              <w:rPr>
                <w:sz w:val="24"/>
                <w:szCs w:val="24"/>
                <w:lang w:val="es-CO"/>
              </w:rPr>
              <w:t>No cuentan con un único sistema de información para su administración</w:t>
            </w:r>
          </w:p>
          <w:p w:rsidR="00B95C0D" w:rsidRPr="007A3AEB" w:rsidRDefault="00B95C0D" w:rsidP="00251D71">
            <w:pPr>
              <w:widowControl w:val="0"/>
              <w:numPr>
                <w:ilvl w:val="2"/>
                <w:numId w:val="27"/>
              </w:numPr>
              <w:autoSpaceDE w:val="0"/>
              <w:autoSpaceDN w:val="0"/>
              <w:adjustRightInd w:val="0"/>
              <w:rPr>
                <w:sz w:val="24"/>
                <w:szCs w:val="24"/>
                <w:lang w:val="es-CO"/>
              </w:rPr>
            </w:pPr>
            <w:r w:rsidRPr="007A3AEB">
              <w:rPr>
                <w:sz w:val="24"/>
                <w:szCs w:val="24"/>
                <w:lang w:val="es-CO"/>
              </w:rPr>
              <w:t>Cada área de la Compañía realiza negociaciones con estos sin tener un proceso estándar</w:t>
            </w:r>
          </w:p>
          <w:p w:rsidR="00B95C0D" w:rsidRPr="00B038AE" w:rsidRDefault="00B95C0D" w:rsidP="00322AAE">
            <w:pPr>
              <w:widowControl w:val="0"/>
              <w:autoSpaceDE w:val="0"/>
              <w:autoSpaceDN w:val="0"/>
              <w:adjustRightInd w:val="0"/>
              <w:rPr>
                <w:sz w:val="24"/>
                <w:szCs w:val="24"/>
                <w:lang w:val="es-CO"/>
              </w:rPr>
            </w:pPr>
          </w:p>
        </w:tc>
      </w:tr>
      <w:tr w:rsidR="00B95C0D" w:rsidRPr="00E95E68" w:rsidTr="00322AAE">
        <w:trPr>
          <w:trHeight w:hRule="exact" w:val="442"/>
        </w:trPr>
        <w:tc>
          <w:tcPr>
            <w:tcW w:w="8893" w:type="dxa"/>
            <w:gridSpan w:val="2"/>
            <w:tcBorders>
              <w:top w:val="single" w:sz="4" w:space="0" w:color="000000"/>
              <w:left w:val="single" w:sz="4" w:space="0" w:color="000000"/>
              <w:bottom w:val="single" w:sz="4" w:space="0" w:color="000000"/>
              <w:right w:val="single" w:sz="4" w:space="0" w:color="000000"/>
            </w:tcBorders>
            <w:shd w:val="clear" w:color="auto" w:fill="5F5F5F"/>
          </w:tcPr>
          <w:p w:rsidR="00B95C0D" w:rsidRPr="00E95E68" w:rsidRDefault="00B95C0D" w:rsidP="00322AAE">
            <w:pPr>
              <w:widowControl w:val="0"/>
              <w:autoSpaceDE w:val="0"/>
              <w:autoSpaceDN w:val="0"/>
              <w:adjustRightInd w:val="0"/>
              <w:spacing w:before="36" w:line="202" w:lineRule="exact"/>
              <w:ind w:left="67" w:right="36"/>
              <w:rPr>
                <w:sz w:val="24"/>
                <w:szCs w:val="24"/>
                <w:lang w:val="es-CO"/>
              </w:rPr>
            </w:pPr>
            <w:r w:rsidRPr="00E95E68">
              <w:rPr>
                <w:rFonts w:ascii="Verdana" w:hAnsi="Verdana" w:cs="Verdana"/>
                <w:color w:val="FFFFFF"/>
                <w:w w:val="113"/>
                <w:lang w:val="es-CO"/>
              </w:rPr>
              <w:t>D</w:t>
            </w:r>
            <w:r w:rsidRPr="00E95E68">
              <w:rPr>
                <w:rFonts w:ascii="Verdana" w:hAnsi="Verdana" w:cs="Verdana"/>
                <w:color w:val="FFFFFF"/>
                <w:spacing w:val="1"/>
                <w:w w:val="113"/>
                <w:sz w:val="16"/>
                <w:szCs w:val="16"/>
                <w:lang w:val="es-CO"/>
              </w:rPr>
              <w:t>EFINI</w:t>
            </w:r>
            <w:r w:rsidRPr="00E95E68">
              <w:rPr>
                <w:rFonts w:ascii="Verdana" w:hAnsi="Verdana" w:cs="Verdana"/>
                <w:color w:val="FFFFFF"/>
                <w:spacing w:val="-1"/>
                <w:w w:val="113"/>
                <w:sz w:val="16"/>
                <w:szCs w:val="16"/>
                <w:lang w:val="es-CO"/>
              </w:rPr>
              <w:t>C</w:t>
            </w:r>
            <w:r w:rsidRPr="00E95E68">
              <w:rPr>
                <w:rFonts w:ascii="Verdana" w:hAnsi="Verdana" w:cs="Verdana"/>
                <w:color w:val="FFFFFF"/>
                <w:spacing w:val="1"/>
                <w:w w:val="113"/>
                <w:sz w:val="16"/>
                <w:szCs w:val="16"/>
                <w:lang w:val="es-CO"/>
              </w:rPr>
              <w:t>I</w:t>
            </w:r>
            <w:r w:rsidRPr="00E95E68">
              <w:rPr>
                <w:rFonts w:ascii="Verdana" w:hAnsi="Verdana" w:cs="Verdana"/>
                <w:color w:val="FFFFFF"/>
                <w:w w:val="113"/>
                <w:sz w:val="16"/>
                <w:szCs w:val="16"/>
                <w:lang w:val="es-CO"/>
              </w:rPr>
              <w:t>ÓN</w:t>
            </w:r>
            <w:r w:rsidRPr="00E95E68">
              <w:rPr>
                <w:rFonts w:ascii="Verdana" w:hAnsi="Verdana" w:cs="Verdana"/>
                <w:color w:val="FFFFFF"/>
                <w:spacing w:val="68"/>
                <w:w w:val="113"/>
                <w:sz w:val="16"/>
                <w:szCs w:val="16"/>
                <w:lang w:val="es-CO"/>
              </w:rPr>
              <w:t xml:space="preserve"> </w:t>
            </w:r>
            <w:r w:rsidRPr="00E95E68">
              <w:rPr>
                <w:rFonts w:ascii="Verdana" w:hAnsi="Verdana" w:cs="Verdana"/>
                <w:color w:val="FFFFFF"/>
                <w:spacing w:val="1"/>
                <w:sz w:val="16"/>
                <w:szCs w:val="16"/>
                <w:lang w:val="es-CO"/>
              </w:rPr>
              <w:t>DE</w:t>
            </w:r>
            <w:r w:rsidRPr="00E95E68">
              <w:rPr>
                <w:rFonts w:ascii="Verdana" w:hAnsi="Verdana" w:cs="Verdana"/>
                <w:color w:val="FFFFFF"/>
                <w:sz w:val="16"/>
                <w:szCs w:val="16"/>
                <w:lang w:val="es-CO"/>
              </w:rPr>
              <w:t xml:space="preserve">L </w:t>
            </w:r>
            <w:r w:rsidRPr="00E95E68">
              <w:rPr>
                <w:rFonts w:ascii="Verdana" w:hAnsi="Verdana" w:cs="Verdana"/>
                <w:color w:val="FFFFFF"/>
                <w:spacing w:val="25"/>
                <w:sz w:val="16"/>
                <w:szCs w:val="16"/>
                <w:lang w:val="es-CO"/>
              </w:rPr>
              <w:t xml:space="preserve"> </w:t>
            </w:r>
            <w:r w:rsidRPr="00E95E68">
              <w:rPr>
                <w:rFonts w:ascii="Verdana" w:hAnsi="Verdana" w:cs="Verdana"/>
                <w:color w:val="FFFFFF"/>
                <w:w w:val="108"/>
                <w:lang w:val="es-CO"/>
              </w:rPr>
              <w:t>P</w:t>
            </w:r>
            <w:r w:rsidRPr="00E95E68">
              <w:rPr>
                <w:rFonts w:ascii="Verdana" w:hAnsi="Verdana" w:cs="Verdana"/>
                <w:color w:val="FFFFFF"/>
                <w:spacing w:val="-1"/>
                <w:w w:val="108"/>
                <w:sz w:val="16"/>
                <w:szCs w:val="16"/>
                <w:lang w:val="es-CO"/>
              </w:rPr>
              <w:t>R</w:t>
            </w:r>
            <w:r w:rsidRPr="00E95E68">
              <w:rPr>
                <w:rFonts w:ascii="Verdana" w:hAnsi="Verdana" w:cs="Verdana"/>
                <w:color w:val="FFFFFF"/>
                <w:w w:val="108"/>
                <w:sz w:val="16"/>
                <w:szCs w:val="16"/>
                <w:lang w:val="es-CO"/>
              </w:rPr>
              <w:t>O</w:t>
            </w:r>
            <w:r w:rsidRPr="00E95E68">
              <w:rPr>
                <w:rFonts w:ascii="Verdana" w:hAnsi="Verdana" w:cs="Verdana"/>
                <w:color w:val="FFFFFF"/>
                <w:spacing w:val="1"/>
                <w:w w:val="108"/>
                <w:sz w:val="16"/>
                <w:szCs w:val="16"/>
                <w:lang w:val="es-CO"/>
              </w:rPr>
              <w:t>D</w:t>
            </w:r>
            <w:r w:rsidRPr="00E95E68">
              <w:rPr>
                <w:rFonts w:ascii="Verdana" w:hAnsi="Verdana" w:cs="Verdana"/>
                <w:color w:val="FFFFFF"/>
                <w:spacing w:val="-1"/>
                <w:w w:val="108"/>
                <w:sz w:val="16"/>
                <w:szCs w:val="16"/>
                <w:lang w:val="es-CO"/>
              </w:rPr>
              <w:t>UC</w:t>
            </w:r>
            <w:r w:rsidRPr="00E95E68">
              <w:rPr>
                <w:rFonts w:ascii="Verdana" w:hAnsi="Verdana" w:cs="Verdana"/>
                <w:color w:val="FFFFFF"/>
                <w:spacing w:val="1"/>
                <w:w w:val="108"/>
                <w:sz w:val="16"/>
                <w:szCs w:val="16"/>
                <w:lang w:val="es-CO"/>
              </w:rPr>
              <w:t>T</w:t>
            </w:r>
            <w:r w:rsidRPr="00E95E68">
              <w:rPr>
                <w:rFonts w:ascii="Verdana" w:hAnsi="Verdana" w:cs="Verdana"/>
                <w:color w:val="FFFFFF"/>
                <w:w w:val="108"/>
                <w:sz w:val="16"/>
                <w:szCs w:val="16"/>
                <w:lang w:val="es-CO"/>
              </w:rPr>
              <w:t>O</w:t>
            </w:r>
            <w:r w:rsidRPr="00E95E68">
              <w:rPr>
                <w:rFonts w:ascii="Verdana" w:hAnsi="Verdana" w:cs="Verdana"/>
                <w:color w:val="FFFFFF"/>
                <w:spacing w:val="71"/>
                <w:w w:val="108"/>
                <w:sz w:val="16"/>
                <w:szCs w:val="16"/>
                <w:lang w:val="es-CO"/>
              </w:rPr>
              <w:t xml:space="preserve"> </w:t>
            </w:r>
            <w:r w:rsidRPr="00E95E68">
              <w:rPr>
                <w:rFonts w:ascii="Verdana" w:hAnsi="Verdana" w:cs="Verdana"/>
                <w:color w:val="FFFFFF"/>
                <w:spacing w:val="1"/>
                <w:sz w:val="16"/>
                <w:szCs w:val="16"/>
                <w:lang w:val="es-CO"/>
              </w:rPr>
              <w:t>DE</w:t>
            </w:r>
            <w:r w:rsidRPr="00E95E68">
              <w:rPr>
                <w:rFonts w:ascii="Verdana" w:hAnsi="Verdana" w:cs="Verdana"/>
                <w:color w:val="FFFFFF"/>
                <w:sz w:val="16"/>
                <w:szCs w:val="16"/>
                <w:lang w:val="es-CO"/>
              </w:rPr>
              <w:t xml:space="preserve">L </w:t>
            </w:r>
            <w:r w:rsidRPr="00E95E68">
              <w:rPr>
                <w:rFonts w:ascii="Verdana" w:hAnsi="Verdana" w:cs="Verdana"/>
                <w:color w:val="FFFFFF"/>
                <w:spacing w:val="25"/>
                <w:sz w:val="16"/>
                <w:szCs w:val="16"/>
                <w:lang w:val="es-CO"/>
              </w:rPr>
              <w:t xml:space="preserve"> </w:t>
            </w:r>
            <w:r w:rsidRPr="00E95E68">
              <w:rPr>
                <w:rFonts w:ascii="Verdana" w:hAnsi="Verdana" w:cs="Verdana"/>
                <w:color w:val="FFFFFF"/>
                <w:w w:val="120"/>
                <w:lang w:val="es-CO"/>
              </w:rPr>
              <w:t>P</w:t>
            </w:r>
            <w:r w:rsidRPr="00E95E68">
              <w:rPr>
                <w:rFonts w:ascii="Verdana" w:hAnsi="Verdana" w:cs="Verdana"/>
                <w:color w:val="FFFFFF"/>
                <w:spacing w:val="-1"/>
                <w:w w:val="113"/>
                <w:sz w:val="16"/>
                <w:szCs w:val="16"/>
                <w:lang w:val="es-CO"/>
              </w:rPr>
              <w:t>R</w:t>
            </w:r>
            <w:r w:rsidRPr="00E95E68">
              <w:rPr>
                <w:rFonts w:ascii="Verdana" w:hAnsi="Verdana" w:cs="Verdana"/>
                <w:color w:val="FFFFFF"/>
                <w:w w:val="108"/>
                <w:sz w:val="16"/>
                <w:szCs w:val="16"/>
                <w:lang w:val="es-CO"/>
              </w:rPr>
              <w:t>O</w:t>
            </w:r>
            <w:r w:rsidRPr="00E95E68">
              <w:rPr>
                <w:rFonts w:ascii="Verdana" w:hAnsi="Verdana" w:cs="Verdana"/>
                <w:color w:val="FFFFFF"/>
                <w:spacing w:val="-1"/>
                <w:w w:val="120"/>
                <w:sz w:val="16"/>
                <w:szCs w:val="16"/>
                <w:lang w:val="es-CO"/>
              </w:rPr>
              <w:t>Y</w:t>
            </w:r>
            <w:r w:rsidRPr="00E95E68">
              <w:rPr>
                <w:rFonts w:ascii="Verdana" w:hAnsi="Verdana" w:cs="Verdana"/>
                <w:color w:val="FFFFFF"/>
                <w:spacing w:val="1"/>
                <w:w w:val="108"/>
                <w:sz w:val="16"/>
                <w:szCs w:val="16"/>
                <w:lang w:val="es-CO"/>
              </w:rPr>
              <w:t>E</w:t>
            </w:r>
            <w:r w:rsidRPr="00E95E68">
              <w:rPr>
                <w:rFonts w:ascii="Verdana" w:hAnsi="Verdana" w:cs="Verdana"/>
                <w:color w:val="FFFFFF"/>
                <w:spacing w:val="-1"/>
                <w:w w:val="104"/>
                <w:sz w:val="16"/>
                <w:szCs w:val="16"/>
                <w:lang w:val="es-CO"/>
              </w:rPr>
              <w:t>C</w:t>
            </w:r>
            <w:r w:rsidRPr="00E95E68">
              <w:rPr>
                <w:rFonts w:ascii="Verdana" w:hAnsi="Verdana" w:cs="Verdana"/>
                <w:color w:val="FFFFFF"/>
                <w:spacing w:val="1"/>
                <w:w w:val="111"/>
                <w:sz w:val="16"/>
                <w:szCs w:val="16"/>
                <w:lang w:val="es-CO"/>
              </w:rPr>
              <w:t>T</w:t>
            </w:r>
            <w:r w:rsidRPr="00E95E68">
              <w:rPr>
                <w:rFonts w:ascii="Verdana" w:hAnsi="Verdana" w:cs="Verdana"/>
                <w:color w:val="FFFFFF"/>
                <w:w w:val="108"/>
                <w:sz w:val="16"/>
                <w:szCs w:val="16"/>
                <w:lang w:val="es-CO"/>
              </w:rPr>
              <w:t>O</w:t>
            </w:r>
            <w:proofErr w:type="gramStart"/>
            <w:r w:rsidRPr="00E95E68">
              <w:rPr>
                <w:rFonts w:ascii="Verdana" w:hAnsi="Verdana" w:cs="Verdana"/>
                <w:color w:val="FFFFFF"/>
                <w:w w:val="88"/>
                <w:lang w:val="es-CO"/>
              </w:rPr>
              <w:t>:</w:t>
            </w:r>
            <w:r w:rsidRPr="00E95E68">
              <w:rPr>
                <w:rFonts w:ascii="Verdana" w:hAnsi="Verdana" w:cs="Verdana"/>
                <w:color w:val="FFFFFF"/>
                <w:lang w:val="es-CO"/>
              </w:rPr>
              <w:t xml:space="preserve"> </w:t>
            </w:r>
            <w:r w:rsidRPr="00E95E68">
              <w:rPr>
                <w:rFonts w:ascii="Verdana" w:hAnsi="Verdana" w:cs="Verdana"/>
                <w:color w:val="FFFFFF"/>
                <w:spacing w:val="-33"/>
                <w:lang w:val="es-CO"/>
              </w:rPr>
              <w:t xml:space="preserve"> </w:t>
            </w:r>
            <w:r w:rsidRPr="00E95E68">
              <w:rPr>
                <w:rFonts w:ascii="Verdana" w:hAnsi="Verdana" w:cs="Verdana"/>
                <w:color w:val="FFFFFF"/>
                <w:spacing w:val="-1"/>
                <w:sz w:val="16"/>
                <w:szCs w:val="16"/>
                <w:lang w:val="es-CO"/>
              </w:rPr>
              <w:t>D</w:t>
            </w:r>
            <w:r w:rsidRPr="00E95E68">
              <w:rPr>
                <w:rFonts w:ascii="Verdana" w:hAnsi="Verdana" w:cs="Verdana"/>
                <w:color w:val="FFFFFF"/>
                <w:sz w:val="13"/>
                <w:szCs w:val="13"/>
                <w:lang w:val="es-CO"/>
              </w:rPr>
              <w:t>ES</w:t>
            </w:r>
            <w:r w:rsidRPr="00E95E68">
              <w:rPr>
                <w:rFonts w:ascii="Verdana" w:hAnsi="Verdana" w:cs="Verdana"/>
                <w:color w:val="FFFFFF"/>
                <w:spacing w:val="1"/>
                <w:sz w:val="13"/>
                <w:szCs w:val="13"/>
                <w:lang w:val="es-CO"/>
              </w:rPr>
              <w:t>CRIPCIÓ</w:t>
            </w:r>
            <w:r w:rsidRPr="00E95E68">
              <w:rPr>
                <w:rFonts w:ascii="Verdana" w:hAnsi="Verdana" w:cs="Verdana"/>
                <w:color w:val="FFFFFF"/>
                <w:sz w:val="13"/>
                <w:szCs w:val="13"/>
                <w:lang w:val="es-CO"/>
              </w:rPr>
              <w:t>N</w:t>
            </w:r>
            <w:proofErr w:type="gramEnd"/>
            <w:r w:rsidRPr="00E95E68">
              <w:rPr>
                <w:rFonts w:ascii="Verdana" w:hAnsi="Verdana" w:cs="Verdana"/>
                <w:color w:val="FFFFFF"/>
                <w:sz w:val="13"/>
                <w:szCs w:val="13"/>
                <w:lang w:val="es-CO"/>
              </w:rPr>
              <w:t xml:space="preserve"> </w:t>
            </w:r>
            <w:r w:rsidRPr="00E95E68">
              <w:rPr>
                <w:rFonts w:ascii="Verdana" w:hAnsi="Verdana" w:cs="Verdana"/>
                <w:color w:val="FFFFFF"/>
                <w:spacing w:val="5"/>
                <w:sz w:val="13"/>
                <w:szCs w:val="13"/>
                <w:lang w:val="es-CO"/>
              </w:rPr>
              <w:t xml:space="preserve"> </w:t>
            </w:r>
            <w:r w:rsidRPr="00E95E68">
              <w:rPr>
                <w:rFonts w:ascii="Verdana" w:hAnsi="Verdana" w:cs="Verdana"/>
                <w:color w:val="FFFFFF"/>
                <w:spacing w:val="-1"/>
                <w:sz w:val="13"/>
                <w:szCs w:val="13"/>
                <w:lang w:val="es-CO"/>
              </w:rPr>
              <w:t>D</w:t>
            </w:r>
            <w:r w:rsidRPr="00E95E68">
              <w:rPr>
                <w:rFonts w:ascii="Verdana" w:hAnsi="Verdana" w:cs="Verdana"/>
                <w:color w:val="FFFFFF"/>
                <w:sz w:val="13"/>
                <w:szCs w:val="13"/>
                <w:lang w:val="es-CO"/>
              </w:rPr>
              <w:t xml:space="preserve">EL </w:t>
            </w:r>
            <w:r w:rsidRPr="00E95E68">
              <w:rPr>
                <w:rFonts w:ascii="Verdana" w:hAnsi="Verdana" w:cs="Verdana"/>
                <w:color w:val="FFFFFF"/>
                <w:spacing w:val="5"/>
                <w:sz w:val="13"/>
                <w:szCs w:val="13"/>
                <w:lang w:val="es-CO"/>
              </w:rPr>
              <w:t xml:space="preserve"> </w:t>
            </w:r>
            <w:r w:rsidRPr="00E95E68">
              <w:rPr>
                <w:rFonts w:ascii="Verdana" w:hAnsi="Verdana" w:cs="Verdana"/>
                <w:color w:val="FFFFFF"/>
                <w:spacing w:val="1"/>
                <w:sz w:val="13"/>
                <w:szCs w:val="13"/>
                <w:lang w:val="es-CO"/>
              </w:rPr>
              <w:t>PRO</w:t>
            </w:r>
            <w:r w:rsidRPr="00E95E68">
              <w:rPr>
                <w:rFonts w:ascii="Verdana" w:hAnsi="Verdana" w:cs="Verdana"/>
                <w:color w:val="FFFFFF"/>
                <w:spacing w:val="-1"/>
                <w:sz w:val="13"/>
                <w:szCs w:val="13"/>
                <w:lang w:val="es-CO"/>
              </w:rPr>
              <w:t>D</w:t>
            </w:r>
            <w:r w:rsidRPr="00E95E68">
              <w:rPr>
                <w:rFonts w:ascii="Verdana" w:hAnsi="Verdana" w:cs="Verdana"/>
                <w:color w:val="FFFFFF"/>
                <w:spacing w:val="1"/>
                <w:sz w:val="13"/>
                <w:szCs w:val="13"/>
                <w:lang w:val="es-CO"/>
              </w:rPr>
              <w:t>UC</w:t>
            </w:r>
            <w:r w:rsidRPr="00E95E68">
              <w:rPr>
                <w:rFonts w:ascii="Verdana" w:hAnsi="Verdana" w:cs="Verdana"/>
                <w:color w:val="FFFFFF"/>
                <w:spacing w:val="-1"/>
                <w:sz w:val="13"/>
                <w:szCs w:val="13"/>
                <w:lang w:val="es-CO"/>
              </w:rPr>
              <w:t>T</w:t>
            </w:r>
            <w:r w:rsidRPr="00E95E68">
              <w:rPr>
                <w:rFonts w:ascii="Verdana" w:hAnsi="Verdana" w:cs="Verdana"/>
                <w:color w:val="FFFFFF"/>
                <w:spacing w:val="1"/>
                <w:sz w:val="13"/>
                <w:szCs w:val="13"/>
                <w:lang w:val="es-CO"/>
              </w:rPr>
              <w:t>O</w:t>
            </w:r>
            <w:r w:rsidRPr="00E95E68">
              <w:rPr>
                <w:rFonts w:ascii="Verdana" w:hAnsi="Verdana" w:cs="Verdana"/>
                <w:color w:val="FFFFFF"/>
                <w:sz w:val="16"/>
                <w:szCs w:val="16"/>
                <w:lang w:val="es-CO"/>
              </w:rPr>
              <w:t xml:space="preserve">, </w:t>
            </w:r>
            <w:r w:rsidRPr="00E95E68">
              <w:rPr>
                <w:rFonts w:ascii="Verdana" w:hAnsi="Verdana" w:cs="Verdana"/>
                <w:color w:val="FFFFFF"/>
                <w:spacing w:val="-15"/>
                <w:sz w:val="16"/>
                <w:szCs w:val="16"/>
                <w:lang w:val="es-CO"/>
              </w:rPr>
              <w:t xml:space="preserve"> </w:t>
            </w:r>
            <w:r w:rsidRPr="00E95E68">
              <w:rPr>
                <w:rFonts w:ascii="Verdana" w:hAnsi="Verdana" w:cs="Verdana"/>
                <w:color w:val="FFFFFF"/>
                <w:sz w:val="13"/>
                <w:szCs w:val="13"/>
                <w:lang w:val="es-CO"/>
              </w:rPr>
              <w:t>SE</w:t>
            </w:r>
            <w:r w:rsidRPr="00E95E68">
              <w:rPr>
                <w:rFonts w:ascii="Verdana" w:hAnsi="Verdana" w:cs="Verdana"/>
                <w:color w:val="FFFFFF"/>
                <w:spacing w:val="1"/>
                <w:sz w:val="13"/>
                <w:szCs w:val="13"/>
                <w:lang w:val="es-CO"/>
              </w:rPr>
              <w:t>R</w:t>
            </w:r>
            <w:r w:rsidRPr="00E95E68">
              <w:rPr>
                <w:rFonts w:ascii="Verdana" w:hAnsi="Verdana" w:cs="Verdana"/>
                <w:color w:val="FFFFFF"/>
                <w:sz w:val="13"/>
                <w:szCs w:val="13"/>
                <w:lang w:val="es-CO"/>
              </w:rPr>
              <w:t>V</w:t>
            </w:r>
            <w:r w:rsidRPr="00E95E68">
              <w:rPr>
                <w:rFonts w:ascii="Verdana" w:hAnsi="Verdana" w:cs="Verdana"/>
                <w:color w:val="FFFFFF"/>
                <w:spacing w:val="1"/>
                <w:sz w:val="13"/>
                <w:szCs w:val="13"/>
                <w:lang w:val="es-CO"/>
              </w:rPr>
              <w:t>ICI</w:t>
            </w:r>
            <w:r w:rsidRPr="00E95E68">
              <w:rPr>
                <w:rFonts w:ascii="Verdana" w:hAnsi="Verdana" w:cs="Verdana"/>
                <w:color w:val="FFFFFF"/>
                <w:sz w:val="13"/>
                <w:szCs w:val="13"/>
                <w:lang w:val="es-CO"/>
              </w:rPr>
              <w:t xml:space="preserve">O </w:t>
            </w:r>
            <w:r w:rsidRPr="00E95E68">
              <w:rPr>
                <w:rFonts w:ascii="Verdana" w:hAnsi="Verdana" w:cs="Verdana"/>
                <w:color w:val="FFFFFF"/>
                <w:spacing w:val="6"/>
                <w:sz w:val="13"/>
                <w:szCs w:val="13"/>
                <w:lang w:val="es-CO"/>
              </w:rPr>
              <w:t xml:space="preserve"> </w:t>
            </w:r>
            <w:r w:rsidRPr="00E95E68">
              <w:rPr>
                <w:rFonts w:ascii="Verdana" w:hAnsi="Verdana" w:cs="Verdana"/>
                <w:color w:val="FFFFFF"/>
                <w:sz w:val="13"/>
                <w:szCs w:val="13"/>
                <w:lang w:val="es-CO"/>
              </w:rPr>
              <w:t xml:space="preserve">O </w:t>
            </w:r>
            <w:r w:rsidRPr="00E95E68">
              <w:rPr>
                <w:rFonts w:ascii="Verdana" w:hAnsi="Verdana" w:cs="Verdana"/>
                <w:color w:val="FFFFFF"/>
                <w:spacing w:val="6"/>
                <w:sz w:val="13"/>
                <w:szCs w:val="13"/>
                <w:lang w:val="es-CO"/>
              </w:rPr>
              <w:t xml:space="preserve"> </w:t>
            </w:r>
            <w:r w:rsidRPr="00E95E68">
              <w:rPr>
                <w:rFonts w:ascii="Verdana" w:hAnsi="Verdana" w:cs="Verdana"/>
                <w:color w:val="FFFFFF"/>
                <w:spacing w:val="1"/>
                <w:sz w:val="13"/>
                <w:szCs w:val="13"/>
                <w:lang w:val="es-CO"/>
              </w:rPr>
              <w:t>C</w:t>
            </w:r>
            <w:r w:rsidRPr="00E95E68">
              <w:rPr>
                <w:rFonts w:ascii="Verdana" w:hAnsi="Verdana" w:cs="Verdana"/>
                <w:color w:val="FFFFFF"/>
                <w:sz w:val="13"/>
                <w:szCs w:val="13"/>
                <w:lang w:val="es-CO"/>
              </w:rPr>
              <w:t>A</w:t>
            </w:r>
            <w:r w:rsidRPr="00E95E68">
              <w:rPr>
                <w:rFonts w:ascii="Verdana" w:hAnsi="Verdana" w:cs="Verdana"/>
                <w:color w:val="FFFFFF"/>
                <w:spacing w:val="1"/>
                <w:sz w:val="13"/>
                <w:szCs w:val="13"/>
                <w:lang w:val="es-CO"/>
              </w:rPr>
              <w:t>P</w:t>
            </w:r>
            <w:r w:rsidRPr="00E95E68">
              <w:rPr>
                <w:rFonts w:ascii="Verdana" w:hAnsi="Verdana" w:cs="Verdana"/>
                <w:color w:val="FFFFFF"/>
                <w:sz w:val="13"/>
                <w:szCs w:val="13"/>
                <w:lang w:val="es-CO"/>
              </w:rPr>
              <w:t>A</w:t>
            </w:r>
            <w:r w:rsidRPr="00E95E68">
              <w:rPr>
                <w:rFonts w:ascii="Verdana" w:hAnsi="Verdana" w:cs="Verdana"/>
                <w:color w:val="FFFFFF"/>
                <w:spacing w:val="1"/>
                <w:sz w:val="13"/>
                <w:szCs w:val="13"/>
                <w:lang w:val="es-CO"/>
              </w:rPr>
              <w:t>CI</w:t>
            </w:r>
            <w:r w:rsidRPr="00E95E68">
              <w:rPr>
                <w:rFonts w:ascii="Verdana" w:hAnsi="Verdana" w:cs="Verdana"/>
                <w:color w:val="FFFFFF"/>
                <w:spacing w:val="-1"/>
                <w:sz w:val="13"/>
                <w:szCs w:val="13"/>
                <w:lang w:val="es-CO"/>
              </w:rPr>
              <w:t>D</w:t>
            </w:r>
            <w:r w:rsidRPr="00E95E68">
              <w:rPr>
                <w:rFonts w:ascii="Verdana" w:hAnsi="Verdana" w:cs="Verdana"/>
                <w:color w:val="FFFFFF"/>
                <w:sz w:val="13"/>
                <w:szCs w:val="13"/>
                <w:lang w:val="es-CO"/>
              </w:rPr>
              <w:t xml:space="preserve">AD </w:t>
            </w:r>
            <w:r w:rsidRPr="00E95E68">
              <w:rPr>
                <w:rFonts w:ascii="Verdana" w:hAnsi="Verdana" w:cs="Verdana"/>
                <w:color w:val="FFFFFF"/>
                <w:spacing w:val="5"/>
                <w:sz w:val="13"/>
                <w:szCs w:val="13"/>
                <w:lang w:val="es-CO"/>
              </w:rPr>
              <w:t xml:space="preserve"> </w:t>
            </w:r>
            <w:r w:rsidRPr="00E95E68">
              <w:rPr>
                <w:rFonts w:ascii="Verdana" w:hAnsi="Verdana" w:cs="Verdana"/>
                <w:color w:val="FFFFFF"/>
                <w:sz w:val="13"/>
                <w:szCs w:val="13"/>
                <w:lang w:val="es-CO"/>
              </w:rPr>
              <w:t>A</w:t>
            </w:r>
            <w:r w:rsidRPr="00E95E68">
              <w:rPr>
                <w:rFonts w:ascii="Verdana" w:hAnsi="Verdana" w:cs="Verdana"/>
                <w:color w:val="FFFFFF"/>
                <w:spacing w:val="-1"/>
                <w:sz w:val="13"/>
                <w:szCs w:val="13"/>
                <w:lang w:val="es-CO"/>
              </w:rPr>
              <w:t xml:space="preserve"> </w:t>
            </w:r>
            <w:r w:rsidRPr="00E95E68">
              <w:rPr>
                <w:rFonts w:ascii="Verdana" w:hAnsi="Verdana" w:cs="Verdana"/>
                <w:color w:val="FFFFFF"/>
                <w:sz w:val="13"/>
                <w:szCs w:val="13"/>
                <w:lang w:val="es-CO"/>
              </w:rPr>
              <w:t>GE</w:t>
            </w:r>
            <w:r w:rsidRPr="00E95E68">
              <w:rPr>
                <w:rFonts w:ascii="Verdana" w:hAnsi="Verdana" w:cs="Verdana"/>
                <w:color w:val="FFFFFF"/>
                <w:spacing w:val="-1"/>
                <w:sz w:val="13"/>
                <w:szCs w:val="13"/>
                <w:lang w:val="es-CO"/>
              </w:rPr>
              <w:t>N</w:t>
            </w:r>
            <w:r w:rsidRPr="00E95E68">
              <w:rPr>
                <w:rFonts w:ascii="Verdana" w:hAnsi="Verdana" w:cs="Verdana"/>
                <w:color w:val="FFFFFF"/>
                <w:sz w:val="13"/>
                <w:szCs w:val="13"/>
                <w:lang w:val="es-CO"/>
              </w:rPr>
              <w:t>E</w:t>
            </w:r>
            <w:r w:rsidRPr="00E95E68">
              <w:rPr>
                <w:rFonts w:ascii="Verdana" w:hAnsi="Verdana" w:cs="Verdana"/>
                <w:color w:val="FFFFFF"/>
                <w:spacing w:val="1"/>
                <w:sz w:val="13"/>
                <w:szCs w:val="13"/>
                <w:lang w:val="es-CO"/>
              </w:rPr>
              <w:t>R</w:t>
            </w:r>
            <w:r w:rsidRPr="00E95E68">
              <w:rPr>
                <w:rFonts w:ascii="Verdana" w:hAnsi="Verdana" w:cs="Verdana"/>
                <w:color w:val="FFFFFF"/>
                <w:sz w:val="13"/>
                <w:szCs w:val="13"/>
                <w:lang w:val="es-CO"/>
              </w:rPr>
              <w:t>A</w:t>
            </w:r>
            <w:r w:rsidRPr="00E95E68">
              <w:rPr>
                <w:rFonts w:ascii="Verdana" w:hAnsi="Verdana" w:cs="Verdana"/>
                <w:color w:val="FFFFFF"/>
                <w:spacing w:val="1"/>
                <w:sz w:val="13"/>
                <w:szCs w:val="13"/>
                <w:lang w:val="es-CO"/>
              </w:rPr>
              <w:t>R</w:t>
            </w:r>
            <w:r w:rsidRPr="00E95E68">
              <w:rPr>
                <w:rFonts w:ascii="Verdana" w:hAnsi="Verdana" w:cs="Verdana"/>
                <w:color w:val="FFFFFF"/>
                <w:sz w:val="16"/>
                <w:szCs w:val="16"/>
                <w:lang w:val="es-CO"/>
              </w:rPr>
              <w:t>.</w:t>
            </w:r>
          </w:p>
        </w:tc>
      </w:tr>
      <w:tr w:rsidR="00B95C0D" w:rsidRPr="00B038AE" w:rsidTr="00322AAE">
        <w:trPr>
          <w:trHeight w:hRule="exact" w:val="429"/>
        </w:trPr>
        <w:tc>
          <w:tcPr>
            <w:tcW w:w="8893" w:type="dxa"/>
            <w:gridSpan w:val="2"/>
            <w:tcBorders>
              <w:top w:val="single" w:sz="4" w:space="0" w:color="000000"/>
              <w:left w:val="single" w:sz="4" w:space="0" w:color="000000"/>
              <w:bottom w:val="single" w:sz="4" w:space="0" w:color="000000"/>
              <w:right w:val="single" w:sz="4" w:space="0" w:color="000000"/>
            </w:tcBorders>
          </w:tcPr>
          <w:p w:rsidR="00B95C0D" w:rsidRPr="0035250B" w:rsidRDefault="00B95C0D" w:rsidP="00322AAE">
            <w:pPr>
              <w:widowControl w:val="0"/>
              <w:autoSpaceDE w:val="0"/>
              <w:autoSpaceDN w:val="0"/>
              <w:adjustRightInd w:val="0"/>
              <w:rPr>
                <w:rFonts w:cs="Arial"/>
                <w:lang w:val="es-CO"/>
              </w:rPr>
            </w:pPr>
            <w:r w:rsidRPr="0035250B">
              <w:rPr>
                <w:rFonts w:cs="Arial"/>
                <w:lang w:val="es-CO"/>
              </w:rPr>
              <w:t>La optimización en el manejo y administración de los proveedores de los proceso de apoyo de la compañía</w:t>
            </w:r>
          </w:p>
        </w:tc>
      </w:tr>
      <w:tr w:rsidR="00B95C0D" w:rsidRPr="00E95E68" w:rsidTr="00322AAE">
        <w:trPr>
          <w:trHeight w:hRule="exact" w:val="468"/>
        </w:trPr>
        <w:tc>
          <w:tcPr>
            <w:tcW w:w="8893" w:type="dxa"/>
            <w:gridSpan w:val="2"/>
            <w:tcBorders>
              <w:top w:val="single" w:sz="4" w:space="0" w:color="000000"/>
              <w:left w:val="single" w:sz="4" w:space="0" w:color="000000"/>
              <w:bottom w:val="single" w:sz="4" w:space="0" w:color="000000"/>
              <w:right w:val="single" w:sz="4" w:space="0" w:color="000000"/>
            </w:tcBorders>
            <w:shd w:val="clear" w:color="auto" w:fill="5F5F5F"/>
          </w:tcPr>
          <w:p w:rsidR="00B95C0D" w:rsidRPr="00E95E68" w:rsidRDefault="00B95C0D" w:rsidP="00322AAE">
            <w:pPr>
              <w:widowControl w:val="0"/>
              <w:autoSpaceDE w:val="0"/>
              <w:autoSpaceDN w:val="0"/>
              <w:adjustRightInd w:val="0"/>
              <w:spacing w:before="19" w:line="224" w:lineRule="exact"/>
              <w:ind w:left="63" w:right="478"/>
              <w:rPr>
                <w:sz w:val="24"/>
                <w:szCs w:val="24"/>
                <w:lang w:val="es-CO"/>
              </w:rPr>
            </w:pPr>
            <w:r w:rsidRPr="00E95E68">
              <w:rPr>
                <w:rFonts w:ascii="Verdana" w:hAnsi="Verdana" w:cs="Verdana"/>
                <w:color w:val="FFFFFF"/>
                <w:w w:val="113"/>
                <w:lang w:val="es-CO"/>
              </w:rPr>
              <w:t>D</w:t>
            </w:r>
            <w:r w:rsidRPr="00E95E68">
              <w:rPr>
                <w:rFonts w:ascii="Verdana" w:hAnsi="Verdana" w:cs="Verdana"/>
                <w:color w:val="FFFFFF"/>
                <w:spacing w:val="1"/>
                <w:w w:val="113"/>
                <w:sz w:val="16"/>
                <w:szCs w:val="16"/>
                <w:lang w:val="es-CO"/>
              </w:rPr>
              <w:t>EFINI</w:t>
            </w:r>
            <w:r w:rsidRPr="00E95E68">
              <w:rPr>
                <w:rFonts w:ascii="Verdana" w:hAnsi="Verdana" w:cs="Verdana"/>
                <w:color w:val="FFFFFF"/>
                <w:spacing w:val="-1"/>
                <w:w w:val="113"/>
                <w:sz w:val="16"/>
                <w:szCs w:val="16"/>
                <w:lang w:val="es-CO"/>
              </w:rPr>
              <w:t>C</w:t>
            </w:r>
            <w:r w:rsidRPr="00E95E68">
              <w:rPr>
                <w:rFonts w:ascii="Verdana" w:hAnsi="Verdana" w:cs="Verdana"/>
                <w:color w:val="FFFFFF"/>
                <w:spacing w:val="1"/>
                <w:w w:val="113"/>
                <w:sz w:val="16"/>
                <w:szCs w:val="16"/>
                <w:lang w:val="es-CO"/>
              </w:rPr>
              <w:t>I</w:t>
            </w:r>
            <w:r w:rsidRPr="00E95E68">
              <w:rPr>
                <w:rFonts w:ascii="Verdana" w:hAnsi="Verdana" w:cs="Verdana"/>
                <w:color w:val="FFFFFF"/>
                <w:w w:val="113"/>
                <w:sz w:val="16"/>
                <w:szCs w:val="16"/>
                <w:lang w:val="es-CO"/>
              </w:rPr>
              <w:t>ÓN</w:t>
            </w:r>
            <w:r w:rsidRPr="00E95E68">
              <w:rPr>
                <w:rFonts w:ascii="Verdana" w:hAnsi="Verdana" w:cs="Verdana"/>
                <w:color w:val="FFFFFF"/>
                <w:spacing w:val="-2"/>
                <w:w w:val="113"/>
                <w:sz w:val="16"/>
                <w:szCs w:val="16"/>
                <w:lang w:val="es-CO"/>
              </w:rPr>
              <w:t xml:space="preserve"> </w:t>
            </w:r>
            <w:r w:rsidRPr="00E95E68">
              <w:rPr>
                <w:rFonts w:ascii="Verdana" w:hAnsi="Verdana" w:cs="Verdana"/>
                <w:color w:val="FFFFFF"/>
                <w:spacing w:val="1"/>
                <w:sz w:val="16"/>
                <w:szCs w:val="16"/>
                <w:lang w:val="es-CO"/>
              </w:rPr>
              <w:t>D</w:t>
            </w:r>
            <w:r w:rsidRPr="00E95E68">
              <w:rPr>
                <w:rFonts w:ascii="Verdana" w:hAnsi="Verdana" w:cs="Verdana"/>
                <w:color w:val="FFFFFF"/>
                <w:sz w:val="16"/>
                <w:szCs w:val="16"/>
                <w:lang w:val="es-CO"/>
              </w:rPr>
              <w:t>E</w:t>
            </w:r>
            <w:r w:rsidRPr="00E95E68">
              <w:rPr>
                <w:rFonts w:ascii="Verdana" w:hAnsi="Verdana" w:cs="Verdana"/>
                <w:color w:val="FFFFFF"/>
                <w:spacing w:val="12"/>
                <w:sz w:val="16"/>
                <w:szCs w:val="16"/>
                <w:lang w:val="es-CO"/>
              </w:rPr>
              <w:t xml:space="preserve"> </w:t>
            </w:r>
            <w:r w:rsidRPr="00E95E68">
              <w:rPr>
                <w:rFonts w:ascii="Verdana" w:hAnsi="Verdana" w:cs="Verdana"/>
                <w:color w:val="FFFFFF"/>
                <w:w w:val="110"/>
                <w:lang w:val="es-CO"/>
              </w:rPr>
              <w:t>R</w:t>
            </w:r>
            <w:r w:rsidRPr="00E95E68">
              <w:rPr>
                <w:rFonts w:ascii="Verdana" w:hAnsi="Verdana" w:cs="Verdana"/>
                <w:color w:val="FFFFFF"/>
                <w:spacing w:val="1"/>
                <w:w w:val="110"/>
                <w:sz w:val="16"/>
                <w:szCs w:val="16"/>
                <w:lang w:val="es-CO"/>
              </w:rPr>
              <w:t>E</w:t>
            </w:r>
            <w:r w:rsidRPr="00E95E68">
              <w:rPr>
                <w:rFonts w:ascii="Verdana" w:hAnsi="Verdana" w:cs="Verdana"/>
                <w:color w:val="FFFFFF"/>
                <w:w w:val="110"/>
                <w:sz w:val="16"/>
                <w:szCs w:val="16"/>
                <w:lang w:val="es-CO"/>
              </w:rPr>
              <w:t>Q</w:t>
            </w:r>
            <w:r w:rsidRPr="00E95E68">
              <w:rPr>
                <w:rFonts w:ascii="Verdana" w:hAnsi="Verdana" w:cs="Verdana"/>
                <w:color w:val="FFFFFF"/>
                <w:spacing w:val="-1"/>
                <w:w w:val="110"/>
                <w:sz w:val="16"/>
                <w:szCs w:val="16"/>
                <w:lang w:val="es-CO"/>
              </w:rPr>
              <w:t>U</w:t>
            </w:r>
            <w:r w:rsidRPr="00E95E68">
              <w:rPr>
                <w:rFonts w:ascii="Verdana" w:hAnsi="Verdana" w:cs="Verdana"/>
                <w:color w:val="FFFFFF"/>
                <w:spacing w:val="1"/>
                <w:w w:val="110"/>
                <w:sz w:val="16"/>
                <w:szCs w:val="16"/>
                <w:lang w:val="es-CO"/>
              </w:rPr>
              <w:t>ISIT</w:t>
            </w:r>
            <w:r w:rsidRPr="00E95E68">
              <w:rPr>
                <w:rFonts w:ascii="Verdana" w:hAnsi="Verdana" w:cs="Verdana"/>
                <w:color w:val="FFFFFF"/>
                <w:w w:val="110"/>
                <w:sz w:val="16"/>
                <w:szCs w:val="16"/>
                <w:lang w:val="es-CO"/>
              </w:rPr>
              <w:t>OS</w:t>
            </w:r>
            <w:r w:rsidRPr="00E95E68">
              <w:rPr>
                <w:rFonts w:ascii="Verdana" w:hAnsi="Verdana" w:cs="Verdana"/>
                <w:color w:val="FFFFFF"/>
                <w:spacing w:val="-6"/>
                <w:w w:val="110"/>
                <w:sz w:val="16"/>
                <w:szCs w:val="16"/>
                <w:lang w:val="es-CO"/>
              </w:rPr>
              <w:t xml:space="preserve"> </w:t>
            </w:r>
            <w:r w:rsidRPr="00E95E68">
              <w:rPr>
                <w:rFonts w:ascii="Verdana" w:hAnsi="Verdana" w:cs="Verdana"/>
                <w:color w:val="FFFFFF"/>
                <w:spacing w:val="1"/>
                <w:sz w:val="16"/>
                <w:szCs w:val="16"/>
                <w:lang w:val="es-CO"/>
              </w:rPr>
              <w:t>DE</w:t>
            </w:r>
            <w:r w:rsidRPr="00E95E68">
              <w:rPr>
                <w:rFonts w:ascii="Verdana" w:hAnsi="Verdana" w:cs="Verdana"/>
                <w:color w:val="FFFFFF"/>
                <w:sz w:val="16"/>
                <w:szCs w:val="16"/>
                <w:lang w:val="es-CO"/>
              </w:rPr>
              <w:t>L</w:t>
            </w:r>
            <w:r w:rsidRPr="00E95E68">
              <w:rPr>
                <w:rFonts w:ascii="Verdana" w:hAnsi="Verdana" w:cs="Verdana"/>
                <w:color w:val="FFFFFF"/>
                <w:spacing w:val="29"/>
                <w:sz w:val="16"/>
                <w:szCs w:val="16"/>
                <w:lang w:val="es-CO"/>
              </w:rPr>
              <w:t xml:space="preserve"> </w:t>
            </w:r>
            <w:r w:rsidRPr="00E95E68">
              <w:rPr>
                <w:rFonts w:ascii="Verdana" w:hAnsi="Verdana" w:cs="Verdana"/>
                <w:color w:val="FFFFFF"/>
                <w:w w:val="120"/>
                <w:lang w:val="es-CO"/>
              </w:rPr>
              <w:t>P</w:t>
            </w:r>
            <w:r w:rsidRPr="00E95E68">
              <w:rPr>
                <w:rFonts w:ascii="Verdana" w:hAnsi="Verdana" w:cs="Verdana"/>
                <w:color w:val="FFFFFF"/>
                <w:spacing w:val="-1"/>
                <w:w w:val="113"/>
                <w:sz w:val="16"/>
                <w:szCs w:val="16"/>
                <w:lang w:val="es-CO"/>
              </w:rPr>
              <w:t>R</w:t>
            </w:r>
            <w:r w:rsidRPr="00E95E68">
              <w:rPr>
                <w:rFonts w:ascii="Verdana" w:hAnsi="Verdana" w:cs="Verdana"/>
                <w:color w:val="FFFFFF"/>
                <w:w w:val="108"/>
                <w:sz w:val="16"/>
                <w:szCs w:val="16"/>
                <w:lang w:val="es-CO"/>
              </w:rPr>
              <w:t>O</w:t>
            </w:r>
            <w:r w:rsidRPr="00E95E68">
              <w:rPr>
                <w:rFonts w:ascii="Verdana" w:hAnsi="Verdana" w:cs="Verdana"/>
                <w:color w:val="FFFFFF"/>
                <w:spacing w:val="-1"/>
                <w:w w:val="120"/>
                <w:sz w:val="16"/>
                <w:szCs w:val="16"/>
                <w:lang w:val="es-CO"/>
              </w:rPr>
              <w:t>Y</w:t>
            </w:r>
            <w:r w:rsidRPr="00E95E68">
              <w:rPr>
                <w:rFonts w:ascii="Verdana" w:hAnsi="Verdana" w:cs="Verdana"/>
                <w:color w:val="FFFFFF"/>
                <w:spacing w:val="1"/>
                <w:w w:val="108"/>
                <w:sz w:val="16"/>
                <w:szCs w:val="16"/>
                <w:lang w:val="es-CO"/>
              </w:rPr>
              <w:t>E</w:t>
            </w:r>
            <w:r w:rsidRPr="00E95E68">
              <w:rPr>
                <w:rFonts w:ascii="Verdana" w:hAnsi="Verdana" w:cs="Verdana"/>
                <w:color w:val="FFFFFF"/>
                <w:spacing w:val="-1"/>
                <w:w w:val="104"/>
                <w:sz w:val="16"/>
                <w:szCs w:val="16"/>
                <w:lang w:val="es-CO"/>
              </w:rPr>
              <w:t>C</w:t>
            </w:r>
            <w:r w:rsidRPr="00E95E68">
              <w:rPr>
                <w:rFonts w:ascii="Verdana" w:hAnsi="Verdana" w:cs="Verdana"/>
                <w:color w:val="FFFFFF"/>
                <w:spacing w:val="1"/>
                <w:w w:val="111"/>
                <w:sz w:val="16"/>
                <w:szCs w:val="16"/>
                <w:lang w:val="es-CO"/>
              </w:rPr>
              <w:t>T</w:t>
            </w:r>
            <w:r w:rsidRPr="00E95E68">
              <w:rPr>
                <w:rFonts w:ascii="Verdana" w:hAnsi="Verdana" w:cs="Verdana"/>
                <w:color w:val="FFFFFF"/>
                <w:w w:val="108"/>
                <w:sz w:val="16"/>
                <w:szCs w:val="16"/>
                <w:lang w:val="es-CO"/>
              </w:rPr>
              <w:t>O</w:t>
            </w:r>
            <w:r w:rsidRPr="00E95E68">
              <w:rPr>
                <w:rFonts w:ascii="Verdana" w:hAnsi="Verdana" w:cs="Verdana"/>
                <w:color w:val="FFFFFF"/>
                <w:w w:val="88"/>
                <w:lang w:val="es-CO"/>
              </w:rPr>
              <w:t>:</w:t>
            </w:r>
            <w:r w:rsidRPr="00E95E68">
              <w:rPr>
                <w:rFonts w:ascii="Verdana" w:hAnsi="Verdana" w:cs="Verdana"/>
                <w:color w:val="FFFFFF"/>
                <w:spacing w:val="-16"/>
                <w:lang w:val="es-CO"/>
              </w:rPr>
              <w:t xml:space="preserve"> </w:t>
            </w:r>
            <w:r w:rsidRPr="00E95E68">
              <w:rPr>
                <w:rFonts w:ascii="Verdana" w:hAnsi="Verdana" w:cs="Verdana"/>
                <w:color w:val="FFFFFF"/>
                <w:spacing w:val="-1"/>
                <w:sz w:val="18"/>
                <w:szCs w:val="18"/>
                <w:lang w:val="es-CO"/>
              </w:rPr>
              <w:t>D</w:t>
            </w:r>
            <w:r w:rsidRPr="00E95E68">
              <w:rPr>
                <w:rFonts w:ascii="Verdana" w:hAnsi="Verdana" w:cs="Verdana"/>
                <w:color w:val="FFFFFF"/>
                <w:spacing w:val="1"/>
                <w:sz w:val="14"/>
                <w:szCs w:val="14"/>
                <w:lang w:val="es-CO"/>
              </w:rPr>
              <w:t>ESC</w:t>
            </w:r>
            <w:r w:rsidRPr="00E95E68">
              <w:rPr>
                <w:rFonts w:ascii="Verdana" w:hAnsi="Verdana" w:cs="Verdana"/>
                <w:color w:val="FFFFFF"/>
                <w:spacing w:val="-1"/>
                <w:sz w:val="14"/>
                <w:szCs w:val="14"/>
                <w:lang w:val="es-CO"/>
              </w:rPr>
              <w:t>RI</w:t>
            </w:r>
            <w:r w:rsidRPr="00E95E68">
              <w:rPr>
                <w:rFonts w:ascii="Verdana" w:hAnsi="Verdana" w:cs="Verdana"/>
                <w:color w:val="FFFFFF"/>
                <w:sz w:val="14"/>
                <w:szCs w:val="14"/>
                <w:lang w:val="es-CO"/>
              </w:rPr>
              <w:t>P</w:t>
            </w:r>
            <w:r w:rsidRPr="00E95E68">
              <w:rPr>
                <w:rFonts w:ascii="Verdana" w:hAnsi="Verdana" w:cs="Verdana"/>
                <w:color w:val="FFFFFF"/>
                <w:spacing w:val="1"/>
                <w:sz w:val="14"/>
                <w:szCs w:val="14"/>
                <w:lang w:val="es-CO"/>
              </w:rPr>
              <w:t>C</w:t>
            </w:r>
            <w:r w:rsidRPr="00E95E68">
              <w:rPr>
                <w:rFonts w:ascii="Verdana" w:hAnsi="Verdana" w:cs="Verdana"/>
                <w:color w:val="FFFFFF"/>
                <w:spacing w:val="-1"/>
                <w:sz w:val="14"/>
                <w:szCs w:val="14"/>
                <w:lang w:val="es-CO"/>
              </w:rPr>
              <w:t>I</w:t>
            </w:r>
            <w:r w:rsidRPr="00E95E68">
              <w:rPr>
                <w:rFonts w:ascii="Verdana" w:hAnsi="Verdana" w:cs="Verdana"/>
                <w:color w:val="FFFFFF"/>
                <w:spacing w:val="1"/>
                <w:sz w:val="14"/>
                <w:szCs w:val="14"/>
                <w:lang w:val="es-CO"/>
              </w:rPr>
              <w:t>Ó</w:t>
            </w:r>
            <w:r w:rsidRPr="00E95E68">
              <w:rPr>
                <w:rFonts w:ascii="Verdana" w:hAnsi="Verdana" w:cs="Verdana"/>
                <w:color w:val="FFFFFF"/>
                <w:sz w:val="14"/>
                <w:szCs w:val="14"/>
                <w:lang w:val="es-CO"/>
              </w:rPr>
              <w:t>N</w:t>
            </w:r>
            <w:r w:rsidRPr="00E95E68">
              <w:rPr>
                <w:rFonts w:ascii="Verdana" w:hAnsi="Verdana" w:cs="Verdana"/>
                <w:color w:val="FFFFFF"/>
                <w:spacing w:val="-3"/>
                <w:sz w:val="14"/>
                <w:szCs w:val="14"/>
                <w:lang w:val="es-CO"/>
              </w:rPr>
              <w:t xml:space="preserve"> </w:t>
            </w:r>
            <w:r w:rsidRPr="00E95E68">
              <w:rPr>
                <w:rFonts w:ascii="Verdana" w:hAnsi="Verdana" w:cs="Verdana"/>
                <w:color w:val="FFFFFF"/>
                <w:spacing w:val="-1"/>
                <w:sz w:val="14"/>
                <w:szCs w:val="14"/>
                <w:lang w:val="es-CO"/>
              </w:rPr>
              <w:t>D</w:t>
            </w:r>
            <w:r w:rsidRPr="00E95E68">
              <w:rPr>
                <w:rFonts w:ascii="Verdana" w:hAnsi="Verdana" w:cs="Verdana"/>
                <w:color w:val="FFFFFF"/>
                <w:sz w:val="14"/>
                <w:szCs w:val="14"/>
                <w:lang w:val="es-CO"/>
              </w:rPr>
              <w:t xml:space="preserve">E </w:t>
            </w:r>
            <w:r w:rsidRPr="00E95E68">
              <w:rPr>
                <w:rFonts w:ascii="Verdana" w:hAnsi="Verdana" w:cs="Verdana"/>
                <w:color w:val="FFFFFF"/>
                <w:spacing w:val="-1"/>
                <w:sz w:val="14"/>
                <w:szCs w:val="14"/>
                <w:lang w:val="es-CO"/>
              </w:rPr>
              <w:t>R</w:t>
            </w:r>
            <w:r w:rsidRPr="00E95E68">
              <w:rPr>
                <w:rFonts w:ascii="Verdana" w:hAnsi="Verdana" w:cs="Verdana"/>
                <w:color w:val="FFFFFF"/>
                <w:spacing w:val="1"/>
                <w:sz w:val="14"/>
                <w:szCs w:val="14"/>
                <w:lang w:val="es-CO"/>
              </w:rPr>
              <w:t>EQ</w:t>
            </w:r>
            <w:r w:rsidRPr="00E95E68">
              <w:rPr>
                <w:rFonts w:ascii="Verdana" w:hAnsi="Verdana" w:cs="Verdana"/>
                <w:color w:val="FFFFFF"/>
                <w:spacing w:val="-1"/>
                <w:sz w:val="14"/>
                <w:szCs w:val="14"/>
                <w:lang w:val="es-CO"/>
              </w:rPr>
              <w:t>U</w:t>
            </w:r>
            <w:r w:rsidRPr="00E95E68">
              <w:rPr>
                <w:rFonts w:ascii="Verdana" w:hAnsi="Verdana" w:cs="Verdana"/>
                <w:color w:val="FFFFFF"/>
                <w:spacing w:val="1"/>
                <w:sz w:val="14"/>
                <w:szCs w:val="14"/>
                <w:lang w:val="es-CO"/>
              </w:rPr>
              <w:t>E</w:t>
            </w:r>
            <w:r w:rsidRPr="00E95E68">
              <w:rPr>
                <w:rFonts w:ascii="Verdana" w:hAnsi="Verdana" w:cs="Verdana"/>
                <w:color w:val="FFFFFF"/>
                <w:spacing w:val="-1"/>
                <w:sz w:val="14"/>
                <w:szCs w:val="14"/>
                <w:lang w:val="es-CO"/>
              </w:rPr>
              <w:t>RI</w:t>
            </w:r>
            <w:r w:rsidRPr="00E95E68">
              <w:rPr>
                <w:rFonts w:ascii="Verdana" w:hAnsi="Verdana" w:cs="Verdana"/>
                <w:color w:val="FFFFFF"/>
                <w:sz w:val="14"/>
                <w:szCs w:val="14"/>
                <w:lang w:val="es-CO"/>
              </w:rPr>
              <w:t>M</w:t>
            </w:r>
            <w:r w:rsidRPr="00E95E68">
              <w:rPr>
                <w:rFonts w:ascii="Verdana" w:hAnsi="Verdana" w:cs="Verdana"/>
                <w:color w:val="FFFFFF"/>
                <w:spacing w:val="-1"/>
                <w:sz w:val="14"/>
                <w:szCs w:val="14"/>
                <w:lang w:val="es-CO"/>
              </w:rPr>
              <w:t>I</w:t>
            </w:r>
            <w:r w:rsidRPr="00E95E68">
              <w:rPr>
                <w:rFonts w:ascii="Verdana" w:hAnsi="Verdana" w:cs="Verdana"/>
                <w:color w:val="FFFFFF"/>
                <w:spacing w:val="1"/>
                <w:sz w:val="14"/>
                <w:szCs w:val="14"/>
                <w:lang w:val="es-CO"/>
              </w:rPr>
              <w:t>E</w:t>
            </w:r>
            <w:r w:rsidRPr="00E95E68">
              <w:rPr>
                <w:rFonts w:ascii="Verdana" w:hAnsi="Verdana" w:cs="Verdana"/>
                <w:color w:val="FFFFFF"/>
                <w:spacing w:val="-1"/>
                <w:sz w:val="14"/>
                <w:szCs w:val="14"/>
                <w:lang w:val="es-CO"/>
              </w:rPr>
              <w:t>N</w:t>
            </w:r>
            <w:r w:rsidRPr="00E95E68">
              <w:rPr>
                <w:rFonts w:ascii="Verdana" w:hAnsi="Verdana" w:cs="Verdana"/>
                <w:color w:val="FFFFFF"/>
                <w:spacing w:val="1"/>
                <w:sz w:val="14"/>
                <w:szCs w:val="14"/>
                <w:lang w:val="es-CO"/>
              </w:rPr>
              <w:t>TO</w:t>
            </w:r>
            <w:r w:rsidRPr="00E95E68">
              <w:rPr>
                <w:rFonts w:ascii="Verdana" w:hAnsi="Verdana" w:cs="Verdana"/>
                <w:color w:val="FFFFFF"/>
                <w:sz w:val="14"/>
                <w:szCs w:val="14"/>
                <w:lang w:val="es-CO"/>
              </w:rPr>
              <w:t>S</w:t>
            </w:r>
            <w:r w:rsidRPr="00E95E68">
              <w:rPr>
                <w:rFonts w:ascii="Verdana" w:hAnsi="Verdana" w:cs="Verdana"/>
                <w:color w:val="FFFFFF"/>
                <w:spacing w:val="-1"/>
                <w:sz w:val="14"/>
                <w:szCs w:val="14"/>
                <w:lang w:val="es-CO"/>
              </w:rPr>
              <w:t xml:space="preserve"> FUN</w:t>
            </w:r>
            <w:r w:rsidRPr="00E95E68">
              <w:rPr>
                <w:rFonts w:ascii="Verdana" w:hAnsi="Verdana" w:cs="Verdana"/>
                <w:color w:val="FFFFFF"/>
                <w:spacing w:val="1"/>
                <w:sz w:val="14"/>
                <w:szCs w:val="14"/>
                <w:lang w:val="es-CO"/>
              </w:rPr>
              <w:t>C</w:t>
            </w:r>
            <w:r w:rsidRPr="00E95E68">
              <w:rPr>
                <w:rFonts w:ascii="Verdana" w:hAnsi="Verdana" w:cs="Verdana"/>
                <w:color w:val="FFFFFF"/>
                <w:spacing w:val="-1"/>
                <w:sz w:val="14"/>
                <w:szCs w:val="14"/>
                <w:lang w:val="es-CO"/>
              </w:rPr>
              <w:t>I</w:t>
            </w:r>
            <w:r w:rsidRPr="00E95E68">
              <w:rPr>
                <w:rFonts w:ascii="Verdana" w:hAnsi="Verdana" w:cs="Verdana"/>
                <w:color w:val="FFFFFF"/>
                <w:spacing w:val="1"/>
                <w:sz w:val="14"/>
                <w:szCs w:val="14"/>
                <w:lang w:val="es-CO"/>
              </w:rPr>
              <w:t>O</w:t>
            </w:r>
            <w:r w:rsidRPr="00E95E68">
              <w:rPr>
                <w:rFonts w:ascii="Verdana" w:hAnsi="Verdana" w:cs="Verdana"/>
                <w:color w:val="FFFFFF"/>
                <w:spacing w:val="-1"/>
                <w:sz w:val="14"/>
                <w:szCs w:val="14"/>
                <w:lang w:val="es-CO"/>
              </w:rPr>
              <w:t>N</w:t>
            </w:r>
            <w:r w:rsidRPr="00E95E68">
              <w:rPr>
                <w:rFonts w:ascii="Verdana" w:hAnsi="Verdana" w:cs="Verdana"/>
                <w:color w:val="FFFFFF"/>
                <w:spacing w:val="1"/>
                <w:sz w:val="14"/>
                <w:szCs w:val="14"/>
                <w:lang w:val="es-CO"/>
              </w:rPr>
              <w:t>A</w:t>
            </w:r>
            <w:r w:rsidRPr="00E95E68">
              <w:rPr>
                <w:rFonts w:ascii="Verdana" w:hAnsi="Verdana" w:cs="Verdana"/>
                <w:color w:val="FFFFFF"/>
                <w:spacing w:val="-1"/>
                <w:sz w:val="14"/>
                <w:szCs w:val="14"/>
                <w:lang w:val="es-CO"/>
              </w:rPr>
              <w:t>L</w:t>
            </w:r>
            <w:r w:rsidRPr="00E95E68">
              <w:rPr>
                <w:rFonts w:ascii="Verdana" w:hAnsi="Verdana" w:cs="Verdana"/>
                <w:color w:val="FFFFFF"/>
                <w:spacing w:val="1"/>
                <w:sz w:val="14"/>
                <w:szCs w:val="14"/>
                <w:lang w:val="es-CO"/>
              </w:rPr>
              <w:t>ES</w:t>
            </w:r>
            <w:r w:rsidRPr="00E95E68">
              <w:rPr>
                <w:rFonts w:ascii="Verdana" w:hAnsi="Verdana" w:cs="Verdana"/>
                <w:color w:val="FFFFFF"/>
                <w:sz w:val="18"/>
                <w:szCs w:val="18"/>
                <w:lang w:val="es-CO"/>
              </w:rPr>
              <w:t>,</w:t>
            </w:r>
            <w:r w:rsidRPr="00E95E68">
              <w:rPr>
                <w:rFonts w:ascii="Verdana" w:hAnsi="Verdana" w:cs="Verdana"/>
                <w:color w:val="FFFFFF"/>
                <w:spacing w:val="-10"/>
                <w:sz w:val="18"/>
                <w:szCs w:val="18"/>
                <w:lang w:val="es-CO"/>
              </w:rPr>
              <w:t xml:space="preserve"> </w:t>
            </w:r>
            <w:r w:rsidRPr="00E95E68">
              <w:rPr>
                <w:rFonts w:ascii="Verdana" w:hAnsi="Verdana" w:cs="Verdana"/>
                <w:color w:val="FFFFFF"/>
                <w:spacing w:val="-1"/>
                <w:sz w:val="14"/>
                <w:szCs w:val="14"/>
                <w:lang w:val="es-CO"/>
              </w:rPr>
              <w:t>N</w:t>
            </w:r>
            <w:r w:rsidRPr="00E95E68">
              <w:rPr>
                <w:rFonts w:ascii="Verdana" w:hAnsi="Verdana" w:cs="Verdana"/>
                <w:color w:val="FFFFFF"/>
                <w:sz w:val="14"/>
                <w:szCs w:val="14"/>
                <w:lang w:val="es-CO"/>
              </w:rPr>
              <w:t>O</w:t>
            </w:r>
            <w:r w:rsidRPr="00E95E68">
              <w:rPr>
                <w:rFonts w:ascii="Verdana" w:hAnsi="Verdana" w:cs="Verdana"/>
                <w:color w:val="FFFFFF"/>
                <w:spacing w:val="-1"/>
                <w:sz w:val="14"/>
                <w:szCs w:val="14"/>
                <w:lang w:val="es-CO"/>
              </w:rPr>
              <w:t xml:space="preserve"> FUN</w:t>
            </w:r>
            <w:r w:rsidRPr="00E95E68">
              <w:rPr>
                <w:rFonts w:ascii="Verdana" w:hAnsi="Verdana" w:cs="Verdana"/>
                <w:color w:val="FFFFFF"/>
                <w:spacing w:val="1"/>
                <w:sz w:val="14"/>
                <w:szCs w:val="14"/>
                <w:lang w:val="es-CO"/>
              </w:rPr>
              <w:t>C</w:t>
            </w:r>
            <w:r w:rsidRPr="00E95E68">
              <w:rPr>
                <w:rFonts w:ascii="Verdana" w:hAnsi="Verdana" w:cs="Verdana"/>
                <w:color w:val="FFFFFF"/>
                <w:spacing w:val="-1"/>
                <w:sz w:val="14"/>
                <w:szCs w:val="14"/>
                <w:lang w:val="es-CO"/>
              </w:rPr>
              <w:t>I</w:t>
            </w:r>
            <w:r w:rsidRPr="00E95E68">
              <w:rPr>
                <w:rFonts w:ascii="Verdana" w:hAnsi="Verdana" w:cs="Verdana"/>
                <w:color w:val="FFFFFF"/>
                <w:spacing w:val="1"/>
                <w:sz w:val="14"/>
                <w:szCs w:val="14"/>
                <w:lang w:val="es-CO"/>
              </w:rPr>
              <w:t>O</w:t>
            </w:r>
            <w:r w:rsidRPr="00E95E68">
              <w:rPr>
                <w:rFonts w:ascii="Verdana" w:hAnsi="Verdana" w:cs="Verdana"/>
                <w:color w:val="FFFFFF"/>
                <w:spacing w:val="-1"/>
                <w:sz w:val="14"/>
                <w:szCs w:val="14"/>
                <w:lang w:val="es-CO"/>
              </w:rPr>
              <w:t>N</w:t>
            </w:r>
            <w:r w:rsidRPr="00E95E68">
              <w:rPr>
                <w:rFonts w:ascii="Verdana" w:hAnsi="Verdana" w:cs="Verdana"/>
                <w:color w:val="FFFFFF"/>
                <w:spacing w:val="1"/>
                <w:sz w:val="14"/>
                <w:szCs w:val="14"/>
                <w:lang w:val="es-CO"/>
              </w:rPr>
              <w:t>A</w:t>
            </w:r>
            <w:r w:rsidRPr="00E95E68">
              <w:rPr>
                <w:rFonts w:ascii="Verdana" w:hAnsi="Verdana" w:cs="Verdana"/>
                <w:color w:val="FFFFFF"/>
                <w:spacing w:val="-1"/>
                <w:sz w:val="14"/>
                <w:szCs w:val="14"/>
                <w:lang w:val="es-CO"/>
              </w:rPr>
              <w:t>L</w:t>
            </w:r>
            <w:r w:rsidRPr="00E95E68">
              <w:rPr>
                <w:rFonts w:ascii="Verdana" w:hAnsi="Verdana" w:cs="Verdana"/>
                <w:color w:val="FFFFFF"/>
                <w:spacing w:val="1"/>
                <w:sz w:val="14"/>
                <w:szCs w:val="14"/>
                <w:lang w:val="es-CO"/>
              </w:rPr>
              <w:t>ES</w:t>
            </w:r>
            <w:r w:rsidRPr="00E95E68">
              <w:rPr>
                <w:rFonts w:ascii="Verdana" w:hAnsi="Verdana" w:cs="Verdana"/>
                <w:color w:val="FFFFFF"/>
                <w:sz w:val="18"/>
                <w:szCs w:val="18"/>
                <w:lang w:val="es-CO"/>
              </w:rPr>
              <w:t>,</w:t>
            </w:r>
            <w:r w:rsidRPr="00E95E68">
              <w:rPr>
                <w:rFonts w:ascii="Verdana" w:hAnsi="Verdana" w:cs="Verdana"/>
                <w:color w:val="FFFFFF"/>
                <w:spacing w:val="-9"/>
                <w:sz w:val="18"/>
                <w:szCs w:val="18"/>
                <w:lang w:val="es-CO"/>
              </w:rPr>
              <w:t xml:space="preserve"> </w:t>
            </w:r>
            <w:r w:rsidRPr="00E95E68">
              <w:rPr>
                <w:rFonts w:ascii="Verdana" w:hAnsi="Verdana" w:cs="Verdana"/>
                <w:color w:val="FFFFFF"/>
                <w:spacing w:val="-1"/>
                <w:sz w:val="14"/>
                <w:szCs w:val="14"/>
                <w:lang w:val="es-CO"/>
              </w:rPr>
              <w:t>D</w:t>
            </w:r>
            <w:r w:rsidRPr="00E95E68">
              <w:rPr>
                <w:rFonts w:ascii="Verdana" w:hAnsi="Verdana" w:cs="Verdana"/>
                <w:color w:val="FFFFFF"/>
                <w:sz w:val="14"/>
                <w:szCs w:val="14"/>
                <w:lang w:val="es-CO"/>
              </w:rPr>
              <w:t>E</w:t>
            </w:r>
            <w:r w:rsidRPr="00E95E68">
              <w:rPr>
                <w:rFonts w:ascii="Verdana" w:hAnsi="Verdana" w:cs="Verdana"/>
                <w:color w:val="FFFFFF"/>
                <w:spacing w:val="-3"/>
                <w:sz w:val="14"/>
                <w:szCs w:val="14"/>
                <w:lang w:val="es-CO"/>
              </w:rPr>
              <w:t xml:space="preserve"> </w:t>
            </w:r>
            <w:r w:rsidRPr="00E95E68">
              <w:rPr>
                <w:rFonts w:ascii="Verdana" w:hAnsi="Verdana" w:cs="Verdana"/>
                <w:color w:val="FFFFFF"/>
                <w:spacing w:val="1"/>
                <w:sz w:val="14"/>
                <w:szCs w:val="14"/>
                <w:lang w:val="es-CO"/>
              </w:rPr>
              <w:t>CA</w:t>
            </w:r>
            <w:r w:rsidRPr="00E95E68">
              <w:rPr>
                <w:rFonts w:ascii="Verdana" w:hAnsi="Verdana" w:cs="Verdana"/>
                <w:color w:val="FFFFFF"/>
                <w:spacing w:val="-1"/>
                <w:sz w:val="14"/>
                <w:szCs w:val="14"/>
                <w:lang w:val="es-CO"/>
              </w:rPr>
              <w:t>LID</w:t>
            </w:r>
            <w:r w:rsidRPr="00E95E68">
              <w:rPr>
                <w:rFonts w:ascii="Verdana" w:hAnsi="Verdana" w:cs="Verdana"/>
                <w:color w:val="FFFFFF"/>
                <w:spacing w:val="1"/>
                <w:sz w:val="14"/>
                <w:szCs w:val="14"/>
                <w:lang w:val="es-CO"/>
              </w:rPr>
              <w:t>A</w:t>
            </w:r>
            <w:r w:rsidRPr="00E95E68">
              <w:rPr>
                <w:rFonts w:ascii="Verdana" w:hAnsi="Verdana" w:cs="Verdana"/>
                <w:color w:val="FFFFFF"/>
                <w:spacing w:val="-1"/>
                <w:sz w:val="14"/>
                <w:szCs w:val="14"/>
                <w:lang w:val="es-CO"/>
              </w:rPr>
              <w:t>D</w:t>
            </w:r>
            <w:r w:rsidRPr="00E95E68">
              <w:rPr>
                <w:rFonts w:ascii="Verdana" w:hAnsi="Verdana" w:cs="Verdana"/>
                <w:color w:val="FFFFFF"/>
                <w:sz w:val="18"/>
                <w:szCs w:val="18"/>
                <w:lang w:val="es-CO"/>
              </w:rPr>
              <w:t>,</w:t>
            </w:r>
            <w:r w:rsidRPr="00E95E68">
              <w:rPr>
                <w:rFonts w:ascii="Verdana" w:hAnsi="Verdana" w:cs="Verdana"/>
                <w:color w:val="FFFFFF"/>
                <w:spacing w:val="-18"/>
                <w:sz w:val="18"/>
                <w:szCs w:val="18"/>
                <w:lang w:val="es-CO"/>
              </w:rPr>
              <w:t xml:space="preserve"> </w:t>
            </w:r>
            <w:r w:rsidRPr="00E95E68">
              <w:rPr>
                <w:rFonts w:ascii="Verdana" w:hAnsi="Verdana" w:cs="Verdana"/>
                <w:color w:val="FFFFFF"/>
                <w:spacing w:val="1"/>
                <w:sz w:val="14"/>
                <w:szCs w:val="14"/>
                <w:lang w:val="es-CO"/>
              </w:rPr>
              <w:t>ETC</w:t>
            </w:r>
            <w:r w:rsidRPr="00E95E68">
              <w:rPr>
                <w:rFonts w:ascii="Verdana" w:hAnsi="Verdana" w:cs="Verdana"/>
                <w:color w:val="FFFFFF"/>
                <w:spacing w:val="-1"/>
                <w:sz w:val="18"/>
                <w:szCs w:val="18"/>
                <w:lang w:val="es-CO"/>
              </w:rPr>
              <w:t>.</w:t>
            </w:r>
            <w:r w:rsidRPr="00E95E68">
              <w:rPr>
                <w:rFonts w:ascii="Verdana" w:hAnsi="Verdana" w:cs="Verdana"/>
                <w:color w:val="FFFFFF"/>
                <w:sz w:val="18"/>
                <w:szCs w:val="18"/>
                <w:lang w:val="es-CO"/>
              </w:rPr>
              <w:t>,</w:t>
            </w:r>
            <w:r w:rsidRPr="00E95E68">
              <w:rPr>
                <w:rFonts w:ascii="Verdana" w:hAnsi="Verdana" w:cs="Verdana"/>
                <w:color w:val="FFFFFF"/>
                <w:spacing w:val="-17"/>
                <w:sz w:val="18"/>
                <w:szCs w:val="18"/>
                <w:lang w:val="es-CO"/>
              </w:rPr>
              <w:t xml:space="preserve"> </w:t>
            </w:r>
            <w:r w:rsidRPr="00E95E68">
              <w:rPr>
                <w:rFonts w:ascii="Verdana" w:hAnsi="Verdana" w:cs="Verdana"/>
                <w:color w:val="FFFFFF"/>
                <w:spacing w:val="-1"/>
                <w:sz w:val="14"/>
                <w:szCs w:val="14"/>
                <w:lang w:val="es-CO"/>
              </w:rPr>
              <w:t>D</w:t>
            </w:r>
            <w:r w:rsidRPr="00E95E68">
              <w:rPr>
                <w:rFonts w:ascii="Verdana" w:hAnsi="Verdana" w:cs="Verdana"/>
                <w:color w:val="FFFFFF"/>
                <w:spacing w:val="1"/>
                <w:sz w:val="14"/>
                <w:szCs w:val="14"/>
                <w:lang w:val="es-CO"/>
              </w:rPr>
              <w:t>E</w:t>
            </w:r>
            <w:r w:rsidRPr="00E95E68">
              <w:rPr>
                <w:rFonts w:ascii="Verdana" w:hAnsi="Verdana" w:cs="Verdana"/>
                <w:color w:val="FFFFFF"/>
                <w:sz w:val="14"/>
                <w:szCs w:val="14"/>
                <w:lang w:val="es-CO"/>
              </w:rPr>
              <w:t>L</w:t>
            </w:r>
            <w:r w:rsidRPr="00E95E68">
              <w:rPr>
                <w:rFonts w:ascii="Verdana" w:hAnsi="Verdana" w:cs="Verdana"/>
                <w:color w:val="FFFFFF"/>
                <w:spacing w:val="-2"/>
                <w:sz w:val="14"/>
                <w:szCs w:val="14"/>
                <w:lang w:val="es-CO"/>
              </w:rPr>
              <w:t xml:space="preserve"> </w:t>
            </w:r>
            <w:r w:rsidRPr="00E95E68">
              <w:rPr>
                <w:rFonts w:ascii="Verdana" w:hAnsi="Verdana" w:cs="Verdana"/>
                <w:color w:val="FFFFFF"/>
                <w:sz w:val="14"/>
                <w:szCs w:val="14"/>
                <w:lang w:val="es-CO"/>
              </w:rPr>
              <w:t>P</w:t>
            </w:r>
            <w:r w:rsidRPr="00E95E68">
              <w:rPr>
                <w:rFonts w:ascii="Verdana" w:hAnsi="Verdana" w:cs="Verdana"/>
                <w:color w:val="FFFFFF"/>
                <w:spacing w:val="-1"/>
                <w:sz w:val="14"/>
                <w:szCs w:val="14"/>
                <w:lang w:val="es-CO"/>
              </w:rPr>
              <w:t>R</w:t>
            </w:r>
            <w:r w:rsidRPr="00E95E68">
              <w:rPr>
                <w:rFonts w:ascii="Verdana" w:hAnsi="Verdana" w:cs="Verdana"/>
                <w:color w:val="FFFFFF"/>
                <w:spacing w:val="1"/>
                <w:sz w:val="14"/>
                <w:szCs w:val="14"/>
                <w:lang w:val="es-CO"/>
              </w:rPr>
              <w:t>OYECTO</w:t>
            </w:r>
            <w:r w:rsidRPr="00E95E68">
              <w:rPr>
                <w:rFonts w:ascii="Verdana" w:hAnsi="Verdana" w:cs="Verdana"/>
                <w:color w:val="FFFFFF"/>
                <w:sz w:val="18"/>
                <w:szCs w:val="18"/>
                <w:lang w:val="es-CO"/>
              </w:rPr>
              <w:t>/</w:t>
            </w:r>
            <w:r w:rsidRPr="00E95E68">
              <w:rPr>
                <w:rFonts w:ascii="Verdana" w:hAnsi="Verdana" w:cs="Verdana"/>
                <w:color w:val="FFFFFF"/>
                <w:sz w:val="14"/>
                <w:szCs w:val="14"/>
                <w:lang w:val="es-CO"/>
              </w:rPr>
              <w:t>P</w:t>
            </w:r>
            <w:r w:rsidRPr="00E95E68">
              <w:rPr>
                <w:rFonts w:ascii="Verdana" w:hAnsi="Verdana" w:cs="Verdana"/>
                <w:color w:val="FFFFFF"/>
                <w:spacing w:val="-1"/>
                <w:sz w:val="14"/>
                <w:szCs w:val="14"/>
                <w:lang w:val="es-CO"/>
              </w:rPr>
              <w:t>R</w:t>
            </w:r>
            <w:r w:rsidRPr="00E95E68">
              <w:rPr>
                <w:rFonts w:ascii="Verdana" w:hAnsi="Verdana" w:cs="Verdana"/>
                <w:color w:val="FFFFFF"/>
                <w:spacing w:val="1"/>
                <w:sz w:val="14"/>
                <w:szCs w:val="14"/>
                <w:lang w:val="es-CO"/>
              </w:rPr>
              <w:t>O</w:t>
            </w:r>
            <w:r w:rsidRPr="00E95E68">
              <w:rPr>
                <w:rFonts w:ascii="Verdana" w:hAnsi="Verdana" w:cs="Verdana"/>
                <w:color w:val="FFFFFF"/>
                <w:spacing w:val="-1"/>
                <w:sz w:val="14"/>
                <w:szCs w:val="14"/>
                <w:lang w:val="es-CO"/>
              </w:rPr>
              <w:t>DU</w:t>
            </w:r>
            <w:r w:rsidRPr="00E95E68">
              <w:rPr>
                <w:rFonts w:ascii="Verdana" w:hAnsi="Verdana" w:cs="Verdana"/>
                <w:color w:val="FFFFFF"/>
                <w:spacing w:val="1"/>
                <w:sz w:val="14"/>
                <w:szCs w:val="14"/>
                <w:lang w:val="es-CO"/>
              </w:rPr>
              <w:t>CTO</w:t>
            </w:r>
            <w:r w:rsidRPr="00E95E68">
              <w:rPr>
                <w:rFonts w:ascii="Verdana" w:hAnsi="Verdana" w:cs="Verdana"/>
                <w:color w:val="FFFFFF"/>
                <w:sz w:val="18"/>
                <w:szCs w:val="18"/>
                <w:lang w:val="es-CO"/>
              </w:rPr>
              <w:t>.</w:t>
            </w:r>
          </w:p>
        </w:tc>
      </w:tr>
      <w:tr w:rsidR="00B95C0D" w:rsidRPr="0035250B" w:rsidTr="00322AAE">
        <w:trPr>
          <w:trHeight w:hRule="exact" w:val="668"/>
        </w:trPr>
        <w:tc>
          <w:tcPr>
            <w:tcW w:w="8893" w:type="dxa"/>
            <w:gridSpan w:val="2"/>
            <w:tcBorders>
              <w:top w:val="single" w:sz="4" w:space="0" w:color="000000"/>
              <w:left w:val="single" w:sz="4" w:space="0" w:color="000000"/>
              <w:bottom w:val="single" w:sz="4" w:space="0" w:color="000000"/>
              <w:right w:val="single" w:sz="4" w:space="0" w:color="000000"/>
            </w:tcBorders>
          </w:tcPr>
          <w:p w:rsidR="00B95C0D" w:rsidRPr="0035250B" w:rsidRDefault="00B95C0D" w:rsidP="00322AAE">
            <w:pPr>
              <w:pBdr>
                <w:top w:val="single" w:sz="4" w:space="1" w:color="auto"/>
                <w:left w:val="single" w:sz="4" w:space="4" w:color="auto"/>
                <w:bottom w:val="single" w:sz="4" w:space="1" w:color="auto"/>
                <w:right w:val="single" w:sz="4" w:space="4" w:color="auto"/>
              </w:pBdr>
              <w:jc w:val="both"/>
              <w:rPr>
                <w:lang w:val="es-CO"/>
              </w:rPr>
            </w:pPr>
            <w:r>
              <w:rPr>
                <w:rFonts w:cs="Arial"/>
                <w:lang w:val="es-CO"/>
              </w:rPr>
              <w:t xml:space="preserve">Área de Procesos,  Área de Sistemas, </w:t>
            </w:r>
            <w:r w:rsidRPr="003D6DC8">
              <w:rPr>
                <w:rFonts w:cs="Arial"/>
                <w:lang w:val="es-CO"/>
              </w:rPr>
              <w:t>Área usuarias que contratan servicios: Gerencia Administrativa, Gerencia de Calidad, Gerencia de Ca</w:t>
            </w:r>
            <w:r>
              <w:rPr>
                <w:rFonts w:cs="Arial"/>
                <w:lang w:val="es-CO"/>
              </w:rPr>
              <w:t xml:space="preserve">pacitación, Gerencia de R.R.H.H., </w:t>
            </w:r>
            <w:r w:rsidRPr="003D6DC8">
              <w:rPr>
                <w:rFonts w:cs="Arial"/>
                <w:lang w:val="es-CO"/>
              </w:rPr>
              <w:t>Área de Pagaduría</w:t>
            </w:r>
            <w:r w:rsidRPr="003D6DC8">
              <w:rPr>
                <w:rFonts w:ascii="Arial" w:hAnsi="Arial" w:cs="Arial"/>
                <w:lang w:val="es-CO"/>
              </w:rPr>
              <w:t>.</w:t>
            </w:r>
          </w:p>
        </w:tc>
      </w:tr>
    </w:tbl>
    <w:p w:rsidR="00B95C0D" w:rsidRPr="0035250B" w:rsidRDefault="00B95C0D" w:rsidP="00B95C0D">
      <w:pPr>
        <w:widowControl w:val="0"/>
        <w:autoSpaceDE w:val="0"/>
        <w:autoSpaceDN w:val="0"/>
        <w:adjustRightInd w:val="0"/>
        <w:spacing w:before="16" w:line="200" w:lineRule="exact"/>
        <w:rPr>
          <w:lang w:val="es-CO"/>
        </w:rPr>
      </w:pPr>
    </w:p>
    <w:tbl>
      <w:tblPr>
        <w:tblW w:w="9011" w:type="dxa"/>
        <w:tblInd w:w="147" w:type="dxa"/>
        <w:tblLayout w:type="fixed"/>
        <w:tblCellMar>
          <w:left w:w="0" w:type="dxa"/>
          <w:right w:w="0" w:type="dxa"/>
        </w:tblCellMar>
        <w:tblLook w:val="0000" w:firstRow="0" w:lastRow="0" w:firstColumn="0" w:lastColumn="0" w:noHBand="0" w:noVBand="0"/>
      </w:tblPr>
      <w:tblGrid>
        <w:gridCol w:w="2056"/>
        <w:gridCol w:w="2242"/>
        <w:gridCol w:w="1725"/>
        <w:gridCol w:w="118"/>
        <w:gridCol w:w="2870"/>
      </w:tblGrid>
      <w:tr w:rsidR="00B95C0D" w:rsidRPr="00E95E68" w:rsidTr="00B95C0D">
        <w:trPr>
          <w:trHeight w:hRule="exact" w:val="442"/>
        </w:trPr>
        <w:tc>
          <w:tcPr>
            <w:tcW w:w="9011" w:type="dxa"/>
            <w:gridSpan w:val="5"/>
            <w:tcBorders>
              <w:top w:val="single" w:sz="4" w:space="0" w:color="000000"/>
              <w:left w:val="single" w:sz="4" w:space="0" w:color="000000"/>
              <w:bottom w:val="single" w:sz="4" w:space="0" w:color="000000"/>
              <w:right w:val="single" w:sz="4" w:space="0" w:color="000000"/>
            </w:tcBorders>
            <w:shd w:val="clear" w:color="auto" w:fill="5F5F5F"/>
          </w:tcPr>
          <w:p w:rsidR="00B95C0D" w:rsidRPr="00E95E68" w:rsidRDefault="00B95C0D" w:rsidP="00322AAE">
            <w:pPr>
              <w:widowControl w:val="0"/>
              <w:autoSpaceDE w:val="0"/>
              <w:autoSpaceDN w:val="0"/>
              <w:adjustRightInd w:val="0"/>
              <w:spacing w:before="36" w:line="202" w:lineRule="exact"/>
              <w:ind w:left="54" w:right="26"/>
              <w:rPr>
                <w:sz w:val="24"/>
                <w:szCs w:val="24"/>
                <w:lang w:val="es-CO"/>
              </w:rPr>
            </w:pPr>
            <w:r w:rsidRPr="00E95E68">
              <w:rPr>
                <w:rFonts w:ascii="Verdana" w:hAnsi="Verdana" w:cs="Verdana"/>
                <w:color w:val="FFFFFF"/>
                <w:spacing w:val="1"/>
                <w:w w:val="111"/>
                <w:lang w:val="es-CO"/>
              </w:rPr>
              <w:t>O</w:t>
            </w:r>
            <w:r w:rsidRPr="00E95E68">
              <w:rPr>
                <w:rFonts w:ascii="Verdana" w:hAnsi="Verdana" w:cs="Verdana"/>
                <w:color w:val="FFFFFF"/>
                <w:w w:val="111"/>
                <w:sz w:val="16"/>
                <w:szCs w:val="16"/>
                <w:lang w:val="es-CO"/>
              </w:rPr>
              <w:t>BJ</w:t>
            </w:r>
            <w:r w:rsidRPr="00E95E68">
              <w:rPr>
                <w:rFonts w:ascii="Verdana" w:hAnsi="Verdana" w:cs="Verdana"/>
                <w:color w:val="FFFFFF"/>
                <w:spacing w:val="1"/>
                <w:w w:val="111"/>
                <w:sz w:val="16"/>
                <w:szCs w:val="16"/>
                <w:lang w:val="es-CO"/>
              </w:rPr>
              <w:t>ETI</w:t>
            </w:r>
            <w:r w:rsidRPr="00E95E68">
              <w:rPr>
                <w:rFonts w:ascii="Verdana" w:hAnsi="Verdana" w:cs="Verdana"/>
                <w:color w:val="FFFFFF"/>
                <w:w w:val="111"/>
                <w:sz w:val="16"/>
                <w:szCs w:val="16"/>
                <w:lang w:val="es-CO"/>
              </w:rPr>
              <w:t>VOS</w:t>
            </w:r>
            <w:r w:rsidRPr="00E95E68">
              <w:rPr>
                <w:rFonts w:ascii="Verdana" w:hAnsi="Verdana" w:cs="Verdana"/>
                <w:color w:val="FFFFFF"/>
                <w:spacing w:val="7"/>
                <w:w w:val="111"/>
                <w:sz w:val="16"/>
                <w:szCs w:val="16"/>
                <w:lang w:val="es-CO"/>
              </w:rPr>
              <w:t xml:space="preserve"> </w:t>
            </w:r>
            <w:r w:rsidRPr="00E95E68">
              <w:rPr>
                <w:rFonts w:ascii="Verdana" w:hAnsi="Verdana" w:cs="Verdana"/>
                <w:color w:val="FFFFFF"/>
                <w:spacing w:val="1"/>
                <w:sz w:val="16"/>
                <w:szCs w:val="16"/>
                <w:lang w:val="es-CO"/>
              </w:rPr>
              <w:t>DE</w:t>
            </w:r>
            <w:r w:rsidRPr="00E95E68">
              <w:rPr>
                <w:rFonts w:ascii="Verdana" w:hAnsi="Verdana" w:cs="Verdana"/>
                <w:color w:val="FFFFFF"/>
                <w:sz w:val="16"/>
                <w:szCs w:val="16"/>
                <w:lang w:val="es-CO"/>
              </w:rPr>
              <w:t>L</w:t>
            </w:r>
            <w:r w:rsidRPr="00E95E68">
              <w:rPr>
                <w:rFonts w:ascii="Verdana" w:hAnsi="Verdana" w:cs="Verdana"/>
                <w:color w:val="FFFFFF"/>
                <w:spacing w:val="38"/>
                <w:sz w:val="16"/>
                <w:szCs w:val="16"/>
                <w:lang w:val="es-CO"/>
              </w:rPr>
              <w:t xml:space="preserve"> </w:t>
            </w:r>
            <w:r w:rsidRPr="00E95E68">
              <w:rPr>
                <w:rFonts w:ascii="Verdana" w:hAnsi="Verdana" w:cs="Verdana"/>
                <w:color w:val="FFFFFF"/>
                <w:w w:val="120"/>
                <w:lang w:val="es-CO"/>
              </w:rPr>
              <w:t>P</w:t>
            </w:r>
            <w:r w:rsidRPr="00E95E68">
              <w:rPr>
                <w:rFonts w:ascii="Verdana" w:hAnsi="Verdana" w:cs="Verdana"/>
                <w:color w:val="FFFFFF"/>
                <w:spacing w:val="-1"/>
                <w:w w:val="113"/>
                <w:sz w:val="16"/>
                <w:szCs w:val="16"/>
                <w:lang w:val="es-CO"/>
              </w:rPr>
              <w:t>R</w:t>
            </w:r>
            <w:r w:rsidRPr="00E95E68">
              <w:rPr>
                <w:rFonts w:ascii="Verdana" w:hAnsi="Verdana" w:cs="Verdana"/>
                <w:color w:val="FFFFFF"/>
                <w:w w:val="108"/>
                <w:sz w:val="16"/>
                <w:szCs w:val="16"/>
                <w:lang w:val="es-CO"/>
              </w:rPr>
              <w:t>O</w:t>
            </w:r>
            <w:r w:rsidRPr="00E95E68">
              <w:rPr>
                <w:rFonts w:ascii="Verdana" w:hAnsi="Verdana" w:cs="Verdana"/>
                <w:color w:val="FFFFFF"/>
                <w:spacing w:val="-1"/>
                <w:w w:val="120"/>
                <w:sz w:val="16"/>
                <w:szCs w:val="16"/>
                <w:lang w:val="es-CO"/>
              </w:rPr>
              <w:t>Y</w:t>
            </w:r>
            <w:r w:rsidRPr="00E95E68">
              <w:rPr>
                <w:rFonts w:ascii="Verdana" w:hAnsi="Verdana" w:cs="Verdana"/>
                <w:color w:val="FFFFFF"/>
                <w:spacing w:val="1"/>
                <w:w w:val="108"/>
                <w:sz w:val="16"/>
                <w:szCs w:val="16"/>
                <w:lang w:val="es-CO"/>
              </w:rPr>
              <w:t>E</w:t>
            </w:r>
            <w:r w:rsidRPr="00E95E68">
              <w:rPr>
                <w:rFonts w:ascii="Verdana" w:hAnsi="Verdana" w:cs="Verdana"/>
                <w:color w:val="FFFFFF"/>
                <w:spacing w:val="-1"/>
                <w:w w:val="104"/>
                <w:sz w:val="16"/>
                <w:szCs w:val="16"/>
                <w:lang w:val="es-CO"/>
              </w:rPr>
              <w:t>C</w:t>
            </w:r>
            <w:r w:rsidRPr="00E95E68">
              <w:rPr>
                <w:rFonts w:ascii="Verdana" w:hAnsi="Verdana" w:cs="Verdana"/>
                <w:color w:val="FFFFFF"/>
                <w:spacing w:val="1"/>
                <w:w w:val="111"/>
                <w:sz w:val="16"/>
                <w:szCs w:val="16"/>
                <w:lang w:val="es-CO"/>
              </w:rPr>
              <w:t>T</w:t>
            </w:r>
            <w:r w:rsidRPr="00E95E68">
              <w:rPr>
                <w:rFonts w:ascii="Verdana" w:hAnsi="Verdana" w:cs="Verdana"/>
                <w:color w:val="FFFFFF"/>
                <w:w w:val="108"/>
                <w:sz w:val="16"/>
                <w:szCs w:val="16"/>
                <w:lang w:val="es-CO"/>
              </w:rPr>
              <w:t>O</w:t>
            </w:r>
            <w:r w:rsidRPr="00E95E68">
              <w:rPr>
                <w:rFonts w:ascii="Verdana" w:hAnsi="Verdana" w:cs="Verdana"/>
                <w:color w:val="FFFFFF"/>
                <w:w w:val="88"/>
                <w:lang w:val="es-CO"/>
              </w:rPr>
              <w:t>:</w:t>
            </w:r>
            <w:r w:rsidRPr="00E95E68">
              <w:rPr>
                <w:rFonts w:ascii="Verdana" w:hAnsi="Verdana" w:cs="Verdana"/>
                <w:color w:val="FFFFFF"/>
                <w:spacing w:val="-6"/>
                <w:lang w:val="es-CO"/>
              </w:rPr>
              <w:t xml:space="preserve"> </w:t>
            </w:r>
            <w:r w:rsidRPr="00E95E68">
              <w:rPr>
                <w:rFonts w:ascii="Verdana" w:hAnsi="Verdana" w:cs="Verdana"/>
                <w:color w:val="FFFFFF"/>
                <w:spacing w:val="-1"/>
                <w:sz w:val="16"/>
                <w:szCs w:val="16"/>
                <w:lang w:val="es-CO"/>
              </w:rPr>
              <w:t>M</w:t>
            </w:r>
            <w:r w:rsidRPr="00E95E68">
              <w:rPr>
                <w:rFonts w:ascii="Verdana" w:hAnsi="Verdana" w:cs="Verdana"/>
                <w:color w:val="FFFFFF"/>
                <w:sz w:val="13"/>
                <w:szCs w:val="13"/>
                <w:lang w:val="es-CO"/>
              </w:rPr>
              <w:t>E</w:t>
            </w:r>
            <w:r w:rsidRPr="00E95E68">
              <w:rPr>
                <w:rFonts w:ascii="Verdana" w:hAnsi="Verdana" w:cs="Verdana"/>
                <w:color w:val="FFFFFF"/>
                <w:spacing w:val="-1"/>
                <w:sz w:val="13"/>
                <w:szCs w:val="13"/>
                <w:lang w:val="es-CO"/>
              </w:rPr>
              <w:t>T</w:t>
            </w:r>
            <w:r w:rsidRPr="00E95E68">
              <w:rPr>
                <w:rFonts w:ascii="Verdana" w:hAnsi="Verdana" w:cs="Verdana"/>
                <w:color w:val="FFFFFF"/>
                <w:sz w:val="13"/>
                <w:szCs w:val="13"/>
                <w:lang w:val="es-CO"/>
              </w:rPr>
              <w:t>AS</w:t>
            </w:r>
            <w:r w:rsidRPr="00E95E68">
              <w:rPr>
                <w:rFonts w:ascii="Verdana" w:hAnsi="Verdana" w:cs="Verdana"/>
                <w:color w:val="FFFFFF"/>
                <w:spacing w:val="9"/>
                <w:sz w:val="13"/>
                <w:szCs w:val="13"/>
                <w:lang w:val="es-CO"/>
              </w:rPr>
              <w:t xml:space="preserve"> </w:t>
            </w:r>
            <w:r w:rsidRPr="00E95E68">
              <w:rPr>
                <w:rFonts w:ascii="Verdana" w:hAnsi="Verdana" w:cs="Verdana"/>
                <w:color w:val="FFFFFF"/>
                <w:spacing w:val="1"/>
                <w:sz w:val="13"/>
                <w:szCs w:val="13"/>
                <w:lang w:val="es-CO"/>
              </w:rPr>
              <w:t>H</w:t>
            </w:r>
            <w:r w:rsidRPr="00E95E68">
              <w:rPr>
                <w:rFonts w:ascii="Verdana" w:hAnsi="Verdana" w:cs="Verdana"/>
                <w:color w:val="FFFFFF"/>
                <w:sz w:val="13"/>
                <w:szCs w:val="13"/>
                <w:lang w:val="es-CO"/>
              </w:rPr>
              <w:t>A</w:t>
            </w:r>
            <w:r w:rsidRPr="00E95E68">
              <w:rPr>
                <w:rFonts w:ascii="Verdana" w:hAnsi="Verdana" w:cs="Verdana"/>
                <w:color w:val="FFFFFF"/>
                <w:spacing w:val="1"/>
                <w:sz w:val="13"/>
                <w:szCs w:val="13"/>
                <w:lang w:val="es-CO"/>
              </w:rPr>
              <w:t>CI</w:t>
            </w:r>
            <w:r w:rsidRPr="00E95E68">
              <w:rPr>
                <w:rFonts w:ascii="Verdana" w:hAnsi="Verdana" w:cs="Verdana"/>
                <w:color w:val="FFFFFF"/>
                <w:sz w:val="13"/>
                <w:szCs w:val="13"/>
                <w:lang w:val="es-CO"/>
              </w:rPr>
              <w:t>A</w:t>
            </w:r>
            <w:r w:rsidRPr="00E95E68">
              <w:rPr>
                <w:rFonts w:ascii="Verdana" w:hAnsi="Verdana" w:cs="Verdana"/>
                <w:color w:val="FFFFFF"/>
                <w:spacing w:val="8"/>
                <w:sz w:val="13"/>
                <w:szCs w:val="13"/>
                <w:lang w:val="es-CO"/>
              </w:rPr>
              <w:t xml:space="preserve"> </w:t>
            </w:r>
            <w:r w:rsidRPr="00E95E68">
              <w:rPr>
                <w:rFonts w:ascii="Verdana" w:hAnsi="Verdana" w:cs="Verdana"/>
                <w:color w:val="FFFFFF"/>
                <w:sz w:val="13"/>
                <w:szCs w:val="13"/>
                <w:lang w:val="es-CO"/>
              </w:rPr>
              <w:t>LAS</w:t>
            </w:r>
            <w:r w:rsidRPr="00E95E68">
              <w:rPr>
                <w:rFonts w:ascii="Verdana" w:hAnsi="Verdana" w:cs="Verdana"/>
                <w:color w:val="FFFFFF"/>
                <w:spacing w:val="6"/>
                <w:sz w:val="13"/>
                <w:szCs w:val="13"/>
                <w:lang w:val="es-CO"/>
              </w:rPr>
              <w:t xml:space="preserve"> </w:t>
            </w:r>
            <w:r w:rsidRPr="00E95E68">
              <w:rPr>
                <w:rFonts w:ascii="Verdana" w:hAnsi="Verdana" w:cs="Verdana"/>
                <w:color w:val="FFFFFF"/>
                <w:spacing w:val="1"/>
                <w:sz w:val="13"/>
                <w:szCs w:val="13"/>
                <w:lang w:val="es-CO"/>
              </w:rPr>
              <w:t>CU</w:t>
            </w:r>
            <w:r w:rsidRPr="00E95E68">
              <w:rPr>
                <w:rFonts w:ascii="Verdana" w:hAnsi="Verdana" w:cs="Verdana"/>
                <w:color w:val="FFFFFF"/>
                <w:sz w:val="13"/>
                <w:szCs w:val="13"/>
                <w:lang w:val="es-CO"/>
              </w:rPr>
              <w:t>ALES</w:t>
            </w:r>
            <w:r w:rsidRPr="00E95E68">
              <w:rPr>
                <w:rFonts w:ascii="Verdana" w:hAnsi="Verdana" w:cs="Verdana"/>
                <w:color w:val="FFFFFF"/>
                <w:spacing w:val="9"/>
                <w:sz w:val="13"/>
                <w:szCs w:val="13"/>
                <w:lang w:val="es-CO"/>
              </w:rPr>
              <w:t xml:space="preserve"> </w:t>
            </w:r>
            <w:r w:rsidRPr="00E95E68">
              <w:rPr>
                <w:rFonts w:ascii="Verdana" w:hAnsi="Verdana" w:cs="Verdana"/>
                <w:color w:val="FFFFFF"/>
                <w:sz w:val="13"/>
                <w:szCs w:val="13"/>
                <w:lang w:val="es-CO"/>
              </w:rPr>
              <w:t>SE</w:t>
            </w:r>
            <w:r w:rsidRPr="00E95E68">
              <w:rPr>
                <w:rFonts w:ascii="Verdana" w:hAnsi="Verdana" w:cs="Verdana"/>
                <w:color w:val="FFFFFF"/>
                <w:spacing w:val="6"/>
                <w:sz w:val="13"/>
                <w:szCs w:val="13"/>
                <w:lang w:val="es-CO"/>
              </w:rPr>
              <w:t xml:space="preserve"> </w:t>
            </w:r>
            <w:r w:rsidRPr="00E95E68">
              <w:rPr>
                <w:rFonts w:ascii="Verdana" w:hAnsi="Verdana" w:cs="Verdana"/>
                <w:color w:val="FFFFFF"/>
                <w:spacing w:val="-1"/>
                <w:sz w:val="13"/>
                <w:szCs w:val="13"/>
                <w:lang w:val="es-CO"/>
              </w:rPr>
              <w:t>D</w:t>
            </w:r>
            <w:r w:rsidRPr="00E95E68">
              <w:rPr>
                <w:rFonts w:ascii="Verdana" w:hAnsi="Verdana" w:cs="Verdana"/>
                <w:color w:val="FFFFFF"/>
                <w:sz w:val="13"/>
                <w:szCs w:val="13"/>
                <w:lang w:val="es-CO"/>
              </w:rPr>
              <w:t>EBE</w:t>
            </w:r>
            <w:r w:rsidRPr="00E95E68">
              <w:rPr>
                <w:rFonts w:ascii="Verdana" w:hAnsi="Verdana" w:cs="Verdana"/>
                <w:color w:val="FFFFFF"/>
                <w:spacing w:val="7"/>
                <w:sz w:val="13"/>
                <w:szCs w:val="13"/>
                <w:lang w:val="es-CO"/>
              </w:rPr>
              <w:t xml:space="preserve"> </w:t>
            </w:r>
            <w:r w:rsidRPr="00E95E68">
              <w:rPr>
                <w:rFonts w:ascii="Verdana" w:hAnsi="Verdana" w:cs="Verdana"/>
                <w:color w:val="FFFFFF"/>
                <w:spacing w:val="-1"/>
                <w:sz w:val="13"/>
                <w:szCs w:val="13"/>
                <w:lang w:val="es-CO"/>
              </w:rPr>
              <w:t>D</w:t>
            </w:r>
            <w:r w:rsidRPr="00E95E68">
              <w:rPr>
                <w:rFonts w:ascii="Verdana" w:hAnsi="Verdana" w:cs="Verdana"/>
                <w:color w:val="FFFFFF"/>
                <w:spacing w:val="1"/>
                <w:sz w:val="13"/>
                <w:szCs w:val="13"/>
                <w:lang w:val="es-CO"/>
              </w:rPr>
              <w:t>IRI</w:t>
            </w:r>
            <w:r w:rsidRPr="00E95E68">
              <w:rPr>
                <w:rFonts w:ascii="Verdana" w:hAnsi="Verdana" w:cs="Verdana"/>
                <w:color w:val="FFFFFF"/>
                <w:sz w:val="13"/>
                <w:szCs w:val="13"/>
                <w:lang w:val="es-CO"/>
              </w:rPr>
              <w:t>G</w:t>
            </w:r>
            <w:r w:rsidRPr="00E95E68">
              <w:rPr>
                <w:rFonts w:ascii="Verdana" w:hAnsi="Verdana" w:cs="Verdana"/>
                <w:color w:val="FFFFFF"/>
                <w:spacing w:val="1"/>
                <w:sz w:val="13"/>
                <w:szCs w:val="13"/>
                <w:lang w:val="es-CO"/>
              </w:rPr>
              <w:t>I</w:t>
            </w:r>
            <w:r w:rsidRPr="00E95E68">
              <w:rPr>
                <w:rFonts w:ascii="Verdana" w:hAnsi="Verdana" w:cs="Verdana"/>
                <w:color w:val="FFFFFF"/>
                <w:sz w:val="13"/>
                <w:szCs w:val="13"/>
                <w:lang w:val="es-CO"/>
              </w:rPr>
              <w:t>R</w:t>
            </w:r>
            <w:r w:rsidRPr="00E95E68">
              <w:rPr>
                <w:rFonts w:ascii="Verdana" w:hAnsi="Verdana" w:cs="Verdana"/>
                <w:color w:val="FFFFFF"/>
                <w:spacing w:val="9"/>
                <w:sz w:val="13"/>
                <w:szCs w:val="13"/>
                <w:lang w:val="es-CO"/>
              </w:rPr>
              <w:t xml:space="preserve"> </w:t>
            </w:r>
            <w:r w:rsidRPr="00E95E68">
              <w:rPr>
                <w:rFonts w:ascii="Verdana" w:hAnsi="Verdana" w:cs="Verdana"/>
                <w:color w:val="FFFFFF"/>
                <w:sz w:val="13"/>
                <w:szCs w:val="13"/>
                <w:lang w:val="es-CO"/>
              </w:rPr>
              <w:t>EL</w:t>
            </w:r>
            <w:r w:rsidRPr="00E95E68">
              <w:rPr>
                <w:rFonts w:ascii="Verdana" w:hAnsi="Verdana" w:cs="Verdana"/>
                <w:color w:val="FFFFFF"/>
                <w:spacing w:val="10"/>
                <w:sz w:val="13"/>
                <w:szCs w:val="13"/>
                <w:lang w:val="es-CO"/>
              </w:rPr>
              <w:t xml:space="preserve"> </w:t>
            </w:r>
            <w:r w:rsidRPr="00E95E68">
              <w:rPr>
                <w:rFonts w:ascii="Verdana" w:hAnsi="Verdana" w:cs="Verdana"/>
                <w:color w:val="FFFFFF"/>
                <w:spacing w:val="-1"/>
                <w:sz w:val="13"/>
                <w:szCs w:val="13"/>
                <w:lang w:val="es-CO"/>
              </w:rPr>
              <w:t>T</w:t>
            </w:r>
            <w:r w:rsidRPr="00E95E68">
              <w:rPr>
                <w:rFonts w:ascii="Verdana" w:hAnsi="Verdana" w:cs="Verdana"/>
                <w:color w:val="FFFFFF"/>
                <w:spacing w:val="1"/>
                <w:sz w:val="13"/>
                <w:szCs w:val="13"/>
                <w:lang w:val="es-CO"/>
              </w:rPr>
              <w:t>R</w:t>
            </w:r>
            <w:r w:rsidRPr="00E95E68">
              <w:rPr>
                <w:rFonts w:ascii="Verdana" w:hAnsi="Verdana" w:cs="Verdana"/>
                <w:color w:val="FFFFFF"/>
                <w:sz w:val="13"/>
                <w:szCs w:val="13"/>
                <w:lang w:val="es-CO"/>
              </w:rPr>
              <w:t>ABA</w:t>
            </w:r>
            <w:r w:rsidRPr="00E95E68">
              <w:rPr>
                <w:rFonts w:ascii="Verdana" w:hAnsi="Verdana" w:cs="Verdana"/>
                <w:color w:val="FFFFFF"/>
                <w:spacing w:val="1"/>
                <w:sz w:val="13"/>
                <w:szCs w:val="13"/>
                <w:lang w:val="es-CO"/>
              </w:rPr>
              <w:t>J</w:t>
            </w:r>
            <w:r w:rsidRPr="00E95E68">
              <w:rPr>
                <w:rFonts w:ascii="Verdana" w:hAnsi="Verdana" w:cs="Verdana"/>
                <w:color w:val="FFFFFF"/>
                <w:sz w:val="13"/>
                <w:szCs w:val="13"/>
                <w:lang w:val="es-CO"/>
              </w:rPr>
              <w:t>O</w:t>
            </w:r>
            <w:r w:rsidRPr="00E95E68">
              <w:rPr>
                <w:rFonts w:ascii="Verdana" w:hAnsi="Verdana" w:cs="Verdana"/>
                <w:color w:val="FFFFFF"/>
                <w:spacing w:val="10"/>
                <w:sz w:val="13"/>
                <w:szCs w:val="13"/>
                <w:lang w:val="es-CO"/>
              </w:rPr>
              <w:t xml:space="preserve"> </w:t>
            </w:r>
            <w:r w:rsidRPr="00E95E68">
              <w:rPr>
                <w:rFonts w:ascii="Verdana" w:hAnsi="Verdana" w:cs="Verdana"/>
                <w:color w:val="FFFFFF"/>
                <w:spacing w:val="-1"/>
                <w:sz w:val="13"/>
                <w:szCs w:val="13"/>
                <w:lang w:val="es-CO"/>
              </w:rPr>
              <w:t>D</w:t>
            </w:r>
            <w:r w:rsidRPr="00E95E68">
              <w:rPr>
                <w:rFonts w:ascii="Verdana" w:hAnsi="Verdana" w:cs="Verdana"/>
                <w:color w:val="FFFFFF"/>
                <w:sz w:val="13"/>
                <w:szCs w:val="13"/>
                <w:lang w:val="es-CO"/>
              </w:rPr>
              <w:t>EL</w:t>
            </w:r>
            <w:r w:rsidRPr="00E95E68">
              <w:rPr>
                <w:rFonts w:ascii="Verdana" w:hAnsi="Verdana" w:cs="Verdana"/>
                <w:color w:val="FFFFFF"/>
                <w:spacing w:val="7"/>
                <w:sz w:val="13"/>
                <w:szCs w:val="13"/>
                <w:lang w:val="es-CO"/>
              </w:rPr>
              <w:t xml:space="preserve"> </w:t>
            </w:r>
            <w:r w:rsidRPr="00E95E68">
              <w:rPr>
                <w:rFonts w:ascii="Verdana" w:hAnsi="Verdana" w:cs="Verdana"/>
                <w:color w:val="FFFFFF"/>
                <w:spacing w:val="1"/>
                <w:sz w:val="13"/>
                <w:szCs w:val="13"/>
                <w:lang w:val="es-CO"/>
              </w:rPr>
              <w:t>PRO</w:t>
            </w:r>
            <w:r w:rsidRPr="00E95E68">
              <w:rPr>
                <w:rFonts w:ascii="Verdana" w:hAnsi="Verdana" w:cs="Verdana"/>
                <w:color w:val="FFFFFF"/>
                <w:spacing w:val="-1"/>
                <w:sz w:val="13"/>
                <w:szCs w:val="13"/>
                <w:lang w:val="es-CO"/>
              </w:rPr>
              <w:t>Y</w:t>
            </w:r>
            <w:r w:rsidRPr="00E95E68">
              <w:rPr>
                <w:rFonts w:ascii="Verdana" w:hAnsi="Verdana" w:cs="Verdana"/>
                <w:color w:val="FFFFFF"/>
                <w:sz w:val="13"/>
                <w:szCs w:val="13"/>
                <w:lang w:val="es-CO"/>
              </w:rPr>
              <w:t>E</w:t>
            </w:r>
            <w:r w:rsidRPr="00E95E68">
              <w:rPr>
                <w:rFonts w:ascii="Verdana" w:hAnsi="Verdana" w:cs="Verdana"/>
                <w:color w:val="FFFFFF"/>
                <w:spacing w:val="1"/>
                <w:sz w:val="13"/>
                <w:szCs w:val="13"/>
                <w:lang w:val="es-CO"/>
              </w:rPr>
              <w:t>C</w:t>
            </w:r>
            <w:r w:rsidRPr="00E95E68">
              <w:rPr>
                <w:rFonts w:ascii="Verdana" w:hAnsi="Verdana" w:cs="Verdana"/>
                <w:color w:val="FFFFFF"/>
                <w:spacing w:val="-1"/>
                <w:sz w:val="13"/>
                <w:szCs w:val="13"/>
                <w:lang w:val="es-CO"/>
              </w:rPr>
              <w:t>T</w:t>
            </w:r>
            <w:r w:rsidRPr="00E95E68">
              <w:rPr>
                <w:rFonts w:ascii="Verdana" w:hAnsi="Verdana" w:cs="Verdana"/>
                <w:color w:val="FFFFFF"/>
                <w:sz w:val="13"/>
                <w:szCs w:val="13"/>
                <w:lang w:val="es-CO"/>
              </w:rPr>
              <w:t>O</w:t>
            </w:r>
            <w:r w:rsidRPr="00E95E68">
              <w:rPr>
                <w:rFonts w:ascii="Verdana" w:hAnsi="Verdana" w:cs="Verdana"/>
                <w:color w:val="FFFFFF"/>
                <w:spacing w:val="10"/>
                <w:sz w:val="13"/>
                <w:szCs w:val="13"/>
                <w:lang w:val="es-CO"/>
              </w:rPr>
              <w:t xml:space="preserve"> </w:t>
            </w:r>
            <w:r w:rsidRPr="00E95E68">
              <w:rPr>
                <w:rFonts w:ascii="Verdana" w:hAnsi="Verdana" w:cs="Verdana"/>
                <w:color w:val="FFFFFF"/>
                <w:sz w:val="13"/>
                <w:szCs w:val="13"/>
                <w:lang w:val="es-CO"/>
              </w:rPr>
              <w:t>EN</w:t>
            </w:r>
            <w:r w:rsidRPr="00E95E68">
              <w:rPr>
                <w:rFonts w:ascii="Verdana" w:hAnsi="Verdana" w:cs="Verdana"/>
                <w:color w:val="FFFFFF"/>
                <w:spacing w:val="6"/>
                <w:sz w:val="13"/>
                <w:szCs w:val="13"/>
                <w:lang w:val="es-CO"/>
              </w:rPr>
              <w:t xml:space="preserve"> </w:t>
            </w:r>
            <w:r w:rsidRPr="00E95E68">
              <w:rPr>
                <w:rFonts w:ascii="Verdana" w:hAnsi="Verdana" w:cs="Verdana"/>
                <w:color w:val="FFFFFF"/>
                <w:spacing w:val="-1"/>
                <w:sz w:val="13"/>
                <w:szCs w:val="13"/>
                <w:lang w:val="es-CO"/>
              </w:rPr>
              <w:t>T</w:t>
            </w:r>
            <w:r w:rsidRPr="00E95E68">
              <w:rPr>
                <w:rFonts w:ascii="Verdana" w:hAnsi="Verdana" w:cs="Verdana"/>
                <w:color w:val="FFFFFF"/>
                <w:sz w:val="13"/>
                <w:szCs w:val="13"/>
                <w:lang w:val="es-CO"/>
              </w:rPr>
              <w:t>É</w:t>
            </w:r>
            <w:r w:rsidRPr="00E95E68">
              <w:rPr>
                <w:rFonts w:ascii="Verdana" w:hAnsi="Verdana" w:cs="Verdana"/>
                <w:color w:val="FFFFFF"/>
                <w:spacing w:val="1"/>
                <w:sz w:val="13"/>
                <w:szCs w:val="13"/>
                <w:lang w:val="es-CO"/>
              </w:rPr>
              <w:t>RMI</w:t>
            </w:r>
            <w:r w:rsidRPr="00E95E68">
              <w:rPr>
                <w:rFonts w:ascii="Verdana" w:hAnsi="Verdana" w:cs="Verdana"/>
                <w:color w:val="FFFFFF"/>
                <w:spacing w:val="-1"/>
                <w:sz w:val="13"/>
                <w:szCs w:val="13"/>
                <w:lang w:val="es-CO"/>
              </w:rPr>
              <w:t>N</w:t>
            </w:r>
            <w:r w:rsidRPr="00E95E68">
              <w:rPr>
                <w:rFonts w:ascii="Verdana" w:hAnsi="Verdana" w:cs="Verdana"/>
                <w:color w:val="FFFFFF"/>
                <w:spacing w:val="1"/>
                <w:sz w:val="13"/>
                <w:szCs w:val="13"/>
                <w:lang w:val="es-CO"/>
              </w:rPr>
              <w:t>O</w:t>
            </w:r>
            <w:r w:rsidRPr="00E95E68">
              <w:rPr>
                <w:rFonts w:ascii="Verdana" w:hAnsi="Verdana" w:cs="Verdana"/>
                <w:color w:val="FFFFFF"/>
                <w:sz w:val="13"/>
                <w:szCs w:val="13"/>
                <w:lang w:val="es-CO"/>
              </w:rPr>
              <w:t>S</w:t>
            </w:r>
            <w:r w:rsidRPr="00E95E68">
              <w:rPr>
                <w:rFonts w:ascii="Verdana" w:hAnsi="Verdana" w:cs="Verdana"/>
                <w:color w:val="FFFFFF"/>
                <w:spacing w:val="9"/>
                <w:sz w:val="13"/>
                <w:szCs w:val="13"/>
                <w:lang w:val="es-CO"/>
              </w:rPr>
              <w:t xml:space="preserve"> </w:t>
            </w:r>
            <w:r w:rsidRPr="00E95E68">
              <w:rPr>
                <w:rFonts w:ascii="Verdana" w:hAnsi="Verdana" w:cs="Verdana"/>
                <w:color w:val="FFFFFF"/>
                <w:spacing w:val="-1"/>
                <w:sz w:val="13"/>
                <w:szCs w:val="13"/>
                <w:lang w:val="es-CO"/>
              </w:rPr>
              <w:t>D</w:t>
            </w:r>
            <w:r w:rsidRPr="00E95E68">
              <w:rPr>
                <w:rFonts w:ascii="Verdana" w:hAnsi="Verdana" w:cs="Verdana"/>
                <w:color w:val="FFFFFF"/>
                <w:sz w:val="13"/>
                <w:szCs w:val="13"/>
                <w:lang w:val="es-CO"/>
              </w:rPr>
              <w:t>E</w:t>
            </w:r>
            <w:r w:rsidRPr="00E95E68">
              <w:rPr>
                <w:rFonts w:ascii="Verdana" w:hAnsi="Verdana" w:cs="Verdana"/>
                <w:color w:val="FFFFFF"/>
                <w:spacing w:val="-2"/>
                <w:sz w:val="13"/>
                <w:szCs w:val="13"/>
                <w:lang w:val="es-CO"/>
              </w:rPr>
              <w:t xml:space="preserve"> </w:t>
            </w:r>
            <w:r w:rsidRPr="00E95E68">
              <w:rPr>
                <w:rFonts w:ascii="Verdana" w:hAnsi="Verdana" w:cs="Verdana"/>
                <w:color w:val="FFFFFF"/>
                <w:sz w:val="13"/>
                <w:szCs w:val="13"/>
                <w:lang w:val="es-CO"/>
              </w:rPr>
              <w:t>LA</w:t>
            </w:r>
            <w:r w:rsidRPr="00E95E68">
              <w:rPr>
                <w:rFonts w:ascii="Verdana" w:hAnsi="Verdana" w:cs="Verdana"/>
                <w:color w:val="FFFFFF"/>
                <w:spacing w:val="1"/>
                <w:sz w:val="13"/>
                <w:szCs w:val="13"/>
                <w:lang w:val="es-CO"/>
              </w:rPr>
              <w:t xml:space="preserve"> </w:t>
            </w:r>
            <w:r w:rsidRPr="00E95E68">
              <w:rPr>
                <w:rFonts w:ascii="Verdana" w:hAnsi="Verdana" w:cs="Verdana"/>
                <w:color w:val="FFFFFF"/>
                <w:spacing w:val="-1"/>
                <w:sz w:val="13"/>
                <w:szCs w:val="13"/>
                <w:lang w:val="es-CO"/>
              </w:rPr>
              <w:t>T</w:t>
            </w:r>
            <w:r w:rsidRPr="00E95E68">
              <w:rPr>
                <w:rFonts w:ascii="Verdana" w:hAnsi="Verdana" w:cs="Verdana"/>
                <w:color w:val="FFFFFF"/>
                <w:spacing w:val="1"/>
                <w:sz w:val="13"/>
                <w:szCs w:val="13"/>
                <w:lang w:val="es-CO"/>
              </w:rPr>
              <w:t>RIP</w:t>
            </w:r>
            <w:r w:rsidRPr="00E95E68">
              <w:rPr>
                <w:rFonts w:ascii="Verdana" w:hAnsi="Verdana" w:cs="Verdana"/>
                <w:color w:val="FFFFFF"/>
                <w:sz w:val="13"/>
                <w:szCs w:val="13"/>
                <w:lang w:val="es-CO"/>
              </w:rPr>
              <w:t>LE</w:t>
            </w:r>
            <w:r w:rsidRPr="00E95E68">
              <w:rPr>
                <w:rFonts w:ascii="Verdana" w:hAnsi="Verdana" w:cs="Verdana"/>
                <w:color w:val="FFFFFF"/>
                <w:spacing w:val="-1"/>
                <w:sz w:val="13"/>
                <w:szCs w:val="13"/>
                <w:lang w:val="es-CO"/>
              </w:rPr>
              <w:t xml:space="preserve"> </w:t>
            </w:r>
            <w:r w:rsidRPr="00E95E68">
              <w:rPr>
                <w:rFonts w:ascii="Verdana" w:hAnsi="Verdana" w:cs="Verdana"/>
                <w:color w:val="FFFFFF"/>
                <w:spacing w:val="1"/>
                <w:sz w:val="13"/>
                <w:szCs w:val="13"/>
                <w:lang w:val="es-CO"/>
              </w:rPr>
              <w:t>R</w:t>
            </w:r>
            <w:r w:rsidRPr="00E95E68">
              <w:rPr>
                <w:rFonts w:ascii="Verdana" w:hAnsi="Verdana" w:cs="Verdana"/>
                <w:color w:val="FFFFFF"/>
                <w:sz w:val="13"/>
                <w:szCs w:val="13"/>
                <w:lang w:val="es-CO"/>
              </w:rPr>
              <w:t>ES</w:t>
            </w:r>
            <w:r w:rsidRPr="00E95E68">
              <w:rPr>
                <w:rFonts w:ascii="Verdana" w:hAnsi="Verdana" w:cs="Verdana"/>
                <w:color w:val="FFFFFF"/>
                <w:spacing w:val="-1"/>
                <w:sz w:val="13"/>
                <w:szCs w:val="13"/>
                <w:lang w:val="es-CO"/>
              </w:rPr>
              <w:t>T</w:t>
            </w:r>
            <w:r w:rsidRPr="00E95E68">
              <w:rPr>
                <w:rFonts w:ascii="Verdana" w:hAnsi="Verdana" w:cs="Verdana"/>
                <w:color w:val="FFFFFF"/>
                <w:spacing w:val="1"/>
                <w:sz w:val="13"/>
                <w:szCs w:val="13"/>
                <w:lang w:val="es-CO"/>
              </w:rPr>
              <w:t>RICCIÓ</w:t>
            </w:r>
            <w:r w:rsidRPr="00E95E68">
              <w:rPr>
                <w:rFonts w:ascii="Verdana" w:hAnsi="Verdana" w:cs="Verdana"/>
                <w:color w:val="FFFFFF"/>
                <w:spacing w:val="-1"/>
                <w:sz w:val="13"/>
                <w:szCs w:val="13"/>
                <w:lang w:val="es-CO"/>
              </w:rPr>
              <w:t>N</w:t>
            </w:r>
            <w:r w:rsidRPr="00E95E68">
              <w:rPr>
                <w:rFonts w:ascii="Verdana" w:hAnsi="Verdana" w:cs="Verdana"/>
                <w:color w:val="FFFFFF"/>
                <w:sz w:val="16"/>
                <w:szCs w:val="16"/>
                <w:lang w:val="es-CO"/>
              </w:rPr>
              <w:t>.</w:t>
            </w:r>
          </w:p>
        </w:tc>
      </w:tr>
      <w:tr w:rsidR="00B95C0D" w:rsidRPr="00071553" w:rsidTr="00B95C0D">
        <w:trPr>
          <w:trHeight w:hRule="exact" w:val="293"/>
        </w:trPr>
        <w:tc>
          <w:tcPr>
            <w:tcW w:w="2056" w:type="dxa"/>
            <w:tcBorders>
              <w:top w:val="single" w:sz="4" w:space="0" w:color="000000"/>
              <w:left w:val="single" w:sz="4" w:space="0" w:color="000000"/>
              <w:bottom w:val="single" w:sz="4" w:space="0" w:color="000000"/>
              <w:right w:val="single" w:sz="4" w:space="0" w:color="000000"/>
            </w:tcBorders>
            <w:shd w:val="clear" w:color="auto" w:fill="A6A6A6"/>
          </w:tcPr>
          <w:p w:rsidR="00B95C0D" w:rsidRPr="00071553" w:rsidRDefault="00B95C0D" w:rsidP="00322AAE">
            <w:pPr>
              <w:widowControl w:val="0"/>
              <w:autoSpaceDE w:val="0"/>
              <w:autoSpaceDN w:val="0"/>
              <w:adjustRightInd w:val="0"/>
              <w:spacing w:before="18"/>
              <w:ind w:left="525"/>
              <w:rPr>
                <w:sz w:val="24"/>
                <w:szCs w:val="24"/>
              </w:rPr>
            </w:pPr>
            <w:r w:rsidRPr="00071553">
              <w:rPr>
                <w:rFonts w:ascii="Verdana" w:hAnsi="Verdana" w:cs="Verdana"/>
                <w:w w:val="103"/>
              </w:rPr>
              <w:t>C</w:t>
            </w:r>
            <w:r w:rsidRPr="00071553">
              <w:rPr>
                <w:rFonts w:ascii="Verdana" w:hAnsi="Verdana" w:cs="Verdana"/>
                <w:w w:val="108"/>
                <w:sz w:val="16"/>
                <w:szCs w:val="16"/>
              </w:rPr>
              <w:t>O</w:t>
            </w:r>
            <w:r w:rsidRPr="00071553">
              <w:rPr>
                <w:rFonts w:ascii="Verdana" w:hAnsi="Verdana" w:cs="Verdana"/>
                <w:spacing w:val="1"/>
                <w:w w:val="113"/>
                <w:sz w:val="16"/>
                <w:szCs w:val="16"/>
              </w:rPr>
              <w:t>N</w:t>
            </w:r>
            <w:r w:rsidRPr="00071553">
              <w:rPr>
                <w:rFonts w:ascii="Verdana" w:hAnsi="Verdana" w:cs="Verdana"/>
                <w:spacing w:val="-1"/>
                <w:w w:val="104"/>
                <w:sz w:val="16"/>
                <w:szCs w:val="16"/>
              </w:rPr>
              <w:t>C</w:t>
            </w:r>
            <w:r w:rsidRPr="00071553">
              <w:rPr>
                <w:rFonts w:ascii="Verdana" w:hAnsi="Verdana" w:cs="Verdana"/>
                <w:spacing w:val="1"/>
                <w:w w:val="108"/>
                <w:sz w:val="16"/>
                <w:szCs w:val="16"/>
              </w:rPr>
              <w:t>E</w:t>
            </w:r>
            <w:r w:rsidRPr="00071553">
              <w:rPr>
                <w:rFonts w:ascii="Verdana" w:hAnsi="Verdana" w:cs="Verdana"/>
                <w:w w:val="122"/>
                <w:sz w:val="16"/>
                <w:szCs w:val="16"/>
              </w:rPr>
              <w:t>P</w:t>
            </w:r>
            <w:r w:rsidRPr="00071553">
              <w:rPr>
                <w:rFonts w:ascii="Verdana" w:hAnsi="Verdana" w:cs="Verdana"/>
                <w:spacing w:val="1"/>
                <w:w w:val="111"/>
                <w:sz w:val="16"/>
                <w:szCs w:val="16"/>
              </w:rPr>
              <w:t>T</w:t>
            </w:r>
            <w:r w:rsidRPr="00071553">
              <w:rPr>
                <w:rFonts w:ascii="Verdana" w:hAnsi="Verdana" w:cs="Verdana"/>
                <w:w w:val="108"/>
                <w:sz w:val="16"/>
                <w:szCs w:val="16"/>
              </w:rPr>
              <w:t>O</w:t>
            </w:r>
          </w:p>
        </w:tc>
        <w:tc>
          <w:tcPr>
            <w:tcW w:w="3967" w:type="dxa"/>
            <w:gridSpan w:val="2"/>
            <w:tcBorders>
              <w:top w:val="single" w:sz="4" w:space="0" w:color="000000"/>
              <w:left w:val="single" w:sz="4" w:space="0" w:color="000000"/>
              <w:bottom w:val="single" w:sz="4" w:space="0" w:color="000000"/>
              <w:right w:val="single" w:sz="4" w:space="0" w:color="000000"/>
            </w:tcBorders>
            <w:shd w:val="clear" w:color="auto" w:fill="A6A6A6"/>
          </w:tcPr>
          <w:p w:rsidR="00B95C0D" w:rsidRPr="00071553" w:rsidRDefault="00B95C0D" w:rsidP="00322AAE">
            <w:pPr>
              <w:widowControl w:val="0"/>
              <w:autoSpaceDE w:val="0"/>
              <w:autoSpaceDN w:val="0"/>
              <w:adjustRightInd w:val="0"/>
              <w:spacing w:before="18"/>
              <w:ind w:left="1409" w:right="1412"/>
              <w:jc w:val="center"/>
              <w:rPr>
                <w:sz w:val="24"/>
                <w:szCs w:val="24"/>
              </w:rPr>
            </w:pPr>
            <w:r w:rsidRPr="00071553">
              <w:rPr>
                <w:rFonts w:ascii="Verdana" w:hAnsi="Verdana" w:cs="Verdana"/>
                <w:spacing w:val="1"/>
                <w:w w:val="107"/>
              </w:rPr>
              <w:t>O</w:t>
            </w:r>
            <w:r w:rsidRPr="00071553">
              <w:rPr>
                <w:rFonts w:ascii="Verdana" w:hAnsi="Verdana" w:cs="Verdana"/>
                <w:w w:val="111"/>
                <w:sz w:val="16"/>
                <w:szCs w:val="16"/>
              </w:rPr>
              <w:t>B</w:t>
            </w:r>
            <w:r w:rsidRPr="00071553">
              <w:rPr>
                <w:rFonts w:ascii="Verdana" w:hAnsi="Verdana" w:cs="Verdana"/>
                <w:w w:val="122"/>
                <w:sz w:val="16"/>
                <w:szCs w:val="16"/>
              </w:rPr>
              <w:t>J</w:t>
            </w:r>
            <w:r w:rsidRPr="00071553">
              <w:rPr>
                <w:rFonts w:ascii="Verdana" w:hAnsi="Verdana" w:cs="Verdana"/>
                <w:spacing w:val="1"/>
                <w:w w:val="108"/>
                <w:sz w:val="16"/>
                <w:szCs w:val="16"/>
              </w:rPr>
              <w:t>E</w:t>
            </w:r>
            <w:r w:rsidRPr="00071553">
              <w:rPr>
                <w:rFonts w:ascii="Verdana" w:hAnsi="Verdana" w:cs="Verdana"/>
                <w:spacing w:val="1"/>
                <w:w w:val="111"/>
                <w:sz w:val="16"/>
                <w:szCs w:val="16"/>
              </w:rPr>
              <w:t>T</w:t>
            </w:r>
            <w:r w:rsidRPr="00071553">
              <w:rPr>
                <w:rFonts w:ascii="Verdana" w:hAnsi="Verdana" w:cs="Verdana"/>
                <w:spacing w:val="1"/>
                <w:w w:val="130"/>
                <w:sz w:val="16"/>
                <w:szCs w:val="16"/>
              </w:rPr>
              <w:t>I</w:t>
            </w:r>
            <w:r w:rsidRPr="00071553">
              <w:rPr>
                <w:rFonts w:ascii="Verdana" w:hAnsi="Verdana" w:cs="Verdana"/>
                <w:w w:val="112"/>
                <w:sz w:val="16"/>
                <w:szCs w:val="16"/>
              </w:rPr>
              <w:t>V</w:t>
            </w:r>
            <w:r w:rsidRPr="00071553">
              <w:rPr>
                <w:rFonts w:ascii="Verdana" w:hAnsi="Verdana" w:cs="Verdana"/>
                <w:w w:val="108"/>
                <w:sz w:val="16"/>
                <w:szCs w:val="16"/>
              </w:rPr>
              <w:t>O</w:t>
            </w:r>
            <w:r w:rsidRPr="00071553">
              <w:rPr>
                <w:rFonts w:ascii="Verdana" w:hAnsi="Verdana" w:cs="Verdana"/>
                <w:w w:val="104"/>
                <w:sz w:val="16"/>
                <w:szCs w:val="16"/>
              </w:rPr>
              <w:t>S</w:t>
            </w:r>
          </w:p>
        </w:tc>
        <w:tc>
          <w:tcPr>
            <w:tcW w:w="2988" w:type="dxa"/>
            <w:gridSpan w:val="2"/>
            <w:tcBorders>
              <w:top w:val="single" w:sz="4" w:space="0" w:color="000000"/>
              <w:left w:val="single" w:sz="4" w:space="0" w:color="000000"/>
              <w:bottom w:val="single" w:sz="4" w:space="0" w:color="000000"/>
              <w:right w:val="single" w:sz="4" w:space="0" w:color="000000"/>
            </w:tcBorders>
            <w:shd w:val="clear" w:color="auto" w:fill="A6A6A6"/>
          </w:tcPr>
          <w:p w:rsidR="00B95C0D" w:rsidRPr="00071553" w:rsidRDefault="00B95C0D" w:rsidP="00322AAE">
            <w:pPr>
              <w:widowControl w:val="0"/>
              <w:autoSpaceDE w:val="0"/>
              <w:autoSpaceDN w:val="0"/>
              <w:adjustRightInd w:val="0"/>
              <w:spacing w:before="18"/>
              <w:ind w:left="565"/>
              <w:rPr>
                <w:sz w:val="24"/>
                <w:szCs w:val="24"/>
              </w:rPr>
            </w:pPr>
            <w:r w:rsidRPr="00071553">
              <w:rPr>
                <w:rFonts w:ascii="Verdana" w:hAnsi="Verdana" w:cs="Verdana"/>
                <w:spacing w:val="-1"/>
                <w:w w:val="113"/>
                <w:sz w:val="16"/>
                <w:szCs w:val="16"/>
              </w:rPr>
              <w:t>CR</w:t>
            </w:r>
            <w:r w:rsidRPr="00071553">
              <w:rPr>
                <w:rFonts w:ascii="Verdana" w:hAnsi="Verdana" w:cs="Verdana"/>
                <w:spacing w:val="1"/>
                <w:w w:val="113"/>
                <w:sz w:val="16"/>
                <w:szCs w:val="16"/>
              </w:rPr>
              <w:t>ITE</w:t>
            </w:r>
            <w:r w:rsidRPr="00071553">
              <w:rPr>
                <w:rFonts w:ascii="Verdana" w:hAnsi="Verdana" w:cs="Verdana"/>
                <w:spacing w:val="-1"/>
                <w:w w:val="113"/>
                <w:sz w:val="16"/>
                <w:szCs w:val="16"/>
              </w:rPr>
              <w:t>R</w:t>
            </w:r>
            <w:r w:rsidRPr="00071553">
              <w:rPr>
                <w:rFonts w:ascii="Verdana" w:hAnsi="Verdana" w:cs="Verdana"/>
                <w:spacing w:val="1"/>
                <w:w w:val="113"/>
                <w:sz w:val="16"/>
                <w:szCs w:val="16"/>
              </w:rPr>
              <w:t>I</w:t>
            </w:r>
            <w:r w:rsidRPr="00071553">
              <w:rPr>
                <w:rFonts w:ascii="Verdana" w:hAnsi="Verdana" w:cs="Verdana"/>
                <w:w w:val="113"/>
                <w:sz w:val="16"/>
                <w:szCs w:val="16"/>
              </w:rPr>
              <w:t>O</w:t>
            </w:r>
            <w:r w:rsidRPr="00071553">
              <w:rPr>
                <w:rFonts w:ascii="Verdana" w:hAnsi="Verdana" w:cs="Verdana"/>
                <w:spacing w:val="-8"/>
                <w:w w:val="113"/>
                <w:sz w:val="16"/>
                <w:szCs w:val="16"/>
              </w:rPr>
              <w:t xml:space="preserve"> </w:t>
            </w:r>
            <w:r w:rsidRPr="00071553">
              <w:rPr>
                <w:rFonts w:ascii="Verdana" w:hAnsi="Verdana" w:cs="Verdana"/>
                <w:spacing w:val="1"/>
                <w:sz w:val="16"/>
                <w:szCs w:val="16"/>
              </w:rPr>
              <w:t>D</w:t>
            </w:r>
            <w:r w:rsidRPr="00071553">
              <w:rPr>
                <w:rFonts w:ascii="Verdana" w:hAnsi="Verdana" w:cs="Verdana"/>
                <w:sz w:val="16"/>
                <w:szCs w:val="16"/>
              </w:rPr>
              <w:t>E</w:t>
            </w:r>
            <w:r w:rsidRPr="00071553">
              <w:rPr>
                <w:rFonts w:ascii="Verdana" w:hAnsi="Verdana" w:cs="Verdana"/>
                <w:spacing w:val="12"/>
                <w:sz w:val="16"/>
                <w:szCs w:val="16"/>
              </w:rPr>
              <w:t xml:space="preserve"> </w:t>
            </w:r>
            <w:r w:rsidRPr="00071553">
              <w:rPr>
                <w:rFonts w:ascii="Verdana" w:hAnsi="Verdana" w:cs="Verdana"/>
                <w:spacing w:val="1"/>
                <w:w w:val="107"/>
              </w:rPr>
              <w:t>É</w:t>
            </w:r>
            <w:r w:rsidRPr="00071553">
              <w:rPr>
                <w:rFonts w:ascii="Verdana" w:hAnsi="Verdana" w:cs="Verdana"/>
                <w:w w:val="111"/>
                <w:sz w:val="16"/>
                <w:szCs w:val="16"/>
              </w:rPr>
              <w:t>X</w:t>
            </w:r>
            <w:r w:rsidRPr="00071553">
              <w:rPr>
                <w:rFonts w:ascii="Verdana" w:hAnsi="Verdana" w:cs="Verdana"/>
                <w:spacing w:val="1"/>
                <w:w w:val="130"/>
                <w:sz w:val="16"/>
                <w:szCs w:val="16"/>
              </w:rPr>
              <w:t>I</w:t>
            </w:r>
            <w:r w:rsidRPr="00071553">
              <w:rPr>
                <w:rFonts w:ascii="Verdana" w:hAnsi="Verdana" w:cs="Verdana"/>
                <w:spacing w:val="1"/>
                <w:w w:val="111"/>
                <w:sz w:val="16"/>
                <w:szCs w:val="16"/>
              </w:rPr>
              <w:t>T</w:t>
            </w:r>
            <w:r w:rsidRPr="00071553">
              <w:rPr>
                <w:rFonts w:ascii="Verdana" w:hAnsi="Verdana" w:cs="Verdana"/>
                <w:w w:val="108"/>
                <w:sz w:val="16"/>
                <w:szCs w:val="16"/>
              </w:rPr>
              <w:t>O</w:t>
            </w:r>
          </w:p>
        </w:tc>
      </w:tr>
      <w:tr w:rsidR="00B95C0D" w:rsidRPr="003D6DC8" w:rsidTr="00B95C0D">
        <w:trPr>
          <w:trHeight w:hRule="exact" w:val="894"/>
        </w:trPr>
        <w:tc>
          <w:tcPr>
            <w:tcW w:w="2056" w:type="dxa"/>
            <w:tcBorders>
              <w:top w:val="single" w:sz="4" w:space="0" w:color="000000"/>
              <w:left w:val="single" w:sz="4" w:space="0" w:color="000000"/>
              <w:bottom w:val="single" w:sz="4" w:space="0" w:color="000000"/>
              <w:right w:val="single" w:sz="4" w:space="0" w:color="000000"/>
            </w:tcBorders>
            <w:shd w:val="clear" w:color="auto" w:fill="E0E0E0"/>
          </w:tcPr>
          <w:p w:rsidR="00B95C0D" w:rsidRPr="00071553" w:rsidRDefault="00B95C0D" w:rsidP="00322AAE">
            <w:pPr>
              <w:widowControl w:val="0"/>
              <w:autoSpaceDE w:val="0"/>
              <w:autoSpaceDN w:val="0"/>
              <w:adjustRightInd w:val="0"/>
              <w:ind w:left="54"/>
              <w:rPr>
                <w:sz w:val="24"/>
                <w:szCs w:val="24"/>
              </w:rPr>
            </w:pPr>
            <w:r w:rsidRPr="00071553">
              <w:rPr>
                <w:rFonts w:ascii="Verdana" w:hAnsi="Verdana" w:cs="Verdana"/>
                <w:spacing w:val="-1"/>
                <w:sz w:val="18"/>
                <w:szCs w:val="18"/>
              </w:rPr>
              <w:t>1</w:t>
            </w:r>
            <w:r w:rsidRPr="00071553">
              <w:rPr>
                <w:rFonts w:ascii="Verdana" w:hAnsi="Verdana" w:cs="Verdana"/>
                <w:sz w:val="18"/>
                <w:szCs w:val="18"/>
              </w:rPr>
              <w:t>.</w:t>
            </w:r>
            <w:r w:rsidRPr="00071553">
              <w:rPr>
                <w:rFonts w:ascii="Verdana" w:hAnsi="Verdana" w:cs="Verdana"/>
                <w:spacing w:val="-3"/>
                <w:sz w:val="18"/>
                <w:szCs w:val="18"/>
              </w:rPr>
              <w:t xml:space="preserve"> </w:t>
            </w:r>
            <w:r w:rsidRPr="00071553">
              <w:rPr>
                <w:rFonts w:ascii="Verdana" w:hAnsi="Verdana" w:cs="Verdana"/>
                <w:w w:val="113"/>
                <w:sz w:val="18"/>
                <w:szCs w:val="18"/>
              </w:rPr>
              <w:t>A</w:t>
            </w:r>
            <w:r w:rsidRPr="00071553">
              <w:rPr>
                <w:rFonts w:ascii="Verdana" w:hAnsi="Verdana" w:cs="Verdana"/>
                <w:w w:val="113"/>
                <w:sz w:val="14"/>
                <w:szCs w:val="14"/>
              </w:rPr>
              <w:t>L</w:t>
            </w:r>
            <w:r w:rsidRPr="00071553">
              <w:rPr>
                <w:rFonts w:ascii="Verdana" w:hAnsi="Verdana" w:cs="Verdana"/>
                <w:w w:val="103"/>
                <w:sz w:val="14"/>
                <w:szCs w:val="14"/>
              </w:rPr>
              <w:t>C</w:t>
            </w:r>
            <w:r w:rsidRPr="00071553">
              <w:rPr>
                <w:rFonts w:ascii="Verdana" w:hAnsi="Verdana" w:cs="Verdana"/>
                <w:w w:val="112"/>
                <w:sz w:val="14"/>
                <w:szCs w:val="14"/>
              </w:rPr>
              <w:t>AN</w:t>
            </w:r>
            <w:r w:rsidRPr="00071553">
              <w:rPr>
                <w:rFonts w:ascii="Verdana" w:hAnsi="Verdana" w:cs="Verdana"/>
                <w:w w:val="103"/>
                <w:sz w:val="14"/>
                <w:szCs w:val="14"/>
              </w:rPr>
              <w:t>C</w:t>
            </w:r>
            <w:r w:rsidRPr="00071553">
              <w:rPr>
                <w:rFonts w:ascii="Verdana" w:hAnsi="Verdana" w:cs="Verdana"/>
                <w:w w:val="107"/>
                <w:sz w:val="14"/>
                <w:szCs w:val="14"/>
              </w:rPr>
              <w:t>E</w:t>
            </w:r>
          </w:p>
        </w:tc>
        <w:tc>
          <w:tcPr>
            <w:tcW w:w="3967" w:type="dxa"/>
            <w:gridSpan w:val="2"/>
            <w:tcBorders>
              <w:top w:val="single" w:sz="4" w:space="0" w:color="000000"/>
              <w:left w:val="single" w:sz="4" w:space="0" w:color="000000"/>
              <w:bottom w:val="single" w:sz="4" w:space="0" w:color="000000"/>
              <w:right w:val="single" w:sz="4" w:space="0" w:color="000000"/>
            </w:tcBorders>
          </w:tcPr>
          <w:p w:rsidR="00B95C0D" w:rsidRPr="0035250B" w:rsidRDefault="00B95C0D" w:rsidP="00322AAE">
            <w:pPr>
              <w:pStyle w:val="Sinespaciado"/>
              <w:jc w:val="both"/>
              <w:rPr>
                <w:rFonts w:cs="Arial"/>
                <w:sz w:val="20"/>
                <w:szCs w:val="20"/>
              </w:rPr>
            </w:pPr>
            <w:r w:rsidRPr="0035250B">
              <w:rPr>
                <w:rFonts w:cs="Arial"/>
                <w:sz w:val="20"/>
                <w:szCs w:val="20"/>
              </w:rPr>
              <w:t>Proceso definido para la gestión de proveedores implementando un sistema de información que soporte el proceso.</w:t>
            </w:r>
          </w:p>
          <w:p w:rsidR="00B95C0D" w:rsidRPr="0035250B" w:rsidRDefault="00B95C0D" w:rsidP="00322AAE">
            <w:pPr>
              <w:widowControl w:val="0"/>
              <w:autoSpaceDE w:val="0"/>
              <w:autoSpaceDN w:val="0"/>
              <w:adjustRightInd w:val="0"/>
              <w:rPr>
                <w:rFonts w:cs="Arial"/>
                <w:lang w:val="es-CO"/>
              </w:rPr>
            </w:pPr>
          </w:p>
        </w:tc>
        <w:tc>
          <w:tcPr>
            <w:tcW w:w="2988" w:type="dxa"/>
            <w:gridSpan w:val="2"/>
            <w:tcBorders>
              <w:top w:val="single" w:sz="4" w:space="0" w:color="000000"/>
              <w:left w:val="single" w:sz="4" w:space="0" w:color="000000"/>
              <w:bottom w:val="single" w:sz="4" w:space="0" w:color="000000"/>
              <w:right w:val="single" w:sz="4" w:space="0" w:color="000000"/>
            </w:tcBorders>
          </w:tcPr>
          <w:p w:rsidR="00B95C0D" w:rsidRPr="0035250B" w:rsidRDefault="00B95C0D" w:rsidP="00322AAE">
            <w:pPr>
              <w:widowControl w:val="0"/>
              <w:autoSpaceDE w:val="0"/>
              <w:autoSpaceDN w:val="0"/>
              <w:adjustRightInd w:val="0"/>
              <w:rPr>
                <w:rFonts w:cs="Arial"/>
                <w:lang w:val="es-CO"/>
              </w:rPr>
            </w:pPr>
            <w:r w:rsidRPr="0035250B">
              <w:rPr>
                <w:rFonts w:cs="Arial"/>
                <w:lang w:val="es-CO"/>
              </w:rPr>
              <w:t>Compromiso de las áreas involucradas</w:t>
            </w:r>
          </w:p>
        </w:tc>
      </w:tr>
      <w:tr w:rsidR="00B95C0D" w:rsidRPr="003D6DC8" w:rsidTr="00B95C0D">
        <w:trPr>
          <w:trHeight w:hRule="exact" w:val="562"/>
        </w:trPr>
        <w:tc>
          <w:tcPr>
            <w:tcW w:w="2056" w:type="dxa"/>
            <w:tcBorders>
              <w:top w:val="single" w:sz="4" w:space="0" w:color="000000"/>
              <w:left w:val="single" w:sz="4" w:space="0" w:color="000000"/>
              <w:bottom w:val="single" w:sz="4" w:space="0" w:color="000000"/>
              <w:right w:val="single" w:sz="4" w:space="0" w:color="000000"/>
            </w:tcBorders>
            <w:shd w:val="clear" w:color="auto" w:fill="E0E0E0"/>
          </w:tcPr>
          <w:p w:rsidR="00B95C0D" w:rsidRPr="00071553" w:rsidRDefault="00B95C0D" w:rsidP="00322AAE">
            <w:pPr>
              <w:widowControl w:val="0"/>
              <w:autoSpaceDE w:val="0"/>
              <w:autoSpaceDN w:val="0"/>
              <w:adjustRightInd w:val="0"/>
              <w:ind w:left="54"/>
              <w:rPr>
                <w:sz w:val="24"/>
                <w:szCs w:val="24"/>
              </w:rPr>
            </w:pPr>
            <w:r w:rsidRPr="00071553">
              <w:rPr>
                <w:rFonts w:ascii="Verdana" w:hAnsi="Verdana" w:cs="Verdana"/>
                <w:spacing w:val="-1"/>
                <w:sz w:val="18"/>
                <w:szCs w:val="18"/>
              </w:rPr>
              <w:t>2</w:t>
            </w:r>
            <w:r w:rsidRPr="00071553">
              <w:rPr>
                <w:rFonts w:ascii="Verdana" w:hAnsi="Verdana" w:cs="Verdana"/>
                <w:sz w:val="18"/>
                <w:szCs w:val="18"/>
              </w:rPr>
              <w:t>.</w:t>
            </w:r>
            <w:r w:rsidRPr="00071553">
              <w:rPr>
                <w:rFonts w:ascii="Verdana" w:hAnsi="Verdana" w:cs="Verdana"/>
                <w:spacing w:val="-3"/>
                <w:sz w:val="18"/>
                <w:szCs w:val="18"/>
              </w:rPr>
              <w:t xml:space="preserve"> </w:t>
            </w:r>
            <w:r w:rsidRPr="00071553">
              <w:rPr>
                <w:rFonts w:ascii="Verdana" w:hAnsi="Verdana" w:cs="Verdana"/>
                <w:w w:val="110"/>
                <w:sz w:val="18"/>
                <w:szCs w:val="18"/>
              </w:rPr>
              <w:t>T</w:t>
            </w:r>
            <w:r w:rsidRPr="00071553">
              <w:rPr>
                <w:rFonts w:ascii="Verdana" w:hAnsi="Verdana" w:cs="Verdana"/>
                <w:spacing w:val="1"/>
                <w:w w:val="129"/>
                <w:sz w:val="14"/>
                <w:szCs w:val="14"/>
              </w:rPr>
              <w:t>I</w:t>
            </w:r>
            <w:r w:rsidRPr="00071553">
              <w:rPr>
                <w:rFonts w:ascii="Verdana" w:hAnsi="Verdana" w:cs="Verdana"/>
                <w:spacing w:val="1"/>
                <w:w w:val="107"/>
                <w:sz w:val="14"/>
                <w:szCs w:val="14"/>
              </w:rPr>
              <w:t>E</w:t>
            </w:r>
            <w:r w:rsidRPr="00071553">
              <w:rPr>
                <w:rFonts w:ascii="Verdana" w:hAnsi="Verdana" w:cs="Verdana"/>
                <w:w w:val="111"/>
                <w:sz w:val="14"/>
                <w:szCs w:val="14"/>
              </w:rPr>
              <w:t>M</w:t>
            </w:r>
            <w:r w:rsidRPr="00071553">
              <w:rPr>
                <w:rFonts w:ascii="Verdana" w:hAnsi="Verdana" w:cs="Verdana"/>
                <w:spacing w:val="1"/>
                <w:w w:val="120"/>
                <w:sz w:val="14"/>
                <w:szCs w:val="14"/>
              </w:rPr>
              <w:t>P</w:t>
            </w:r>
            <w:r w:rsidRPr="00071553">
              <w:rPr>
                <w:rFonts w:ascii="Verdana" w:hAnsi="Verdana" w:cs="Verdana"/>
                <w:w w:val="107"/>
                <w:sz w:val="14"/>
                <w:szCs w:val="14"/>
              </w:rPr>
              <w:t>O</w:t>
            </w:r>
          </w:p>
        </w:tc>
        <w:tc>
          <w:tcPr>
            <w:tcW w:w="3967" w:type="dxa"/>
            <w:gridSpan w:val="2"/>
            <w:tcBorders>
              <w:top w:val="single" w:sz="4" w:space="0" w:color="000000"/>
              <w:left w:val="single" w:sz="4" w:space="0" w:color="000000"/>
              <w:bottom w:val="single" w:sz="4" w:space="0" w:color="000000"/>
              <w:right w:val="single" w:sz="4" w:space="0" w:color="000000"/>
            </w:tcBorders>
          </w:tcPr>
          <w:p w:rsidR="00B95C0D" w:rsidRPr="0035250B" w:rsidRDefault="00B95C0D" w:rsidP="00322AAE">
            <w:pPr>
              <w:widowControl w:val="0"/>
              <w:autoSpaceDE w:val="0"/>
              <w:autoSpaceDN w:val="0"/>
              <w:adjustRightInd w:val="0"/>
              <w:rPr>
                <w:rFonts w:cs="Arial"/>
              </w:rPr>
            </w:pPr>
            <w:r w:rsidRPr="0035250B">
              <w:rPr>
                <w:rFonts w:cs="Arial"/>
              </w:rPr>
              <w:t>Fase I</w:t>
            </w:r>
          </w:p>
        </w:tc>
        <w:tc>
          <w:tcPr>
            <w:tcW w:w="2988" w:type="dxa"/>
            <w:gridSpan w:val="2"/>
            <w:tcBorders>
              <w:top w:val="single" w:sz="4" w:space="0" w:color="000000"/>
              <w:left w:val="single" w:sz="4" w:space="0" w:color="000000"/>
              <w:bottom w:val="single" w:sz="4" w:space="0" w:color="000000"/>
              <w:right w:val="single" w:sz="4" w:space="0" w:color="000000"/>
            </w:tcBorders>
          </w:tcPr>
          <w:p w:rsidR="00B95C0D" w:rsidRPr="0035250B" w:rsidRDefault="00B95C0D" w:rsidP="00322AAE">
            <w:pPr>
              <w:widowControl w:val="0"/>
              <w:autoSpaceDE w:val="0"/>
              <w:autoSpaceDN w:val="0"/>
              <w:adjustRightInd w:val="0"/>
              <w:rPr>
                <w:rFonts w:cs="Arial"/>
                <w:lang w:val="es-CO"/>
              </w:rPr>
            </w:pPr>
            <w:r w:rsidRPr="0035250B">
              <w:rPr>
                <w:rFonts w:cs="Arial"/>
                <w:lang w:val="es-CO"/>
              </w:rPr>
              <w:t xml:space="preserve">Selección de los proveedores </w:t>
            </w:r>
            <w:proofErr w:type="spellStart"/>
            <w:r w:rsidRPr="0035250B">
              <w:rPr>
                <w:rFonts w:cs="Arial"/>
                <w:lang w:val="es-CO"/>
              </w:rPr>
              <w:t>admininistrativos</w:t>
            </w:r>
            <w:proofErr w:type="spellEnd"/>
            <w:r w:rsidRPr="0035250B">
              <w:rPr>
                <w:rFonts w:cs="Arial"/>
                <w:lang w:val="es-CO"/>
              </w:rPr>
              <w:t>.</w:t>
            </w:r>
          </w:p>
        </w:tc>
      </w:tr>
      <w:tr w:rsidR="00B95C0D" w:rsidRPr="00C915C1" w:rsidTr="00B95C0D">
        <w:trPr>
          <w:trHeight w:hRule="exact" w:val="371"/>
        </w:trPr>
        <w:tc>
          <w:tcPr>
            <w:tcW w:w="2056" w:type="dxa"/>
            <w:tcBorders>
              <w:top w:val="single" w:sz="4" w:space="0" w:color="000000"/>
              <w:left w:val="single" w:sz="4" w:space="0" w:color="000000"/>
              <w:bottom w:val="single" w:sz="4" w:space="0" w:color="000000"/>
              <w:right w:val="single" w:sz="4" w:space="0" w:color="000000"/>
            </w:tcBorders>
            <w:shd w:val="clear" w:color="auto" w:fill="E0E0E0"/>
          </w:tcPr>
          <w:p w:rsidR="00B95C0D" w:rsidRPr="00071553" w:rsidRDefault="00B95C0D" w:rsidP="00322AAE">
            <w:pPr>
              <w:widowControl w:val="0"/>
              <w:autoSpaceDE w:val="0"/>
              <w:autoSpaceDN w:val="0"/>
              <w:adjustRightInd w:val="0"/>
              <w:ind w:left="54"/>
              <w:rPr>
                <w:sz w:val="24"/>
                <w:szCs w:val="24"/>
              </w:rPr>
            </w:pPr>
            <w:r w:rsidRPr="00071553">
              <w:rPr>
                <w:rFonts w:ascii="Verdana" w:hAnsi="Verdana" w:cs="Verdana"/>
                <w:spacing w:val="-1"/>
                <w:sz w:val="18"/>
                <w:szCs w:val="18"/>
              </w:rPr>
              <w:t>3</w:t>
            </w:r>
            <w:r w:rsidRPr="00071553">
              <w:rPr>
                <w:rFonts w:ascii="Verdana" w:hAnsi="Verdana" w:cs="Verdana"/>
                <w:sz w:val="18"/>
                <w:szCs w:val="18"/>
              </w:rPr>
              <w:t>.</w:t>
            </w:r>
            <w:r w:rsidRPr="00071553">
              <w:rPr>
                <w:rFonts w:ascii="Verdana" w:hAnsi="Verdana" w:cs="Verdana"/>
                <w:spacing w:val="-3"/>
                <w:sz w:val="18"/>
                <w:szCs w:val="18"/>
              </w:rPr>
              <w:t xml:space="preserve"> </w:t>
            </w:r>
            <w:r w:rsidRPr="00071553">
              <w:rPr>
                <w:rFonts w:ascii="Verdana" w:hAnsi="Verdana" w:cs="Verdana"/>
                <w:spacing w:val="-1"/>
                <w:w w:val="103"/>
                <w:sz w:val="18"/>
                <w:szCs w:val="18"/>
              </w:rPr>
              <w:t>C</w:t>
            </w:r>
            <w:r w:rsidRPr="00071553">
              <w:rPr>
                <w:rFonts w:ascii="Verdana" w:hAnsi="Verdana" w:cs="Verdana"/>
                <w:spacing w:val="-1"/>
                <w:w w:val="107"/>
                <w:sz w:val="14"/>
                <w:szCs w:val="14"/>
              </w:rPr>
              <w:t>O</w:t>
            </w:r>
            <w:r w:rsidRPr="00071553">
              <w:rPr>
                <w:rFonts w:ascii="Verdana" w:hAnsi="Verdana" w:cs="Verdana"/>
                <w:w w:val="103"/>
                <w:sz w:val="14"/>
                <w:szCs w:val="14"/>
              </w:rPr>
              <w:t>S</w:t>
            </w:r>
            <w:r w:rsidRPr="00071553">
              <w:rPr>
                <w:rFonts w:ascii="Verdana" w:hAnsi="Verdana" w:cs="Verdana"/>
                <w:spacing w:val="1"/>
                <w:w w:val="109"/>
                <w:sz w:val="14"/>
                <w:szCs w:val="14"/>
              </w:rPr>
              <w:t>T</w:t>
            </w:r>
            <w:r w:rsidRPr="00071553">
              <w:rPr>
                <w:rFonts w:ascii="Verdana" w:hAnsi="Verdana" w:cs="Verdana"/>
                <w:w w:val="107"/>
                <w:sz w:val="14"/>
                <w:szCs w:val="14"/>
              </w:rPr>
              <w:t>O</w:t>
            </w:r>
          </w:p>
        </w:tc>
        <w:tc>
          <w:tcPr>
            <w:tcW w:w="3967" w:type="dxa"/>
            <w:gridSpan w:val="2"/>
            <w:tcBorders>
              <w:top w:val="single" w:sz="4" w:space="0" w:color="000000"/>
              <w:left w:val="single" w:sz="4" w:space="0" w:color="000000"/>
              <w:bottom w:val="single" w:sz="4" w:space="0" w:color="000000"/>
              <w:right w:val="single" w:sz="4" w:space="0" w:color="000000"/>
            </w:tcBorders>
          </w:tcPr>
          <w:p w:rsidR="00B95C0D" w:rsidRPr="0035250B" w:rsidRDefault="00B95C0D" w:rsidP="00322AAE">
            <w:pPr>
              <w:widowControl w:val="0"/>
              <w:autoSpaceDE w:val="0"/>
              <w:autoSpaceDN w:val="0"/>
              <w:adjustRightInd w:val="0"/>
            </w:pPr>
          </w:p>
        </w:tc>
        <w:tc>
          <w:tcPr>
            <w:tcW w:w="2988" w:type="dxa"/>
            <w:gridSpan w:val="2"/>
            <w:tcBorders>
              <w:top w:val="single" w:sz="4" w:space="0" w:color="000000"/>
              <w:left w:val="single" w:sz="4" w:space="0" w:color="000000"/>
              <w:bottom w:val="single" w:sz="4" w:space="0" w:color="000000"/>
              <w:right w:val="single" w:sz="4" w:space="0" w:color="000000"/>
            </w:tcBorders>
          </w:tcPr>
          <w:p w:rsidR="00B95C0D" w:rsidRPr="0035250B" w:rsidRDefault="00B95C0D" w:rsidP="00322AAE">
            <w:pPr>
              <w:widowControl w:val="0"/>
              <w:autoSpaceDE w:val="0"/>
              <w:autoSpaceDN w:val="0"/>
              <w:adjustRightInd w:val="0"/>
              <w:rPr>
                <w:lang w:val="es-CO"/>
              </w:rPr>
            </w:pPr>
            <w:r w:rsidRPr="0035250B">
              <w:rPr>
                <w:lang w:val="es-CO"/>
              </w:rPr>
              <w:t>Alto Compromiso  con el área.</w:t>
            </w:r>
          </w:p>
        </w:tc>
      </w:tr>
      <w:tr w:rsidR="00B95C0D" w:rsidRPr="00071553" w:rsidTr="00B95C0D">
        <w:trPr>
          <w:trHeight w:hRule="exact" w:val="442"/>
        </w:trPr>
        <w:tc>
          <w:tcPr>
            <w:tcW w:w="9011" w:type="dxa"/>
            <w:gridSpan w:val="5"/>
            <w:tcBorders>
              <w:top w:val="single" w:sz="4" w:space="0" w:color="000000"/>
              <w:left w:val="single" w:sz="4" w:space="0" w:color="000000"/>
              <w:bottom w:val="single" w:sz="4" w:space="0" w:color="000000"/>
              <w:right w:val="single" w:sz="4" w:space="0" w:color="000000"/>
            </w:tcBorders>
            <w:shd w:val="clear" w:color="auto" w:fill="5F5F5F"/>
          </w:tcPr>
          <w:p w:rsidR="00B95C0D" w:rsidRPr="00071553" w:rsidRDefault="00B95C0D" w:rsidP="00322AAE">
            <w:pPr>
              <w:widowControl w:val="0"/>
              <w:autoSpaceDE w:val="0"/>
              <w:autoSpaceDN w:val="0"/>
              <w:adjustRightInd w:val="0"/>
              <w:spacing w:before="36" w:line="202" w:lineRule="exact"/>
              <w:ind w:left="64" w:right="33"/>
              <w:rPr>
                <w:sz w:val="24"/>
                <w:szCs w:val="24"/>
              </w:rPr>
            </w:pPr>
            <w:r w:rsidRPr="00E95E68">
              <w:rPr>
                <w:rFonts w:ascii="Verdana" w:hAnsi="Verdana" w:cs="Verdana"/>
                <w:color w:val="FFFFFF"/>
                <w:w w:val="114"/>
                <w:lang w:val="es-CO"/>
              </w:rPr>
              <w:t>F</w:t>
            </w:r>
            <w:r w:rsidRPr="00E95E68">
              <w:rPr>
                <w:rFonts w:ascii="Verdana" w:hAnsi="Verdana" w:cs="Verdana"/>
                <w:color w:val="FFFFFF"/>
                <w:spacing w:val="1"/>
                <w:w w:val="114"/>
                <w:sz w:val="16"/>
                <w:szCs w:val="16"/>
                <w:lang w:val="es-CO"/>
              </w:rPr>
              <w:t>IN</w:t>
            </w:r>
            <w:r w:rsidRPr="00E95E68">
              <w:rPr>
                <w:rFonts w:ascii="Verdana" w:hAnsi="Verdana" w:cs="Verdana"/>
                <w:color w:val="FFFFFF"/>
                <w:w w:val="114"/>
                <w:sz w:val="16"/>
                <w:szCs w:val="16"/>
                <w:lang w:val="es-CO"/>
              </w:rPr>
              <w:t>A</w:t>
            </w:r>
            <w:r w:rsidRPr="00E95E68">
              <w:rPr>
                <w:rFonts w:ascii="Verdana" w:hAnsi="Verdana" w:cs="Verdana"/>
                <w:color w:val="FFFFFF"/>
                <w:spacing w:val="1"/>
                <w:w w:val="114"/>
                <w:sz w:val="16"/>
                <w:szCs w:val="16"/>
                <w:lang w:val="es-CO"/>
              </w:rPr>
              <w:t>LID</w:t>
            </w:r>
            <w:r w:rsidRPr="00E95E68">
              <w:rPr>
                <w:rFonts w:ascii="Verdana" w:hAnsi="Verdana" w:cs="Verdana"/>
                <w:color w:val="FFFFFF"/>
                <w:w w:val="114"/>
                <w:sz w:val="16"/>
                <w:szCs w:val="16"/>
                <w:lang w:val="es-CO"/>
              </w:rPr>
              <w:t>AD</w:t>
            </w:r>
            <w:r w:rsidRPr="00E95E68">
              <w:rPr>
                <w:rFonts w:ascii="Verdana" w:hAnsi="Verdana" w:cs="Verdana"/>
                <w:color w:val="FFFFFF"/>
                <w:spacing w:val="38"/>
                <w:w w:val="114"/>
                <w:sz w:val="16"/>
                <w:szCs w:val="16"/>
                <w:lang w:val="es-CO"/>
              </w:rPr>
              <w:t xml:space="preserve"> </w:t>
            </w:r>
            <w:r w:rsidRPr="00E95E68">
              <w:rPr>
                <w:rFonts w:ascii="Verdana" w:hAnsi="Verdana" w:cs="Verdana"/>
                <w:color w:val="FFFFFF"/>
                <w:spacing w:val="1"/>
                <w:sz w:val="16"/>
                <w:szCs w:val="16"/>
                <w:lang w:val="es-CO"/>
              </w:rPr>
              <w:t>DE</w:t>
            </w:r>
            <w:r w:rsidRPr="00E95E68">
              <w:rPr>
                <w:rFonts w:ascii="Verdana" w:hAnsi="Verdana" w:cs="Verdana"/>
                <w:color w:val="FFFFFF"/>
                <w:sz w:val="16"/>
                <w:szCs w:val="16"/>
                <w:lang w:val="es-CO"/>
              </w:rPr>
              <w:t xml:space="preserve">L </w:t>
            </w:r>
            <w:r w:rsidRPr="00E95E68">
              <w:rPr>
                <w:rFonts w:ascii="Verdana" w:hAnsi="Verdana" w:cs="Verdana"/>
                <w:color w:val="FFFFFF"/>
                <w:spacing w:val="4"/>
                <w:sz w:val="16"/>
                <w:szCs w:val="16"/>
                <w:lang w:val="es-CO"/>
              </w:rPr>
              <w:t xml:space="preserve"> </w:t>
            </w:r>
            <w:r w:rsidRPr="00E95E68">
              <w:rPr>
                <w:rFonts w:ascii="Verdana" w:hAnsi="Verdana" w:cs="Verdana"/>
                <w:color w:val="FFFFFF"/>
                <w:w w:val="120"/>
                <w:lang w:val="es-CO"/>
              </w:rPr>
              <w:t>P</w:t>
            </w:r>
            <w:r w:rsidRPr="00E95E68">
              <w:rPr>
                <w:rFonts w:ascii="Verdana" w:hAnsi="Verdana" w:cs="Verdana"/>
                <w:color w:val="FFFFFF"/>
                <w:spacing w:val="-1"/>
                <w:w w:val="113"/>
                <w:sz w:val="16"/>
                <w:szCs w:val="16"/>
                <w:lang w:val="es-CO"/>
              </w:rPr>
              <w:t>R</w:t>
            </w:r>
            <w:r w:rsidRPr="00E95E68">
              <w:rPr>
                <w:rFonts w:ascii="Verdana" w:hAnsi="Verdana" w:cs="Verdana"/>
                <w:color w:val="FFFFFF"/>
                <w:w w:val="108"/>
                <w:sz w:val="16"/>
                <w:szCs w:val="16"/>
                <w:lang w:val="es-CO"/>
              </w:rPr>
              <w:t>O</w:t>
            </w:r>
            <w:r w:rsidRPr="00E95E68">
              <w:rPr>
                <w:rFonts w:ascii="Verdana" w:hAnsi="Verdana" w:cs="Verdana"/>
                <w:color w:val="FFFFFF"/>
                <w:spacing w:val="-1"/>
                <w:w w:val="120"/>
                <w:sz w:val="16"/>
                <w:szCs w:val="16"/>
                <w:lang w:val="es-CO"/>
              </w:rPr>
              <w:t>Y</w:t>
            </w:r>
            <w:r w:rsidRPr="00E95E68">
              <w:rPr>
                <w:rFonts w:ascii="Verdana" w:hAnsi="Verdana" w:cs="Verdana"/>
                <w:color w:val="FFFFFF"/>
                <w:spacing w:val="1"/>
                <w:w w:val="108"/>
                <w:sz w:val="16"/>
                <w:szCs w:val="16"/>
                <w:lang w:val="es-CO"/>
              </w:rPr>
              <w:t>E</w:t>
            </w:r>
            <w:r w:rsidRPr="00E95E68">
              <w:rPr>
                <w:rFonts w:ascii="Verdana" w:hAnsi="Verdana" w:cs="Verdana"/>
                <w:color w:val="FFFFFF"/>
                <w:spacing w:val="-1"/>
                <w:w w:val="104"/>
                <w:sz w:val="16"/>
                <w:szCs w:val="16"/>
                <w:lang w:val="es-CO"/>
              </w:rPr>
              <w:t>C</w:t>
            </w:r>
            <w:r w:rsidRPr="00E95E68">
              <w:rPr>
                <w:rFonts w:ascii="Verdana" w:hAnsi="Verdana" w:cs="Verdana"/>
                <w:color w:val="FFFFFF"/>
                <w:spacing w:val="1"/>
                <w:w w:val="111"/>
                <w:sz w:val="16"/>
                <w:szCs w:val="16"/>
                <w:lang w:val="es-CO"/>
              </w:rPr>
              <w:t>T</w:t>
            </w:r>
            <w:r w:rsidRPr="00E95E68">
              <w:rPr>
                <w:rFonts w:ascii="Verdana" w:hAnsi="Verdana" w:cs="Verdana"/>
                <w:color w:val="FFFFFF"/>
                <w:w w:val="108"/>
                <w:sz w:val="16"/>
                <w:szCs w:val="16"/>
                <w:lang w:val="es-CO"/>
              </w:rPr>
              <w:t>O</w:t>
            </w:r>
            <w:r w:rsidRPr="00E95E68">
              <w:rPr>
                <w:rFonts w:ascii="Verdana" w:hAnsi="Verdana" w:cs="Verdana"/>
                <w:color w:val="FFFFFF"/>
                <w:w w:val="88"/>
                <w:lang w:val="es-CO"/>
              </w:rPr>
              <w:t>:</w:t>
            </w:r>
            <w:r w:rsidRPr="00E95E68">
              <w:rPr>
                <w:rFonts w:ascii="Verdana" w:hAnsi="Verdana" w:cs="Verdana"/>
                <w:color w:val="FFFFFF"/>
                <w:spacing w:val="15"/>
                <w:lang w:val="es-CO"/>
              </w:rPr>
              <w:t xml:space="preserve"> </w:t>
            </w:r>
            <w:r w:rsidRPr="00E95E68">
              <w:rPr>
                <w:rFonts w:ascii="Verdana" w:hAnsi="Verdana" w:cs="Verdana"/>
                <w:color w:val="FFFFFF"/>
                <w:spacing w:val="1"/>
                <w:sz w:val="16"/>
                <w:szCs w:val="16"/>
                <w:lang w:val="es-CO"/>
              </w:rPr>
              <w:t>F</w:t>
            </w:r>
            <w:r w:rsidRPr="00E95E68">
              <w:rPr>
                <w:rFonts w:ascii="Verdana" w:hAnsi="Verdana" w:cs="Verdana"/>
                <w:color w:val="FFFFFF"/>
                <w:spacing w:val="1"/>
                <w:sz w:val="13"/>
                <w:szCs w:val="13"/>
                <w:lang w:val="es-CO"/>
              </w:rPr>
              <w:t>I</w:t>
            </w:r>
            <w:r w:rsidRPr="00E95E68">
              <w:rPr>
                <w:rFonts w:ascii="Verdana" w:hAnsi="Verdana" w:cs="Verdana"/>
                <w:color w:val="FFFFFF"/>
                <w:sz w:val="13"/>
                <w:szCs w:val="13"/>
                <w:lang w:val="es-CO"/>
              </w:rPr>
              <w:t>N</w:t>
            </w:r>
            <w:r w:rsidRPr="00E95E68">
              <w:rPr>
                <w:rFonts w:ascii="Verdana" w:hAnsi="Verdana" w:cs="Verdana"/>
                <w:color w:val="FFFFFF"/>
                <w:spacing w:val="55"/>
                <w:sz w:val="13"/>
                <w:szCs w:val="13"/>
                <w:lang w:val="es-CO"/>
              </w:rPr>
              <w:t xml:space="preserve"> </w:t>
            </w:r>
            <w:r w:rsidRPr="00E95E68">
              <w:rPr>
                <w:rFonts w:ascii="Verdana" w:hAnsi="Verdana" w:cs="Verdana"/>
                <w:color w:val="FFFFFF"/>
                <w:spacing w:val="1"/>
                <w:sz w:val="13"/>
                <w:szCs w:val="13"/>
                <w:lang w:val="es-CO"/>
              </w:rPr>
              <w:t>Ú</w:t>
            </w:r>
            <w:r w:rsidRPr="00E95E68">
              <w:rPr>
                <w:rFonts w:ascii="Verdana" w:hAnsi="Verdana" w:cs="Verdana"/>
                <w:color w:val="FFFFFF"/>
                <w:sz w:val="13"/>
                <w:szCs w:val="13"/>
                <w:lang w:val="es-CO"/>
              </w:rPr>
              <w:t>L</w:t>
            </w:r>
            <w:r w:rsidRPr="00E95E68">
              <w:rPr>
                <w:rFonts w:ascii="Verdana" w:hAnsi="Verdana" w:cs="Verdana"/>
                <w:color w:val="FFFFFF"/>
                <w:spacing w:val="-1"/>
                <w:sz w:val="13"/>
                <w:szCs w:val="13"/>
                <w:lang w:val="es-CO"/>
              </w:rPr>
              <w:t>T</w:t>
            </w:r>
            <w:r w:rsidRPr="00E95E68">
              <w:rPr>
                <w:rFonts w:ascii="Verdana" w:hAnsi="Verdana" w:cs="Verdana"/>
                <w:color w:val="FFFFFF"/>
                <w:spacing w:val="1"/>
                <w:sz w:val="13"/>
                <w:szCs w:val="13"/>
                <w:lang w:val="es-CO"/>
              </w:rPr>
              <w:t>IMO</w:t>
            </w:r>
            <w:r w:rsidRPr="00E95E68">
              <w:rPr>
                <w:rFonts w:ascii="Verdana" w:hAnsi="Verdana" w:cs="Verdana"/>
                <w:color w:val="FFFFFF"/>
                <w:sz w:val="16"/>
                <w:szCs w:val="16"/>
                <w:lang w:val="es-CO"/>
              </w:rPr>
              <w:t>,</w:t>
            </w:r>
            <w:r w:rsidRPr="00E95E68">
              <w:rPr>
                <w:rFonts w:ascii="Verdana" w:hAnsi="Verdana" w:cs="Verdana"/>
                <w:color w:val="FFFFFF"/>
                <w:spacing w:val="33"/>
                <w:sz w:val="16"/>
                <w:szCs w:val="16"/>
                <w:lang w:val="es-CO"/>
              </w:rPr>
              <w:t xml:space="preserve"> </w:t>
            </w:r>
            <w:r w:rsidRPr="00E95E68">
              <w:rPr>
                <w:rFonts w:ascii="Verdana" w:hAnsi="Verdana" w:cs="Verdana"/>
                <w:color w:val="FFFFFF"/>
                <w:spacing w:val="1"/>
                <w:sz w:val="13"/>
                <w:szCs w:val="13"/>
                <w:lang w:val="es-CO"/>
              </w:rPr>
              <w:t>PROPÓ</w:t>
            </w:r>
            <w:r w:rsidRPr="00E95E68">
              <w:rPr>
                <w:rFonts w:ascii="Verdana" w:hAnsi="Verdana" w:cs="Verdana"/>
                <w:color w:val="FFFFFF"/>
                <w:sz w:val="13"/>
                <w:szCs w:val="13"/>
                <w:lang w:val="es-CO"/>
              </w:rPr>
              <w:t>S</w:t>
            </w:r>
            <w:r w:rsidRPr="00E95E68">
              <w:rPr>
                <w:rFonts w:ascii="Verdana" w:hAnsi="Verdana" w:cs="Verdana"/>
                <w:color w:val="FFFFFF"/>
                <w:spacing w:val="1"/>
                <w:sz w:val="13"/>
                <w:szCs w:val="13"/>
                <w:lang w:val="es-CO"/>
              </w:rPr>
              <w:t>I</w:t>
            </w:r>
            <w:r w:rsidRPr="00E95E68">
              <w:rPr>
                <w:rFonts w:ascii="Verdana" w:hAnsi="Verdana" w:cs="Verdana"/>
                <w:color w:val="FFFFFF"/>
                <w:spacing w:val="-1"/>
                <w:sz w:val="13"/>
                <w:szCs w:val="13"/>
                <w:lang w:val="es-CO"/>
              </w:rPr>
              <w:t>T</w:t>
            </w:r>
            <w:r w:rsidRPr="00E95E68">
              <w:rPr>
                <w:rFonts w:ascii="Verdana" w:hAnsi="Verdana" w:cs="Verdana"/>
                <w:color w:val="FFFFFF"/>
                <w:sz w:val="13"/>
                <w:szCs w:val="13"/>
                <w:lang w:val="es-CO"/>
              </w:rPr>
              <w:t>O</w:t>
            </w:r>
            <w:r w:rsidRPr="00E95E68">
              <w:rPr>
                <w:rFonts w:ascii="Verdana" w:hAnsi="Verdana" w:cs="Verdana"/>
                <w:color w:val="FFFFFF"/>
                <w:spacing w:val="56"/>
                <w:sz w:val="13"/>
                <w:szCs w:val="13"/>
                <w:lang w:val="es-CO"/>
              </w:rPr>
              <w:t xml:space="preserve"> </w:t>
            </w:r>
            <w:r w:rsidRPr="00E95E68">
              <w:rPr>
                <w:rFonts w:ascii="Verdana" w:hAnsi="Verdana" w:cs="Verdana"/>
                <w:color w:val="FFFFFF"/>
                <w:sz w:val="13"/>
                <w:szCs w:val="13"/>
                <w:lang w:val="es-CO"/>
              </w:rPr>
              <w:t>GE</w:t>
            </w:r>
            <w:r w:rsidRPr="00E95E68">
              <w:rPr>
                <w:rFonts w:ascii="Verdana" w:hAnsi="Verdana" w:cs="Verdana"/>
                <w:color w:val="FFFFFF"/>
                <w:spacing w:val="-1"/>
                <w:sz w:val="13"/>
                <w:szCs w:val="13"/>
                <w:lang w:val="es-CO"/>
              </w:rPr>
              <w:t>N</w:t>
            </w:r>
            <w:r w:rsidRPr="00E95E68">
              <w:rPr>
                <w:rFonts w:ascii="Verdana" w:hAnsi="Verdana" w:cs="Verdana"/>
                <w:color w:val="FFFFFF"/>
                <w:sz w:val="13"/>
                <w:szCs w:val="13"/>
                <w:lang w:val="es-CO"/>
              </w:rPr>
              <w:t>E</w:t>
            </w:r>
            <w:r w:rsidRPr="00E95E68">
              <w:rPr>
                <w:rFonts w:ascii="Verdana" w:hAnsi="Verdana" w:cs="Verdana"/>
                <w:color w:val="FFFFFF"/>
                <w:spacing w:val="1"/>
                <w:sz w:val="13"/>
                <w:szCs w:val="13"/>
                <w:lang w:val="es-CO"/>
              </w:rPr>
              <w:t>R</w:t>
            </w:r>
            <w:r w:rsidRPr="00E95E68">
              <w:rPr>
                <w:rFonts w:ascii="Verdana" w:hAnsi="Verdana" w:cs="Verdana"/>
                <w:color w:val="FFFFFF"/>
                <w:sz w:val="13"/>
                <w:szCs w:val="13"/>
                <w:lang w:val="es-CO"/>
              </w:rPr>
              <w:t>AL</w:t>
            </w:r>
            <w:r w:rsidRPr="00E95E68">
              <w:rPr>
                <w:rFonts w:ascii="Verdana" w:hAnsi="Verdana" w:cs="Verdana"/>
                <w:color w:val="FFFFFF"/>
                <w:sz w:val="16"/>
                <w:szCs w:val="16"/>
                <w:lang w:val="es-CO"/>
              </w:rPr>
              <w:t>,</w:t>
            </w:r>
            <w:r w:rsidRPr="00E95E68">
              <w:rPr>
                <w:rFonts w:ascii="Verdana" w:hAnsi="Verdana" w:cs="Verdana"/>
                <w:color w:val="FFFFFF"/>
                <w:spacing w:val="31"/>
                <w:sz w:val="16"/>
                <w:szCs w:val="16"/>
                <w:lang w:val="es-CO"/>
              </w:rPr>
              <w:t xml:space="preserve"> </w:t>
            </w:r>
            <w:r w:rsidRPr="00E95E68">
              <w:rPr>
                <w:rFonts w:ascii="Verdana" w:hAnsi="Verdana" w:cs="Verdana"/>
                <w:color w:val="FFFFFF"/>
                <w:sz w:val="13"/>
                <w:szCs w:val="13"/>
                <w:lang w:val="es-CO"/>
              </w:rPr>
              <w:t xml:space="preserve">U </w:t>
            </w:r>
            <w:r w:rsidRPr="00E95E68">
              <w:rPr>
                <w:rFonts w:ascii="Verdana" w:hAnsi="Verdana" w:cs="Verdana"/>
                <w:color w:val="FFFFFF"/>
                <w:spacing w:val="35"/>
                <w:sz w:val="13"/>
                <w:szCs w:val="13"/>
                <w:lang w:val="es-CO"/>
              </w:rPr>
              <w:t xml:space="preserve"> </w:t>
            </w:r>
            <w:r w:rsidRPr="00E95E68">
              <w:rPr>
                <w:rFonts w:ascii="Verdana" w:hAnsi="Verdana" w:cs="Verdana"/>
                <w:color w:val="FFFFFF"/>
                <w:spacing w:val="1"/>
                <w:sz w:val="13"/>
                <w:szCs w:val="13"/>
                <w:lang w:val="es-CO"/>
              </w:rPr>
              <w:t>O</w:t>
            </w:r>
            <w:r w:rsidRPr="00E95E68">
              <w:rPr>
                <w:rFonts w:ascii="Verdana" w:hAnsi="Verdana" w:cs="Verdana"/>
                <w:color w:val="FFFFFF"/>
                <w:sz w:val="13"/>
                <w:szCs w:val="13"/>
                <w:lang w:val="es-CO"/>
              </w:rPr>
              <w:t>B</w:t>
            </w:r>
            <w:r w:rsidRPr="00E95E68">
              <w:rPr>
                <w:rFonts w:ascii="Verdana" w:hAnsi="Verdana" w:cs="Verdana"/>
                <w:color w:val="FFFFFF"/>
                <w:spacing w:val="1"/>
                <w:sz w:val="13"/>
                <w:szCs w:val="13"/>
                <w:lang w:val="es-CO"/>
              </w:rPr>
              <w:t>J</w:t>
            </w:r>
            <w:r w:rsidRPr="00E95E68">
              <w:rPr>
                <w:rFonts w:ascii="Verdana" w:hAnsi="Verdana" w:cs="Verdana"/>
                <w:color w:val="FFFFFF"/>
                <w:sz w:val="13"/>
                <w:szCs w:val="13"/>
                <w:lang w:val="es-CO"/>
              </w:rPr>
              <w:t>E</w:t>
            </w:r>
            <w:r w:rsidRPr="00E95E68">
              <w:rPr>
                <w:rFonts w:ascii="Verdana" w:hAnsi="Verdana" w:cs="Verdana"/>
                <w:color w:val="FFFFFF"/>
                <w:spacing w:val="-1"/>
                <w:sz w:val="13"/>
                <w:szCs w:val="13"/>
                <w:lang w:val="es-CO"/>
              </w:rPr>
              <w:t>T</w:t>
            </w:r>
            <w:r w:rsidRPr="00E95E68">
              <w:rPr>
                <w:rFonts w:ascii="Verdana" w:hAnsi="Verdana" w:cs="Verdana"/>
                <w:color w:val="FFFFFF"/>
                <w:spacing w:val="1"/>
                <w:sz w:val="13"/>
                <w:szCs w:val="13"/>
                <w:lang w:val="es-CO"/>
              </w:rPr>
              <w:t>I</w:t>
            </w:r>
            <w:r w:rsidRPr="00E95E68">
              <w:rPr>
                <w:rFonts w:ascii="Verdana" w:hAnsi="Verdana" w:cs="Verdana"/>
                <w:color w:val="FFFFFF"/>
                <w:sz w:val="13"/>
                <w:szCs w:val="13"/>
                <w:lang w:val="es-CO"/>
              </w:rPr>
              <w:t>VO</w:t>
            </w:r>
            <w:r w:rsidRPr="00E95E68">
              <w:rPr>
                <w:rFonts w:ascii="Verdana" w:hAnsi="Verdana" w:cs="Verdana"/>
                <w:color w:val="FFFFFF"/>
                <w:spacing w:val="56"/>
                <w:sz w:val="13"/>
                <w:szCs w:val="13"/>
                <w:lang w:val="es-CO"/>
              </w:rPr>
              <w:t xml:space="preserve"> </w:t>
            </w:r>
            <w:r w:rsidRPr="00E95E68">
              <w:rPr>
                <w:rFonts w:ascii="Verdana" w:hAnsi="Verdana" w:cs="Verdana"/>
                <w:color w:val="FFFFFF"/>
                <w:spacing w:val="-1"/>
                <w:sz w:val="13"/>
                <w:szCs w:val="13"/>
                <w:lang w:val="es-CO"/>
              </w:rPr>
              <w:t>D</w:t>
            </w:r>
            <w:r w:rsidRPr="00E95E68">
              <w:rPr>
                <w:rFonts w:ascii="Verdana" w:hAnsi="Verdana" w:cs="Verdana"/>
                <w:color w:val="FFFFFF"/>
                <w:sz w:val="13"/>
                <w:szCs w:val="13"/>
                <w:lang w:val="es-CO"/>
              </w:rPr>
              <w:t xml:space="preserve">E </w:t>
            </w:r>
            <w:r w:rsidRPr="00E95E68">
              <w:rPr>
                <w:rFonts w:ascii="Verdana" w:hAnsi="Verdana" w:cs="Verdana"/>
                <w:color w:val="FFFFFF"/>
                <w:spacing w:val="-15"/>
                <w:sz w:val="13"/>
                <w:szCs w:val="13"/>
                <w:lang w:val="es-CO"/>
              </w:rPr>
              <w:t xml:space="preserve"> </w:t>
            </w:r>
            <w:r w:rsidRPr="00E95E68">
              <w:rPr>
                <w:rFonts w:ascii="Verdana" w:hAnsi="Verdana" w:cs="Verdana"/>
                <w:color w:val="FFFFFF"/>
                <w:spacing w:val="-1"/>
                <w:sz w:val="13"/>
                <w:szCs w:val="13"/>
                <w:lang w:val="es-CO"/>
              </w:rPr>
              <w:t>N</w:t>
            </w:r>
            <w:r w:rsidRPr="00E95E68">
              <w:rPr>
                <w:rFonts w:ascii="Verdana" w:hAnsi="Verdana" w:cs="Verdana"/>
                <w:color w:val="FFFFFF"/>
                <w:spacing w:val="1"/>
                <w:sz w:val="13"/>
                <w:szCs w:val="13"/>
                <w:lang w:val="es-CO"/>
              </w:rPr>
              <w:t>I</w:t>
            </w:r>
            <w:r w:rsidRPr="00E95E68">
              <w:rPr>
                <w:rFonts w:ascii="Verdana" w:hAnsi="Verdana" w:cs="Verdana"/>
                <w:color w:val="FFFFFF"/>
                <w:sz w:val="13"/>
                <w:szCs w:val="13"/>
                <w:lang w:val="es-CO"/>
              </w:rPr>
              <w:t>VEL</w:t>
            </w:r>
            <w:r w:rsidRPr="00E95E68">
              <w:rPr>
                <w:rFonts w:ascii="Verdana" w:hAnsi="Verdana" w:cs="Verdana"/>
                <w:color w:val="FFFFFF"/>
                <w:spacing w:val="55"/>
                <w:sz w:val="13"/>
                <w:szCs w:val="13"/>
                <w:lang w:val="es-CO"/>
              </w:rPr>
              <w:t xml:space="preserve"> </w:t>
            </w:r>
            <w:r w:rsidRPr="00E95E68">
              <w:rPr>
                <w:rFonts w:ascii="Verdana" w:hAnsi="Verdana" w:cs="Verdana"/>
                <w:color w:val="FFFFFF"/>
                <w:sz w:val="13"/>
                <w:szCs w:val="13"/>
                <w:lang w:val="es-CO"/>
              </w:rPr>
              <w:t>S</w:t>
            </w:r>
            <w:r w:rsidRPr="00E95E68">
              <w:rPr>
                <w:rFonts w:ascii="Verdana" w:hAnsi="Verdana" w:cs="Verdana"/>
                <w:color w:val="FFFFFF"/>
                <w:spacing w:val="1"/>
                <w:sz w:val="13"/>
                <w:szCs w:val="13"/>
                <w:lang w:val="es-CO"/>
              </w:rPr>
              <w:t>UP</w:t>
            </w:r>
            <w:r w:rsidRPr="00E95E68">
              <w:rPr>
                <w:rFonts w:ascii="Verdana" w:hAnsi="Verdana" w:cs="Verdana"/>
                <w:color w:val="FFFFFF"/>
                <w:sz w:val="13"/>
                <w:szCs w:val="13"/>
                <w:lang w:val="es-CO"/>
              </w:rPr>
              <w:t>E</w:t>
            </w:r>
            <w:r w:rsidRPr="00E95E68">
              <w:rPr>
                <w:rFonts w:ascii="Verdana" w:hAnsi="Verdana" w:cs="Verdana"/>
                <w:color w:val="FFFFFF"/>
                <w:spacing w:val="1"/>
                <w:sz w:val="13"/>
                <w:szCs w:val="13"/>
                <w:lang w:val="es-CO"/>
              </w:rPr>
              <w:t>RIO</w:t>
            </w:r>
            <w:r w:rsidRPr="00E95E68">
              <w:rPr>
                <w:rFonts w:ascii="Verdana" w:hAnsi="Verdana" w:cs="Verdana"/>
                <w:color w:val="FFFFFF"/>
                <w:sz w:val="13"/>
                <w:szCs w:val="13"/>
                <w:lang w:val="es-CO"/>
              </w:rPr>
              <w:t>R</w:t>
            </w:r>
            <w:r w:rsidRPr="00E95E68">
              <w:rPr>
                <w:rFonts w:ascii="Verdana" w:hAnsi="Verdana" w:cs="Verdana"/>
                <w:color w:val="FFFFFF"/>
                <w:spacing w:val="56"/>
                <w:sz w:val="13"/>
                <w:szCs w:val="13"/>
                <w:lang w:val="es-CO"/>
              </w:rPr>
              <w:t xml:space="preserve"> </w:t>
            </w:r>
            <w:r w:rsidRPr="00E95E68">
              <w:rPr>
                <w:rFonts w:ascii="Verdana" w:hAnsi="Verdana" w:cs="Verdana"/>
                <w:color w:val="FFFFFF"/>
                <w:spacing w:val="1"/>
                <w:sz w:val="13"/>
                <w:szCs w:val="13"/>
                <w:lang w:val="es-CO"/>
              </w:rPr>
              <w:t>PO</w:t>
            </w:r>
            <w:r w:rsidRPr="00E95E68">
              <w:rPr>
                <w:rFonts w:ascii="Verdana" w:hAnsi="Verdana" w:cs="Verdana"/>
                <w:color w:val="FFFFFF"/>
                <w:sz w:val="13"/>
                <w:szCs w:val="13"/>
                <w:lang w:val="es-CO"/>
              </w:rPr>
              <w:t>R</w:t>
            </w:r>
            <w:r w:rsidRPr="00E95E68">
              <w:rPr>
                <w:rFonts w:ascii="Verdana" w:hAnsi="Verdana" w:cs="Verdana"/>
                <w:color w:val="FFFFFF"/>
                <w:spacing w:val="53"/>
                <w:sz w:val="13"/>
                <w:szCs w:val="13"/>
                <w:lang w:val="es-CO"/>
              </w:rPr>
              <w:t xml:space="preserve"> </w:t>
            </w:r>
            <w:r w:rsidRPr="00E95E68">
              <w:rPr>
                <w:rFonts w:ascii="Verdana" w:hAnsi="Verdana" w:cs="Verdana"/>
                <w:color w:val="FFFFFF"/>
                <w:sz w:val="13"/>
                <w:szCs w:val="13"/>
                <w:lang w:val="es-CO"/>
              </w:rPr>
              <w:t>EL</w:t>
            </w:r>
            <w:r w:rsidRPr="00E95E68">
              <w:rPr>
                <w:rFonts w:ascii="Verdana" w:hAnsi="Verdana" w:cs="Verdana"/>
                <w:color w:val="FFFFFF"/>
                <w:spacing w:val="51"/>
                <w:sz w:val="13"/>
                <w:szCs w:val="13"/>
                <w:lang w:val="es-CO"/>
              </w:rPr>
              <w:t xml:space="preserve"> </w:t>
            </w:r>
            <w:r w:rsidRPr="00E95E68">
              <w:rPr>
                <w:rFonts w:ascii="Verdana" w:hAnsi="Verdana" w:cs="Verdana"/>
                <w:color w:val="FFFFFF"/>
                <w:spacing w:val="1"/>
                <w:sz w:val="13"/>
                <w:szCs w:val="13"/>
                <w:lang w:val="es-CO"/>
              </w:rPr>
              <w:t>CU</w:t>
            </w:r>
            <w:r w:rsidRPr="00E95E68">
              <w:rPr>
                <w:rFonts w:ascii="Verdana" w:hAnsi="Verdana" w:cs="Verdana"/>
                <w:color w:val="FFFFFF"/>
                <w:sz w:val="13"/>
                <w:szCs w:val="13"/>
                <w:lang w:val="es-CO"/>
              </w:rPr>
              <w:t>AL</w:t>
            </w:r>
            <w:r w:rsidRPr="00E95E68">
              <w:rPr>
                <w:rFonts w:ascii="Verdana" w:hAnsi="Verdana" w:cs="Verdana"/>
                <w:color w:val="FFFFFF"/>
                <w:spacing w:val="52"/>
                <w:sz w:val="13"/>
                <w:szCs w:val="13"/>
                <w:lang w:val="es-CO"/>
              </w:rPr>
              <w:t xml:space="preserve"> </w:t>
            </w:r>
            <w:r w:rsidRPr="00E95E68">
              <w:rPr>
                <w:rFonts w:ascii="Verdana" w:hAnsi="Verdana" w:cs="Verdana"/>
                <w:color w:val="FFFFFF"/>
                <w:sz w:val="13"/>
                <w:szCs w:val="13"/>
                <w:lang w:val="es-CO"/>
              </w:rPr>
              <w:t>SE</w:t>
            </w:r>
            <w:r w:rsidRPr="00E95E68">
              <w:rPr>
                <w:rFonts w:ascii="Verdana" w:hAnsi="Verdana" w:cs="Verdana"/>
                <w:color w:val="FFFFFF"/>
                <w:spacing w:val="-3"/>
                <w:sz w:val="13"/>
                <w:szCs w:val="13"/>
                <w:lang w:val="es-CO"/>
              </w:rPr>
              <w:t xml:space="preserve"> </w:t>
            </w:r>
            <w:r w:rsidRPr="00E95E68">
              <w:rPr>
                <w:rFonts w:ascii="Verdana" w:hAnsi="Verdana" w:cs="Verdana"/>
                <w:color w:val="FFFFFF"/>
                <w:sz w:val="13"/>
                <w:szCs w:val="13"/>
                <w:lang w:val="es-CO"/>
              </w:rPr>
              <w:t>E</w:t>
            </w:r>
            <w:r w:rsidRPr="00E95E68">
              <w:rPr>
                <w:rFonts w:ascii="Verdana" w:hAnsi="Verdana" w:cs="Verdana"/>
                <w:color w:val="FFFFFF"/>
                <w:spacing w:val="1"/>
                <w:sz w:val="13"/>
                <w:szCs w:val="13"/>
                <w:lang w:val="es-CO"/>
              </w:rPr>
              <w:t>J</w:t>
            </w:r>
            <w:r w:rsidRPr="00E95E68">
              <w:rPr>
                <w:rFonts w:ascii="Verdana" w:hAnsi="Verdana" w:cs="Verdana"/>
                <w:color w:val="FFFFFF"/>
                <w:sz w:val="13"/>
                <w:szCs w:val="13"/>
                <w:lang w:val="es-CO"/>
              </w:rPr>
              <w:t>E</w:t>
            </w:r>
            <w:r w:rsidRPr="00E95E68">
              <w:rPr>
                <w:rFonts w:ascii="Verdana" w:hAnsi="Verdana" w:cs="Verdana"/>
                <w:color w:val="FFFFFF"/>
                <w:spacing w:val="1"/>
                <w:sz w:val="13"/>
                <w:szCs w:val="13"/>
                <w:lang w:val="es-CO"/>
              </w:rPr>
              <w:t>CU</w:t>
            </w:r>
            <w:r w:rsidRPr="00E95E68">
              <w:rPr>
                <w:rFonts w:ascii="Verdana" w:hAnsi="Verdana" w:cs="Verdana"/>
                <w:color w:val="FFFFFF"/>
                <w:spacing w:val="-1"/>
                <w:sz w:val="13"/>
                <w:szCs w:val="13"/>
                <w:lang w:val="es-CO"/>
              </w:rPr>
              <w:t>T</w:t>
            </w:r>
            <w:r w:rsidRPr="00E95E68">
              <w:rPr>
                <w:rFonts w:ascii="Verdana" w:hAnsi="Verdana" w:cs="Verdana"/>
                <w:color w:val="FFFFFF"/>
                <w:sz w:val="13"/>
                <w:szCs w:val="13"/>
                <w:lang w:val="es-CO"/>
              </w:rPr>
              <w:t>A</w:t>
            </w:r>
            <w:r w:rsidRPr="00E95E68">
              <w:rPr>
                <w:rFonts w:ascii="Verdana" w:hAnsi="Verdana" w:cs="Verdana"/>
                <w:color w:val="FFFFFF"/>
                <w:spacing w:val="1"/>
                <w:sz w:val="13"/>
                <w:szCs w:val="13"/>
                <w:lang w:val="es-CO"/>
              </w:rPr>
              <w:t xml:space="preserve"> </w:t>
            </w:r>
            <w:r w:rsidRPr="00E95E68">
              <w:rPr>
                <w:rFonts w:ascii="Verdana" w:hAnsi="Verdana" w:cs="Verdana"/>
                <w:color w:val="FFFFFF"/>
                <w:sz w:val="13"/>
                <w:szCs w:val="13"/>
                <w:lang w:val="es-CO"/>
              </w:rPr>
              <w:t>EL</w:t>
            </w:r>
            <w:r w:rsidRPr="00E95E68">
              <w:rPr>
                <w:rFonts w:ascii="Verdana" w:hAnsi="Verdana" w:cs="Verdana"/>
                <w:color w:val="FFFFFF"/>
                <w:spacing w:val="-2"/>
                <w:sz w:val="13"/>
                <w:szCs w:val="13"/>
                <w:lang w:val="es-CO"/>
              </w:rPr>
              <w:t xml:space="preserve"> </w:t>
            </w:r>
            <w:r w:rsidRPr="00E95E68">
              <w:rPr>
                <w:rFonts w:ascii="Verdana" w:hAnsi="Verdana" w:cs="Verdana"/>
                <w:color w:val="FFFFFF"/>
                <w:spacing w:val="1"/>
                <w:sz w:val="13"/>
                <w:szCs w:val="13"/>
                <w:lang w:val="es-CO"/>
              </w:rPr>
              <w:t>PRO</w:t>
            </w:r>
            <w:r w:rsidRPr="00E95E68">
              <w:rPr>
                <w:rFonts w:ascii="Verdana" w:hAnsi="Verdana" w:cs="Verdana"/>
                <w:color w:val="FFFFFF"/>
                <w:spacing w:val="-1"/>
                <w:sz w:val="13"/>
                <w:szCs w:val="13"/>
                <w:lang w:val="es-CO"/>
              </w:rPr>
              <w:t>Y</w:t>
            </w:r>
            <w:r w:rsidRPr="00E95E68">
              <w:rPr>
                <w:rFonts w:ascii="Verdana" w:hAnsi="Verdana" w:cs="Verdana"/>
                <w:color w:val="FFFFFF"/>
                <w:sz w:val="13"/>
                <w:szCs w:val="13"/>
                <w:lang w:val="es-CO"/>
              </w:rPr>
              <w:t>E</w:t>
            </w:r>
            <w:r w:rsidRPr="00E95E68">
              <w:rPr>
                <w:rFonts w:ascii="Verdana" w:hAnsi="Verdana" w:cs="Verdana"/>
                <w:color w:val="FFFFFF"/>
                <w:spacing w:val="1"/>
                <w:sz w:val="13"/>
                <w:szCs w:val="13"/>
                <w:lang w:val="es-CO"/>
              </w:rPr>
              <w:t>C</w:t>
            </w:r>
            <w:r w:rsidRPr="00E95E68">
              <w:rPr>
                <w:rFonts w:ascii="Verdana" w:hAnsi="Verdana" w:cs="Verdana"/>
                <w:color w:val="FFFFFF"/>
                <w:spacing w:val="-1"/>
                <w:sz w:val="13"/>
                <w:szCs w:val="13"/>
                <w:lang w:val="es-CO"/>
              </w:rPr>
              <w:t>T</w:t>
            </w:r>
            <w:r w:rsidRPr="00E95E68">
              <w:rPr>
                <w:rFonts w:ascii="Verdana" w:hAnsi="Verdana" w:cs="Verdana"/>
                <w:color w:val="FFFFFF"/>
                <w:spacing w:val="1"/>
                <w:sz w:val="13"/>
                <w:szCs w:val="13"/>
                <w:lang w:val="es-CO"/>
              </w:rPr>
              <w:t>O</w:t>
            </w:r>
            <w:r w:rsidRPr="00E95E68">
              <w:rPr>
                <w:rFonts w:ascii="Verdana" w:hAnsi="Verdana" w:cs="Verdana"/>
                <w:color w:val="FFFFFF"/>
                <w:sz w:val="16"/>
                <w:szCs w:val="16"/>
                <w:lang w:val="es-CO"/>
              </w:rPr>
              <w:t>.</w:t>
            </w:r>
            <w:r w:rsidRPr="00E95E68">
              <w:rPr>
                <w:rFonts w:ascii="Verdana" w:hAnsi="Verdana" w:cs="Verdana"/>
                <w:color w:val="FFFFFF"/>
                <w:spacing w:val="2"/>
                <w:sz w:val="16"/>
                <w:szCs w:val="16"/>
                <w:lang w:val="es-CO"/>
              </w:rPr>
              <w:t xml:space="preserve"> </w:t>
            </w:r>
            <w:r w:rsidRPr="00071553">
              <w:rPr>
                <w:rFonts w:ascii="Verdana" w:hAnsi="Verdana" w:cs="Verdana"/>
                <w:color w:val="FFFFFF"/>
                <w:spacing w:val="-1"/>
                <w:sz w:val="16"/>
                <w:szCs w:val="16"/>
              </w:rPr>
              <w:t>E</w:t>
            </w:r>
            <w:r w:rsidRPr="00071553">
              <w:rPr>
                <w:rFonts w:ascii="Verdana" w:hAnsi="Verdana" w:cs="Verdana"/>
                <w:color w:val="FFFFFF"/>
                <w:spacing w:val="-1"/>
                <w:sz w:val="13"/>
                <w:szCs w:val="13"/>
              </w:rPr>
              <w:t>N</w:t>
            </w:r>
            <w:r w:rsidRPr="00071553">
              <w:rPr>
                <w:rFonts w:ascii="Verdana" w:hAnsi="Verdana" w:cs="Verdana"/>
                <w:color w:val="FFFFFF"/>
                <w:sz w:val="13"/>
                <w:szCs w:val="13"/>
              </w:rPr>
              <w:t>LA</w:t>
            </w:r>
            <w:r w:rsidRPr="00071553">
              <w:rPr>
                <w:rFonts w:ascii="Verdana" w:hAnsi="Verdana" w:cs="Verdana"/>
                <w:color w:val="FFFFFF"/>
                <w:spacing w:val="1"/>
                <w:sz w:val="13"/>
                <w:szCs w:val="13"/>
              </w:rPr>
              <w:t>C</w:t>
            </w:r>
            <w:r w:rsidRPr="00071553">
              <w:rPr>
                <w:rFonts w:ascii="Verdana" w:hAnsi="Verdana" w:cs="Verdana"/>
                <w:color w:val="FFFFFF"/>
                <w:sz w:val="13"/>
                <w:szCs w:val="13"/>
              </w:rPr>
              <w:t>E</w:t>
            </w:r>
            <w:r w:rsidRPr="00071553">
              <w:rPr>
                <w:rFonts w:ascii="Verdana" w:hAnsi="Verdana" w:cs="Verdana"/>
                <w:color w:val="FFFFFF"/>
                <w:spacing w:val="-1"/>
                <w:sz w:val="13"/>
                <w:szCs w:val="13"/>
              </w:rPr>
              <w:t xml:space="preserve"> </w:t>
            </w:r>
            <w:r w:rsidRPr="00071553">
              <w:rPr>
                <w:rFonts w:ascii="Verdana" w:hAnsi="Verdana" w:cs="Verdana"/>
                <w:color w:val="FFFFFF"/>
                <w:spacing w:val="1"/>
                <w:w w:val="99"/>
                <w:sz w:val="13"/>
                <w:szCs w:val="13"/>
              </w:rPr>
              <w:t>CO</w:t>
            </w:r>
            <w:r w:rsidRPr="00071553">
              <w:rPr>
                <w:rFonts w:ascii="Verdana" w:hAnsi="Verdana" w:cs="Verdana"/>
                <w:color w:val="FFFFFF"/>
                <w:w w:val="99"/>
                <w:sz w:val="13"/>
                <w:szCs w:val="13"/>
              </w:rPr>
              <w:t>N</w:t>
            </w:r>
            <w:r w:rsidRPr="00071553">
              <w:rPr>
                <w:rFonts w:ascii="Verdana" w:hAnsi="Verdana" w:cs="Verdana"/>
                <w:color w:val="FFFFFF"/>
                <w:spacing w:val="-1"/>
                <w:sz w:val="13"/>
                <w:szCs w:val="13"/>
              </w:rPr>
              <w:t xml:space="preserve"> </w:t>
            </w:r>
            <w:r w:rsidRPr="00071553">
              <w:rPr>
                <w:rFonts w:ascii="Verdana" w:hAnsi="Verdana" w:cs="Verdana"/>
                <w:color w:val="FFFFFF"/>
                <w:spacing w:val="1"/>
                <w:w w:val="99"/>
                <w:sz w:val="13"/>
                <w:szCs w:val="13"/>
              </w:rPr>
              <w:t>PRO</w:t>
            </w:r>
            <w:r w:rsidRPr="00071553">
              <w:rPr>
                <w:rFonts w:ascii="Verdana" w:hAnsi="Verdana" w:cs="Verdana"/>
                <w:color w:val="FFFFFF"/>
                <w:w w:val="99"/>
                <w:sz w:val="13"/>
                <w:szCs w:val="13"/>
              </w:rPr>
              <w:t>G</w:t>
            </w:r>
            <w:r w:rsidRPr="00071553">
              <w:rPr>
                <w:rFonts w:ascii="Verdana" w:hAnsi="Verdana" w:cs="Verdana"/>
                <w:color w:val="FFFFFF"/>
                <w:spacing w:val="1"/>
                <w:w w:val="99"/>
                <w:sz w:val="13"/>
                <w:szCs w:val="13"/>
              </w:rPr>
              <w:t>R</w:t>
            </w:r>
            <w:r w:rsidRPr="00071553">
              <w:rPr>
                <w:rFonts w:ascii="Verdana" w:hAnsi="Verdana" w:cs="Verdana"/>
                <w:color w:val="FFFFFF"/>
                <w:w w:val="99"/>
                <w:sz w:val="13"/>
                <w:szCs w:val="13"/>
              </w:rPr>
              <w:t>A</w:t>
            </w:r>
            <w:r w:rsidRPr="00071553">
              <w:rPr>
                <w:rFonts w:ascii="Verdana" w:hAnsi="Verdana" w:cs="Verdana"/>
                <w:color w:val="FFFFFF"/>
                <w:spacing w:val="1"/>
                <w:w w:val="99"/>
                <w:sz w:val="13"/>
                <w:szCs w:val="13"/>
              </w:rPr>
              <w:t>M</w:t>
            </w:r>
            <w:r w:rsidRPr="00071553">
              <w:rPr>
                <w:rFonts w:ascii="Verdana" w:hAnsi="Verdana" w:cs="Verdana"/>
                <w:color w:val="FFFFFF"/>
                <w:w w:val="99"/>
                <w:sz w:val="13"/>
                <w:szCs w:val="13"/>
              </w:rPr>
              <w:t>AS</w:t>
            </w:r>
            <w:r w:rsidRPr="00071553">
              <w:rPr>
                <w:rFonts w:ascii="Verdana" w:hAnsi="Verdana" w:cs="Verdana"/>
                <w:color w:val="FFFFFF"/>
                <w:sz w:val="16"/>
                <w:szCs w:val="16"/>
              </w:rPr>
              <w:t>,</w:t>
            </w:r>
            <w:r w:rsidRPr="00071553">
              <w:rPr>
                <w:rFonts w:ascii="Verdana" w:hAnsi="Verdana" w:cs="Verdana"/>
                <w:color w:val="FFFFFF"/>
                <w:spacing w:val="-11"/>
                <w:sz w:val="16"/>
                <w:szCs w:val="16"/>
              </w:rPr>
              <w:t xml:space="preserve"> </w:t>
            </w:r>
            <w:r w:rsidRPr="00071553">
              <w:rPr>
                <w:rFonts w:ascii="Verdana" w:hAnsi="Verdana" w:cs="Verdana"/>
                <w:color w:val="FFFFFF"/>
                <w:spacing w:val="1"/>
                <w:sz w:val="13"/>
                <w:szCs w:val="13"/>
              </w:rPr>
              <w:t>POR</w:t>
            </w:r>
            <w:r w:rsidRPr="00071553">
              <w:rPr>
                <w:rFonts w:ascii="Verdana" w:hAnsi="Verdana" w:cs="Verdana"/>
                <w:color w:val="FFFFFF"/>
                <w:spacing w:val="-1"/>
                <w:sz w:val="13"/>
                <w:szCs w:val="13"/>
              </w:rPr>
              <w:t>T</w:t>
            </w:r>
            <w:r w:rsidRPr="00071553">
              <w:rPr>
                <w:rFonts w:ascii="Verdana" w:hAnsi="Verdana" w:cs="Verdana"/>
                <w:color w:val="FFFFFF"/>
                <w:sz w:val="13"/>
                <w:szCs w:val="13"/>
              </w:rPr>
              <w:t>AF</w:t>
            </w:r>
            <w:r w:rsidRPr="00071553">
              <w:rPr>
                <w:rFonts w:ascii="Verdana" w:hAnsi="Verdana" w:cs="Verdana"/>
                <w:color w:val="FFFFFF"/>
                <w:spacing w:val="1"/>
                <w:sz w:val="13"/>
                <w:szCs w:val="13"/>
              </w:rPr>
              <w:t>O</w:t>
            </w:r>
            <w:r w:rsidRPr="00071553">
              <w:rPr>
                <w:rFonts w:ascii="Verdana" w:hAnsi="Verdana" w:cs="Verdana"/>
                <w:color w:val="FFFFFF"/>
                <w:sz w:val="13"/>
                <w:szCs w:val="13"/>
              </w:rPr>
              <w:t>L</w:t>
            </w:r>
            <w:r w:rsidRPr="00071553">
              <w:rPr>
                <w:rFonts w:ascii="Verdana" w:hAnsi="Verdana" w:cs="Verdana"/>
                <w:color w:val="FFFFFF"/>
                <w:spacing w:val="1"/>
                <w:sz w:val="13"/>
                <w:szCs w:val="13"/>
              </w:rPr>
              <w:t>IO</w:t>
            </w:r>
            <w:r w:rsidRPr="00071553">
              <w:rPr>
                <w:rFonts w:ascii="Verdana" w:hAnsi="Verdana" w:cs="Verdana"/>
                <w:color w:val="FFFFFF"/>
                <w:sz w:val="13"/>
                <w:szCs w:val="13"/>
              </w:rPr>
              <w:t>S</w:t>
            </w:r>
            <w:r w:rsidRPr="00071553">
              <w:rPr>
                <w:rFonts w:ascii="Verdana" w:hAnsi="Verdana" w:cs="Verdana"/>
                <w:color w:val="FFFFFF"/>
                <w:sz w:val="16"/>
                <w:szCs w:val="16"/>
              </w:rPr>
              <w:t>,</w:t>
            </w:r>
            <w:r w:rsidRPr="00071553">
              <w:rPr>
                <w:rFonts w:ascii="Verdana" w:hAnsi="Verdana" w:cs="Verdana"/>
                <w:color w:val="FFFFFF"/>
                <w:spacing w:val="2"/>
                <w:sz w:val="16"/>
                <w:szCs w:val="16"/>
              </w:rPr>
              <w:t xml:space="preserve"> </w:t>
            </w:r>
            <w:r w:rsidRPr="00071553">
              <w:rPr>
                <w:rFonts w:ascii="Verdana" w:hAnsi="Verdana" w:cs="Verdana"/>
                <w:color w:val="FFFFFF"/>
                <w:sz w:val="13"/>
                <w:szCs w:val="13"/>
              </w:rPr>
              <w:t>O</w:t>
            </w:r>
            <w:r w:rsidRPr="00071553">
              <w:rPr>
                <w:rFonts w:ascii="Verdana" w:hAnsi="Verdana" w:cs="Verdana"/>
                <w:color w:val="FFFFFF"/>
                <w:spacing w:val="25"/>
                <w:sz w:val="13"/>
                <w:szCs w:val="13"/>
              </w:rPr>
              <w:t xml:space="preserve"> </w:t>
            </w:r>
            <w:r w:rsidRPr="00071553">
              <w:rPr>
                <w:rFonts w:ascii="Verdana" w:hAnsi="Verdana" w:cs="Verdana"/>
                <w:color w:val="FFFFFF"/>
                <w:sz w:val="13"/>
                <w:szCs w:val="13"/>
              </w:rPr>
              <w:t>ES</w:t>
            </w:r>
            <w:r w:rsidRPr="00071553">
              <w:rPr>
                <w:rFonts w:ascii="Verdana" w:hAnsi="Verdana" w:cs="Verdana"/>
                <w:color w:val="FFFFFF"/>
                <w:spacing w:val="-1"/>
                <w:sz w:val="13"/>
                <w:szCs w:val="13"/>
              </w:rPr>
              <w:t>T</w:t>
            </w:r>
            <w:r w:rsidRPr="00071553">
              <w:rPr>
                <w:rFonts w:ascii="Verdana" w:hAnsi="Verdana" w:cs="Verdana"/>
                <w:color w:val="FFFFFF"/>
                <w:spacing w:val="1"/>
                <w:sz w:val="13"/>
                <w:szCs w:val="13"/>
              </w:rPr>
              <w:t>R</w:t>
            </w:r>
            <w:r w:rsidRPr="00071553">
              <w:rPr>
                <w:rFonts w:ascii="Verdana" w:hAnsi="Verdana" w:cs="Verdana"/>
                <w:color w:val="FFFFFF"/>
                <w:sz w:val="13"/>
                <w:szCs w:val="13"/>
              </w:rPr>
              <w:t>A</w:t>
            </w:r>
            <w:r w:rsidRPr="00071553">
              <w:rPr>
                <w:rFonts w:ascii="Verdana" w:hAnsi="Verdana" w:cs="Verdana"/>
                <w:color w:val="FFFFFF"/>
                <w:spacing w:val="-1"/>
                <w:sz w:val="13"/>
                <w:szCs w:val="13"/>
              </w:rPr>
              <w:t>T</w:t>
            </w:r>
            <w:r w:rsidRPr="00071553">
              <w:rPr>
                <w:rFonts w:ascii="Verdana" w:hAnsi="Verdana" w:cs="Verdana"/>
                <w:color w:val="FFFFFF"/>
                <w:sz w:val="13"/>
                <w:szCs w:val="13"/>
              </w:rPr>
              <w:t>EG</w:t>
            </w:r>
            <w:r w:rsidRPr="00071553">
              <w:rPr>
                <w:rFonts w:ascii="Verdana" w:hAnsi="Verdana" w:cs="Verdana"/>
                <w:color w:val="FFFFFF"/>
                <w:spacing w:val="1"/>
                <w:sz w:val="13"/>
                <w:szCs w:val="13"/>
              </w:rPr>
              <w:t>I</w:t>
            </w:r>
            <w:r w:rsidRPr="00071553">
              <w:rPr>
                <w:rFonts w:ascii="Verdana" w:hAnsi="Verdana" w:cs="Verdana"/>
                <w:color w:val="FFFFFF"/>
                <w:sz w:val="13"/>
                <w:szCs w:val="13"/>
              </w:rPr>
              <w:t>AS</w:t>
            </w:r>
            <w:r w:rsidRPr="00071553">
              <w:rPr>
                <w:rFonts w:ascii="Verdana" w:hAnsi="Verdana" w:cs="Verdana"/>
                <w:color w:val="FFFFFF"/>
                <w:spacing w:val="-3"/>
                <w:sz w:val="13"/>
                <w:szCs w:val="13"/>
              </w:rPr>
              <w:t xml:space="preserve"> </w:t>
            </w:r>
            <w:r w:rsidRPr="00071553">
              <w:rPr>
                <w:rFonts w:ascii="Verdana" w:hAnsi="Verdana" w:cs="Verdana"/>
                <w:color w:val="FFFFFF"/>
                <w:spacing w:val="-1"/>
                <w:sz w:val="13"/>
                <w:szCs w:val="13"/>
              </w:rPr>
              <w:t>D</w:t>
            </w:r>
            <w:r w:rsidRPr="00071553">
              <w:rPr>
                <w:rFonts w:ascii="Verdana" w:hAnsi="Verdana" w:cs="Verdana"/>
                <w:color w:val="FFFFFF"/>
                <w:sz w:val="13"/>
                <w:szCs w:val="13"/>
              </w:rPr>
              <w:t>E</w:t>
            </w:r>
            <w:r w:rsidRPr="00071553">
              <w:rPr>
                <w:rFonts w:ascii="Verdana" w:hAnsi="Verdana" w:cs="Verdana"/>
                <w:color w:val="FFFFFF"/>
                <w:spacing w:val="-2"/>
                <w:sz w:val="13"/>
                <w:szCs w:val="13"/>
              </w:rPr>
              <w:t xml:space="preserve"> </w:t>
            </w:r>
            <w:r w:rsidRPr="00071553">
              <w:rPr>
                <w:rFonts w:ascii="Verdana" w:hAnsi="Verdana" w:cs="Verdana"/>
                <w:color w:val="FFFFFF"/>
                <w:sz w:val="13"/>
                <w:szCs w:val="13"/>
              </w:rPr>
              <w:t>LA</w:t>
            </w:r>
            <w:r w:rsidRPr="00071553">
              <w:rPr>
                <w:rFonts w:ascii="Verdana" w:hAnsi="Verdana" w:cs="Verdana"/>
                <w:color w:val="FFFFFF"/>
                <w:spacing w:val="-1"/>
                <w:sz w:val="13"/>
                <w:szCs w:val="13"/>
              </w:rPr>
              <w:t xml:space="preserve"> </w:t>
            </w:r>
            <w:r w:rsidRPr="00071553">
              <w:rPr>
                <w:rFonts w:ascii="Verdana" w:hAnsi="Verdana" w:cs="Verdana"/>
                <w:color w:val="FFFFFF"/>
                <w:spacing w:val="1"/>
                <w:sz w:val="13"/>
                <w:szCs w:val="13"/>
              </w:rPr>
              <w:t>OR</w:t>
            </w:r>
            <w:r w:rsidRPr="00071553">
              <w:rPr>
                <w:rFonts w:ascii="Verdana" w:hAnsi="Verdana" w:cs="Verdana"/>
                <w:color w:val="FFFFFF"/>
                <w:sz w:val="13"/>
                <w:szCs w:val="13"/>
              </w:rPr>
              <w:t>GA</w:t>
            </w:r>
            <w:r w:rsidRPr="00071553">
              <w:rPr>
                <w:rFonts w:ascii="Verdana" w:hAnsi="Verdana" w:cs="Verdana"/>
                <w:color w:val="FFFFFF"/>
                <w:spacing w:val="-1"/>
                <w:sz w:val="13"/>
                <w:szCs w:val="13"/>
              </w:rPr>
              <w:t>N</w:t>
            </w:r>
            <w:r w:rsidRPr="00071553">
              <w:rPr>
                <w:rFonts w:ascii="Verdana" w:hAnsi="Verdana" w:cs="Verdana"/>
                <w:color w:val="FFFFFF"/>
                <w:spacing w:val="1"/>
                <w:sz w:val="13"/>
                <w:szCs w:val="13"/>
              </w:rPr>
              <w:t>I</w:t>
            </w:r>
            <w:r w:rsidRPr="00071553">
              <w:rPr>
                <w:rFonts w:ascii="Verdana" w:hAnsi="Verdana" w:cs="Verdana"/>
                <w:color w:val="FFFFFF"/>
                <w:sz w:val="13"/>
                <w:szCs w:val="13"/>
              </w:rPr>
              <w:t>ZA</w:t>
            </w:r>
            <w:r w:rsidRPr="00071553">
              <w:rPr>
                <w:rFonts w:ascii="Verdana" w:hAnsi="Verdana" w:cs="Verdana"/>
                <w:color w:val="FFFFFF"/>
                <w:spacing w:val="1"/>
                <w:sz w:val="13"/>
                <w:szCs w:val="13"/>
              </w:rPr>
              <w:t>CIÓ</w:t>
            </w:r>
            <w:r w:rsidRPr="00071553">
              <w:rPr>
                <w:rFonts w:ascii="Verdana" w:hAnsi="Verdana" w:cs="Verdana"/>
                <w:color w:val="FFFFFF"/>
                <w:spacing w:val="-1"/>
                <w:sz w:val="13"/>
                <w:szCs w:val="13"/>
              </w:rPr>
              <w:t>N</w:t>
            </w:r>
            <w:r w:rsidRPr="00071553">
              <w:rPr>
                <w:rFonts w:ascii="Verdana" w:hAnsi="Verdana" w:cs="Verdana"/>
                <w:color w:val="FFFFFF"/>
                <w:sz w:val="16"/>
                <w:szCs w:val="16"/>
              </w:rPr>
              <w:t>.</w:t>
            </w:r>
          </w:p>
        </w:tc>
      </w:tr>
      <w:tr w:rsidR="00B95C0D" w:rsidRPr="00B038AE" w:rsidTr="00B95C0D">
        <w:trPr>
          <w:trHeight w:hRule="exact" w:val="865"/>
        </w:trPr>
        <w:tc>
          <w:tcPr>
            <w:tcW w:w="9011" w:type="dxa"/>
            <w:gridSpan w:val="5"/>
            <w:tcBorders>
              <w:top w:val="single" w:sz="4" w:space="0" w:color="000000"/>
              <w:left w:val="single" w:sz="4" w:space="0" w:color="000000"/>
              <w:bottom w:val="single" w:sz="4" w:space="0" w:color="000000"/>
              <w:right w:val="single" w:sz="4" w:space="0" w:color="000000"/>
            </w:tcBorders>
          </w:tcPr>
          <w:p w:rsidR="00B95C0D" w:rsidRPr="009F4CC8" w:rsidRDefault="00B95C0D" w:rsidP="00251D71">
            <w:pPr>
              <w:numPr>
                <w:ilvl w:val="0"/>
                <w:numId w:val="29"/>
              </w:numPr>
              <w:pBdr>
                <w:top w:val="single" w:sz="4" w:space="1" w:color="auto"/>
                <w:left w:val="single" w:sz="4" w:space="4" w:color="auto"/>
                <w:bottom w:val="single" w:sz="4" w:space="1" w:color="auto"/>
                <w:right w:val="single" w:sz="4" w:space="4" w:color="auto"/>
              </w:pBdr>
              <w:jc w:val="both"/>
              <w:rPr>
                <w:rFonts w:ascii="Arial" w:hAnsi="Arial" w:cs="Arial"/>
                <w:lang w:val="es-CO"/>
              </w:rPr>
            </w:pPr>
            <w:r w:rsidRPr="0035250B">
              <w:rPr>
                <w:rFonts w:cs="Arial"/>
                <w:lang w:val="es-CO"/>
              </w:rPr>
              <w:t>Brindar servicios eficientes y eficaces a las áreas de apoyo de la organización que realizan contratación de proveedores y centralizar la administración de los proveedores en una sola área y con un sistema de información único</w:t>
            </w:r>
            <w:r w:rsidRPr="009F4CC8">
              <w:rPr>
                <w:rFonts w:ascii="Arial" w:hAnsi="Arial" w:cs="Arial"/>
                <w:lang w:val="es-CO"/>
              </w:rPr>
              <w:t>.</w:t>
            </w:r>
          </w:p>
          <w:p w:rsidR="00B95C0D" w:rsidRPr="0035250B" w:rsidRDefault="00B95C0D" w:rsidP="00322AAE">
            <w:pPr>
              <w:jc w:val="both"/>
              <w:rPr>
                <w:rFonts w:cs="Arial"/>
                <w:lang w:val="es-CO"/>
              </w:rPr>
            </w:pPr>
          </w:p>
          <w:p w:rsidR="00B95C0D" w:rsidRPr="0035250B" w:rsidRDefault="00B95C0D" w:rsidP="00322AAE">
            <w:pPr>
              <w:jc w:val="both"/>
              <w:rPr>
                <w:rFonts w:cs="Arial"/>
                <w:lang w:val="es-CO"/>
              </w:rPr>
            </w:pPr>
          </w:p>
          <w:p w:rsidR="00B95C0D" w:rsidRPr="00B038AE" w:rsidRDefault="00B95C0D" w:rsidP="00322AAE">
            <w:pPr>
              <w:widowControl w:val="0"/>
              <w:autoSpaceDE w:val="0"/>
              <w:autoSpaceDN w:val="0"/>
              <w:adjustRightInd w:val="0"/>
              <w:rPr>
                <w:lang w:val="es-CO"/>
              </w:rPr>
            </w:pPr>
            <w:r w:rsidRPr="00B038AE">
              <w:rPr>
                <w:lang w:val="es-CO"/>
              </w:rPr>
              <w:t>.</w:t>
            </w:r>
          </w:p>
        </w:tc>
      </w:tr>
      <w:tr w:rsidR="00B95C0D" w:rsidRPr="00E95E68" w:rsidTr="00B95C0D">
        <w:trPr>
          <w:trHeight w:hRule="exact" w:val="442"/>
        </w:trPr>
        <w:tc>
          <w:tcPr>
            <w:tcW w:w="9011" w:type="dxa"/>
            <w:gridSpan w:val="5"/>
            <w:tcBorders>
              <w:top w:val="single" w:sz="4" w:space="0" w:color="000000"/>
              <w:left w:val="single" w:sz="4" w:space="0" w:color="000000"/>
              <w:bottom w:val="single" w:sz="4" w:space="0" w:color="000000"/>
              <w:right w:val="single" w:sz="4" w:space="0" w:color="000000"/>
            </w:tcBorders>
            <w:shd w:val="clear" w:color="auto" w:fill="5F5F5F"/>
          </w:tcPr>
          <w:p w:rsidR="00B95C0D" w:rsidRPr="00E95E68" w:rsidRDefault="00B95C0D" w:rsidP="00322AAE">
            <w:pPr>
              <w:widowControl w:val="0"/>
              <w:autoSpaceDE w:val="0"/>
              <w:autoSpaceDN w:val="0"/>
              <w:adjustRightInd w:val="0"/>
              <w:spacing w:before="36" w:line="202" w:lineRule="exact"/>
              <w:ind w:left="64" w:right="33"/>
              <w:rPr>
                <w:sz w:val="24"/>
                <w:szCs w:val="24"/>
                <w:lang w:val="es-CO"/>
              </w:rPr>
            </w:pPr>
            <w:r w:rsidRPr="00E95E68">
              <w:rPr>
                <w:rFonts w:ascii="Verdana" w:hAnsi="Verdana" w:cs="Verdana"/>
                <w:color w:val="FFFFFF"/>
                <w:w w:val="113"/>
                <w:lang w:val="es-CO"/>
              </w:rPr>
              <w:t>J</w:t>
            </w:r>
            <w:r w:rsidRPr="00E95E68">
              <w:rPr>
                <w:rFonts w:ascii="Verdana" w:hAnsi="Verdana" w:cs="Verdana"/>
                <w:color w:val="FFFFFF"/>
                <w:spacing w:val="-1"/>
                <w:w w:val="113"/>
                <w:sz w:val="16"/>
                <w:szCs w:val="16"/>
                <w:lang w:val="es-CO"/>
              </w:rPr>
              <w:t>U</w:t>
            </w:r>
            <w:r w:rsidRPr="00E95E68">
              <w:rPr>
                <w:rFonts w:ascii="Verdana" w:hAnsi="Verdana" w:cs="Verdana"/>
                <w:color w:val="FFFFFF"/>
                <w:spacing w:val="1"/>
                <w:w w:val="113"/>
                <w:sz w:val="16"/>
                <w:szCs w:val="16"/>
                <w:lang w:val="es-CO"/>
              </w:rPr>
              <w:t>STIFI</w:t>
            </w:r>
            <w:r w:rsidRPr="00E95E68">
              <w:rPr>
                <w:rFonts w:ascii="Verdana" w:hAnsi="Verdana" w:cs="Verdana"/>
                <w:color w:val="FFFFFF"/>
                <w:spacing w:val="-1"/>
                <w:w w:val="113"/>
                <w:sz w:val="16"/>
                <w:szCs w:val="16"/>
                <w:lang w:val="es-CO"/>
              </w:rPr>
              <w:t>C</w:t>
            </w:r>
            <w:r w:rsidRPr="00E95E68">
              <w:rPr>
                <w:rFonts w:ascii="Verdana" w:hAnsi="Verdana" w:cs="Verdana"/>
                <w:color w:val="FFFFFF"/>
                <w:w w:val="113"/>
                <w:sz w:val="16"/>
                <w:szCs w:val="16"/>
                <w:lang w:val="es-CO"/>
              </w:rPr>
              <w:t>A</w:t>
            </w:r>
            <w:r w:rsidRPr="00E95E68">
              <w:rPr>
                <w:rFonts w:ascii="Verdana" w:hAnsi="Verdana" w:cs="Verdana"/>
                <w:color w:val="FFFFFF"/>
                <w:spacing w:val="-1"/>
                <w:w w:val="113"/>
                <w:sz w:val="16"/>
                <w:szCs w:val="16"/>
                <w:lang w:val="es-CO"/>
              </w:rPr>
              <w:t>C</w:t>
            </w:r>
            <w:r w:rsidRPr="00E95E68">
              <w:rPr>
                <w:rFonts w:ascii="Verdana" w:hAnsi="Verdana" w:cs="Verdana"/>
                <w:color w:val="FFFFFF"/>
                <w:spacing w:val="1"/>
                <w:w w:val="113"/>
                <w:sz w:val="16"/>
                <w:szCs w:val="16"/>
                <w:lang w:val="es-CO"/>
              </w:rPr>
              <w:t>I</w:t>
            </w:r>
            <w:r w:rsidRPr="00E95E68">
              <w:rPr>
                <w:rFonts w:ascii="Verdana" w:hAnsi="Verdana" w:cs="Verdana"/>
                <w:color w:val="FFFFFF"/>
                <w:w w:val="113"/>
                <w:sz w:val="16"/>
                <w:szCs w:val="16"/>
                <w:lang w:val="es-CO"/>
              </w:rPr>
              <w:t xml:space="preserve">ÓN </w:t>
            </w:r>
            <w:r w:rsidRPr="00E95E68">
              <w:rPr>
                <w:rFonts w:ascii="Verdana" w:hAnsi="Verdana" w:cs="Verdana"/>
                <w:color w:val="FFFFFF"/>
                <w:spacing w:val="1"/>
                <w:w w:val="113"/>
                <w:sz w:val="16"/>
                <w:szCs w:val="16"/>
                <w:lang w:val="es-CO"/>
              </w:rPr>
              <w:t xml:space="preserve"> </w:t>
            </w:r>
            <w:r w:rsidRPr="00E95E68">
              <w:rPr>
                <w:rFonts w:ascii="Verdana" w:hAnsi="Verdana" w:cs="Verdana"/>
                <w:color w:val="FFFFFF"/>
                <w:spacing w:val="1"/>
                <w:sz w:val="16"/>
                <w:szCs w:val="16"/>
                <w:lang w:val="es-CO"/>
              </w:rPr>
              <w:t>DE</w:t>
            </w:r>
            <w:r w:rsidRPr="00E95E68">
              <w:rPr>
                <w:rFonts w:ascii="Verdana" w:hAnsi="Verdana" w:cs="Verdana"/>
                <w:color w:val="FFFFFF"/>
                <w:sz w:val="16"/>
                <w:szCs w:val="16"/>
                <w:lang w:val="es-CO"/>
              </w:rPr>
              <w:t xml:space="preserve">L </w:t>
            </w:r>
            <w:r w:rsidRPr="00E95E68">
              <w:rPr>
                <w:rFonts w:ascii="Verdana" w:hAnsi="Verdana" w:cs="Verdana"/>
                <w:color w:val="FFFFFF"/>
                <w:spacing w:val="45"/>
                <w:sz w:val="16"/>
                <w:szCs w:val="16"/>
                <w:lang w:val="es-CO"/>
              </w:rPr>
              <w:t xml:space="preserve"> </w:t>
            </w:r>
            <w:r w:rsidRPr="00E95E68">
              <w:rPr>
                <w:rFonts w:ascii="Verdana" w:hAnsi="Verdana" w:cs="Verdana"/>
                <w:color w:val="FFFFFF"/>
                <w:w w:val="120"/>
                <w:lang w:val="es-CO"/>
              </w:rPr>
              <w:t>P</w:t>
            </w:r>
            <w:r w:rsidRPr="00E95E68">
              <w:rPr>
                <w:rFonts w:ascii="Verdana" w:hAnsi="Verdana" w:cs="Verdana"/>
                <w:color w:val="FFFFFF"/>
                <w:spacing w:val="-1"/>
                <w:w w:val="113"/>
                <w:sz w:val="16"/>
                <w:szCs w:val="16"/>
                <w:lang w:val="es-CO"/>
              </w:rPr>
              <w:t>R</w:t>
            </w:r>
            <w:r w:rsidRPr="00E95E68">
              <w:rPr>
                <w:rFonts w:ascii="Verdana" w:hAnsi="Verdana" w:cs="Verdana"/>
                <w:color w:val="FFFFFF"/>
                <w:w w:val="108"/>
                <w:sz w:val="16"/>
                <w:szCs w:val="16"/>
                <w:lang w:val="es-CO"/>
              </w:rPr>
              <w:t>O</w:t>
            </w:r>
            <w:r w:rsidRPr="00E95E68">
              <w:rPr>
                <w:rFonts w:ascii="Verdana" w:hAnsi="Verdana" w:cs="Verdana"/>
                <w:color w:val="FFFFFF"/>
                <w:spacing w:val="-1"/>
                <w:w w:val="120"/>
                <w:sz w:val="16"/>
                <w:szCs w:val="16"/>
                <w:lang w:val="es-CO"/>
              </w:rPr>
              <w:t>Y</w:t>
            </w:r>
            <w:r w:rsidRPr="00E95E68">
              <w:rPr>
                <w:rFonts w:ascii="Verdana" w:hAnsi="Verdana" w:cs="Verdana"/>
                <w:color w:val="FFFFFF"/>
                <w:spacing w:val="1"/>
                <w:w w:val="108"/>
                <w:sz w:val="16"/>
                <w:szCs w:val="16"/>
                <w:lang w:val="es-CO"/>
              </w:rPr>
              <w:t>E</w:t>
            </w:r>
            <w:r w:rsidRPr="00E95E68">
              <w:rPr>
                <w:rFonts w:ascii="Verdana" w:hAnsi="Verdana" w:cs="Verdana"/>
                <w:color w:val="FFFFFF"/>
                <w:spacing w:val="-1"/>
                <w:w w:val="104"/>
                <w:sz w:val="16"/>
                <w:szCs w:val="16"/>
                <w:lang w:val="es-CO"/>
              </w:rPr>
              <w:t>C</w:t>
            </w:r>
            <w:r w:rsidRPr="00E95E68">
              <w:rPr>
                <w:rFonts w:ascii="Verdana" w:hAnsi="Verdana" w:cs="Verdana"/>
                <w:color w:val="FFFFFF"/>
                <w:spacing w:val="1"/>
                <w:w w:val="111"/>
                <w:sz w:val="16"/>
                <w:szCs w:val="16"/>
                <w:lang w:val="es-CO"/>
              </w:rPr>
              <w:t>T</w:t>
            </w:r>
            <w:r w:rsidRPr="00E95E68">
              <w:rPr>
                <w:rFonts w:ascii="Verdana" w:hAnsi="Verdana" w:cs="Verdana"/>
                <w:color w:val="FFFFFF"/>
                <w:w w:val="108"/>
                <w:sz w:val="16"/>
                <w:szCs w:val="16"/>
                <w:lang w:val="es-CO"/>
              </w:rPr>
              <w:t>O</w:t>
            </w:r>
            <w:proofErr w:type="gramStart"/>
            <w:r w:rsidRPr="00E95E68">
              <w:rPr>
                <w:rFonts w:ascii="Verdana" w:hAnsi="Verdana" w:cs="Verdana"/>
                <w:color w:val="FFFFFF"/>
                <w:w w:val="88"/>
                <w:lang w:val="es-CO"/>
              </w:rPr>
              <w:t>:</w:t>
            </w:r>
            <w:r w:rsidRPr="00E95E68">
              <w:rPr>
                <w:rFonts w:ascii="Verdana" w:hAnsi="Verdana" w:cs="Verdana"/>
                <w:color w:val="FFFFFF"/>
                <w:lang w:val="es-CO"/>
              </w:rPr>
              <w:t xml:space="preserve"> </w:t>
            </w:r>
            <w:r w:rsidRPr="00E95E68">
              <w:rPr>
                <w:rFonts w:ascii="Verdana" w:hAnsi="Verdana" w:cs="Verdana"/>
                <w:color w:val="FFFFFF"/>
                <w:spacing w:val="-14"/>
                <w:lang w:val="es-CO"/>
              </w:rPr>
              <w:t xml:space="preserve"> </w:t>
            </w:r>
            <w:r w:rsidRPr="00E95E68">
              <w:rPr>
                <w:rFonts w:ascii="Verdana" w:hAnsi="Verdana" w:cs="Verdana"/>
                <w:color w:val="FFFFFF"/>
                <w:spacing w:val="-1"/>
                <w:sz w:val="16"/>
                <w:szCs w:val="16"/>
                <w:lang w:val="es-CO"/>
              </w:rPr>
              <w:t>M</w:t>
            </w:r>
            <w:r w:rsidRPr="00E95E68">
              <w:rPr>
                <w:rFonts w:ascii="Verdana" w:hAnsi="Verdana" w:cs="Verdana"/>
                <w:color w:val="FFFFFF"/>
                <w:spacing w:val="1"/>
                <w:sz w:val="13"/>
                <w:szCs w:val="13"/>
                <w:lang w:val="es-CO"/>
              </w:rPr>
              <w:t>O</w:t>
            </w:r>
            <w:r w:rsidRPr="00E95E68">
              <w:rPr>
                <w:rFonts w:ascii="Verdana" w:hAnsi="Verdana" w:cs="Verdana"/>
                <w:color w:val="FFFFFF"/>
                <w:spacing w:val="-1"/>
                <w:sz w:val="13"/>
                <w:szCs w:val="13"/>
                <w:lang w:val="es-CO"/>
              </w:rPr>
              <w:t>T</w:t>
            </w:r>
            <w:r w:rsidRPr="00E95E68">
              <w:rPr>
                <w:rFonts w:ascii="Verdana" w:hAnsi="Verdana" w:cs="Verdana"/>
                <w:color w:val="FFFFFF"/>
                <w:spacing w:val="1"/>
                <w:sz w:val="13"/>
                <w:szCs w:val="13"/>
                <w:lang w:val="es-CO"/>
              </w:rPr>
              <w:t>I</w:t>
            </w:r>
            <w:r w:rsidRPr="00E95E68">
              <w:rPr>
                <w:rFonts w:ascii="Verdana" w:hAnsi="Verdana" w:cs="Verdana"/>
                <w:color w:val="FFFFFF"/>
                <w:sz w:val="13"/>
                <w:szCs w:val="13"/>
                <w:lang w:val="es-CO"/>
              </w:rPr>
              <w:t>V</w:t>
            </w:r>
            <w:r w:rsidRPr="00E95E68">
              <w:rPr>
                <w:rFonts w:ascii="Verdana" w:hAnsi="Verdana" w:cs="Verdana"/>
                <w:color w:val="FFFFFF"/>
                <w:spacing w:val="1"/>
                <w:sz w:val="13"/>
                <w:szCs w:val="13"/>
                <w:lang w:val="es-CO"/>
              </w:rPr>
              <w:t>O</w:t>
            </w:r>
            <w:r w:rsidRPr="00E95E68">
              <w:rPr>
                <w:rFonts w:ascii="Verdana" w:hAnsi="Verdana" w:cs="Verdana"/>
                <w:color w:val="FFFFFF"/>
                <w:sz w:val="13"/>
                <w:szCs w:val="13"/>
                <w:lang w:val="es-CO"/>
              </w:rPr>
              <w:t>S</w:t>
            </w:r>
            <w:proofErr w:type="gramEnd"/>
            <w:r w:rsidRPr="00E95E68">
              <w:rPr>
                <w:rFonts w:ascii="Verdana" w:hAnsi="Verdana" w:cs="Verdana"/>
                <w:color w:val="FFFFFF"/>
                <w:sz w:val="16"/>
                <w:szCs w:val="16"/>
                <w:lang w:val="es-CO"/>
              </w:rPr>
              <w:t xml:space="preserve">, </w:t>
            </w:r>
            <w:r w:rsidRPr="00E95E68">
              <w:rPr>
                <w:rFonts w:ascii="Verdana" w:hAnsi="Verdana" w:cs="Verdana"/>
                <w:color w:val="FFFFFF"/>
                <w:spacing w:val="31"/>
                <w:sz w:val="16"/>
                <w:szCs w:val="16"/>
                <w:lang w:val="es-CO"/>
              </w:rPr>
              <w:t xml:space="preserve"> </w:t>
            </w:r>
            <w:r w:rsidRPr="00E95E68">
              <w:rPr>
                <w:rFonts w:ascii="Verdana" w:hAnsi="Verdana" w:cs="Verdana"/>
                <w:color w:val="FFFFFF"/>
                <w:spacing w:val="1"/>
                <w:sz w:val="13"/>
                <w:szCs w:val="13"/>
                <w:lang w:val="es-CO"/>
              </w:rPr>
              <w:t>R</w:t>
            </w:r>
            <w:r w:rsidRPr="00E95E68">
              <w:rPr>
                <w:rFonts w:ascii="Verdana" w:hAnsi="Verdana" w:cs="Verdana"/>
                <w:color w:val="FFFFFF"/>
                <w:sz w:val="13"/>
                <w:szCs w:val="13"/>
                <w:lang w:val="es-CO"/>
              </w:rPr>
              <w:t>AZ</w:t>
            </w:r>
            <w:r w:rsidRPr="00E95E68">
              <w:rPr>
                <w:rFonts w:ascii="Verdana" w:hAnsi="Verdana" w:cs="Verdana"/>
                <w:color w:val="FFFFFF"/>
                <w:spacing w:val="1"/>
                <w:sz w:val="13"/>
                <w:szCs w:val="13"/>
                <w:lang w:val="es-CO"/>
              </w:rPr>
              <w:t>O</w:t>
            </w:r>
            <w:r w:rsidRPr="00E95E68">
              <w:rPr>
                <w:rFonts w:ascii="Verdana" w:hAnsi="Verdana" w:cs="Verdana"/>
                <w:color w:val="FFFFFF"/>
                <w:spacing w:val="-1"/>
                <w:sz w:val="13"/>
                <w:szCs w:val="13"/>
                <w:lang w:val="es-CO"/>
              </w:rPr>
              <w:t>N</w:t>
            </w:r>
            <w:r w:rsidRPr="00E95E68">
              <w:rPr>
                <w:rFonts w:ascii="Verdana" w:hAnsi="Verdana" w:cs="Verdana"/>
                <w:color w:val="FFFFFF"/>
                <w:sz w:val="13"/>
                <w:szCs w:val="13"/>
                <w:lang w:val="es-CO"/>
              </w:rPr>
              <w:t>ES</w:t>
            </w:r>
            <w:r w:rsidRPr="00E95E68">
              <w:rPr>
                <w:rFonts w:ascii="Verdana" w:hAnsi="Verdana" w:cs="Verdana"/>
                <w:color w:val="FFFFFF"/>
                <w:sz w:val="16"/>
                <w:szCs w:val="16"/>
                <w:lang w:val="es-CO"/>
              </w:rPr>
              <w:t xml:space="preserve">, </w:t>
            </w:r>
            <w:r w:rsidRPr="00E95E68">
              <w:rPr>
                <w:rFonts w:ascii="Verdana" w:hAnsi="Verdana" w:cs="Verdana"/>
                <w:color w:val="FFFFFF"/>
                <w:spacing w:val="31"/>
                <w:sz w:val="16"/>
                <w:szCs w:val="16"/>
                <w:lang w:val="es-CO"/>
              </w:rPr>
              <w:t xml:space="preserve"> </w:t>
            </w:r>
            <w:r w:rsidRPr="00E95E68">
              <w:rPr>
                <w:rFonts w:ascii="Verdana" w:hAnsi="Verdana" w:cs="Verdana"/>
                <w:color w:val="FFFFFF"/>
                <w:sz w:val="13"/>
                <w:szCs w:val="13"/>
                <w:lang w:val="es-CO"/>
              </w:rPr>
              <w:t xml:space="preserve">O   </w:t>
            </w:r>
            <w:r w:rsidRPr="00E95E68">
              <w:rPr>
                <w:rFonts w:ascii="Verdana" w:hAnsi="Verdana" w:cs="Verdana"/>
                <w:color w:val="FFFFFF"/>
                <w:spacing w:val="9"/>
                <w:sz w:val="13"/>
                <w:szCs w:val="13"/>
                <w:lang w:val="es-CO"/>
              </w:rPr>
              <w:t xml:space="preserve"> </w:t>
            </w:r>
            <w:r w:rsidRPr="00E95E68">
              <w:rPr>
                <w:rFonts w:ascii="Verdana" w:hAnsi="Verdana" w:cs="Verdana"/>
                <w:color w:val="FFFFFF"/>
                <w:sz w:val="13"/>
                <w:szCs w:val="13"/>
                <w:lang w:val="es-CO"/>
              </w:rPr>
              <w:t>A</w:t>
            </w:r>
            <w:r w:rsidRPr="00E95E68">
              <w:rPr>
                <w:rFonts w:ascii="Verdana" w:hAnsi="Verdana" w:cs="Verdana"/>
                <w:color w:val="FFFFFF"/>
                <w:spacing w:val="1"/>
                <w:sz w:val="13"/>
                <w:szCs w:val="13"/>
                <w:lang w:val="es-CO"/>
              </w:rPr>
              <w:t>R</w:t>
            </w:r>
            <w:r w:rsidRPr="00E95E68">
              <w:rPr>
                <w:rFonts w:ascii="Verdana" w:hAnsi="Verdana" w:cs="Verdana"/>
                <w:color w:val="FFFFFF"/>
                <w:sz w:val="13"/>
                <w:szCs w:val="13"/>
                <w:lang w:val="es-CO"/>
              </w:rPr>
              <w:t>G</w:t>
            </w:r>
            <w:r w:rsidRPr="00E95E68">
              <w:rPr>
                <w:rFonts w:ascii="Verdana" w:hAnsi="Verdana" w:cs="Verdana"/>
                <w:color w:val="FFFFFF"/>
                <w:spacing w:val="1"/>
                <w:sz w:val="13"/>
                <w:szCs w:val="13"/>
                <w:lang w:val="es-CO"/>
              </w:rPr>
              <w:t>UM</w:t>
            </w:r>
            <w:r w:rsidRPr="00E95E68">
              <w:rPr>
                <w:rFonts w:ascii="Verdana" w:hAnsi="Verdana" w:cs="Verdana"/>
                <w:color w:val="FFFFFF"/>
                <w:sz w:val="13"/>
                <w:szCs w:val="13"/>
                <w:lang w:val="es-CO"/>
              </w:rPr>
              <w:t>E</w:t>
            </w:r>
            <w:r w:rsidRPr="00E95E68">
              <w:rPr>
                <w:rFonts w:ascii="Verdana" w:hAnsi="Verdana" w:cs="Verdana"/>
                <w:color w:val="FFFFFF"/>
                <w:spacing w:val="-1"/>
                <w:sz w:val="13"/>
                <w:szCs w:val="13"/>
                <w:lang w:val="es-CO"/>
              </w:rPr>
              <w:t>NT</w:t>
            </w:r>
            <w:r w:rsidRPr="00E95E68">
              <w:rPr>
                <w:rFonts w:ascii="Verdana" w:hAnsi="Verdana" w:cs="Verdana"/>
                <w:color w:val="FFFFFF"/>
                <w:spacing w:val="1"/>
                <w:sz w:val="13"/>
                <w:szCs w:val="13"/>
                <w:lang w:val="es-CO"/>
              </w:rPr>
              <w:t>O</w:t>
            </w:r>
            <w:r w:rsidRPr="00E95E68">
              <w:rPr>
                <w:rFonts w:ascii="Verdana" w:hAnsi="Verdana" w:cs="Verdana"/>
                <w:color w:val="FFFFFF"/>
                <w:sz w:val="13"/>
                <w:szCs w:val="13"/>
                <w:lang w:val="es-CO"/>
              </w:rPr>
              <w:t xml:space="preserve">S </w:t>
            </w:r>
            <w:r w:rsidRPr="00E95E68">
              <w:rPr>
                <w:rFonts w:ascii="Verdana" w:hAnsi="Verdana" w:cs="Verdana"/>
                <w:color w:val="FFFFFF"/>
                <w:spacing w:val="50"/>
                <w:sz w:val="13"/>
                <w:szCs w:val="13"/>
                <w:lang w:val="es-CO"/>
              </w:rPr>
              <w:t xml:space="preserve"> </w:t>
            </w:r>
            <w:r w:rsidRPr="00E95E68">
              <w:rPr>
                <w:rFonts w:ascii="Verdana" w:hAnsi="Verdana" w:cs="Verdana"/>
                <w:color w:val="FFFFFF"/>
                <w:spacing w:val="1"/>
                <w:sz w:val="13"/>
                <w:szCs w:val="13"/>
                <w:lang w:val="es-CO"/>
              </w:rPr>
              <w:t>QU</w:t>
            </w:r>
            <w:r w:rsidRPr="00E95E68">
              <w:rPr>
                <w:rFonts w:ascii="Verdana" w:hAnsi="Verdana" w:cs="Verdana"/>
                <w:color w:val="FFFFFF"/>
                <w:sz w:val="13"/>
                <w:szCs w:val="13"/>
                <w:lang w:val="es-CO"/>
              </w:rPr>
              <w:t xml:space="preserve">E  </w:t>
            </w:r>
            <w:r w:rsidRPr="00E95E68">
              <w:rPr>
                <w:rFonts w:ascii="Verdana" w:hAnsi="Verdana" w:cs="Verdana"/>
                <w:color w:val="FFFFFF"/>
                <w:spacing w:val="-20"/>
                <w:sz w:val="13"/>
                <w:szCs w:val="13"/>
                <w:lang w:val="es-CO"/>
              </w:rPr>
              <w:t xml:space="preserve"> </w:t>
            </w:r>
            <w:r w:rsidRPr="00E95E68">
              <w:rPr>
                <w:rFonts w:ascii="Verdana" w:hAnsi="Verdana" w:cs="Verdana"/>
                <w:color w:val="FFFFFF"/>
                <w:spacing w:val="1"/>
                <w:sz w:val="13"/>
                <w:szCs w:val="13"/>
                <w:lang w:val="es-CO"/>
              </w:rPr>
              <w:t>JU</w:t>
            </w:r>
            <w:r w:rsidRPr="00E95E68">
              <w:rPr>
                <w:rFonts w:ascii="Verdana" w:hAnsi="Verdana" w:cs="Verdana"/>
                <w:color w:val="FFFFFF"/>
                <w:sz w:val="13"/>
                <w:szCs w:val="13"/>
                <w:lang w:val="es-CO"/>
              </w:rPr>
              <w:t>S</w:t>
            </w:r>
            <w:r w:rsidRPr="00E95E68">
              <w:rPr>
                <w:rFonts w:ascii="Verdana" w:hAnsi="Verdana" w:cs="Verdana"/>
                <w:color w:val="FFFFFF"/>
                <w:spacing w:val="-1"/>
                <w:sz w:val="13"/>
                <w:szCs w:val="13"/>
                <w:lang w:val="es-CO"/>
              </w:rPr>
              <w:t>T</w:t>
            </w:r>
            <w:r w:rsidRPr="00E95E68">
              <w:rPr>
                <w:rFonts w:ascii="Verdana" w:hAnsi="Verdana" w:cs="Verdana"/>
                <w:color w:val="FFFFFF"/>
                <w:spacing w:val="1"/>
                <w:sz w:val="13"/>
                <w:szCs w:val="13"/>
                <w:lang w:val="es-CO"/>
              </w:rPr>
              <w:t>I</w:t>
            </w:r>
            <w:r w:rsidRPr="00E95E68">
              <w:rPr>
                <w:rFonts w:ascii="Verdana" w:hAnsi="Verdana" w:cs="Verdana"/>
                <w:color w:val="FFFFFF"/>
                <w:sz w:val="13"/>
                <w:szCs w:val="13"/>
                <w:lang w:val="es-CO"/>
              </w:rPr>
              <w:t>F</w:t>
            </w:r>
            <w:r w:rsidRPr="00E95E68">
              <w:rPr>
                <w:rFonts w:ascii="Verdana" w:hAnsi="Verdana" w:cs="Verdana"/>
                <w:color w:val="FFFFFF"/>
                <w:spacing w:val="1"/>
                <w:sz w:val="13"/>
                <w:szCs w:val="13"/>
                <w:lang w:val="es-CO"/>
              </w:rPr>
              <w:t>IC</w:t>
            </w:r>
            <w:r w:rsidRPr="00E95E68">
              <w:rPr>
                <w:rFonts w:ascii="Verdana" w:hAnsi="Verdana" w:cs="Verdana"/>
                <w:color w:val="FFFFFF"/>
                <w:sz w:val="13"/>
                <w:szCs w:val="13"/>
                <w:lang w:val="es-CO"/>
              </w:rPr>
              <w:t xml:space="preserve">AN </w:t>
            </w:r>
            <w:r w:rsidRPr="00E95E68">
              <w:rPr>
                <w:rFonts w:ascii="Verdana" w:hAnsi="Verdana" w:cs="Verdana"/>
                <w:color w:val="FFFFFF"/>
                <w:spacing w:val="49"/>
                <w:sz w:val="13"/>
                <w:szCs w:val="13"/>
                <w:lang w:val="es-CO"/>
              </w:rPr>
              <w:t xml:space="preserve"> </w:t>
            </w:r>
            <w:r w:rsidRPr="00E95E68">
              <w:rPr>
                <w:rFonts w:ascii="Verdana" w:hAnsi="Verdana" w:cs="Verdana"/>
                <w:color w:val="FFFFFF"/>
                <w:sz w:val="13"/>
                <w:szCs w:val="13"/>
                <w:lang w:val="es-CO"/>
              </w:rPr>
              <w:t xml:space="preserve">LA </w:t>
            </w:r>
            <w:r w:rsidRPr="00E95E68">
              <w:rPr>
                <w:rFonts w:ascii="Verdana" w:hAnsi="Verdana" w:cs="Verdana"/>
                <w:color w:val="FFFFFF"/>
                <w:spacing w:val="49"/>
                <w:sz w:val="13"/>
                <w:szCs w:val="13"/>
                <w:lang w:val="es-CO"/>
              </w:rPr>
              <w:t xml:space="preserve"> </w:t>
            </w:r>
            <w:r w:rsidRPr="00E95E68">
              <w:rPr>
                <w:rFonts w:ascii="Verdana" w:hAnsi="Verdana" w:cs="Verdana"/>
                <w:color w:val="FFFFFF"/>
                <w:sz w:val="13"/>
                <w:szCs w:val="13"/>
                <w:lang w:val="es-CO"/>
              </w:rPr>
              <w:t>E</w:t>
            </w:r>
            <w:r w:rsidRPr="00E95E68">
              <w:rPr>
                <w:rFonts w:ascii="Verdana" w:hAnsi="Verdana" w:cs="Verdana"/>
                <w:color w:val="FFFFFF"/>
                <w:spacing w:val="1"/>
                <w:sz w:val="13"/>
                <w:szCs w:val="13"/>
                <w:lang w:val="es-CO"/>
              </w:rPr>
              <w:t>J</w:t>
            </w:r>
            <w:r w:rsidRPr="00E95E68">
              <w:rPr>
                <w:rFonts w:ascii="Verdana" w:hAnsi="Verdana" w:cs="Verdana"/>
                <w:color w:val="FFFFFF"/>
                <w:sz w:val="13"/>
                <w:szCs w:val="13"/>
                <w:lang w:val="es-CO"/>
              </w:rPr>
              <w:t>E</w:t>
            </w:r>
            <w:r w:rsidRPr="00E95E68">
              <w:rPr>
                <w:rFonts w:ascii="Verdana" w:hAnsi="Verdana" w:cs="Verdana"/>
                <w:color w:val="FFFFFF"/>
                <w:spacing w:val="1"/>
                <w:sz w:val="13"/>
                <w:szCs w:val="13"/>
                <w:lang w:val="es-CO"/>
              </w:rPr>
              <w:t>CUCIÓ</w:t>
            </w:r>
            <w:r w:rsidRPr="00E95E68">
              <w:rPr>
                <w:rFonts w:ascii="Verdana" w:hAnsi="Verdana" w:cs="Verdana"/>
                <w:color w:val="FFFFFF"/>
                <w:sz w:val="13"/>
                <w:szCs w:val="13"/>
                <w:lang w:val="es-CO"/>
              </w:rPr>
              <w:t xml:space="preserve">N </w:t>
            </w:r>
            <w:r w:rsidRPr="00E95E68">
              <w:rPr>
                <w:rFonts w:ascii="Verdana" w:hAnsi="Verdana" w:cs="Verdana"/>
                <w:color w:val="FFFFFF"/>
                <w:spacing w:val="49"/>
                <w:sz w:val="13"/>
                <w:szCs w:val="13"/>
                <w:lang w:val="es-CO"/>
              </w:rPr>
              <w:t xml:space="preserve"> </w:t>
            </w:r>
            <w:r w:rsidRPr="00E95E68">
              <w:rPr>
                <w:rFonts w:ascii="Verdana" w:hAnsi="Verdana" w:cs="Verdana"/>
                <w:color w:val="FFFFFF"/>
                <w:spacing w:val="-1"/>
                <w:sz w:val="13"/>
                <w:szCs w:val="13"/>
                <w:lang w:val="es-CO"/>
              </w:rPr>
              <w:t>D</w:t>
            </w:r>
            <w:r w:rsidRPr="00E95E68">
              <w:rPr>
                <w:rFonts w:ascii="Verdana" w:hAnsi="Verdana" w:cs="Verdana"/>
                <w:color w:val="FFFFFF"/>
                <w:sz w:val="13"/>
                <w:szCs w:val="13"/>
                <w:lang w:val="es-CO"/>
              </w:rPr>
              <w:t>EL</w:t>
            </w:r>
            <w:r w:rsidRPr="00E95E68">
              <w:rPr>
                <w:rFonts w:ascii="Verdana" w:hAnsi="Verdana" w:cs="Verdana"/>
                <w:color w:val="FFFFFF"/>
                <w:spacing w:val="-2"/>
                <w:sz w:val="13"/>
                <w:szCs w:val="13"/>
                <w:lang w:val="es-CO"/>
              </w:rPr>
              <w:t xml:space="preserve"> </w:t>
            </w:r>
            <w:r w:rsidRPr="00E95E68">
              <w:rPr>
                <w:rFonts w:ascii="Verdana" w:hAnsi="Verdana" w:cs="Verdana"/>
                <w:color w:val="FFFFFF"/>
                <w:spacing w:val="1"/>
                <w:sz w:val="13"/>
                <w:szCs w:val="13"/>
                <w:lang w:val="es-CO"/>
              </w:rPr>
              <w:t>PRO</w:t>
            </w:r>
            <w:r w:rsidRPr="00E95E68">
              <w:rPr>
                <w:rFonts w:ascii="Verdana" w:hAnsi="Verdana" w:cs="Verdana"/>
                <w:color w:val="FFFFFF"/>
                <w:spacing w:val="-1"/>
                <w:sz w:val="13"/>
                <w:szCs w:val="13"/>
                <w:lang w:val="es-CO"/>
              </w:rPr>
              <w:t>Y</w:t>
            </w:r>
            <w:r w:rsidRPr="00E95E68">
              <w:rPr>
                <w:rFonts w:ascii="Verdana" w:hAnsi="Verdana" w:cs="Verdana"/>
                <w:color w:val="FFFFFF"/>
                <w:sz w:val="13"/>
                <w:szCs w:val="13"/>
                <w:lang w:val="es-CO"/>
              </w:rPr>
              <w:t>E</w:t>
            </w:r>
            <w:r w:rsidRPr="00E95E68">
              <w:rPr>
                <w:rFonts w:ascii="Verdana" w:hAnsi="Verdana" w:cs="Verdana"/>
                <w:color w:val="FFFFFF"/>
                <w:spacing w:val="1"/>
                <w:sz w:val="13"/>
                <w:szCs w:val="13"/>
                <w:lang w:val="es-CO"/>
              </w:rPr>
              <w:t>C</w:t>
            </w:r>
            <w:r w:rsidRPr="00E95E68">
              <w:rPr>
                <w:rFonts w:ascii="Verdana" w:hAnsi="Verdana" w:cs="Verdana"/>
                <w:color w:val="FFFFFF"/>
                <w:spacing w:val="-1"/>
                <w:sz w:val="13"/>
                <w:szCs w:val="13"/>
                <w:lang w:val="es-CO"/>
              </w:rPr>
              <w:t>T</w:t>
            </w:r>
            <w:r w:rsidRPr="00E95E68">
              <w:rPr>
                <w:rFonts w:ascii="Verdana" w:hAnsi="Verdana" w:cs="Verdana"/>
                <w:color w:val="FFFFFF"/>
                <w:spacing w:val="1"/>
                <w:sz w:val="13"/>
                <w:szCs w:val="13"/>
                <w:lang w:val="es-CO"/>
              </w:rPr>
              <w:t>O</w:t>
            </w:r>
            <w:r w:rsidRPr="00E95E68">
              <w:rPr>
                <w:rFonts w:ascii="Verdana" w:hAnsi="Verdana" w:cs="Verdana"/>
                <w:color w:val="FFFFFF"/>
                <w:sz w:val="16"/>
                <w:szCs w:val="16"/>
                <w:lang w:val="es-CO"/>
              </w:rPr>
              <w:t>.</w:t>
            </w:r>
          </w:p>
        </w:tc>
      </w:tr>
      <w:tr w:rsidR="00B95C0D" w:rsidRPr="00071553" w:rsidTr="00B95C0D">
        <w:trPr>
          <w:trHeight w:hRule="exact" w:val="238"/>
        </w:trPr>
        <w:tc>
          <w:tcPr>
            <w:tcW w:w="4298" w:type="dxa"/>
            <w:gridSpan w:val="2"/>
            <w:tcBorders>
              <w:top w:val="single" w:sz="4" w:space="0" w:color="000000"/>
              <w:left w:val="single" w:sz="4" w:space="0" w:color="000000"/>
              <w:bottom w:val="single" w:sz="4" w:space="0" w:color="000000"/>
              <w:right w:val="single" w:sz="4" w:space="0" w:color="000000"/>
            </w:tcBorders>
          </w:tcPr>
          <w:p w:rsidR="00B95C0D" w:rsidRPr="00071553" w:rsidRDefault="00B95C0D" w:rsidP="00322AAE">
            <w:pPr>
              <w:widowControl w:val="0"/>
              <w:tabs>
                <w:tab w:val="left" w:pos="920"/>
                <w:tab w:val="left" w:pos="5380"/>
              </w:tabs>
              <w:autoSpaceDE w:val="0"/>
              <w:autoSpaceDN w:val="0"/>
              <w:adjustRightInd w:val="0"/>
              <w:spacing w:before="5"/>
              <w:ind w:left="-1" w:right="-1130"/>
              <w:rPr>
                <w:sz w:val="24"/>
                <w:szCs w:val="24"/>
              </w:rPr>
            </w:pPr>
            <w:r w:rsidRPr="00E95E68">
              <w:rPr>
                <w:rFonts w:ascii="Verdana" w:hAnsi="Verdana" w:cs="Verdana"/>
                <w:w w:val="103"/>
                <w:sz w:val="18"/>
                <w:szCs w:val="18"/>
                <w:highlight w:val="lightGray"/>
                <w:lang w:val="es-CO"/>
              </w:rPr>
              <w:t xml:space="preserve"> </w:t>
            </w:r>
            <w:r w:rsidRPr="00E95E68">
              <w:rPr>
                <w:rFonts w:ascii="Verdana" w:hAnsi="Verdana" w:cs="Verdana"/>
                <w:sz w:val="18"/>
                <w:szCs w:val="18"/>
                <w:highlight w:val="lightGray"/>
                <w:lang w:val="es-CO"/>
              </w:rPr>
              <w:tab/>
            </w:r>
            <w:r w:rsidRPr="00071553">
              <w:rPr>
                <w:rFonts w:ascii="Verdana" w:hAnsi="Verdana" w:cs="Verdana"/>
                <w:spacing w:val="1"/>
                <w:w w:val="122"/>
                <w:sz w:val="18"/>
                <w:szCs w:val="18"/>
                <w:highlight w:val="lightGray"/>
              </w:rPr>
              <w:t>J</w:t>
            </w:r>
            <w:r w:rsidRPr="00071553">
              <w:rPr>
                <w:rFonts w:ascii="Verdana" w:hAnsi="Verdana" w:cs="Verdana"/>
                <w:w w:val="110"/>
                <w:sz w:val="14"/>
                <w:szCs w:val="14"/>
                <w:highlight w:val="lightGray"/>
              </w:rPr>
              <w:t>U</w:t>
            </w:r>
            <w:r w:rsidRPr="00071553">
              <w:rPr>
                <w:rFonts w:ascii="Verdana" w:hAnsi="Verdana" w:cs="Verdana"/>
                <w:w w:val="103"/>
                <w:sz w:val="14"/>
                <w:szCs w:val="14"/>
                <w:highlight w:val="lightGray"/>
              </w:rPr>
              <w:t>S</w:t>
            </w:r>
            <w:r w:rsidRPr="00071553">
              <w:rPr>
                <w:rFonts w:ascii="Verdana" w:hAnsi="Verdana" w:cs="Verdana"/>
                <w:spacing w:val="1"/>
                <w:w w:val="109"/>
                <w:sz w:val="14"/>
                <w:szCs w:val="14"/>
                <w:highlight w:val="lightGray"/>
              </w:rPr>
              <w:t>T</w:t>
            </w:r>
            <w:r w:rsidRPr="00071553">
              <w:rPr>
                <w:rFonts w:ascii="Verdana" w:hAnsi="Verdana" w:cs="Verdana"/>
                <w:spacing w:val="1"/>
                <w:w w:val="129"/>
                <w:sz w:val="14"/>
                <w:szCs w:val="14"/>
                <w:highlight w:val="lightGray"/>
              </w:rPr>
              <w:t>I</w:t>
            </w:r>
            <w:r w:rsidRPr="00071553">
              <w:rPr>
                <w:rFonts w:ascii="Verdana" w:hAnsi="Verdana" w:cs="Verdana"/>
                <w:spacing w:val="1"/>
                <w:w w:val="112"/>
                <w:sz w:val="14"/>
                <w:szCs w:val="14"/>
                <w:highlight w:val="lightGray"/>
              </w:rPr>
              <w:t>F</w:t>
            </w:r>
            <w:r w:rsidRPr="00071553">
              <w:rPr>
                <w:rFonts w:ascii="Verdana" w:hAnsi="Verdana" w:cs="Verdana"/>
                <w:spacing w:val="1"/>
                <w:w w:val="129"/>
                <w:sz w:val="14"/>
                <w:szCs w:val="14"/>
                <w:highlight w:val="lightGray"/>
              </w:rPr>
              <w:t>I</w:t>
            </w:r>
            <w:r w:rsidRPr="00071553">
              <w:rPr>
                <w:rFonts w:ascii="Verdana" w:hAnsi="Verdana" w:cs="Verdana"/>
                <w:w w:val="103"/>
                <w:sz w:val="14"/>
                <w:szCs w:val="14"/>
                <w:highlight w:val="lightGray"/>
              </w:rPr>
              <w:t>C</w:t>
            </w:r>
            <w:r w:rsidRPr="00071553">
              <w:rPr>
                <w:rFonts w:ascii="Verdana" w:hAnsi="Verdana" w:cs="Verdana"/>
                <w:w w:val="112"/>
                <w:sz w:val="14"/>
                <w:szCs w:val="14"/>
                <w:highlight w:val="lightGray"/>
              </w:rPr>
              <w:t>A</w:t>
            </w:r>
            <w:r w:rsidRPr="00071553">
              <w:rPr>
                <w:rFonts w:ascii="Verdana" w:hAnsi="Verdana" w:cs="Verdana"/>
                <w:w w:val="103"/>
                <w:sz w:val="14"/>
                <w:szCs w:val="14"/>
                <w:highlight w:val="lightGray"/>
              </w:rPr>
              <w:t>C</w:t>
            </w:r>
            <w:r w:rsidRPr="00071553">
              <w:rPr>
                <w:rFonts w:ascii="Verdana" w:hAnsi="Verdana" w:cs="Verdana"/>
                <w:spacing w:val="1"/>
                <w:w w:val="129"/>
                <w:sz w:val="14"/>
                <w:szCs w:val="14"/>
                <w:highlight w:val="lightGray"/>
              </w:rPr>
              <w:t>I</w:t>
            </w:r>
            <w:r w:rsidRPr="00071553">
              <w:rPr>
                <w:rFonts w:ascii="Verdana" w:hAnsi="Verdana" w:cs="Verdana"/>
                <w:spacing w:val="-1"/>
                <w:w w:val="107"/>
                <w:sz w:val="14"/>
                <w:szCs w:val="14"/>
                <w:highlight w:val="lightGray"/>
              </w:rPr>
              <w:t>Ó</w:t>
            </w:r>
            <w:r w:rsidRPr="00071553">
              <w:rPr>
                <w:rFonts w:ascii="Verdana" w:hAnsi="Verdana" w:cs="Verdana"/>
                <w:w w:val="112"/>
                <w:sz w:val="14"/>
                <w:szCs w:val="14"/>
                <w:highlight w:val="lightGray"/>
              </w:rPr>
              <w:t>N</w:t>
            </w:r>
            <w:r w:rsidRPr="00071553">
              <w:rPr>
                <w:rFonts w:ascii="Verdana" w:hAnsi="Verdana" w:cs="Verdana"/>
                <w:spacing w:val="-51"/>
                <w:w w:val="103"/>
                <w:sz w:val="14"/>
                <w:szCs w:val="14"/>
                <w:highlight w:val="lightGray"/>
              </w:rPr>
              <w:t xml:space="preserve"> </w:t>
            </w:r>
            <w:r w:rsidRPr="00071553">
              <w:rPr>
                <w:rFonts w:ascii="Verdana" w:hAnsi="Verdana" w:cs="Verdana"/>
                <w:spacing w:val="-1"/>
                <w:w w:val="103"/>
                <w:sz w:val="18"/>
                <w:szCs w:val="18"/>
                <w:highlight w:val="lightGray"/>
              </w:rPr>
              <w:t>C</w:t>
            </w:r>
            <w:r w:rsidRPr="00071553">
              <w:rPr>
                <w:rFonts w:ascii="Verdana" w:hAnsi="Verdana" w:cs="Verdana"/>
                <w:w w:val="110"/>
                <w:sz w:val="14"/>
                <w:szCs w:val="14"/>
                <w:highlight w:val="lightGray"/>
              </w:rPr>
              <w:t>U</w:t>
            </w:r>
            <w:r w:rsidRPr="00071553">
              <w:rPr>
                <w:rFonts w:ascii="Verdana" w:hAnsi="Verdana" w:cs="Verdana"/>
                <w:w w:val="112"/>
                <w:sz w:val="14"/>
                <w:szCs w:val="14"/>
                <w:highlight w:val="lightGray"/>
              </w:rPr>
              <w:t>A</w:t>
            </w:r>
            <w:r w:rsidRPr="00071553">
              <w:rPr>
                <w:rFonts w:ascii="Verdana" w:hAnsi="Verdana" w:cs="Verdana"/>
                <w:w w:val="113"/>
                <w:sz w:val="14"/>
                <w:szCs w:val="14"/>
                <w:highlight w:val="lightGray"/>
              </w:rPr>
              <w:t>L</w:t>
            </w:r>
            <w:r w:rsidRPr="00071553">
              <w:rPr>
                <w:rFonts w:ascii="Verdana" w:hAnsi="Verdana" w:cs="Verdana"/>
                <w:spacing w:val="1"/>
                <w:w w:val="129"/>
                <w:sz w:val="14"/>
                <w:szCs w:val="14"/>
                <w:highlight w:val="lightGray"/>
              </w:rPr>
              <w:t>I</w:t>
            </w:r>
            <w:r w:rsidRPr="00071553">
              <w:rPr>
                <w:rFonts w:ascii="Verdana" w:hAnsi="Verdana" w:cs="Verdana"/>
                <w:spacing w:val="1"/>
                <w:w w:val="109"/>
                <w:sz w:val="14"/>
                <w:szCs w:val="14"/>
                <w:highlight w:val="lightGray"/>
              </w:rPr>
              <w:t>T</w:t>
            </w:r>
            <w:r w:rsidRPr="00071553">
              <w:rPr>
                <w:rFonts w:ascii="Verdana" w:hAnsi="Verdana" w:cs="Verdana"/>
                <w:w w:val="112"/>
                <w:sz w:val="14"/>
                <w:szCs w:val="14"/>
                <w:highlight w:val="lightGray"/>
              </w:rPr>
              <w:t>A</w:t>
            </w:r>
            <w:r w:rsidRPr="00071553">
              <w:rPr>
                <w:rFonts w:ascii="Verdana" w:hAnsi="Verdana" w:cs="Verdana"/>
                <w:spacing w:val="1"/>
                <w:w w:val="109"/>
                <w:sz w:val="14"/>
                <w:szCs w:val="14"/>
                <w:highlight w:val="lightGray"/>
              </w:rPr>
              <w:t>T</w:t>
            </w:r>
            <w:r w:rsidRPr="00071553">
              <w:rPr>
                <w:rFonts w:ascii="Verdana" w:hAnsi="Verdana" w:cs="Verdana"/>
                <w:spacing w:val="1"/>
                <w:w w:val="129"/>
                <w:sz w:val="14"/>
                <w:szCs w:val="14"/>
                <w:highlight w:val="lightGray"/>
              </w:rPr>
              <w:t>I</w:t>
            </w:r>
            <w:r w:rsidRPr="00071553">
              <w:rPr>
                <w:rFonts w:ascii="Verdana" w:hAnsi="Verdana" w:cs="Verdana"/>
                <w:spacing w:val="-1"/>
                <w:w w:val="111"/>
                <w:sz w:val="14"/>
                <w:szCs w:val="14"/>
                <w:highlight w:val="lightGray"/>
              </w:rPr>
              <w:t>V</w:t>
            </w:r>
            <w:r w:rsidRPr="00071553">
              <w:rPr>
                <w:rFonts w:ascii="Verdana" w:hAnsi="Verdana" w:cs="Verdana"/>
                <w:w w:val="112"/>
                <w:sz w:val="14"/>
                <w:szCs w:val="14"/>
                <w:highlight w:val="lightGray"/>
              </w:rPr>
              <w:t>A</w:t>
            </w:r>
            <w:r w:rsidRPr="00071553">
              <w:rPr>
                <w:rFonts w:ascii="Verdana" w:hAnsi="Verdana" w:cs="Verdana"/>
                <w:w w:val="103"/>
                <w:sz w:val="14"/>
                <w:szCs w:val="14"/>
                <w:highlight w:val="lightGray"/>
              </w:rPr>
              <w:t xml:space="preserve"> </w:t>
            </w:r>
            <w:r w:rsidRPr="00071553">
              <w:rPr>
                <w:rFonts w:ascii="Verdana" w:hAnsi="Verdana" w:cs="Verdana"/>
                <w:sz w:val="14"/>
                <w:szCs w:val="14"/>
                <w:highlight w:val="lightGray"/>
              </w:rPr>
              <w:tab/>
            </w:r>
          </w:p>
        </w:tc>
        <w:tc>
          <w:tcPr>
            <w:tcW w:w="4713" w:type="dxa"/>
            <w:gridSpan w:val="3"/>
            <w:tcBorders>
              <w:top w:val="single" w:sz="4" w:space="0" w:color="000000"/>
              <w:left w:val="single" w:sz="4" w:space="0" w:color="000000"/>
              <w:bottom w:val="single" w:sz="4" w:space="0" w:color="000000"/>
              <w:right w:val="single" w:sz="4" w:space="0" w:color="000000"/>
            </w:tcBorders>
          </w:tcPr>
          <w:p w:rsidR="00B95C0D" w:rsidRPr="00071553" w:rsidRDefault="00B95C0D" w:rsidP="00322AAE">
            <w:pPr>
              <w:widowControl w:val="0"/>
              <w:tabs>
                <w:tab w:val="left" w:pos="4700"/>
              </w:tabs>
              <w:autoSpaceDE w:val="0"/>
              <w:autoSpaceDN w:val="0"/>
              <w:adjustRightInd w:val="0"/>
              <w:spacing w:before="5"/>
              <w:ind w:left="1072" w:right="-48"/>
              <w:rPr>
                <w:sz w:val="24"/>
                <w:szCs w:val="24"/>
              </w:rPr>
            </w:pPr>
            <w:r w:rsidRPr="00071553">
              <w:rPr>
                <w:rFonts w:ascii="Verdana" w:hAnsi="Verdana" w:cs="Verdana"/>
                <w:spacing w:val="1"/>
                <w:w w:val="122"/>
                <w:sz w:val="18"/>
                <w:szCs w:val="18"/>
                <w:highlight w:val="lightGray"/>
              </w:rPr>
              <w:t>J</w:t>
            </w:r>
            <w:r w:rsidRPr="00071553">
              <w:rPr>
                <w:rFonts w:ascii="Verdana" w:hAnsi="Verdana" w:cs="Verdana"/>
                <w:w w:val="110"/>
                <w:sz w:val="14"/>
                <w:szCs w:val="14"/>
                <w:highlight w:val="lightGray"/>
              </w:rPr>
              <w:t>U</w:t>
            </w:r>
            <w:r w:rsidRPr="00071553">
              <w:rPr>
                <w:rFonts w:ascii="Verdana" w:hAnsi="Verdana" w:cs="Verdana"/>
                <w:w w:val="103"/>
                <w:sz w:val="14"/>
                <w:szCs w:val="14"/>
                <w:highlight w:val="lightGray"/>
              </w:rPr>
              <w:t>S</w:t>
            </w:r>
            <w:r w:rsidRPr="00071553">
              <w:rPr>
                <w:rFonts w:ascii="Verdana" w:hAnsi="Verdana" w:cs="Verdana"/>
                <w:spacing w:val="1"/>
                <w:w w:val="109"/>
                <w:sz w:val="14"/>
                <w:szCs w:val="14"/>
                <w:highlight w:val="lightGray"/>
              </w:rPr>
              <w:t>T</w:t>
            </w:r>
            <w:r w:rsidRPr="00071553">
              <w:rPr>
                <w:rFonts w:ascii="Verdana" w:hAnsi="Verdana" w:cs="Verdana"/>
                <w:spacing w:val="1"/>
                <w:w w:val="129"/>
                <w:sz w:val="14"/>
                <w:szCs w:val="14"/>
                <w:highlight w:val="lightGray"/>
              </w:rPr>
              <w:t>I</w:t>
            </w:r>
            <w:r w:rsidRPr="00071553">
              <w:rPr>
                <w:rFonts w:ascii="Verdana" w:hAnsi="Verdana" w:cs="Verdana"/>
                <w:spacing w:val="1"/>
                <w:w w:val="112"/>
                <w:sz w:val="14"/>
                <w:szCs w:val="14"/>
                <w:highlight w:val="lightGray"/>
              </w:rPr>
              <w:t>F</w:t>
            </w:r>
            <w:r w:rsidRPr="00071553">
              <w:rPr>
                <w:rFonts w:ascii="Verdana" w:hAnsi="Verdana" w:cs="Verdana"/>
                <w:spacing w:val="1"/>
                <w:w w:val="129"/>
                <w:sz w:val="14"/>
                <w:szCs w:val="14"/>
                <w:highlight w:val="lightGray"/>
              </w:rPr>
              <w:t>I</w:t>
            </w:r>
            <w:r w:rsidRPr="00071553">
              <w:rPr>
                <w:rFonts w:ascii="Verdana" w:hAnsi="Verdana" w:cs="Verdana"/>
                <w:w w:val="103"/>
                <w:sz w:val="14"/>
                <w:szCs w:val="14"/>
                <w:highlight w:val="lightGray"/>
              </w:rPr>
              <w:t>C</w:t>
            </w:r>
            <w:r w:rsidRPr="00071553">
              <w:rPr>
                <w:rFonts w:ascii="Verdana" w:hAnsi="Verdana" w:cs="Verdana"/>
                <w:w w:val="112"/>
                <w:sz w:val="14"/>
                <w:szCs w:val="14"/>
                <w:highlight w:val="lightGray"/>
              </w:rPr>
              <w:t>A</w:t>
            </w:r>
            <w:r w:rsidRPr="00071553">
              <w:rPr>
                <w:rFonts w:ascii="Verdana" w:hAnsi="Verdana" w:cs="Verdana"/>
                <w:w w:val="103"/>
                <w:sz w:val="14"/>
                <w:szCs w:val="14"/>
                <w:highlight w:val="lightGray"/>
              </w:rPr>
              <w:t>C</w:t>
            </w:r>
            <w:r w:rsidRPr="00071553">
              <w:rPr>
                <w:rFonts w:ascii="Verdana" w:hAnsi="Verdana" w:cs="Verdana"/>
                <w:spacing w:val="1"/>
                <w:w w:val="129"/>
                <w:sz w:val="14"/>
                <w:szCs w:val="14"/>
                <w:highlight w:val="lightGray"/>
              </w:rPr>
              <w:t>I</w:t>
            </w:r>
            <w:r w:rsidRPr="00071553">
              <w:rPr>
                <w:rFonts w:ascii="Verdana" w:hAnsi="Verdana" w:cs="Verdana"/>
                <w:spacing w:val="-1"/>
                <w:w w:val="107"/>
                <w:sz w:val="14"/>
                <w:szCs w:val="14"/>
                <w:highlight w:val="lightGray"/>
              </w:rPr>
              <w:t>Ó</w:t>
            </w:r>
            <w:r w:rsidRPr="00071553">
              <w:rPr>
                <w:rFonts w:ascii="Verdana" w:hAnsi="Verdana" w:cs="Verdana"/>
                <w:w w:val="112"/>
                <w:sz w:val="14"/>
                <w:szCs w:val="14"/>
                <w:highlight w:val="lightGray"/>
              </w:rPr>
              <w:t>N</w:t>
            </w:r>
            <w:r w:rsidRPr="00071553">
              <w:rPr>
                <w:rFonts w:ascii="Verdana" w:hAnsi="Verdana" w:cs="Verdana"/>
                <w:spacing w:val="-51"/>
                <w:w w:val="103"/>
                <w:sz w:val="14"/>
                <w:szCs w:val="14"/>
                <w:highlight w:val="lightGray"/>
              </w:rPr>
              <w:t xml:space="preserve"> </w:t>
            </w:r>
            <w:r w:rsidRPr="00071553">
              <w:rPr>
                <w:rFonts w:ascii="Verdana" w:hAnsi="Verdana" w:cs="Verdana"/>
                <w:spacing w:val="-1"/>
                <w:w w:val="103"/>
                <w:sz w:val="18"/>
                <w:szCs w:val="18"/>
                <w:highlight w:val="lightGray"/>
              </w:rPr>
              <w:t>C</w:t>
            </w:r>
            <w:r w:rsidRPr="00071553">
              <w:rPr>
                <w:rFonts w:ascii="Verdana" w:hAnsi="Verdana" w:cs="Verdana"/>
                <w:w w:val="110"/>
                <w:sz w:val="14"/>
                <w:szCs w:val="14"/>
                <w:highlight w:val="lightGray"/>
              </w:rPr>
              <w:t>U</w:t>
            </w:r>
            <w:r w:rsidRPr="00071553">
              <w:rPr>
                <w:rFonts w:ascii="Verdana" w:hAnsi="Verdana" w:cs="Verdana"/>
                <w:w w:val="112"/>
                <w:sz w:val="14"/>
                <w:szCs w:val="14"/>
                <w:highlight w:val="lightGray"/>
              </w:rPr>
              <w:t>AN</w:t>
            </w:r>
            <w:r w:rsidRPr="00071553">
              <w:rPr>
                <w:rFonts w:ascii="Verdana" w:hAnsi="Verdana" w:cs="Verdana"/>
                <w:spacing w:val="1"/>
                <w:w w:val="109"/>
                <w:sz w:val="14"/>
                <w:szCs w:val="14"/>
                <w:highlight w:val="lightGray"/>
              </w:rPr>
              <w:t>T</w:t>
            </w:r>
            <w:r w:rsidRPr="00071553">
              <w:rPr>
                <w:rFonts w:ascii="Verdana" w:hAnsi="Verdana" w:cs="Verdana"/>
                <w:spacing w:val="1"/>
                <w:w w:val="129"/>
                <w:sz w:val="14"/>
                <w:szCs w:val="14"/>
                <w:highlight w:val="lightGray"/>
              </w:rPr>
              <w:t>I</w:t>
            </w:r>
            <w:r w:rsidRPr="00071553">
              <w:rPr>
                <w:rFonts w:ascii="Verdana" w:hAnsi="Verdana" w:cs="Verdana"/>
                <w:spacing w:val="1"/>
                <w:w w:val="109"/>
                <w:sz w:val="14"/>
                <w:szCs w:val="14"/>
                <w:highlight w:val="lightGray"/>
              </w:rPr>
              <w:t>T</w:t>
            </w:r>
            <w:r w:rsidRPr="00071553">
              <w:rPr>
                <w:rFonts w:ascii="Verdana" w:hAnsi="Verdana" w:cs="Verdana"/>
                <w:w w:val="112"/>
                <w:sz w:val="14"/>
                <w:szCs w:val="14"/>
                <w:highlight w:val="lightGray"/>
              </w:rPr>
              <w:t>A</w:t>
            </w:r>
            <w:r w:rsidRPr="00071553">
              <w:rPr>
                <w:rFonts w:ascii="Verdana" w:hAnsi="Verdana" w:cs="Verdana"/>
                <w:spacing w:val="1"/>
                <w:w w:val="109"/>
                <w:sz w:val="14"/>
                <w:szCs w:val="14"/>
                <w:highlight w:val="lightGray"/>
              </w:rPr>
              <w:t>T</w:t>
            </w:r>
            <w:r w:rsidRPr="00071553">
              <w:rPr>
                <w:rFonts w:ascii="Verdana" w:hAnsi="Verdana" w:cs="Verdana"/>
                <w:spacing w:val="1"/>
                <w:w w:val="129"/>
                <w:sz w:val="14"/>
                <w:szCs w:val="14"/>
                <w:highlight w:val="lightGray"/>
              </w:rPr>
              <w:t>I</w:t>
            </w:r>
            <w:r w:rsidRPr="00071553">
              <w:rPr>
                <w:rFonts w:ascii="Verdana" w:hAnsi="Verdana" w:cs="Verdana"/>
                <w:spacing w:val="-1"/>
                <w:w w:val="111"/>
                <w:sz w:val="14"/>
                <w:szCs w:val="14"/>
                <w:highlight w:val="lightGray"/>
              </w:rPr>
              <w:t>V</w:t>
            </w:r>
            <w:r w:rsidRPr="00071553">
              <w:rPr>
                <w:rFonts w:ascii="Verdana" w:hAnsi="Verdana" w:cs="Verdana"/>
                <w:w w:val="112"/>
                <w:sz w:val="14"/>
                <w:szCs w:val="14"/>
                <w:highlight w:val="lightGray"/>
              </w:rPr>
              <w:t>A</w:t>
            </w:r>
            <w:r w:rsidRPr="00071553">
              <w:rPr>
                <w:rFonts w:ascii="Verdana" w:hAnsi="Verdana" w:cs="Verdana"/>
                <w:w w:val="103"/>
                <w:sz w:val="14"/>
                <w:szCs w:val="14"/>
                <w:highlight w:val="lightGray"/>
              </w:rPr>
              <w:t xml:space="preserve"> </w:t>
            </w:r>
            <w:r w:rsidRPr="00071553">
              <w:rPr>
                <w:rFonts w:ascii="Verdana" w:hAnsi="Verdana" w:cs="Verdana"/>
                <w:sz w:val="14"/>
                <w:szCs w:val="14"/>
                <w:highlight w:val="lightGray"/>
              </w:rPr>
              <w:tab/>
            </w:r>
          </w:p>
        </w:tc>
      </w:tr>
      <w:tr w:rsidR="00B95C0D" w:rsidRPr="00071553" w:rsidTr="00B95C0D">
        <w:trPr>
          <w:trHeight w:hRule="exact" w:val="238"/>
        </w:trPr>
        <w:tc>
          <w:tcPr>
            <w:tcW w:w="4298" w:type="dxa"/>
            <w:gridSpan w:val="2"/>
            <w:tcBorders>
              <w:top w:val="single" w:sz="4" w:space="0" w:color="000000"/>
              <w:left w:val="single" w:sz="4" w:space="0" w:color="000000"/>
              <w:bottom w:val="single" w:sz="4" w:space="0" w:color="000000"/>
              <w:right w:val="single" w:sz="4" w:space="0" w:color="000000"/>
            </w:tcBorders>
          </w:tcPr>
          <w:p w:rsidR="00B95C0D" w:rsidRPr="007D1897" w:rsidRDefault="00B95C0D" w:rsidP="00322AAE">
            <w:pPr>
              <w:widowControl w:val="0"/>
              <w:autoSpaceDE w:val="0"/>
              <w:autoSpaceDN w:val="0"/>
              <w:adjustRightInd w:val="0"/>
            </w:pPr>
            <w:r>
              <w:t>Infraestructura robusta</w:t>
            </w:r>
          </w:p>
        </w:tc>
        <w:tc>
          <w:tcPr>
            <w:tcW w:w="1843" w:type="dxa"/>
            <w:gridSpan w:val="2"/>
            <w:tcBorders>
              <w:top w:val="single" w:sz="4" w:space="0" w:color="000000"/>
              <w:left w:val="single" w:sz="4" w:space="0" w:color="000000"/>
              <w:bottom w:val="single" w:sz="4" w:space="0" w:color="000000"/>
              <w:right w:val="single" w:sz="4" w:space="0" w:color="000000"/>
            </w:tcBorders>
          </w:tcPr>
          <w:p w:rsidR="00B95C0D" w:rsidRPr="0035250B" w:rsidRDefault="00B95C0D" w:rsidP="00322AAE">
            <w:pPr>
              <w:widowControl w:val="0"/>
              <w:autoSpaceDE w:val="0"/>
              <w:autoSpaceDN w:val="0"/>
              <w:adjustRightInd w:val="0"/>
              <w:ind w:left="131"/>
              <w:rPr>
                <w:sz w:val="18"/>
                <w:szCs w:val="18"/>
              </w:rPr>
            </w:pPr>
            <w:r w:rsidRPr="0035250B">
              <w:rPr>
                <w:rFonts w:cs="Verdana"/>
                <w:sz w:val="18"/>
                <w:szCs w:val="18"/>
              </w:rPr>
              <w:t>F</w:t>
            </w:r>
            <w:r w:rsidRPr="0035250B">
              <w:rPr>
                <w:rFonts w:cs="Verdana"/>
                <w:spacing w:val="1"/>
                <w:sz w:val="18"/>
                <w:szCs w:val="18"/>
              </w:rPr>
              <w:t>l</w:t>
            </w:r>
            <w:r w:rsidRPr="0035250B">
              <w:rPr>
                <w:rFonts w:cs="Verdana"/>
                <w:spacing w:val="-1"/>
                <w:sz w:val="18"/>
                <w:szCs w:val="18"/>
              </w:rPr>
              <w:t>u</w:t>
            </w:r>
            <w:r w:rsidRPr="0035250B">
              <w:rPr>
                <w:rFonts w:cs="Verdana"/>
                <w:spacing w:val="1"/>
                <w:sz w:val="18"/>
                <w:szCs w:val="18"/>
              </w:rPr>
              <w:t>j</w:t>
            </w:r>
            <w:r w:rsidRPr="0035250B">
              <w:rPr>
                <w:rFonts w:cs="Verdana"/>
                <w:sz w:val="18"/>
                <w:szCs w:val="18"/>
              </w:rPr>
              <w:t xml:space="preserve">o </w:t>
            </w:r>
            <w:r w:rsidRPr="0035250B">
              <w:rPr>
                <w:rFonts w:cs="Verdana"/>
                <w:spacing w:val="1"/>
                <w:w w:val="99"/>
                <w:sz w:val="18"/>
                <w:szCs w:val="18"/>
              </w:rPr>
              <w:t>d</w:t>
            </w:r>
            <w:r w:rsidRPr="0035250B">
              <w:rPr>
                <w:rFonts w:cs="Verdana"/>
                <w:sz w:val="18"/>
                <w:szCs w:val="18"/>
              </w:rPr>
              <w:t xml:space="preserve">e </w:t>
            </w:r>
            <w:r w:rsidRPr="0035250B">
              <w:rPr>
                <w:rFonts w:cs="Verdana"/>
                <w:spacing w:val="1"/>
                <w:sz w:val="18"/>
                <w:szCs w:val="18"/>
              </w:rPr>
              <w:t>I</w:t>
            </w:r>
            <w:r w:rsidRPr="0035250B">
              <w:rPr>
                <w:rFonts w:cs="Verdana"/>
                <w:spacing w:val="-1"/>
                <w:sz w:val="18"/>
                <w:szCs w:val="18"/>
              </w:rPr>
              <w:t>n</w:t>
            </w:r>
            <w:r w:rsidRPr="0035250B">
              <w:rPr>
                <w:rFonts w:cs="Verdana"/>
                <w:spacing w:val="1"/>
                <w:w w:val="99"/>
                <w:sz w:val="18"/>
                <w:szCs w:val="18"/>
              </w:rPr>
              <w:t>g</w:t>
            </w:r>
            <w:r w:rsidRPr="0035250B">
              <w:rPr>
                <w:rFonts w:cs="Verdana"/>
                <w:sz w:val="18"/>
                <w:szCs w:val="18"/>
              </w:rPr>
              <w:t>r</w:t>
            </w:r>
            <w:r w:rsidRPr="0035250B">
              <w:rPr>
                <w:rFonts w:cs="Verdana"/>
                <w:spacing w:val="1"/>
                <w:sz w:val="18"/>
                <w:szCs w:val="18"/>
              </w:rPr>
              <w:t>e</w:t>
            </w:r>
            <w:r w:rsidRPr="0035250B">
              <w:rPr>
                <w:rFonts w:cs="Verdana"/>
                <w:sz w:val="18"/>
                <w:szCs w:val="18"/>
              </w:rPr>
              <w:t>s</w:t>
            </w:r>
            <w:r w:rsidRPr="0035250B">
              <w:rPr>
                <w:rFonts w:cs="Verdana"/>
                <w:spacing w:val="1"/>
                <w:sz w:val="18"/>
                <w:szCs w:val="18"/>
              </w:rPr>
              <w:t>o</w:t>
            </w:r>
            <w:r w:rsidRPr="0035250B">
              <w:rPr>
                <w:rFonts w:cs="Verdana"/>
                <w:sz w:val="18"/>
                <w:szCs w:val="18"/>
              </w:rPr>
              <w:t>s</w:t>
            </w:r>
          </w:p>
        </w:tc>
        <w:tc>
          <w:tcPr>
            <w:tcW w:w="2870" w:type="dxa"/>
            <w:tcBorders>
              <w:top w:val="single" w:sz="4" w:space="0" w:color="000000"/>
              <w:left w:val="single" w:sz="4" w:space="0" w:color="000000"/>
              <w:bottom w:val="single" w:sz="4" w:space="0" w:color="000000"/>
              <w:right w:val="single" w:sz="4" w:space="0" w:color="000000"/>
            </w:tcBorders>
          </w:tcPr>
          <w:p w:rsidR="00B95C0D" w:rsidRPr="00071553" w:rsidRDefault="00B95C0D" w:rsidP="00322AAE">
            <w:pPr>
              <w:widowControl w:val="0"/>
              <w:autoSpaceDE w:val="0"/>
              <w:autoSpaceDN w:val="0"/>
              <w:adjustRightInd w:val="0"/>
              <w:rPr>
                <w:sz w:val="24"/>
                <w:szCs w:val="24"/>
              </w:rPr>
            </w:pPr>
          </w:p>
        </w:tc>
      </w:tr>
      <w:tr w:rsidR="00B95C0D" w:rsidRPr="00071553" w:rsidTr="00B95C0D">
        <w:trPr>
          <w:trHeight w:hRule="exact" w:val="238"/>
        </w:trPr>
        <w:tc>
          <w:tcPr>
            <w:tcW w:w="4298" w:type="dxa"/>
            <w:gridSpan w:val="2"/>
            <w:tcBorders>
              <w:top w:val="single" w:sz="4" w:space="0" w:color="000000"/>
              <w:left w:val="single" w:sz="4" w:space="0" w:color="000000"/>
              <w:bottom w:val="single" w:sz="4" w:space="0" w:color="000000"/>
              <w:right w:val="single" w:sz="4" w:space="0" w:color="000000"/>
            </w:tcBorders>
          </w:tcPr>
          <w:p w:rsidR="00B95C0D" w:rsidRPr="007D1897" w:rsidRDefault="00B95C0D" w:rsidP="00322AAE">
            <w:pPr>
              <w:widowControl w:val="0"/>
              <w:autoSpaceDE w:val="0"/>
              <w:autoSpaceDN w:val="0"/>
              <w:adjustRightInd w:val="0"/>
              <w:rPr>
                <w:lang w:val="es-CO"/>
              </w:rPr>
            </w:pPr>
            <w:r>
              <w:rPr>
                <w:lang w:val="es-CO"/>
              </w:rPr>
              <w:t>Único proceso de administración de proveedores</w:t>
            </w:r>
          </w:p>
        </w:tc>
        <w:tc>
          <w:tcPr>
            <w:tcW w:w="1843" w:type="dxa"/>
            <w:gridSpan w:val="2"/>
            <w:tcBorders>
              <w:top w:val="single" w:sz="4" w:space="0" w:color="000000"/>
              <w:left w:val="single" w:sz="4" w:space="0" w:color="000000"/>
              <w:bottom w:val="single" w:sz="4" w:space="0" w:color="000000"/>
              <w:right w:val="single" w:sz="4" w:space="0" w:color="000000"/>
            </w:tcBorders>
          </w:tcPr>
          <w:p w:rsidR="00B95C0D" w:rsidRPr="0035250B" w:rsidRDefault="00B95C0D" w:rsidP="00322AAE">
            <w:pPr>
              <w:widowControl w:val="0"/>
              <w:autoSpaceDE w:val="0"/>
              <w:autoSpaceDN w:val="0"/>
              <w:adjustRightInd w:val="0"/>
              <w:ind w:left="169"/>
              <w:rPr>
                <w:sz w:val="18"/>
                <w:szCs w:val="18"/>
              </w:rPr>
            </w:pPr>
            <w:r w:rsidRPr="0035250B">
              <w:rPr>
                <w:rFonts w:cs="Verdana"/>
                <w:sz w:val="18"/>
                <w:szCs w:val="18"/>
              </w:rPr>
              <w:t>F</w:t>
            </w:r>
            <w:r w:rsidRPr="0035250B">
              <w:rPr>
                <w:rFonts w:cs="Verdana"/>
                <w:spacing w:val="1"/>
                <w:sz w:val="18"/>
                <w:szCs w:val="18"/>
              </w:rPr>
              <w:t>l</w:t>
            </w:r>
            <w:r w:rsidRPr="0035250B">
              <w:rPr>
                <w:rFonts w:cs="Verdana"/>
                <w:spacing w:val="-1"/>
                <w:sz w:val="18"/>
                <w:szCs w:val="18"/>
              </w:rPr>
              <w:t>u</w:t>
            </w:r>
            <w:r w:rsidRPr="0035250B">
              <w:rPr>
                <w:rFonts w:cs="Verdana"/>
                <w:spacing w:val="1"/>
                <w:sz w:val="18"/>
                <w:szCs w:val="18"/>
              </w:rPr>
              <w:t>j</w:t>
            </w:r>
            <w:r w:rsidRPr="0035250B">
              <w:rPr>
                <w:rFonts w:cs="Verdana"/>
                <w:sz w:val="18"/>
                <w:szCs w:val="18"/>
              </w:rPr>
              <w:t xml:space="preserve">o </w:t>
            </w:r>
            <w:r w:rsidRPr="0035250B">
              <w:rPr>
                <w:rFonts w:cs="Verdana"/>
                <w:spacing w:val="1"/>
                <w:sz w:val="18"/>
                <w:szCs w:val="18"/>
              </w:rPr>
              <w:t>d</w:t>
            </w:r>
            <w:r w:rsidRPr="0035250B">
              <w:rPr>
                <w:rFonts w:cs="Verdana"/>
                <w:sz w:val="18"/>
                <w:szCs w:val="18"/>
              </w:rPr>
              <w:t>e</w:t>
            </w:r>
            <w:r w:rsidRPr="0035250B">
              <w:rPr>
                <w:rFonts w:cs="Verdana"/>
                <w:spacing w:val="-1"/>
                <w:sz w:val="18"/>
                <w:szCs w:val="18"/>
              </w:rPr>
              <w:t xml:space="preserve"> E</w:t>
            </w:r>
            <w:r w:rsidRPr="0035250B">
              <w:rPr>
                <w:rFonts w:cs="Verdana"/>
                <w:spacing w:val="1"/>
                <w:sz w:val="18"/>
                <w:szCs w:val="18"/>
              </w:rPr>
              <w:t>g</w:t>
            </w:r>
            <w:r w:rsidRPr="0035250B">
              <w:rPr>
                <w:rFonts w:cs="Verdana"/>
                <w:sz w:val="18"/>
                <w:szCs w:val="18"/>
              </w:rPr>
              <w:t>r</w:t>
            </w:r>
            <w:r w:rsidRPr="0035250B">
              <w:rPr>
                <w:rFonts w:cs="Verdana"/>
                <w:spacing w:val="1"/>
                <w:sz w:val="18"/>
                <w:szCs w:val="18"/>
              </w:rPr>
              <w:t>e</w:t>
            </w:r>
            <w:r w:rsidRPr="0035250B">
              <w:rPr>
                <w:rFonts w:cs="Verdana"/>
                <w:sz w:val="18"/>
                <w:szCs w:val="18"/>
              </w:rPr>
              <w:t>s</w:t>
            </w:r>
            <w:r w:rsidRPr="0035250B">
              <w:rPr>
                <w:rFonts w:cs="Verdana"/>
                <w:spacing w:val="1"/>
                <w:sz w:val="18"/>
                <w:szCs w:val="18"/>
              </w:rPr>
              <w:t>o</w:t>
            </w:r>
            <w:r w:rsidRPr="0035250B">
              <w:rPr>
                <w:rFonts w:cs="Verdana"/>
                <w:sz w:val="18"/>
                <w:szCs w:val="18"/>
              </w:rPr>
              <w:t>s</w:t>
            </w:r>
          </w:p>
        </w:tc>
        <w:tc>
          <w:tcPr>
            <w:tcW w:w="2870" w:type="dxa"/>
            <w:tcBorders>
              <w:top w:val="single" w:sz="4" w:space="0" w:color="000000"/>
              <w:left w:val="single" w:sz="4" w:space="0" w:color="000000"/>
              <w:bottom w:val="single" w:sz="4" w:space="0" w:color="000000"/>
              <w:right w:val="single" w:sz="4" w:space="0" w:color="000000"/>
            </w:tcBorders>
          </w:tcPr>
          <w:p w:rsidR="00B95C0D" w:rsidRPr="00071553" w:rsidRDefault="00B95C0D" w:rsidP="00322AAE">
            <w:pPr>
              <w:widowControl w:val="0"/>
              <w:autoSpaceDE w:val="0"/>
              <w:autoSpaceDN w:val="0"/>
              <w:adjustRightInd w:val="0"/>
              <w:rPr>
                <w:sz w:val="24"/>
                <w:szCs w:val="24"/>
              </w:rPr>
            </w:pPr>
          </w:p>
        </w:tc>
      </w:tr>
      <w:tr w:rsidR="00B95C0D" w:rsidRPr="00071553" w:rsidTr="00B95C0D">
        <w:trPr>
          <w:trHeight w:hRule="exact" w:val="238"/>
        </w:trPr>
        <w:tc>
          <w:tcPr>
            <w:tcW w:w="4298" w:type="dxa"/>
            <w:gridSpan w:val="2"/>
            <w:tcBorders>
              <w:top w:val="single" w:sz="4" w:space="0" w:color="000000"/>
              <w:left w:val="single" w:sz="4" w:space="0" w:color="000000"/>
              <w:bottom w:val="single" w:sz="4" w:space="0" w:color="000000"/>
              <w:right w:val="single" w:sz="4" w:space="0" w:color="000000"/>
            </w:tcBorders>
          </w:tcPr>
          <w:p w:rsidR="00B95C0D" w:rsidRPr="007D1897" w:rsidRDefault="00B95C0D" w:rsidP="00322AAE">
            <w:pPr>
              <w:widowControl w:val="0"/>
              <w:autoSpaceDE w:val="0"/>
              <w:autoSpaceDN w:val="0"/>
              <w:adjustRightInd w:val="0"/>
              <w:rPr>
                <w:lang w:val="es-CO"/>
              </w:rPr>
            </w:pPr>
            <w:r w:rsidRPr="007D1897">
              <w:rPr>
                <w:lang w:val="es-CO"/>
              </w:rPr>
              <w:t xml:space="preserve">Mejorar la satisfacción del cliente </w:t>
            </w:r>
            <w:r>
              <w:rPr>
                <w:lang w:val="es-CO"/>
              </w:rPr>
              <w:t>interno</w:t>
            </w:r>
          </w:p>
        </w:tc>
        <w:tc>
          <w:tcPr>
            <w:tcW w:w="1843" w:type="dxa"/>
            <w:gridSpan w:val="2"/>
            <w:tcBorders>
              <w:top w:val="single" w:sz="4" w:space="0" w:color="000000"/>
              <w:left w:val="single" w:sz="4" w:space="0" w:color="000000"/>
              <w:bottom w:val="single" w:sz="4" w:space="0" w:color="000000"/>
              <w:right w:val="single" w:sz="4" w:space="0" w:color="000000"/>
            </w:tcBorders>
          </w:tcPr>
          <w:p w:rsidR="00B95C0D" w:rsidRPr="0035250B" w:rsidRDefault="00B95C0D" w:rsidP="00322AAE">
            <w:pPr>
              <w:widowControl w:val="0"/>
              <w:autoSpaceDE w:val="0"/>
              <w:autoSpaceDN w:val="0"/>
              <w:adjustRightInd w:val="0"/>
              <w:ind w:left="693" w:right="692"/>
              <w:jc w:val="center"/>
              <w:rPr>
                <w:sz w:val="18"/>
                <w:szCs w:val="18"/>
              </w:rPr>
            </w:pPr>
            <w:r w:rsidRPr="0035250B">
              <w:rPr>
                <w:rFonts w:cs="Verdana"/>
                <w:w w:val="99"/>
                <w:sz w:val="18"/>
                <w:szCs w:val="18"/>
              </w:rPr>
              <w:t>VAN</w:t>
            </w:r>
          </w:p>
        </w:tc>
        <w:tc>
          <w:tcPr>
            <w:tcW w:w="2870" w:type="dxa"/>
            <w:tcBorders>
              <w:top w:val="single" w:sz="4" w:space="0" w:color="000000"/>
              <w:left w:val="single" w:sz="4" w:space="0" w:color="000000"/>
              <w:bottom w:val="single" w:sz="4" w:space="0" w:color="000000"/>
              <w:right w:val="single" w:sz="4" w:space="0" w:color="000000"/>
            </w:tcBorders>
          </w:tcPr>
          <w:p w:rsidR="00B95C0D" w:rsidRPr="00071553" w:rsidRDefault="00B95C0D" w:rsidP="00322AAE">
            <w:pPr>
              <w:widowControl w:val="0"/>
              <w:autoSpaceDE w:val="0"/>
              <w:autoSpaceDN w:val="0"/>
              <w:adjustRightInd w:val="0"/>
              <w:rPr>
                <w:sz w:val="24"/>
                <w:szCs w:val="24"/>
              </w:rPr>
            </w:pPr>
          </w:p>
        </w:tc>
      </w:tr>
      <w:tr w:rsidR="00B95C0D" w:rsidRPr="00071553" w:rsidTr="00B95C0D">
        <w:trPr>
          <w:trHeight w:hRule="exact" w:val="238"/>
        </w:trPr>
        <w:tc>
          <w:tcPr>
            <w:tcW w:w="4298" w:type="dxa"/>
            <w:gridSpan w:val="2"/>
            <w:tcBorders>
              <w:top w:val="single" w:sz="4" w:space="0" w:color="000000"/>
              <w:left w:val="single" w:sz="4" w:space="0" w:color="000000"/>
              <w:bottom w:val="single" w:sz="4" w:space="0" w:color="000000"/>
              <w:right w:val="single" w:sz="4" w:space="0" w:color="000000"/>
            </w:tcBorders>
          </w:tcPr>
          <w:p w:rsidR="00B95C0D" w:rsidRPr="007D1897" w:rsidRDefault="00B95C0D" w:rsidP="00322AAE">
            <w:pPr>
              <w:widowControl w:val="0"/>
              <w:autoSpaceDE w:val="0"/>
              <w:autoSpaceDN w:val="0"/>
              <w:adjustRightInd w:val="0"/>
            </w:pPr>
            <w:r w:rsidRPr="007D1897">
              <w:t>Lograr mayor competitividad</w:t>
            </w:r>
          </w:p>
        </w:tc>
        <w:tc>
          <w:tcPr>
            <w:tcW w:w="1843" w:type="dxa"/>
            <w:gridSpan w:val="2"/>
            <w:tcBorders>
              <w:top w:val="single" w:sz="4" w:space="0" w:color="000000"/>
              <w:left w:val="single" w:sz="4" w:space="0" w:color="000000"/>
              <w:bottom w:val="single" w:sz="4" w:space="0" w:color="000000"/>
              <w:right w:val="single" w:sz="4" w:space="0" w:color="000000"/>
            </w:tcBorders>
          </w:tcPr>
          <w:p w:rsidR="00B95C0D" w:rsidRPr="0035250B" w:rsidRDefault="00B95C0D" w:rsidP="00322AAE">
            <w:pPr>
              <w:widowControl w:val="0"/>
              <w:autoSpaceDE w:val="0"/>
              <w:autoSpaceDN w:val="0"/>
              <w:adjustRightInd w:val="0"/>
              <w:ind w:left="726" w:right="726"/>
              <w:jc w:val="center"/>
              <w:rPr>
                <w:sz w:val="18"/>
                <w:szCs w:val="18"/>
              </w:rPr>
            </w:pPr>
            <w:r w:rsidRPr="0035250B">
              <w:rPr>
                <w:rFonts w:cs="Verdana"/>
                <w:w w:val="99"/>
                <w:sz w:val="18"/>
                <w:szCs w:val="18"/>
              </w:rPr>
              <w:t>T</w:t>
            </w:r>
            <w:r w:rsidRPr="0035250B">
              <w:rPr>
                <w:rFonts w:cs="Verdana"/>
                <w:spacing w:val="1"/>
                <w:sz w:val="18"/>
                <w:szCs w:val="18"/>
              </w:rPr>
              <w:t>I</w:t>
            </w:r>
            <w:r w:rsidRPr="0035250B">
              <w:rPr>
                <w:rFonts w:cs="Verdana"/>
                <w:w w:val="99"/>
                <w:sz w:val="18"/>
                <w:szCs w:val="18"/>
              </w:rPr>
              <w:t>R</w:t>
            </w:r>
          </w:p>
        </w:tc>
        <w:tc>
          <w:tcPr>
            <w:tcW w:w="2870" w:type="dxa"/>
            <w:tcBorders>
              <w:top w:val="single" w:sz="4" w:space="0" w:color="000000"/>
              <w:left w:val="single" w:sz="4" w:space="0" w:color="000000"/>
              <w:bottom w:val="single" w:sz="4" w:space="0" w:color="000000"/>
              <w:right w:val="single" w:sz="4" w:space="0" w:color="000000"/>
            </w:tcBorders>
          </w:tcPr>
          <w:p w:rsidR="00B95C0D" w:rsidRPr="00071553" w:rsidRDefault="00B95C0D" w:rsidP="00322AAE">
            <w:pPr>
              <w:widowControl w:val="0"/>
              <w:autoSpaceDE w:val="0"/>
              <w:autoSpaceDN w:val="0"/>
              <w:adjustRightInd w:val="0"/>
              <w:rPr>
                <w:sz w:val="24"/>
                <w:szCs w:val="24"/>
              </w:rPr>
            </w:pPr>
          </w:p>
        </w:tc>
      </w:tr>
    </w:tbl>
    <w:p w:rsidR="00B95C0D" w:rsidRDefault="00B95C0D" w:rsidP="00B95C0D">
      <w:pPr>
        <w:widowControl w:val="0"/>
        <w:autoSpaceDE w:val="0"/>
        <w:autoSpaceDN w:val="0"/>
        <w:adjustRightInd w:val="0"/>
        <w:spacing w:line="200" w:lineRule="exact"/>
      </w:pPr>
    </w:p>
    <w:p w:rsidR="00B95C0D" w:rsidRDefault="00B95C0D" w:rsidP="00B95C0D">
      <w:pPr>
        <w:widowControl w:val="0"/>
        <w:autoSpaceDE w:val="0"/>
        <w:autoSpaceDN w:val="0"/>
        <w:adjustRightInd w:val="0"/>
        <w:spacing w:before="100"/>
        <w:ind w:left="118"/>
        <w:rPr>
          <w:color w:val="000000"/>
        </w:rPr>
      </w:pPr>
      <w:r>
        <w:rPr>
          <w:noProof/>
          <w:lang w:val="es-CO" w:eastAsia="es-CO"/>
        </w:rPr>
        <mc:AlternateContent>
          <mc:Choice Requires="wps">
            <w:drawing>
              <wp:anchor distT="0" distB="0" distL="114300" distR="114300" simplePos="0" relativeHeight="251667456" behindDoc="1" locked="0" layoutInCell="0" allowOverlap="1">
                <wp:simplePos x="0" y="0"/>
                <wp:positionH relativeFrom="page">
                  <wp:posOffset>822960</wp:posOffset>
                </wp:positionH>
                <wp:positionV relativeFrom="page">
                  <wp:posOffset>1151890</wp:posOffset>
                </wp:positionV>
                <wp:extent cx="5859145" cy="0"/>
                <wp:effectExtent l="0" t="0" r="0" b="0"/>
                <wp:wrapNone/>
                <wp:docPr id="23" name="Forma libr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59145" cy="0"/>
                        </a:xfrm>
                        <a:custGeom>
                          <a:avLst/>
                          <a:gdLst>
                            <a:gd name="T0" fmla="*/ 0 w 9227"/>
                            <a:gd name="T1" fmla="*/ 9227 w 9227"/>
                          </a:gdLst>
                          <a:ahLst/>
                          <a:cxnLst>
                            <a:cxn ang="0">
                              <a:pos x="T0" y="0"/>
                            </a:cxn>
                            <a:cxn ang="0">
                              <a:pos x="T1" y="0"/>
                            </a:cxn>
                          </a:cxnLst>
                          <a:rect l="0" t="0" r="r" b="b"/>
                          <a:pathLst>
                            <a:path w="9227">
                              <a:moveTo>
                                <a:pt x="0" y="0"/>
                              </a:moveTo>
                              <a:lnTo>
                                <a:pt x="922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orma libre 23" o:spid="_x0000_s1026" style="position:absolute;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64.8pt,90.7pt,526.15pt,90.7pt" coordsize="92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" o:allowincell="f" filled="f" strokeweight=".58pt">
                <v:path arrowok="t" o:connecttype="custom" o:connectlocs="0,0;5859145,0" o:connectangles="0,0"/>
                <w10:wrap anchorx="page" anchory="page"/>
              </v:polyline>
            </w:pict>
          </mc:Fallback>
        </mc:AlternateContent>
      </w:r>
      <w:r>
        <w:rPr>
          <w:rFonts w:ascii="Verdana" w:hAnsi="Verdana" w:cs="Verdana"/>
          <w:noProof/>
          <w:color w:val="000000"/>
          <w:sz w:val="14"/>
          <w:szCs w:val="14"/>
          <w:lang w:val="es-CO" w:eastAsia="es-CO"/>
        </w:rPr>
        <w:drawing>
          <wp:inline distT="0" distB="0" distL="0" distR="0">
            <wp:extent cx="2570480" cy="440055"/>
            <wp:effectExtent l="0" t="0" r="127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570480" cy="440055"/>
                    </a:xfrm>
                    <a:prstGeom prst="rect">
                      <a:avLst/>
                    </a:prstGeom>
                    <a:noFill/>
                    <a:ln>
                      <a:noFill/>
                    </a:ln>
                  </pic:spPr>
                </pic:pic>
              </a:graphicData>
            </a:graphic>
          </wp:inline>
        </w:drawing>
      </w:r>
    </w:p>
    <w:p w:rsidR="00B95C0D" w:rsidRDefault="00B95C0D" w:rsidP="00B95C0D">
      <w:pPr>
        <w:widowControl w:val="0"/>
        <w:autoSpaceDE w:val="0"/>
        <w:autoSpaceDN w:val="0"/>
        <w:adjustRightInd w:val="0"/>
        <w:spacing w:before="10" w:line="150" w:lineRule="exact"/>
        <w:rPr>
          <w:color w:val="000000"/>
          <w:sz w:val="15"/>
          <w:szCs w:val="15"/>
        </w:rPr>
      </w:pPr>
    </w:p>
    <w:p w:rsidR="00B95C0D" w:rsidRDefault="00B95C0D" w:rsidP="00B95C0D">
      <w:pPr>
        <w:widowControl w:val="0"/>
        <w:autoSpaceDE w:val="0"/>
        <w:autoSpaceDN w:val="0"/>
        <w:adjustRightInd w:val="0"/>
        <w:spacing w:before="32" w:line="189" w:lineRule="exact"/>
        <w:ind w:right="145"/>
        <w:jc w:val="right"/>
        <w:rPr>
          <w:rFonts w:ascii="Verdana" w:hAnsi="Verdana" w:cs="Verdana"/>
          <w:color w:val="000000"/>
          <w:sz w:val="16"/>
          <w:szCs w:val="16"/>
        </w:rPr>
      </w:pPr>
      <w:r>
        <w:rPr>
          <w:noProof/>
          <w:lang w:val="es-CO" w:eastAsia="es-CO"/>
        </w:rPr>
        <mc:AlternateContent>
          <mc:Choice Requires="wps">
            <w:drawing>
              <wp:anchor distT="0" distB="0" distL="114300" distR="114300" simplePos="0" relativeHeight="251666432" behindDoc="1" locked="0" layoutInCell="0" allowOverlap="1">
                <wp:simplePos x="0" y="0"/>
                <wp:positionH relativeFrom="page">
                  <wp:posOffset>5481955</wp:posOffset>
                </wp:positionH>
                <wp:positionV relativeFrom="page">
                  <wp:posOffset>457200</wp:posOffset>
                </wp:positionV>
                <wp:extent cx="1130300" cy="444500"/>
                <wp:effectExtent l="0" t="0" r="0" b="0"/>
                <wp:wrapNone/>
                <wp:docPr id="22" name="Rectángulo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0" cy="444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E04" w:rsidRDefault="003D5E04" w:rsidP="00B95C0D">
                            <w:pPr>
                              <w:spacing w:line="700" w:lineRule="atLeast"/>
                              <w:rPr>
                                <w:sz w:val="24"/>
                                <w:szCs w:val="24"/>
                              </w:rPr>
                            </w:pPr>
                            <w:r>
                              <w:rPr>
                                <w:noProof/>
                                <w:sz w:val="24"/>
                                <w:szCs w:val="24"/>
                                <w:lang w:val="es-CO" w:eastAsia="es-CO"/>
                              </w:rPr>
                              <w:drawing>
                                <wp:inline distT="0" distB="0" distL="0" distR="0" wp14:anchorId="3B9DF7DA" wp14:editId="363A45CE">
                                  <wp:extent cx="1147445" cy="448310"/>
                                  <wp:effectExtent l="0" t="0" r="0" b="889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47445" cy="448310"/>
                                          </a:xfrm>
                                          <a:prstGeom prst="rect">
                                            <a:avLst/>
                                          </a:prstGeom>
                                          <a:noFill/>
                                          <a:ln>
                                            <a:noFill/>
                                          </a:ln>
                                        </pic:spPr>
                                      </pic:pic>
                                    </a:graphicData>
                                  </a:graphic>
                                </wp:inline>
                              </w:drawing>
                            </w:r>
                          </w:p>
                          <w:p w:rsidR="003D5E04" w:rsidRDefault="003D5E04" w:rsidP="00B95C0D">
                            <w:pPr>
                              <w:widowControl w:val="0"/>
                              <w:autoSpaceDE w:val="0"/>
                              <w:autoSpaceDN w:val="0"/>
                              <w:adjustRightInd w:val="0"/>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2" o:spid="_x0000_s1054" style="position:absolute;left:0;text-align:left;margin-left:431.65pt;margin-top:36pt;width:89pt;height:3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" o:allowincell="f" filled="f" stroked="f">
                <v:textbox inset="0,0,0,0">
                  <w:txbxContent>
                    <w:p w:rsidR="003D5E04" w:rsidRDefault="003D5E04" w:rsidP="00B95C0D">
                      <w:pPr>
                        <w:spacing w:line="700" w:lineRule="atLeast"/>
                        <w:rPr>
                          <w:sz w:val="24"/>
                          <w:szCs w:val="24"/>
                        </w:rPr>
                      </w:pPr>
                      <w:r>
                        <w:rPr>
                          <w:noProof/>
                          <w:sz w:val="24"/>
                          <w:szCs w:val="24"/>
                          <w:lang w:val="es-CO" w:eastAsia="es-CO"/>
                        </w:rPr>
                        <w:drawing>
                          <wp:inline distT="0" distB="0" distL="0" distR="0" wp14:anchorId="3B9DF7DA" wp14:editId="363A45CE">
                            <wp:extent cx="1147445" cy="448310"/>
                            <wp:effectExtent l="0" t="0" r="0" b="889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47445" cy="448310"/>
                                    </a:xfrm>
                                    <a:prstGeom prst="rect">
                                      <a:avLst/>
                                    </a:prstGeom>
                                    <a:noFill/>
                                    <a:ln>
                                      <a:noFill/>
                                    </a:ln>
                                  </pic:spPr>
                                </pic:pic>
                              </a:graphicData>
                            </a:graphic>
                          </wp:inline>
                        </w:drawing>
                      </w:r>
                    </w:p>
                    <w:p w:rsidR="003D5E04" w:rsidRDefault="003D5E04" w:rsidP="00B95C0D">
                      <w:pPr>
                        <w:widowControl w:val="0"/>
                        <w:autoSpaceDE w:val="0"/>
                        <w:autoSpaceDN w:val="0"/>
                        <w:adjustRightInd w:val="0"/>
                        <w:rPr>
                          <w:sz w:val="24"/>
                          <w:szCs w:val="24"/>
                        </w:rPr>
                      </w:pPr>
                    </w:p>
                  </w:txbxContent>
                </v:textbox>
                <w10:wrap anchorx="page" anchory="page"/>
              </v:rect>
            </w:pict>
          </mc:Fallback>
        </mc:AlternateContent>
      </w:r>
      <w:r>
        <w:rPr>
          <w:rFonts w:ascii="Verdana" w:hAnsi="Verdana" w:cs="Verdana"/>
          <w:color w:val="000000"/>
          <w:spacing w:val="1"/>
          <w:position w:val="-1"/>
          <w:sz w:val="16"/>
          <w:szCs w:val="16"/>
        </w:rPr>
        <w:t>F</w:t>
      </w:r>
      <w:r>
        <w:rPr>
          <w:rFonts w:ascii="Verdana" w:hAnsi="Verdana" w:cs="Verdana"/>
          <w:color w:val="000000"/>
          <w:position w:val="-1"/>
          <w:sz w:val="16"/>
          <w:szCs w:val="16"/>
        </w:rPr>
        <w:t>G</w:t>
      </w:r>
      <w:r>
        <w:rPr>
          <w:rFonts w:ascii="Verdana" w:hAnsi="Verdana" w:cs="Verdana"/>
          <w:color w:val="000000"/>
          <w:spacing w:val="-1"/>
          <w:position w:val="-1"/>
          <w:sz w:val="16"/>
          <w:szCs w:val="16"/>
        </w:rPr>
        <w:t>P</w:t>
      </w:r>
      <w:r>
        <w:rPr>
          <w:rFonts w:ascii="Verdana" w:hAnsi="Verdana" w:cs="Verdana"/>
          <w:color w:val="000000"/>
          <w:spacing w:val="1"/>
          <w:position w:val="-1"/>
          <w:sz w:val="16"/>
          <w:szCs w:val="16"/>
        </w:rPr>
        <w:t>R010</w:t>
      </w:r>
      <w:r>
        <w:rPr>
          <w:rFonts w:ascii="Verdana" w:hAnsi="Verdana" w:cs="Verdana"/>
          <w:color w:val="000000"/>
          <w:position w:val="-1"/>
          <w:sz w:val="16"/>
          <w:szCs w:val="16"/>
        </w:rPr>
        <w:t xml:space="preserve">- </w:t>
      </w:r>
      <w:r>
        <w:rPr>
          <w:rFonts w:ascii="Verdana" w:hAnsi="Verdana" w:cs="Verdana"/>
          <w:color w:val="000000"/>
          <w:spacing w:val="1"/>
          <w:position w:val="-1"/>
          <w:sz w:val="16"/>
          <w:szCs w:val="16"/>
        </w:rPr>
        <w:t>V</w:t>
      </w:r>
      <w:r>
        <w:rPr>
          <w:rFonts w:ascii="Verdana" w:hAnsi="Verdana" w:cs="Verdana"/>
          <w:color w:val="000000"/>
          <w:position w:val="-1"/>
          <w:sz w:val="16"/>
          <w:szCs w:val="16"/>
        </w:rPr>
        <w:t>e</w:t>
      </w:r>
      <w:r>
        <w:rPr>
          <w:rFonts w:ascii="Verdana" w:hAnsi="Verdana" w:cs="Verdana"/>
          <w:color w:val="000000"/>
          <w:spacing w:val="1"/>
          <w:position w:val="-1"/>
          <w:sz w:val="16"/>
          <w:szCs w:val="16"/>
        </w:rPr>
        <w:t>r</w:t>
      </w:r>
      <w:r>
        <w:rPr>
          <w:rFonts w:ascii="Verdana" w:hAnsi="Verdana" w:cs="Verdana"/>
          <w:color w:val="000000"/>
          <w:position w:val="-1"/>
          <w:sz w:val="16"/>
          <w:szCs w:val="16"/>
        </w:rPr>
        <w:t>s</w:t>
      </w:r>
      <w:r>
        <w:rPr>
          <w:rFonts w:ascii="Verdana" w:hAnsi="Verdana" w:cs="Verdana"/>
          <w:color w:val="000000"/>
          <w:spacing w:val="-1"/>
          <w:position w:val="-1"/>
          <w:sz w:val="16"/>
          <w:szCs w:val="16"/>
        </w:rPr>
        <w:t>i</w:t>
      </w:r>
      <w:r>
        <w:rPr>
          <w:rFonts w:ascii="Verdana" w:hAnsi="Verdana" w:cs="Verdana"/>
          <w:color w:val="000000"/>
          <w:spacing w:val="1"/>
          <w:position w:val="-1"/>
          <w:sz w:val="16"/>
          <w:szCs w:val="16"/>
        </w:rPr>
        <w:t>ó</w:t>
      </w:r>
      <w:r>
        <w:rPr>
          <w:rFonts w:ascii="Verdana" w:hAnsi="Verdana" w:cs="Verdana"/>
          <w:color w:val="000000"/>
          <w:position w:val="-1"/>
          <w:sz w:val="16"/>
          <w:szCs w:val="16"/>
        </w:rPr>
        <w:t>n</w:t>
      </w:r>
      <w:r>
        <w:rPr>
          <w:rFonts w:ascii="Verdana" w:hAnsi="Verdana" w:cs="Verdana"/>
          <w:color w:val="000000"/>
          <w:spacing w:val="1"/>
          <w:position w:val="-1"/>
          <w:sz w:val="16"/>
          <w:szCs w:val="16"/>
        </w:rPr>
        <w:t xml:space="preserve"> 4</w:t>
      </w:r>
      <w:r>
        <w:rPr>
          <w:rFonts w:ascii="Verdana" w:hAnsi="Verdana" w:cs="Verdana"/>
          <w:color w:val="000000"/>
          <w:spacing w:val="-1"/>
          <w:position w:val="-1"/>
          <w:sz w:val="16"/>
          <w:szCs w:val="16"/>
        </w:rPr>
        <w:t>.</w:t>
      </w:r>
      <w:r>
        <w:rPr>
          <w:rFonts w:ascii="Verdana" w:hAnsi="Verdana" w:cs="Verdana"/>
          <w:color w:val="000000"/>
          <w:position w:val="-1"/>
          <w:sz w:val="16"/>
          <w:szCs w:val="16"/>
        </w:rPr>
        <w:t>0</w:t>
      </w:r>
    </w:p>
    <w:p w:rsidR="00B95C0D" w:rsidRDefault="00B95C0D" w:rsidP="00B95C0D">
      <w:pPr>
        <w:widowControl w:val="0"/>
        <w:autoSpaceDE w:val="0"/>
        <w:autoSpaceDN w:val="0"/>
        <w:adjustRightInd w:val="0"/>
        <w:spacing w:before="7" w:line="240" w:lineRule="exact"/>
        <w:rPr>
          <w:rFonts w:ascii="Verdana" w:hAnsi="Verdana" w:cs="Verdana"/>
          <w:color w:val="000000"/>
          <w:sz w:val="24"/>
          <w:szCs w:val="24"/>
        </w:rPr>
      </w:pPr>
    </w:p>
    <w:tbl>
      <w:tblPr>
        <w:tblW w:w="0" w:type="auto"/>
        <w:tblInd w:w="149" w:type="dxa"/>
        <w:tblLayout w:type="fixed"/>
        <w:tblCellMar>
          <w:left w:w="0" w:type="dxa"/>
          <w:right w:w="0" w:type="dxa"/>
        </w:tblCellMar>
        <w:tblLook w:val="0000" w:firstRow="0" w:lastRow="0" w:firstColumn="0" w:lastColumn="0" w:noHBand="0" w:noVBand="0"/>
      </w:tblPr>
      <w:tblGrid>
        <w:gridCol w:w="1629"/>
        <w:gridCol w:w="2693"/>
        <w:gridCol w:w="4678"/>
      </w:tblGrid>
      <w:tr w:rsidR="00B95C0D" w:rsidRPr="00E95E68" w:rsidTr="00322AAE">
        <w:trPr>
          <w:trHeight w:hRule="exact" w:val="293"/>
        </w:trPr>
        <w:tc>
          <w:tcPr>
            <w:tcW w:w="9000" w:type="dxa"/>
            <w:gridSpan w:val="3"/>
            <w:tcBorders>
              <w:top w:val="single" w:sz="4" w:space="0" w:color="000000"/>
              <w:left w:val="single" w:sz="4" w:space="0" w:color="000000"/>
              <w:bottom w:val="single" w:sz="4" w:space="0" w:color="000000"/>
              <w:right w:val="single" w:sz="4" w:space="0" w:color="000000"/>
            </w:tcBorders>
            <w:shd w:val="clear" w:color="auto" w:fill="5F5F5F"/>
          </w:tcPr>
          <w:p w:rsidR="00B95C0D" w:rsidRPr="00E95E68" w:rsidRDefault="00B95C0D" w:rsidP="00322AAE">
            <w:pPr>
              <w:widowControl w:val="0"/>
              <w:autoSpaceDE w:val="0"/>
              <w:autoSpaceDN w:val="0"/>
              <w:adjustRightInd w:val="0"/>
              <w:spacing w:line="240" w:lineRule="exact"/>
              <w:ind w:left="64"/>
              <w:rPr>
                <w:sz w:val="24"/>
                <w:szCs w:val="24"/>
                <w:lang w:val="es-CO"/>
              </w:rPr>
            </w:pPr>
            <w:r w:rsidRPr="00E95E68">
              <w:rPr>
                <w:rFonts w:ascii="Verdana" w:hAnsi="Verdana" w:cs="Verdana"/>
                <w:color w:val="FFFFFF"/>
                <w:w w:val="110"/>
                <w:position w:val="-1"/>
                <w:lang w:val="es-CO"/>
              </w:rPr>
              <w:t>D</w:t>
            </w:r>
            <w:r w:rsidRPr="00E95E68">
              <w:rPr>
                <w:rFonts w:ascii="Verdana" w:hAnsi="Verdana" w:cs="Verdana"/>
                <w:color w:val="FFFFFF"/>
                <w:spacing w:val="1"/>
                <w:w w:val="110"/>
                <w:position w:val="-1"/>
                <w:sz w:val="16"/>
                <w:szCs w:val="16"/>
                <w:lang w:val="es-CO"/>
              </w:rPr>
              <w:t>ESI</w:t>
            </w:r>
            <w:r w:rsidRPr="00E95E68">
              <w:rPr>
                <w:rFonts w:ascii="Verdana" w:hAnsi="Verdana" w:cs="Verdana"/>
                <w:color w:val="FFFFFF"/>
                <w:spacing w:val="-1"/>
                <w:w w:val="110"/>
                <w:position w:val="-1"/>
                <w:sz w:val="16"/>
                <w:szCs w:val="16"/>
                <w:lang w:val="es-CO"/>
              </w:rPr>
              <w:t>G</w:t>
            </w:r>
            <w:r w:rsidRPr="00E95E68">
              <w:rPr>
                <w:rFonts w:ascii="Verdana" w:hAnsi="Verdana" w:cs="Verdana"/>
                <w:color w:val="FFFFFF"/>
                <w:spacing w:val="1"/>
                <w:w w:val="110"/>
                <w:position w:val="-1"/>
                <w:sz w:val="16"/>
                <w:szCs w:val="16"/>
                <w:lang w:val="es-CO"/>
              </w:rPr>
              <w:t>N</w:t>
            </w:r>
            <w:r w:rsidRPr="00E95E68">
              <w:rPr>
                <w:rFonts w:ascii="Verdana" w:hAnsi="Verdana" w:cs="Verdana"/>
                <w:color w:val="FFFFFF"/>
                <w:w w:val="110"/>
                <w:position w:val="-1"/>
                <w:sz w:val="16"/>
                <w:szCs w:val="16"/>
                <w:lang w:val="es-CO"/>
              </w:rPr>
              <w:t>A</w:t>
            </w:r>
            <w:r w:rsidRPr="00E95E68">
              <w:rPr>
                <w:rFonts w:ascii="Verdana" w:hAnsi="Verdana" w:cs="Verdana"/>
                <w:color w:val="FFFFFF"/>
                <w:spacing w:val="-1"/>
                <w:w w:val="110"/>
                <w:position w:val="-1"/>
                <w:sz w:val="16"/>
                <w:szCs w:val="16"/>
                <w:lang w:val="es-CO"/>
              </w:rPr>
              <w:t>C</w:t>
            </w:r>
            <w:r w:rsidRPr="00E95E68">
              <w:rPr>
                <w:rFonts w:ascii="Verdana" w:hAnsi="Verdana" w:cs="Verdana"/>
                <w:color w:val="FFFFFF"/>
                <w:spacing w:val="1"/>
                <w:w w:val="110"/>
                <w:position w:val="-1"/>
                <w:sz w:val="16"/>
                <w:szCs w:val="16"/>
                <w:lang w:val="es-CO"/>
              </w:rPr>
              <w:t>I</w:t>
            </w:r>
            <w:r w:rsidRPr="00E95E68">
              <w:rPr>
                <w:rFonts w:ascii="Verdana" w:hAnsi="Verdana" w:cs="Verdana"/>
                <w:color w:val="FFFFFF"/>
                <w:w w:val="110"/>
                <w:position w:val="-1"/>
                <w:sz w:val="16"/>
                <w:szCs w:val="16"/>
                <w:lang w:val="es-CO"/>
              </w:rPr>
              <w:t>ÓN</w:t>
            </w:r>
            <w:r w:rsidRPr="00E95E68">
              <w:rPr>
                <w:rFonts w:ascii="Verdana" w:hAnsi="Verdana" w:cs="Verdana"/>
                <w:color w:val="FFFFFF"/>
                <w:spacing w:val="7"/>
                <w:w w:val="110"/>
                <w:position w:val="-1"/>
                <w:sz w:val="16"/>
                <w:szCs w:val="16"/>
                <w:lang w:val="es-CO"/>
              </w:rPr>
              <w:t xml:space="preserve"> </w:t>
            </w:r>
            <w:r w:rsidRPr="00E95E68">
              <w:rPr>
                <w:rFonts w:ascii="Verdana" w:hAnsi="Verdana" w:cs="Verdana"/>
                <w:color w:val="FFFFFF"/>
                <w:spacing w:val="1"/>
                <w:position w:val="-1"/>
                <w:sz w:val="16"/>
                <w:szCs w:val="16"/>
                <w:lang w:val="es-CO"/>
              </w:rPr>
              <w:t>DE</w:t>
            </w:r>
            <w:r w:rsidRPr="00E95E68">
              <w:rPr>
                <w:rFonts w:ascii="Verdana" w:hAnsi="Verdana" w:cs="Verdana"/>
                <w:color w:val="FFFFFF"/>
                <w:position w:val="-1"/>
                <w:sz w:val="16"/>
                <w:szCs w:val="16"/>
                <w:lang w:val="es-CO"/>
              </w:rPr>
              <w:t>L</w:t>
            </w:r>
            <w:r w:rsidRPr="00E95E68">
              <w:rPr>
                <w:rFonts w:ascii="Verdana" w:hAnsi="Verdana" w:cs="Verdana"/>
                <w:color w:val="FFFFFF"/>
                <w:spacing w:val="29"/>
                <w:position w:val="-1"/>
                <w:sz w:val="16"/>
                <w:szCs w:val="16"/>
                <w:lang w:val="es-CO"/>
              </w:rPr>
              <w:t xml:space="preserve"> </w:t>
            </w:r>
            <w:r w:rsidRPr="00E95E68">
              <w:rPr>
                <w:rFonts w:ascii="Verdana" w:hAnsi="Verdana" w:cs="Verdana"/>
                <w:color w:val="FFFFFF"/>
                <w:w w:val="111"/>
                <w:position w:val="-1"/>
                <w:lang w:val="es-CO"/>
              </w:rPr>
              <w:t>P</w:t>
            </w:r>
            <w:r w:rsidRPr="00E95E68">
              <w:rPr>
                <w:rFonts w:ascii="Verdana" w:hAnsi="Verdana" w:cs="Verdana"/>
                <w:color w:val="FFFFFF"/>
                <w:spacing w:val="-1"/>
                <w:w w:val="111"/>
                <w:position w:val="-1"/>
                <w:sz w:val="16"/>
                <w:szCs w:val="16"/>
                <w:lang w:val="es-CO"/>
              </w:rPr>
              <w:t>R</w:t>
            </w:r>
            <w:r w:rsidRPr="00E95E68">
              <w:rPr>
                <w:rFonts w:ascii="Verdana" w:hAnsi="Verdana" w:cs="Verdana"/>
                <w:color w:val="FFFFFF"/>
                <w:w w:val="111"/>
                <w:position w:val="-1"/>
                <w:sz w:val="16"/>
                <w:szCs w:val="16"/>
                <w:lang w:val="es-CO"/>
              </w:rPr>
              <w:t>OJ</w:t>
            </w:r>
            <w:r w:rsidRPr="00E95E68">
              <w:rPr>
                <w:rFonts w:ascii="Verdana" w:hAnsi="Verdana" w:cs="Verdana"/>
                <w:color w:val="FFFFFF"/>
                <w:spacing w:val="1"/>
                <w:w w:val="111"/>
                <w:position w:val="-1"/>
                <w:sz w:val="16"/>
                <w:szCs w:val="16"/>
                <w:lang w:val="es-CO"/>
              </w:rPr>
              <w:t>E</w:t>
            </w:r>
            <w:r w:rsidRPr="00E95E68">
              <w:rPr>
                <w:rFonts w:ascii="Verdana" w:hAnsi="Verdana" w:cs="Verdana"/>
                <w:color w:val="FFFFFF"/>
                <w:spacing w:val="-1"/>
                <w:w w:val="111"/>
                <w:position w:val="-1"/>
                <w:sz w:val="16"/>
                <w:szCs w:val="16"/>
                <w:lang w:val="es-CO"/>
              </w:rPr>
              <w:t>C</w:t>
            </w:r>
            <w:r w:rsidRPr="00E95E68">
              <w:rPr>
                <w:rFonts w:ascii="Verdana" w:hAnsi="Verdana" w:cs="Verdana"/>
                <w:color w:val="FFFFFF"/>
                <w:w w:val="111"/>
                <w:position w:val="-1"/>
                <w:sz w:val="16"/>
                <w:szCs w:val="16"/>
                <w:lang w:val="es-CO"/>
              </w:rPr>
              <w:t>T</w:t>
            </w:r>
            <w:r w:rsidRPr="00E95E68">
              <w:rPr>
                <w:rFonts w:ascii="Verdana" w:hAnsi="Verdana" w:cs="Verdana"/>
                <w:color w:val="FFFFFF"/>
                <w:spacing w:val="-3"/>
                <w:w w:val="111"/>
                <w:position w:val="-1"/>
                <w:sz w:val="16"/>
                <w:szCs w:val="16"/>
                <w:lang w:val="es-CO"/>
              </w:rPr>
              <w:t xml:space="preserve"> </w:t>
            </w:r>
            <w:r w:rsidRPr="00E95E68">
              <w:rPr>
                <w:rFonts w:ascii="Verdana" w:hAnsi="Verdana" w:cs="Verdana"/>
                <w:color w:val="FFFFFF"/>
                <w:spacing w:val="1"/>
                <w:w w:val="111"/>
                <w:position w:val="-1"/>
                <w:lang w:val="es-CO"/>
              </w:rPr>
              <w:t>M</w:t>
            </w:r>
            <w:r w:rsidRPr="00E95E68">
              <w:rPr>
                <w:rFonts w:ascii="Verdana" w:hAnsi="Verdana" w:cs="Verdana"/>
                <w:color w:val="FFFFFF"/>
                <w:w w:val="111"/>
                <w:position w:val="-1"/>
                <w:sz w:val="16"/>
                <w:szCs w:val="16"/>
                <w:lang w:val="es-CO"/>
              </w:rPr>
              <w:t>A</w:t>
            </w:r>
            <w:r w:rsidRPr="00E95E68">
              <w:rPr>
                <w:rFonts w:ascii="Verdana" w:hAnsi="Verdana" w:cs="Verdana"/>
                <w:color w:val="FFFFFF"/>
                <w:spacing w:val="1"/>
                <w:w w:val="111"/>
                <w:position w:val="-1"/>
                <w:sz w:val="16"/>
                <w:szCs w:val="16"/>
                <w:lang w:val="es-CO"/>
              </w:rPr>
              <w:t>N</w:t>
            </w:r>
            <w:r w:rsidRPr="00E95E68">
              <w:rPr>
                <w:rFonts w:ascii="Verdana" w:hAnsi="Verdana" w:cs="Verdana"/>
                <w:color w:val="FFFFFF"/>
                <w:w w:val="111"/>
                <w:position w:val="-1"/>
                <w:sz w:val="16"/>
                <w:szCs w:val="16"/>
                <w:lang w:val="es-CO"/>
              </w:rPr>
              <w:t>A</w:t>
            </w:r>
            <w:r w:rsidRPr="00E95E68">
              <w:rPr>
                <w:rFonts w:ascii="Verdana" w:hAnsi="Verdana" w:cs="Verdana"/>
                <w:color w:val="FFFFFF"/>
                <w:spacing w:val="-1"/>
                <w:w w:val="111"/>
                <w:position w:val="-1"/>
                <w:sz w:val="16"/>
                <w:szCs w:val="16"/>
                <w:lang w:val="es-CO"/>
              </w:rPr>
              <w:t>G</w:t>
            </w:r>
            <w:r w:rsidRPr="00E95E68">
              <w:rPr>
                <w:rFonts w:ascii="Verdana" w:hAnsi="Verdana" w:cs="Verdana"/>
                <w:color w:val="FFFFFF"/>
                <w:spacing w:val="1"/>
                <w:w w:val="111"/>
                <w:position w:val="-1"/>
                <w:sz w:val="16"/>
                <w:szCs w:val="16"/>
                <w:lang w:val="es-CO"/>
              </w:rPr>
              <w:t>E</w:t>
            </w:r>
            <w:r w:rsidRPr="00E95E68">
              <w:rPr>
                <w:rFonts w:ascii="Verdana" w:hAnsi="Verdana" w:cs="Verdana"/>
                <w:color w:val="FFFFFF"/>
                <w:w w:val="111"/>
                <w:position w:val="-1"/>
                <w:sz w:val="16"/>
                <w:szCs w:val="16"/>
                <w:lang w:val="es-CO"/>
              </w:rPr>
              <w:t>R</w:t>
            </w:r>
            <w:r w:rsidRPr="00E95E68">
              <w:rPr>
                <w:rFonts w:ascii="Verdana" w:hAnsi="Verdana" w:cs="Verdana"/>
                <w:color w:val="FFFFFF"/>
                <w:spacing w:val="-8"/>
                <w:w w:val="111"/>
                <w:position w:val="-1"/>
                <w:sz w:val="16"/>
                <w:szCs w:val="16"/>
                <w:lang w:val="es-CO"/>
              </w:rPr>
              <w:t xml:space="preserve"> </w:t>
            </w:r>
            <w:r w:rsidRPr="00E95E68">
              <w:rPr>
                <w:rFonts w:ascii="Verdana" w:hAnsi="Verdana" w:cs="Verdana"/>
                <w:color w:val="FFFFFF"/>
                <w:spacing w:val="1"/>
                <w:position w:val="-1"/>
                <w:sz w:val="16"/>
                <w:szCs w:val="16"/>
                <w:lang w:val="es-CO"/>
              </w:rPr>
              <w:t>DE</w:t>
            </w:r>
            <w:r w:rsidRPr="00E95E68">
              <w:rPr>
                <w:rFonts w:ascii="Verdana" w:hAnsi="Verdana" w:cs="Verdana"/>
                <w:color w:val="FFFFFF"/>
                <w:position w:val="-1"/>
                <w:sz w:val="16"/>
                <w:szCs w:val="16"/>
                <w:lang w:val="es-CO"/>
              </w:rPr>
              <w:t>L</w:t>
            </w:r>
            <w:r w:rsidRPr="00E95E68">
              <w:rPr>
                <w:rFonts w:ascii="Verdana" w:hAnsi="Verdana" w:cs="Verdana"/>
                <w:color w:val="FFFFFF"/>
                <w:spacing w:val="29"/>
                <w:position w:val="-1"/>
                <w:sz w:val="16"/>
                <w:szCs w:val="16"/>
                <w:lang w:val="es-CO"/>
              </w:rPr>
              <w:t xml:space="preserve"> </w:t>
            </w:r>
            <w:r w:rsidRPr="00E95E68">
              <w:rPr>
                <w:rFonts w:ascii="Verdana" w:hAnsi="Verdana" w:cs="Verdana"/>
                <w:color w:val="FFFFFF"/>
                <w:w w:val="120"/>
                <w:position w:val="-1"/>
                <w:lang w:val="es-CO"/>
              </w:rPr>
              <w:t>P</w:t>
            </w:r>
            <w:r w:rsidRPr="00E95E68">
              <w:rPr>
                <w:rFonts w:ascii="Verdana" w:hAnsi="Verdana" w:cs="Verdana"/>
                <w:color w:val="FFFFFF"/>
                <w:spacing w:val="-1"/>
                <w:w w:val="113"/>
                <w:position w:val="-1"/>
                <w:sz w:val="16"/>
                <w:szCs w:val="16"/>
                <w:lang w:val="es-CO"/>
              </w:rPr>
              <w:t>R</w:t>
            </w:r>
            <w:r w:rsidRPr="00E95E68">
              <w:rPr>
                <w:rFonts w:ascii="Verdana" w:hAnsi="Verdana" w:cs="Verdana"/>
                <w:color w:val="FFFFFF"/>
                <w:w w:val="108"/>
                <w:position w:val="-1"/>
                <w:sz w:val="16"/>
                <w:szCs w:val="16"/>
                <w:lang w:val="es-CO"/>
              </w:rPr>
              <w:t>O</w:t>
            </w:r>
            <w:r w:rsidRPr="00E95E68">
              <w:rPr>
                <w:rFonts w:ascii="Verdana" w:hAnsi="Verdana" w:cs="Verdana"/>
                <w:color w:val="FFFFFF"/>
                <w:spacing w:val="-1"/>
                <w:w w:val="120"/>
                <w:position w:val="-1"/>
                <w:sz w:val="16"/>
                <w:szCs w:val="16"/>
                <w:lang w:val="es-CO"/>
              </w:rPr>
              <w:t>Y</w:t>
            </w:r>
            <w:r w:rsidRPr="00E95E68">
              <w:rPr>
                <w:rFonts w:ascii="Verdana" w:hAnsi="Verdana" w:cs="Verdana"/>
                <w:color w:val="FFFFFF"/>
                <w:spacing w:val="1"/>
                <w:w w:val="108"/>
                <w:position w:val="-1"/>
                <w:sz w:val="16"/>
                <w:szCs w:val="16"/>
                <w:lang w:val="es-CO"/>
              </w:rPr>
              <w:t>E</w:t>
            </w:r>
            <w:r w:rsidRPr="00E95E68">
              <w:rPr>
                <w:rFonts w:ascii="Verdana" w:hAnsi="Verdana" w:cs="Verdana"/>
                <w:color w:val="FFFFFF"/>
                <w:spacing w:val="-1"/>
                <w:w w:val="104"/>
                <w:position w:val="-1"/>
                <w:sz w:val="16"/>
                <w:szCs w:val="16"/>
                <w:lang w:val="es-CO"/>
              </w:rPr>
              <w:t>C</w:t>
            </w:r>
            <w:r w:rsidRPr="00E95E68">
              <w:rPr>
                <w:rFonts w:ascii="Verdana" w:hAnsi="Verdana" w:cs="Verdana"/>
                <w:color w:val="FFFFFF"/>
                <w:spacing w:val="1"/>
                <w:w w:val="111"/>
                <w:position w:val="-1"/>
                <w:sz w:val="16"/>
                <w:szCs w:val="16"/>
                <w:lang w:val="es-CO"/>
              </w:rPr>
              <w:t>T</w:t>
            </w:r>
            <w:r w:rsidRPr="00E95E68">
              <w:rPr>
                <w:rFonts w:ascii="Verdana" w:hAnsi="Verdana" w:cs="Verdana"/>
                <w:color w:val="FFFFFF"/>
                <w:w w:val="108"/>
                <w:position w:val="-1"/>
                <w:sz w:val="16"/>
                <w:szCs w:val="16"/>
                <w:lang w:val="es-CO"/>
              </w:rPr>
              <w:t>O</w:t>
            </w:r>
            <w:r w:rsidRPr="00E95E68">
              <w:rPr>
                <w:rFonts w:ascii="Verdana" w:hAnsi="Verdana" w:cs="Verdana"/>
                <w:color w:val="FFFFFF"/>
                <w:w w:val="99"/>
                <w:position w:val="-1"/>
                <w:lang w:val="es-CO"/>
              </w:rPr>
              <w:t>.</w:t>
            </w:r>
          </w:p>
        </w:tc>
      </w:tr>
      <w:tr w:rsidR="00B95C0D" w:rsidRPr="00071553" w:rsidTr="00322AAE">
        <w:trPr>
          <w:trHeight w:hRule="exact" w:val="269"/>
        </w:trPr>
        <w:tc>
          <w:tcPr>
            <w:tcW w:w="1629" w:type="dxa"/>
            <w:tcBorders>
              <w:top w:val="single" w:sz="4" w:space="0" w:color="000000"/>
              <w:left w:val="single" w:sz="4" w:space="0" w:color="000000"/>
              <w:bottom w:val="single" w:sz="4" w:space="0" w:color="000000"/>
              <w:right w:val="single" w:sz="4" w:space="0" w:color="000000"/>
            </w:tcBorders>
            <w:shd w:val="clear" w:color="auto" w:fill="E0E0E0"/>
          </w:tcPr>
          <w:p w:rsidR="00B95C0D" w:rsidRPr="00071553" w:rsidRDefault="00B95C0D" w:rsidP="00322AAE">
            <w:pPr>
              <w:widowControl w:val="0"/>
              <w:autoSpaceDE w:val="0"/>
              <w:autoSpaceDN w:val="0"/>
              <w:adjustRightInd w:val="0"/>
              <w:spacing w:before="19"/>
              <w:ind w:left="64"/>
              <w:rPr>
                <w:sz w:val="24"/>
                <w:szCs w:val="24"/>
              </w:rPr>
            </w:pPr>
            <w:r w:rsidRPr="00071553">
              <w:rPr>
                <w:rFonts w:ascii="Verdana" w:hAnsi="Verdana" w:cs="Verdana"/>
                <w:spacing w:val="1"/>
                <w:w w:val="113"/>
                <w:sz w:val="18"/>
                <w:szCs w:val="18"/>
              </w:rPr>
              <w:t>N</w:t>
            </w:r>
            <w:r w:rsidRPr="00071553">
              <w:rPr>
                <w:rFonts w:ascii="Verdana" w:hAnsi="Verdana" w:cs="Verdana"/>
                <w:spacing w:val="-1"/>
                <w:w w:val="107"/>
                <w:sz w:val="14"/>
                <w:szCs w:val="14"/>
              </w:rPr>
              <w:t>O</w:t>
            </w:r>
            <w:r w:rsidRPr="00071553">
              <w:rPr>
                <w:rFonts w:ascii="Verdana" w:hAnsi="Verdana" w:cs="Verdana"/>
                <w:w w:val="111"/>
                <w:sz w:val="14"/>
                <w:szCs w:val="14"/>
              </w:rPr>
              <w:t>M</w:t>
            </w:r>
            <w:r w:rsidRPr="00071553">
              <w:rPr>
                <w:rFonts w:ascii="Verdana" w:hAnsi="Verdana" w:cs="Verdana"/>
                <w:w w:val="110"/>
                <w:sz w:val="14"/>
                <w:szCs w:val="14"/>
              </w:rPr>
              <w:t>B</w:t>
            </w:r>
            <w:r w:rsidRPr="00071553">
              <w:rPr>
                <w:rFonts w:ascii="Verdana" w:hAnsi="Verdana" w:cs="Verdana"/>
                <w:spacing w:val="-1"/>
                <w:w w:val="111"/>
                <w:sz w:val="14"/>
                <w:szCs w:val="14"/>
              </w:rPr>
              <w:t>R</w:t>
            </w:r>
            <w:r w:rsidRPr="00071553">
              <w:rPr>
                <w:rFonts w:ascii="Verdana" w:hAnsi="Verdana" w:cs="Verdana"/>
                <w:w w:val="107"/>
                <w:sz w:val="14"/>
                <w:szCs w:val="14"/>
              </w:rPr>
              <w:t>E</w:t>
            </w:r>
          </w:p>
        </w:tc>
        <w:tc>
          <w:tcPr>
            <w:tcW w:w="2693" w:type="dxa"/>
            <w:tcBorders>
              <w:top w:val="single" w:sz="4" w:space="0" w:color="000000"/>
              <w:left w:val="single" w:sz="4" w:space="0" w:color="000000"/>
              <w:bottom w:val="single" w:sz="4" w:space="0" w:color="000000"/>
              <w:right w:val="single" w:sz="4" w:space="0" w:color="000000"/>
            </w:tcBorders>
          </w:tcPr>
          <w:p w:rsidR="00B95C0D" w:rsidRPr="00B038AE" w:rsidRDefault="00B95C0D" w:rsidP="00322AAE">
            <w:pPr>
              <w:widowControl w:val="0"/>
              <w:autoSpaceDE w:val="0"/>
              <w:autoSpaceDN w:val="0"/>
              <w:adjustRightInd w:val="0"/>
              <w:rPr>
                <w:rFonts w:cs="Arial"/>
              </w:rPr>
            </w:pPr>
            <w:r>
              <w:rPr>
                <w:rFonts w:cs="Arial"/>
              </w:rPr>
              <w:t>Viviana Duarte</w:t>
            </w:r>
          </w:p>
        </w:tc>
        <w:tc>
          <w:tcPr>
            <w:tcW w:w="4678" w:type="dxa"/>
            <w:tcBorders>
              <w:top w:val="single" w:sz="4" w:space="0" w:color="000000"/>
              <w:left w:val="single" w:sz="4" w:space="0" w:color="000000"/>
              <w:bottom w:val="single" w:sz="4" w:space="0" w:color="000000"/>
              <w:right w:val="single" w:sz="4" w:space="0" w:color="000000"/>
            </w:tcBorders>
            <w:shd w:val="clear" w:color="auto" w:fill="E0E0E0"/>
          </w:tcPr>
          <w:p w:rsidR="00B95C0D" w:rsidRPr="00071553" w:rsidRDefault="00B95C0D" w:rsidP="00322AAE">
            <w:pPr>
              <w:widowControl w:val="0"/>
              <w:autoSpaceDE w:val="0"/>
              <w:autoSpaceDN w:val="0"/>
              <w:adjustRightInd w:val="0"/>
              <w:spacing w:before="19"/>
              <w:ind w:left="64"/>
              <w:rPr>
                <w:sz w:val="24"/>
                <w:szCs w:val="24"/>
              </w:rPr>
            </w:pPr>
            <w:r w:rsidRPr="00071553">
              <w:rPr>
                <w:rFonts w:ascii="Verdana" w:hAnsi="Verdana" w:cs="Verdana"/>
                <w:spacing w:val="1"/>
                <w:w w:val="110"/>
                <w:sz w:val="18"/>
                <w:szCs w:val="18"/>
              </w:rPr>
              <w:t>N</w:t>
            </w:r>
            <w:r w:rsidRPr="00071553">
              <w:rPr>
                <w:rFonts w:ascii="Verdana" w:hAnsi="Verdana" w:cs="Verdana"/>
                <w:spacing w:val="1"/>
                <w:w w:val="110"/>
                <w:sz w:val="14"/>
                <w:szCs w:val="14"/>
              </w:rPr>
              <w:t>I</w:t>
            </w:r>
            <w:r w:rsidRPr="00071553">
              <w:rPr>
                <w:rFonts w:ascii="Verdana" w:hAnsi="Verdana" w:cs="Verdana"/>
                <w:spacing w:val="-1"/>
                <w:w w:val="110"/>
                <w:sz w:val="14"/>
                <w:szCs w:val="14"/>
              </w:rPr>
              <w:t>V</w:t>
            </w:r>
            <w:r w:rsidRPr="00071553">
              <w:rPr>
                <w:rFonts w:ascii="Verdana" w:hAnsi="Verdana" w:cs="Verdana"/>
                <w:spacing w:val="1"/>
                <w:w w:val="110"/>
                <w:sz w:val="14"/>
                <w:szCs w:val="14"/>
              </w:rPr>
              <w:t>E</w:t>
            </w:r>
            <w:r w:rsidRPr="00071553">
              <w:rPr>
                <w:rFonts w:ascii="Verdana" w:hAnsi="Verdana" w:cs="Verdana"/>
                <w:w w:val="110"/>
                <w:sz w:val="14"/>
                <w:szCs w:val="14"/>
              </w:rPr>
              <w:t>L</w:t>
            </w:r>
            <w:r w:rsidRPr="00071553">
              <w:rPr>
                <w:rFonts w:ascii="Verdana" w:hAnsi="Verdana" w:cs="Verdana"/>
                <w:spacing w:val="1"/>
                <w:w w:val="110"/>
                <w:sz w:val="14"/>
                <w:szCs w:val="14"/>
              </w:rPr>
              <w:t>E</w:t>
            </w:r>
            <w:r w:rsidRPr="00071553">
              <w:rPr>
                <w:rFonts w:ascii="Verdana" w:hAnsi="Verdana" w:cs="Verdana"/>
                <w:w w:val="110"/>
                <w:sz w:val="14"/>
                <w:szCs w:val="14"/>
              </w:rPr>
              <w:t>S</w:t>
            </w:r>
            <w:r w:rsidRPr="00071553">
              <w:rPr>
                <w:rFonts w:ascii="Verdana" w:hAnsi="Verdana" w:cs="Verdana"/>
                <w:spacing w:val="-7"/>
                <w:w w:val="110"/>
                <w:sz w:val="14"/>
                <w:szCs w:val="14"/>
              </w:rPr>
              <w:t xml:space="preserve"> </w:t>
            </w:r>
            <w:r w:rsidRPr="00071553">
              <w:rPr>
                <w:rFonts w:ascii="Verdana" w:hAnsi="Verdana" w:cs="Verdana"/>
                <w:sz w:val="14"/>
                <w:szCs w:val="14"/>
              </w:rPr>
              <w:t>DE</w:t>
            </w:r>
            <w:r w:rsidRPr="00071553">
              <w:rPr>
                <w:rFonts w:ascii="Verdana" w:hAnsi="Verdana" w:cs="Verdana"/>
                <w:spacing w:val="20"/>
                <w:sz w:val="14"/>
                <w:szCs w:val="14"/>
              </w:rPr>
              <w:t xml:space="preserve"> </w:t>
            </w:r>
            <w:r w:rsidRPr="00071553">
              <w:rPr>
                <w:rFonts w:ascii="Verdana" w:hAnsi="Verdana" w:cs="Verdana"/>
                <w:w w:val="112"/>
                <w:sz w:val="14"/>
                <w:szCs w:val="14"/>
              </w:rPr>
              <w:t>A</w:t>
            </w:r>
            <w:r w:rsidRPr="00071553">
              <w:rPr>
                <w:rFonts w:ascii="Verdana" w:hAnsi="Verdana" w:cs="Verdana"/>
                <w:w w:val="110"/>
                <w:sz w:val="14"/>
                <w:szCs w:val="14"/>
              </w:rPr>
              <w:t>U</w:t>
            </w:r>
            <w:r w:rsidRPr="00071553">
              <w:rPr>
                <w:rFonts w:ascii="Verdana" w:hAnsi="Verdana" w:cs="Verdana"/>
                <w:spacing w:val="1"/>
                <w:w w:val="109"/>
                <w:sz w:val="14"/>
                <w:szCs w:val="14"/>
              </w:rPr>
              <w:t>T</w:t>
            </w:r>
            <w:r w:rsidRPr="00071553">
              <w:rPr>
                <w:rFonts w:ascii="Verdana" w:hAnsi="Verdana" w:cs="Verdana"/>
                <w:spacing w:val="-1"/>
                <w:w w:val="107"/>
                <w:sz w:val="14"/>
                <w:szCs w:val="14"/>
              </w:rPr>
              <w:t>O</w:t>
            </w:r>
            <w:r w:rsidRPr="00071553">
              <w:rPr>
                <w:rFonts w:ascii="Verdana" w:hAnsi="Verdana" w:cs="Verdana"/>
                <w:spacing w:val="-1"/>
                <w:w w:val="111"/>
                <w:sz w:val="14"/>
                <w:szCs w:val="14"/>
              </w:rPr>
              <w:t>R</w:t>
            </w:r>
            <w:r w:rsidRPr="00071553">
              <w:rPr>
                <w:rFonts w:ascii="Verdana" w:hAnsi="Verdana" w:cs="Verdana"/>
                <w:spacing w:val="1"/>
                <w:w w:val="129"/>
                <w:sz w:val="14"/>
                <w:szCs w:val="14"/>
              </w:rPr>
              <w:t>I</w:t>
            </w:r>
            <w:r w:rsidRPr="00071553">
              <w:rPr>
                <w:rFonts w:ascii="Verdana" w:hAnsi="Verdana" w:cs="Verdana"/>
                <w:w w:val="107"/>
                <w:sz w:val="14"/>
                <w:szCs w:val="14"/>
              </w:rPr>
              <w:t>D</w:t>
            </w:r>
            <w:r w:rsidRPr="00071553">
              <w:rPr>
                <w:rFonts w:ascii="Verdana" w:hAnsi="Verdana" w:cs="Verdana"/>
                <w:w w:val="112"/>
                <w:sz w:val="14"/>
                <w:szCs w:val="14"/>
              </w:rPr>
              <w:t>A</w:t>
            </w:r>
            <w:r w:rsidRPr="00071553">
              <w:rPr>
                <w:rFonts w:ascii="Verdana" w:hAnsi="Verdana" w:cs="Verdana"/>
                <w:w w:val="107"/>
                <w:sz w:val="14"/>
                <w:szCs w:val="14"/>
              </w:rPr>
              <w:t>D</w:t>
            </w:r>
          </w:p>
        </w:tc>
      </w:tr>
      <w:tr w:rsidR="00B95C0D" w:rsidRPr="00071553" w:rsidTr="00322AAE">
        <w:trPr>
          <w:trHeight w:hRule="exact" w:val="269"/>
        </w:trPr>
        <w:tc>
          <w:tcPr>
            <w:tcW w:w="1629" w:type="dxa"/>
            <w:tcBorders>
              <w:top w:val="single" w:sz="4" w:space="0" w:color="000000"/>
              <w:left w:val="single" w:sz="4" w:space="0" w:color="000000"/>
              <w:bottom w:val="single" w:sz="4" w:space="0" w:color="000000"/>
              <w:right w:val="single" w:sz="4" w:space="0" w:color="000000"/>
            </w:tcBorders>
            <w:shd w:val="clear" w:color="auto" w:fill="E0E0E0"/>
          </w:tcPr>
          <w:p w:rsidR="00B95C0D" w:rsidRPr="00071553" w:rsidRDefault="00B95C0D" w:rsidP="00322AAE">
            <w:pPr>
              <w:widowControl w:val="0"/>
              <w:autoSpaceDE w:val="0"/>
              <w:autoSpaceDN w:val="0"/>
              <w:adjustRightInd w:val="0"/>
              <w:spacing w:before="19"/>
              <w:ind w:left="64"/>
              <w:rPr>
                <w:sz w:val="24"/>
                <w:szCs w:val="24"/>
              </w:rPr>
            </w:pPr>
            <w:r w:rsidRPr="00071553">
              <w:rPr>
                <w:rFonts w:ascii="Verdana" w:hAnsi="Verdana" w:cs="Verdana"/>
                <w:spacing w:val="1"/>
                <w:w w:val="112"/>
                <w:sz w:val="18"/>
                <w:szCs w:val="18"/>
              </w:rPr>
              <w:t>R</w:t>
            </w:r>
            <w:r w:rsidRPr="00071553">
              <w:rPr>
                <w:rFonts w:ascii="Verdana" w:hAnsi="Verdana" w:cs="Verdana"/>
                <w:spacing w:val="1"/>
                <w:w w:val="112"/>
                <w:sz w:val="14"/>
                <w:szCs w:val="14"/>
              </w:rPr>
              <w:t>EP</w:t>
            </w:r>
            <w:r w:rsidRPr="00071553">
              <w:rPr>
                <w:rFonts w:ascii="Verdana" w:hAnsi="Verdana" w:cs="Verdana"/>
                <w:spacing w:val="-1"/>
                <w:w w:val="112"/>
                <w:sz w:val="14"/>
                <w:szCs w:val="14"/>
              </w:rPr>
              <w:t>OR</w:t>
            </w:r>
            <w:r w:rsidRPr="00071553">
              <w:rPr>
                <w:rFonts w:ascii="Verdana" w:hAnsi="Verdana" w:cs="Verdana"/>
                <w:spacing w:val="1"/>
                <w:w w:val="112"/>
                <w:sz w:val="14"/>
                <w:szCs w:val="14"/>
              </w:rPr>
              <w:t>T</w:t>
            </w:r>
            <w:r w:rsidRPr="00071553">
              <w:rPr>
                <w:rFonts w:ascii="Verdana" w:hAnsi="Verdana" w:cs="Verdana"/>
                <w:w w:val="112"/>
                <w:sz w:val="14"/>
                <w:szCs w:val="14"/>
              </w:rPr>
              <w:t>A</w:t>
            </w:r>
            <w:r w:rsidRPr="00071553">
              <w:rPr>
                <w:rFonts w:ascii="Verdana" w:hAnsi="Verdana" w:cs="Verdana"/>
                <w:spacing w:val="-17"/>
                <w:w w:val="112"/>
                <w:sz w:val="14"/>
                <w:szCs w:val="14"/>
              </w:rPr>
              <w:t xml:space="preserve"> </w:t>
            </w:r>
            <w:r w:rsidRPr="00071553">
              <w:rPr>
                <w:rFonts w:ascii="Verdana" w:hAnsi="Verdana" w:cs="Verdana"/>
                <w:w w:val="112"/>
                <w:sz w:val="14"/>
                <w:szCs w:val="14"/>
              </w:rPr>
              <w:t>A</w:t>
            </w:r>
          </w:p>
        </w:tc>
        <w:tc>
          <w:tcPr>
            <w:tcW w:w="2693" w:type="dxa"/>
            <w:tcBorders>
              <w:top w:val="single" w:sz="4" w:space="0" w:color="000000"/>
              <w:left w:val="single" w:sz="4" w:space="0" w:color="000000"/>
              <w:bottom w:val="single" w:sz="4" w:space="0" w:color="000000"/>
              <w:right w:val="single" w:sz="4" w:space="0" w:color="000000"/>
            </w:tcBorders>
          </w:tcPr>
          <w:p w:rsidR="00B95C0D" w:rsidRPr="00B038AE" w:rsidRDefault="00B95C0D" w:rsidP="00322AAE">
            <w:pPr>
              <w:widowControl w:val="0"/>
              <w:autoSpaceDE w:val="0"/>
              <w:autoSpaceDN w:val="0"/>
              <w:adjustRightInd w:val="0"/>
              <w:rPr>
                <w:rFonts w:cs="Arial"/>
              </w:rPr>
            </w:pPr>
            <w:r>
              <w:rPr>
                <w:rFonts w:cs="Arial"/>
              </w:rPr>
              <w:t>Gerente de procesos</w:t>
            </w:r>
          </w:p>
        </w:tc>
        <w:tc>
          <w:tcPr>
            <w:tcW w:w="4678" w:type="dxa"/>
            <w:vMerge w:val="restart"/>
            <w:tcBorders>
              <w:top w:val="single" w:sz="4" w:space="0" w:color="000000"/>
              <w:left w:val="single" w:sz="4" w:space="0" w:color="000000"/>
              <w:bottom w:val="single" w:sz="4" w:space="0" w:color="000000"/>
              <w:right w:val="single" w:sz="4" w:space="0" w:color="000000"/>
            </w:tcBorders>
          </w:tcPr>
          <w:p w:rsidR="00B95C0D" w:rsidRPr="00071553" w:rsidRDefault="00B95C0D" w:rsidP="00322AAE">
            <w:pPr>
              <w:widowControl w:val="0"/>
              <w:autoSpaceDE w:val="0"/>
              <w:autoSpaceDN w:val="0"/>
              <w:adjustRightInd w:val="0"/>
              <w:rPr>
                <w:sz w:val="24"/>
                <w:szCs w:val="24"/>
              </w:rPr>
            </w:pPr>
          </w:p>
        </w:tc>
      </w:tr>
      <w:tr w:rsidR="00B95C0D" w:rsidRPr="00071553" w:rsidTr="00322AAE">
        <w:trPr>
          <w:trHeight w:hRule="exact" w:val="269"/>
        </w:trPr>
        <w:tc>
          <w:tcPr>
            <w:tcW w:w="1629" w:type="dxa"/>
            <w:tcBorders>
              <w:top w:val="single" w:sz="4" w:space="0" w:color="000000"/>
              <w:left w:val="single" w:sz="4" w:space="0" w:color="000000"/>
              <w:bottom w:val="single" w:sz="4" w:space="0" w:color="000000"/>
              <w:right w:val="single" w:sz="4" w:space="0" w:color="000000"/>
            </w:tcBorders>
            <w:shd w:val="clear" w:color="auto" w:fill="E0E0E0"/>
          </w:tcPr>
          <w:p w:rsidR="00B95C0D" w:rsidRPr="00071553" w:rsidRDefault="00B95C0D" w:rsidP="00322AAE">
            <w:pPr>
              <w:widowControl w:val="0"/>
              <w:autoSpaceDE w:val="0"/>
              <w:autoSpaceDN w:val="0"/>
              <w:adjustRightInd w:val="0"/>
              <w:spacing w:before="19"/>
              <w:ind w:left="64"/>
              <w:rPr>
                <w:sz w:val="24"/>
                <w:szCs w:val="24"/>
              </w:rPr>
            </w:pPr>
            <w:r w:rsidRPr="00071553">
              <w:rPr>
                <w:rFonts w:ascii="Verdana" w:hAnsi="Verdana" w:cs="Verdana"/>
                <w:spacing w:val="-1"/>
                <w:w w:val="112"/>
                <w:sz w:val="18"/>
                <w:szCs w:val="18"/>
              </w:rPr>
              <w:t>S</w:t>
            </w:r>
            <w:r w:rsidRPr="00071553">
              <w:rPr>
                <w:rFonts w:ascii="Verdana" w:hAnsi="Verdana" w:cs="Verdana"/>
                <w:w w:val="112"/>
                <w:sz w:val="14"/>
                <w:szCs w:val="14"/>
              </w:rPr>
              <w:t>U</w:t>
            </w:r>
            <w:r w:rsidRPr="00071553">
              <w:rPr>
                <w:rFonts w:ascii="Verdana" w:hAnsi="Verdana" w:cs="Verdana"/>
                <w:spacing w:val="1"/>
                <w:w w:val="112"/>
                <w:sz w:val="14"/>
                <w:szCs w:val="14"/>
              </w:rPr>
              <w:t>PE</w:t>
            </w:r>
            <w:r w:rsidRPr="00071553">
              <w:rPr>
                <w:rFonts w:ascii="Verdana" w:hAnsi="Verdana" w:cs="Verdana"/>
                <w:spacing w:val="-1"/>
                <w:w w:val="112"/>
                <w:sz w:val="14"/>
                <w:szCs w:val="14"/>
              </w:rPr>
              <w:t>RV</w:t>
            </w:r>
            <w:r w:rsidRPr="00071553">
              <w:rPr>
                <w:rFonts w:ascii="Verdana" w:hAnsi="Verdana" w:cs="Verdana"/>
                <w:spacing w:val="1"/>
                <w:w w:val="112"/>
                <w:sz w:val="14"/>
                <w:szCs w:val="14"/>
              </w:rPr>
              <w:t>I</w:t>
            </w:r>
            <w:r w:rsidRPr="00071553">
              <w:rPr>
                <w:rFonts w:ascii="Verdana" w:hAnsi="Verdana" w:cs="Verdana"/>
                <w:spacing w:val="-1"/>
                <w:w w:val="112"/>
                <w:sz w:val="14"/>
                <w:szCs w:val="14"/>
              </w:rPr>
              <w:t>S</w:t>
            </w:r>
            <w:r w:rsidRPr="00071553">
              <w:rPr>
                <w:rFonts w:ascii="Verdana" w:hAnsi="Verdana" w:cs="Verdana"/>
                <w:w w:val="112"/>
                <w:sz w:val="14"/>
                <w:szCs w:val="14"/>
              </w:rPr>
              <w:t>A</w:t>
            </w:r>
            <w:r w:rsidRPr="00071553">
              <w:rPr>
                <w:rFonts w:ascii="Verdana" w:hAnsi="Verdana" w:cs="Verdana"/>
                <w:spacing w:val="-35"/>
                <w:w w:val="112"/>
                <w:sz w:val="14"/>
                <w:szCs w:val="14"/>
              </w:rPr>
              <w:t xml:space="preserve"> </w:t>
            </w:r>
            <w:r w:rsidRPr="00071553">
              <w:rPr>
                <w:rFonts w:ascii="Verdana" w:hAnsi="Verdana" w:cs="Verdana"/>
                <w:w w:val="112"/>
                <w:sz w:val="14"/>
                <w:szCs w:val="14"/>
              </w:rPr>
              <w:t>A</w:t>
            </w:r>
          </w:p>
        </w:tc>
        <w:tc>
          <w:tcPr>
            <w:tcW w:w="2693" w:type="dxa"/>
            <w:tcBorders>
              <w:top w:val="single" w:sz="4" w:space="0" w:color="000000"/>
              <w:left w:val="single" w:sz="4" w:space="0" w:color="000000"/>
              <w:bottom w:val="single" w:sz="4" w:space="0" w:color="000000"/>
              <w:right w:val="single" w:sz="4" w:space="0" w:color="000000"/>
            </w:tcBorders>
          </w:tcPr>
          <w:p w:rsidR="00B95C0D" w:rsidRPr="00B038AE" w:rsidRDefault="00B95C0D" w:rsidP="00322AAE">
            <w:pPr>
              <w:widowControl w:val="0"/>
              <w:autoSpaceDE w:val="0"/>
              <w:autoSpaceDN w:val="0"/>
              <w:adjustRightInd w:val="0"/>
              <w:rPr>
                <w:rFonts w:cs="Arial"/>
              </w:rPr>
            </w:pPr>
            <w:r>
              <w:rPr>
                <w:rFonts w:cs="Arial"/>
              </w:rPr>
              <w:t>Diana Cortés</w:t>
            </w:r>
          </w:p>
        </w:tc>
        <w:tc>
          <w:tcPr>
            <w:tcW w:w="4678" w:type="dxa"/>
            <w:vMerge/>
            <w:tcBorders>
              <w:top w:val="single" w:sz="4" w:space="0" w:color="000000"/>
              <w:left w:val="single" w:sz="4" w:space="0" w:color="000000"/>
              <w:bottom w:val="single" w:sz="4" w:space="0" w:color="000000"/>
              <w:right w:val="single" w:sz="4" w:space="0" w:color="000000"/>
            </w:tcBorders>
          </w:tcPr>
          <w:p w:rsidR="00B95C0D" w:rsidRPr="00071553" w:rsidRDefault="00B95C0D" w:rsidP="00322AAE">
            <w:pPr>
              <w:widowControl w:val="0"/>
              <w:autoSpaceDE w:val="0"/>
              <w:autoSpaceDN w:val="0"/>
              <w:adjustRightInd w:val="0"/>
              <w:rPr>
                <w:sz w:val="24"/>
                <w:szCs w:val="24"/>
              </w:rPr>
            </w:pPr>
          </w:p>
        </w:tc>
      </w:tr>
    </w:tbl>
    <w:p w:rsidR="00B95C0D" w:rsidRDefault="00B95C0D" w:rsidP="00B95C0D">
      <w:pPr>
        <w:widowControl w:val="0"/>
        <w:autoSpaceDE w:val="0"/>
        <w:autoSpaceDN w:val="0"/>
        <w:adjustRightInd w:val="0"/>
        <w:spacing w:before="16" w:line="200" w:lineRule="exact"/>
      </w:pPr>
    </w:p>
    <w:tbl>
      <w:tblPr>
        <w:tblW w:w="0" w:type="auto"/>
        <w:tblInd w:w="149" w:type="dxa"/>
        <w:tblLayout w:type="fixed"/>
        <w:tblCellMar>
          <w:left w:w="0" w:type="dxa"/>
          <w:right w:w="0" w:type="dxa"/>
        </w:tblCellMar>
        <w:tblLook w:val="0000" w:firstRow="0" w:lastRow="0" w:firstColumn="0" w:lastColumn="0" w:noHBand="0" w:noVBand="0"/>
      </w:tblPr>
      <w:tblGrid>
        <w:gridCol w:w="4322"/>
        <w:gridCol w:w="4680"/>
      </w:tblGrid>
      <w:tr w:rsidR="00B95C0D" w:rsidRPr="00E95E68" w:rsidTr="00322AAE">
        <w:trPr>
          <w:trHeight w:hRule="exact" w:val="269"/>
        </w:trPr>
        <w:tc>
          <w:tcPr>
            <w:tcW w:w="9000" w:type="dxa"/>
            <w:gridSpan w:val="2"/>
            <w:tcBorders>
              <w:top w:val="single" w:sz="4" w:space="0" w:color="000000"/>
              <w:left w:val="single" w:sz="4" w:space="0" w:color="000000"/>
              <w:bottom w:val="single" w:sz="4" w:space="0" w:color="000000"/>
              <w:right w:val="single" w:sz="4" w:space="0" w:color="000000"/>
            </w:tcBorders>
            <w:shd w:val="clear" w:color="auto" w:fill="5F5F5F"/>
          </w:tcPr>
          <w:p w:rsidR="00B95C0D" w:rsidRPr="00E95E68" w:rsidRDefault="00B95C0D" w:rsidP="00322AAE">
            <w:pPr>
              <w:widowControl w:val="0"/>
              <w:autoSpaceDE w:val="0"/>
              <w:autoSpaceDN w:val="0"/>
              <w:adjustRightInd w:val="0"/>
              <w:spacing w:line="240" w:lineRule="exact"/>
              <w:ind w:left="64"/>
              <w:rPr>
                <w:sz w:val="24"/>
                <w:szCs w:val="24"/>
                <w:lang w:val="es-CO"/>
              </w:rPr>
            </w:pPr>
            <w:r w:rsidRPr="00E95E68">
              <w:rPr>
                <w:rFonts w:ascii="Verdana" w:hAnsi="Verdana" w:cs="Verdana"/>
                <w:color w:val="FFFFFF"/>
                <w:w w:val="110"/>
                <w:position w:val="-1"/>
                <w:lang w:val="es-CO"/>
              </w:rPr>
              <w:t>C</w:t>
            </w:r>
            <w:r w:rsidRPr="00E95E68">
              <w:rPr>
                <w:rFonts w:ascii="Verdana" w:hAnsi="Verdana" w:cs="Verdana"/>
                <w:color w:val="FFFFFF"/>
                <w:spacing w:val="-1"/>
                <w:w w:val="110"/>
                <w:position w:val="-1"/>
                <w:sz w:val="16"/>
                <w:szCs w:val="16"/>
                <w:lang w:val="es-CO"/>
              </w:rPr>
              <w:t>R</w:t>
            </w:r>
            <w:r w:rsidRPr="00E95E68">
              <w:rPr>
                <w:rFonts w:ascii="Verdana" w:hAnsi="Verdana" w:cs="Verdana"/>
                <w:color w:val="FFFFFF"/>
                <w:w w:val="110"/>
                <w:position w:val="-1"/>
                <w:sz w:val="16"/>
                <w:szCs w:val="16"/>
                <w:lang w:val="es-CO"/>
              </w:rPr>
              <w:t>O</w:t>
            </w:r>
            <w:r w:rsidRPr="00E95E68">
              <w:rPr>
                <w:rFonts w:ascii="Verdana" w:hAnsi="Verdana" w:cs="Verdana"/>
                <w:color w:val="FFFFFF"/>
                <w:spacing w:val="1"/>
                <w:w w:val="110"/>
                <w:position w:val="-1"/>
                <w:sz w:val="16"/>
                <w:szCs w:val="16"/>
                <w:lang w:val="es-CO"/>
              </w:rPr>
              <w:t>N</w:t>
            </w:r>
            <w:r w:rsidRPr="00E95E68">
              <w:rPr>
                <w:rFonts w:ascii="Verdana" w:hAnsi="Verdana" w:cs="Verdana"/>
                <w:color w:val="FFFFFF"/>
                <w:w w:val="110"/>
                <w:position w:val="-1"/>
                <w:sz w:val="16"/>
                <w:szCs w:val="16"/>
                <w:lang w:val="es-CO"/>
              </w:rPr>
              <w:t>O</w:t>
            </w:r>
            <w:r w:rsidRPr="00E95E68">
              <w:rPr>
                <w:rFonts w:ascii="Verdana" w:hAnsi="Verdana" w:cs="Verdana"/>
                <w:color w:val="FFFFFF"/>
                <w:spacing w:val="-1"/>
                <w:w w:val="110"/>
                <w:position w:val="-1"/>
                <w:sz w:val="16"/>
                <w:szCs w:val="16"/>
                <w:lang w:val="es-CO"/>
              </w:rPr>
              <w:t>GR</w:t>
            </w:r>
            <w:r w:rsidRPr="00E95E68">
              <w:rPr>
                <w:rFonts w:ascii="Verdana" w:hAnsi="Verdana" w:cs="Verdana"/>
                <w:color w:val="FFFFFF"/>
                <w:w w:val="110"/>
                <w:position w:val="-1"/>
                <w:sz w:val="16"/>
                <w:szCs w:val="16"/>
                <w:lang w:val="es-CO"/>
              </w:rPr>
              <w:t>A</w:t>
            </w:r>
            <w:r w:rsidRPr="00E95E68">
              <w:rPr>
                <w:rFonts w:ascii="Verdana" w:hAnsi="Verdana" w:cs="Verdana"/>
                <w:color w:val="FFFFFF"/>
                <w:spacing w:val="-1"/>
                <w:w w:val="110"/>
                <w:position w:val="-1"/>
                <w:sz w:val="16"/>
                <w:szCs w:val="16"/>
                <w:lang w:val="es-CO"/>
              </w:rPr>
              <w:t>M</w:t>
            </w:r>
            <w:r w:rsidRPr="00E95E68">
              <w:rPr>
                <w:rFonts w:ascii="Verdana" w:hAnsi="Verdana" w:cs="Verdana"/>
                <w:color w:val="FFFFFF"/>
                <w:w w:val="110"/>
                <w:position w:val="-1"/>
                <w:sz w:val="16"/>
                <w:szCs w:val="16"/>
                <w:lang w:val="es-CO"/>
              </w:rPr>
              <w:t>A</w:t>
            </w:r>
            <w:r w:rsidRPr="00E95E68">
              <w:rPr>
                <w:rFonts w:ascii="Verdana" w:hAnsi="Verdana" w:cs="Verdana"/>
                <w:color w:val="FFFFFF"/>
                <w:spacing w:val="-4"/>
                <w:w w:val="110"/>
                <w:position w:val="-1"/>
                <w:sz w:val="16"/>
                <w:szCs w:val="16"/>
                <w:lang w:val="es-CO"/>
              </w:rPr>
              <w:t xml:space="preserve"> </w:t>
            </w:r>
            <w:r w:rsidRPr="00E95E68">
              <w:rPr>
                <w:rFonts w:ascii="Verdana" w:hAnsi="Verdana" w:cs="Verdana"/>
                <w:color w:val="FFFFFF"/>
                <w:spacing w:val="1"/>
                <w:position w:val="-1"/>
                <w:sz w:val="16"/>
                <w:szCs w:val="16"/>
                <w:lang w:val="es-CO"/>
              </w:rPr>
              <w:t>D</w:t>
            </w:r>
            <w:r w:rsidRPr="00E95E68">
              <w:rPr>
                <w:rFonts w:ascii="Verdana" w:hAnsi="Verdana" w:cs="Verdana"/>
                <w:color w:val="FFFFFF"/>
                <w:position w:val="-1"/>
                <w:sz w:val="16"/>
                <w:szCs w:val="16"/>
                <w:lang w:val="es-CO"/>
              </w:rPr>
              <w:t>E</w:t>
            </w:r>
            <w:r w:rsidRPr="00E95E68">
              <w:rPr>
                <w:rFonts w:ascii="Verdana" w:hAnsi="Verdana" w:cs="Verdana"/>
                <w:color w:val="FFFFFF"/>
                <w:spacing w:val="12"/>
                <w:position w:val="-1"/>
                <w:sz w:val="16"/>
                <w:szCs w:val="16"/>
                <w:lang w:val="es-CO"/>
              </w:rPr>
              <w:t xml:space="preserve"> </w:t>
            </w:r>
            <w:r w:rsidRPr="00E95E68">
              <w:rPr>
                <w:rFonts w:ascii="Verdana" w:hAnsi="Verdana" w:cs="Verdana"/>
                <w:color w:val="FFFFFF"/>
                <w:spacing w:val="1"/>
                <w:w w:val="110"/>
                <w:position w:val="-1"/>
                <w:lang w:val="es-CO"/>
              </w:rPr>
              <w:t>H</w:t>
            </w:r>
            <w:r w:rsidRPr="00E95E68">
              <w:rPr>
                <w:rFonts w:ascii="Verdana" w:hAnsi="Verdana" w:cs="Verdana"/>
                <w:color w:val="FFFFFF"/>
                <w:spacing w:val="1"/>
                <w:w w:val="110"/>
                <w:position w:val="-1"/>
                <w:sz w:val="16"/>
                <w:szCs w:val="16"/>
                <w:lang w:val="es-CO"/>
              </w:rPr>
              <w:t>IT</w:t>
            </w:r>
            <w:r w:rsidRPr="00E95E68">
              <w:rPr>
                <w:rFonts w:ascii="Verdana" w:hAnsi="Verdana" w:cs="Verdana"/>
                <w:color w:val="FFFFFF"/>
                <w:w w:val="110"/>
                <w:position w:val="-1"/>
                <w:sz w:val="16"/>
                <w:szCs w:val="16"/>
                <w:lang w:val="es-CO"/>
              </w:rPr>
              <w:t>OS</w:t>
            </w:r>
            <w:r w:rsidRPr="00E95E68">
              <w:rPr>
                <w:rFonts w:ascii="Verdana" w:hAnsi="Verdana" w:cs="Verdana"/>
                <w:color w:val="FFFFFF"/>
                <w:spacing w:val="-4"/>
                <w:w w:val="110"/>
                <w:position w:val="-1"/>
                <w:sz w:val="16"/>
                <w:szCs w:val="16"/>
                <w:lang w:val="es-CO"/>
              </w:rPr>
              <w:t xml:space="preserve"> </w:t>
            </w:r>
            <w:r w:rsidRPr="00E95E68">
              <w:rPr>
                <w:rFonts w:ascii="Verdana" w:hAnsi="Verdana" w:cs="Verdana"/>
                <w:color w:val="FFFFFF"/>
                <w:spacing w:val="1"/>
                <w:position w:val="-1"/>
                <w:sz w:val="16"/>
                <w:szCs w:val="16"/>
                <w:lang w:val="es-CO"/>
              </w:rPr>
              <w:t>DE</w:t>
            </w:r>
            <w:r w:rsidRPr="00E95E68">
              <w:rPr>
                <w:rFonts w:ascii="Verdana" w:hAnsi="Verdana" w:cs="Verdana"/>
                <w:color w:val="FFFFFF"/>
                <w:position w:val="-1"/>
                <w:sz w:val="16"/>
                <w:szCs w:val="16"/>
                <w:lang w:val="es-CO"/>
              </w:rPr>
              <w:t>L</w:t>
            </w:r>
            <w:r w:rsidRPr="00E95E68">
              <w:rPr>
                <w:rFonts w:ascii="Verdana" w:hAnsi="Verdana" w:cs="Verdana"/>
                <w:color w:val="FFFFFF"/>
                <w:spacing w:val="29"/>
                <w:position w:val="-1"/>
                <w:sz w:val="16"/>
                <w:szCs w:val="16"/>
                <w:lang w:val="es-CO"/>
              </w:rPr>
              <w:t xml:space="preserve"> </w:t>
            </w:r>
            <w:r w:rsidRPr="00E95E68">
              <w:rPr>
                <w:rFonts w:ascii="Verdana" w:hAnsi="Verdana" w:cs="Verdana"/>
                <w:color w:val="FFFFFF"/>
                <w:w w:val="120"/>
                <w:position w:val="-1"/>
                <w:lang w:val="es-CO"/>
              </w:rPr>
              <w:t>P</w:t>
            </w:r>
            <w:r w:rsidRPr="00E95E68">
              <w:rPr>
                <w:rFonts w:ascii="Verdana" w:hAnsi="Verdana" w:cs="Verdana"/>
                <w:color w:val="FFFFFF"/>
                <w:spacing w:val="-1"/>
                <w:w w:val="113"/>
                <w:position w:val="-1"/>
                <w:sz w:val="16"/>
                <w:szCs w:val="16"/>
                <w:lang w:val="es-CO"/>
              </w:rPr>
              <w:t>R</w:t>
            </w:r>
            <w:r w:rsidRPr="00E95E68">
              <w:rPr>
                <w:rFonts w:ascii="Verdana" w:hAnsi="Verdana" w:cs="Verdana"/>
                <w:color w:val="FFFFFF"/>
                <w:w w:val="108"/>
                <w:position w:val="-1"/>
                <w:sz w:val="16"/>
                <w:szCs w:val="16"/>
                <w:lang w:val="es-CO"/>
              </w:rPr>
              <w:t>O</w:t>
            </w:r>
            <w:r w:rsidRPr="00E95E68">
              <w:rPr>
                <w:rFonts w:ascii="Verdana" w:hAnsi="Verdana" w:cs="Verdana"/>
                <w:color w:val="FFFFFF"/>
                <w:spacing w:val="-1"/>
                <w:w w:val="120"/>
                <w:position w:val="-1"/>
                <w:sz w:val="16"/>
                <w:szCs w:val="16"/>
                <w:lang w:val="es-CO"/>
              </w:rPr>
              <w:t>Y</w:t>
            </w:r>
            <w:r w:rsidRPr="00E95E68">
              <w:rPr>
                <w:rFonts w:ascii="Verdana" w:hAnsi="Verdana" w:cs="Verdana"/>
                <w:color w:val="FFFFFF"/>
                <w:spacing w:val="1"/>
                <w:w w:val="108"/>
                <w:position w:val="-1"/>
                <w:sz w:val="16"/>
                <w:szCs w:val="16"/>
                <w:lang w:val="es-CO"/>
              </w:rPr>
              <w:t>E</w:t>
            </w:r>
            <w:r w:rsidRPr="00E95E68">
              <w:rPr>
                <w:rFonts w:ascii="Verdana" w:hAnsi="Verdana" w:cs="Verdana"/>
                <w:color w:val="FFFFFF"/>
                <w:spacing w:val="-1"/>
                <w:w w:val="104"/>
                <w:position w:val="-1"/>
                <w:sz w:val="16"/>
                <w:szCs w:val="16"/>
                <w:lang w:val="es-CO"/>
              </w:rPr>
              <w:t>C</w:t>
            </w:r>
            <w:r w:rsidRPr="00E95E68">
              <w:rPr>
                <w:rFonts w:ascii="Verdana" w:hAnsi="Verdana" w:cs="Verdana"/>
                <w:color w:val="FFFFFF"/>
                <w:spacing w:val="1"/>
                <w:w w:val="111"/>
                <w:position w:val="-1"/>
                <w:sz w:val="16"/>
                <w:szCs w:val="16"/>
                <w:lang w:val="es-CO"/>
              </w:rPr>
              <w:t>T</w:t>
            </w:r>
            <w:r w:rsidRPr="00E95E68">
              <w:rPr>
                <w:rFonts w:ascii="Verdana" w:hAnsi="Verdana" w:cs="Verdana"/>
                <w:color w:val="FFFFFF"/>
                <w:w w:val="108"/>
                <w:position w:val="-1"/>
                <w:sz w:val="16"/>
                <w:szCs w:val="16"/>
                <w:lang w:val="es-CO"/>
              </w:rPr>
              <w:t>O</w:t>
            </w:r>
            <w:r w:rsidRPr="00E95E68">
              <w:rPr>
                <w:rFonts w:ascii="Verdana" w:hAnsi="Verdana" w:cs="Verdana"/>
                <w:color w:val="FFFFFF"/>
                <w:w w:val="99"/>
                <w:position w:val="-1"/>
                <w:lang w:val="es-CO"/>
              </w:rPr>
              <w:t>.</w:t>
            </w:r>
          </w:p>
        </w:tc>
      </w:tr>
      <w:tr w:rsidR="00B95C0D" w:rsidRPr="00071553" w:rsidTr="00322AAE">
        <w:trPr>
          <w:trHeight w:hRule="exact" w:val="388"/>
        </w:trPr>
        <w:tc>
          <w:tcPr>
            <w:tcW w:w="4322" w:type="dxa"/>
            <w:tcBorders>
              <w:top w:val="single" w:sz="4" w:space="0" w:color="000000"/>
              <w:left w:val="single" w:sz="4" w:space="0" w:color="000000"/>
              <w:bottom w:val="single" w:sz="4" w:space="0" w:color="000000"/>
              <w:right w:val="single" w:sz="4" w:space="0" w:color="000000"/>
            </w:tcBorders>
            <w:shd w:val="clear" w:color="auto" w:fill="E0E0E0"/>
          </w:tcPr>
          <w:p w:rsidR="00B95C0D" w:rsidRPr="00071553" w:rsidRDefault="00B95C0D" w:rsidP="00322AAE">
            <w:pPr>
              <w:widowControl w:val="0"/>
              <w:autoSpaceDE w:val="0"/>
              <w:autoSpaceDN w:val="0"/>
              <w:adjustRightInd w:val="0"/>
              <w:spacing w:before="31"/>
              <w:ind w:left="834"/>
              <w:rPr>
                <w:sz w:val="24"/>
                <w:szCs w:val="24"/>
              </w:rPr>
            </w:pPr>
            <w:r w:rsidRPr="00071553">
              <w:rPr>
                <w:rFonts w:ascii="Verdana" w:hAnsi="Verdana" w:cs="Verdana"/>
                <w:w w:val="111"/>
                <w:sz w:val="18"/>
                <w:szCs w:val="18"/>
              </w:rPr>
              <w:t>H</w:t>
            </w:r>
            <w:r w:rsidRPr="00071553">
              <w:rPr>
                <w:rFonts w:ascii="Verdana" w:hAnsi="Verdana" w:cs="Verdana"/>
                <w:spacing w:val="1"/>
                <w:w w:val="111"/>
                <w:sz w:val="14"/>
                <w:szCs w:val="14"/>
              </w:rPr>
              <w:t>IT</w:t>
            </w:r>
            <w:r w:rsidRPr="00071553">
              <w:rPr>
                <w:rFonts w:ascii="Verdana" w:hAnsi="Verdana" w:cs="Verdana"/>
                <w:w w:val="111"/>
                <w:sz w:val="14"/>
                <w:szCs w:val="14"/>
              </w:rPr>
              <w:t>O</w:t>
            </w:r>
            <w:r w:rsidRPr="00071553">
              <w:rPr>
                <w:rFonts w:ascii="Verdana" w:hAnsi="Verdana" w:cs="Verdana"/>
                <w:spacing w:val="-8"/>
                <w:w w:val="111"/>
                <w:sz w:val="14"/>
                <w:szCs w:val="14"/>
              </w:rPr>
              <w:t xml:space="preserve"> </w:t>
            </w:r>
            <w:r w:rsidRPr="00071553">
              <w:rPr>
                <w:rFonts w:ascii="Verdana" w:hAnsi="Verdana" w:cs="Verdana"/>
                <w:sz w:val="14"/>
                <w:szCs w:val="14"/>
              </w:rPr>
              <w:t>O</w:t>
            </w:r>
            <w:r w:rsidRPr="00071553">
              <w:rPr>
                <w:rFonts w:ascii="Verdana" w:hAnsi="Verdana" w:cs="Verdana"/>
                <w:spacing w:val="9"/>
                <w:sz w:val="14"/>
                <w:szCs w:val="14"/>
              </w:rPr>
              <w:t xml:space="preserve"> </w:t>
            </w:r>
            <w:r w:rsidRPr="00071553">
              <w:rPr>
                <w:rFonts w:ascii="Verdana" w:hAnsi="Verdana" w:cs="Verdana"/>
                <w:w w:val="108"/>
                <w:sz w:val="18"/>
                <w:szCs w:val="18"/>
              </w:rPr>
              <w:t>E</w:t>
            </w:r>
            <w:r w:rsidRPr="00071553">
              <w:rPr>
                <w:rFonts w:ascii="Verdana" w:hAnsi="Verdana" w:cs="Verdana"/>
                <w:spacing w:val="-1"/>
                <w:w w:val="111"/>
                <w:sz w:val="14"/>
                <w:szCs w:val="14"/>
              </w:rPr>
              <w:t>V</w:t>
            </w:r>
            <w:r w:rsidRPr="00071553">
              <w:rPr>
                <w:rFonts w:ascii="Verdana" w:hAnsi="Verdana" w:cs="Verdana"/>
                <w:spacing w:val="1"/>
                <w:w w:val="107"/>
                <w:sz w:val="14"/>
                <w:szCs w:val="14"/>
              </w:rPr>
              <w:t>E</w:t>
            </w:r>
            <w:r w:rsidRPr="00071553">
              <w:rPr>
                <w:rFonts w:ascii="Verdana" w:hAnsi="Verdana" w:cs="Verdana"/>
                <w:w w:val="112"/>
                <w:sz w:val="14"/>
                <w:szCs w:val="14"/>
              </w:rPr>
              <w:t>N</w:t>
            </w:r>
            <w:r w:rsidRPr="00071553">
              <w:rPr>
                <w:rFonts w:ascii="Verdana" w:hAnsi="Verdana" w:cs="Verdana"/>
                <w:spacing w:val="1"/>
                <w:w w:val="109"/>
                <w:sz w:val="14"/>
                <w:szCs w:val="14"/>
              </w:rPr>
              <w:t>T</w:t>
            </w:r>
            <w:r w:rsidRPr="00071553">
              <w:rPr>
                <w:rFonts w:ascii="Verdana" w:hAnsi="Verdana" w:cs="Verdana"/>
                <w:w w:val="107"/>
                <w:sz w:val="14"/>
                <w:szCs w:val="14"/>
              </w:rPr>
              <w:t>O</w:t>
            </w:r>
            <w:r w:rsidRPr="00071553">
              <w:rPr>
                <w:rFonts w:ascii="Verdana" w:hAnsi="Verdana" w:cs="Verdana"/>
                <w:spacing w:val="-2"/>
                <w:sz w:val="14"/>
                <w:szCs w:val="14"/>
              </w:rPr>
              <w:t xml:space="preserve"> </w:t>
            </w:r>
            <w:r w:rsidRPr="00071553">
              <w:rPr>
                <w:rFonts w:ascii="Verdana" w:hAnsi="Verdana" w:cs="Verdana"/>
                <w:spacing w:val="-1"/>
                <w:w w:val="103"/>
                <w:sz w:val="18"/>
                <w:szCs w:val="18"/>
              </w:rPr>
              <w:t>S</w:t>
            </w:r>
            <w:r w:rsidRPr="00071553">
              <w:rPr>
                <w:rFonts w:ascii="Verdana" w:hAnsi="Verdana" w:cs="Verdana"/>
                <w:spacing w:val="1"/>
                <w:w w:val="129"/>
                <w:sz w:val="14"/>
                <w:szCs w:val="14"/>
              </w:rPr>
              <w:t>I</w:t>
            </w:r>
            <w:r w:rsidRPr="00071553">
              <w:rPr>
                <w:rFonts w:ascii="Verdana" w:hAnsi="Verdana" w:cs="Verdana"/>
                <w:w w:val="103"/>
                <w:sz w:val="14"/>
                <w:szCs w:val="14"/>
              </w:rPr>
              <w:t>G</w:t>
            </w:r>
            <w:r w:rsidRPr="00071553">
              <w:rPr>
                <w:rFonts w:ascii="Verdana" w:hAnsi="Verdana" w:cs="Verdana"/>
                <w:w w:val="112"/>
                <w:sz w:val="14"/>
                <w:szCs w:val="14"/>
              </w:rPr>
              <w:t>N</w:t>
            </w:r>
            <w:r w:rsidRPr="00071553">
              <w:rPr>
                <w:rFonts w:ascii="Verdana" w:hAnsi="Verdana" w:cs="Verdana"/>
                <w:spacing w:val="1"/>
                <w:w w:val="129"/>
                <w:sz w:val="14"/>
                <w:szCs w:val="14"/>
              </w:rPr>
              <w:t>I</w:t>
            </w:r>
            <w:r w:rsidRPr="00071553">
              <w:rPr>
                <w:rFonts w:ascii="Verdana" w:hAnsi="Verdana" w:cs="Verdana"/>
                <w:spacing w:val="1"/>
                <w:w w:val="112"/>
                <w:sz w:val="14"/>
                <w:szCs w:val="14"/>
              </w:rPr>
              <w:t>F</w:t>
            </w:r>
            <w:r w:rsidRPr="00071553">
              <w:rPr>
                <w:rFonts w:ascii="Verdana" w:hAnsi="Verdana" w:cs="Verdana"/>
                <w:spacing w:val="1"/>
                <w:w w:val="129"/>
                <w:sz w:val="14"/>
                <w:szCs w:val="14"/>
              </w:rPr>
              <w:t>I</w:t>
            </w:r>
            <w:r w:rsidRPr="00071553">
              <w:rPr>
                <w:rFonts w:ascii="Verdana" w:hAnsi="Verdana" w:cs="Verdana"/>
                <w:w w:val="103"/>
                <w:sz w:val="14"/>
                <w:szCs w:val="14"/>
              </w:rPr>
              <w:t>C</w:t>
            </w:r>
            <w:r w:rsidRPr="00071553">
              <w:rPr>
                <w:rFonts w:ascii="Verdana" w:hAnsi="Verdana" w:cs="Verdana"/>
                <w:w w:val="112"/>
                <w:sz w:val="14"/>
                <w:szCs w:val="14"/>
              </w:rPr>
              <w:t>A</w:t>
            </w:r>
            <w:r w:rsidRPr="00071553">
              <w:rPr>
                <w:rFonts w:ascii="Verdana" w:hAnsi="Verdana" w:cs="Verdana"/>
                <w:spacing w:val="1"/>
                <w:w w:val="109"/>
                <w:sz w:val="14"/>
                <w:szCs w:val="14"/>
              </w:rPr>
              <w:t>T</w:t>
            </w:r>
            <w:r w:rsidRPr="00071553">
              <w:rPr>
                <w:rFonts w:ascii="Verdana" w:hAnsi="Verdana" w:cs="Verdana"/>
                <w:spacing w:val="1"/>
                <w:w w:val="129"/>
                <w:sz w:val="14"/>
                <w:szCs w:val="14"/>
              </w:rPr>
              <w:t>I</w:t>
            </w:r>
            <w:r w:rsidRPr="00071553">
              <w:rPr>
                <w:rFonts w:ascii="Verdana" w:hAnsi="Verdana" w:cs="Verdana"/>
                <w:spacing w:val="-1"/>
                <w:w w:val="111"/>
                <w:sz w:val="14"/>
                <w:szCs w:val="14"/>
              </w:rPr>
              <w:t>V</w:t>
            </w:r>
            <w:r w:rsidRPr="00071553">
              <w:rPr>
                <w:rFonts w:ascii="Verdana" w:hAnsi="Verdana" w:cs="Verdana"/>
                <w:w w:val="107"/>
                <w:sz w:val="14"/>
                <w:szCs w:val="14"/>
              </w:rPr>
              <w:t>O</w:t>
            </w:r>
          </w:p>
        </w:tc>
        <w:tc>
          <w:tcPr>
            <w:tcW w:w="4678" w:type="dxa"/>
            <w:tcBorders>
              <w:top w:val="single" w:sz="4" w:space="0" w:color="000000"/>
              <w:left w:val="single" w:sz="4" w:space="0" w:color="000000"/>
              <w:bottom w:val="single" w:sz="4" w:space="0" w:color="000000"/>
              <w:right w:val="single" w:sz="4" w:space="0" w:color="000000"/>
            </w:tcBorders>
            <w:shd w:val="clear" w:color="auto" w:fill="E0E0E0"/>
          </w:tcPr>
          <w:p w:rsidR="00B95C0D" w:rsidRPr="00071553" w:rsidRDefault="00B95C0D" w:rsidP="00322AAE">
            <w:pPr>
              <w:widowControl w:val="0"/>
              <w:autoSpaceDE w:val="0"/>
              <w:autoSpaceDN w:val="0"/>
              <w:adjustRightInd w:val="0"/>
              <w:spacing w:before="31"/>
              <w:ind w:left="1463"/>
              <w:rPr>
                <w:sz w:val="24"/>
                <w:szCs w:val="24"/>
              </w:rPr>
            </w:pPr>
            <w:r w:rsidRPr="00071553">
              <w:rPr>
                <w:rFonts w:ascii="Verdana" w:hAnsi="Verdana" w:cs="Verdana"/>
                <w:spacing w:val="1"/>
                <w:sz w:val="18"/>
                <w:szCs w:val="18"/>
              </w:rPr>
              <w:t>F</w:t>
            </w:r>
            <w:r w:rsidRPr="00071553">
              <w:rPr>
                <w:rFonts w:ascii="Verdana" w:hAnsi="Verdana" w:cs="Verdana"/>
                <w:spacing w:val="1"/>
                <w:sz w:val="14"/>
                <w:szCs w:val="14"/>
              </w:rPr>
              <w:t>E</w:t>
            </w:r>
            <w:r w:rsidRPr="00071553">
              <w:rPr>
                <w:rFonts w:ascii="Verdana" w:hAnsi="Verdana" w:cs="Verdana"/>
                <w:sz w:val="14"/>
                <w:szCs w:val="14"/>
              </w:rPr>
              <w:t>C</w:t>
            </w:r>
            <w:r w:rsidRPr="00071553">
              <w:rPr>
                <w:rFonts w:ascii="Verdana" w:hAnsi="Verdana" w:cs="Verdana"/>
                <w:spacing w:val="1"/>
                <w:sz w:val="14"/>
                <w:szCs w:val="14"/>
              </w:rPr>
              <w:t>H</w:t>
            </w:r>
            <w:r w:rsidRPr="00071553">
              <w:rPr>
                <w:rFonts w:ascii="Verdana" w:hAnsi="Verdana" w:cs="Verdana"/>
                <w:sz w:val="14"/>
                <w:szCs w:val="14"/>
              </w:rPr>
              <w:t>A</w:t>
            </w:r>
            <w:r w:rsidRPr="00071553">
              <w:rPr>
                <w:rFonts w:ascii="Verdana" w:hAnsi="Verdana" w:cs="Verdana"/>
                <w:spacing w:val="54"/>
                <w:sz w:val="14"/>
                <w:szCs w:val="14"/>
              </w:rPr>
              <w:t xml:space="preserve"> </w:t>
            </w:r>
            <w:r w:rsidRPr="00071553">
              <w:rPr>
                <w:rFonts w:ascii="Verdana" w:hAnsi="Verdana" w:cs="Verdana"/>
                <w:w w:val="121"/>
                <w:sz w:val="18"/>
                <w:szCs w:val="18"/>
              </w:rPr>
              <w:t>P</w:t>
            </w:r>
            <w:r w:rsidRPr="00071553">
              <w:rPr>
                <w:rFonts w:ascii="Verdana" w:hAnsi="Verdana" w:cs="Verdana"/>
                <w:spacing w:val="-1"/>
                <w:w w:val="111"/>
                <w:sz w:val="14"/>
                <w:szCs w:val="14"/>
              </w:rPr>
              <w:t>R</w:t>
            </w:r>
            <w:r w:rsidRPr="00071553">
              <w:rPr>
                <w:rFonts w:ascii="Verdana" w:hAnsi="Verdana" w:cs="Verdana"/>
                <w:spacing w:val="-1"/>
                <w:w w:val="107"/>
                <w:sz w:val="14"/>
                <w:szCs w:val="14"/>
              </w:rPr>
              <w:t>O</w:t>
            </w:r>
            <w:r w:rsidRPr="00071553">
              <w:rPr>
                <w:rFonts w:ascii="Verdana" w:hAnsi="Verdana" w:cs="Verdana"/>
                <w:w w:val="103"/>
                <w:sz w:val="14"/>
                <w:szCs w:val="14"/>
              </w:rPr>
              <w:t>G</w:t>
            </w:r>
            <w:r w:rsidRPr="00071553">
              <w:rPr>
                <w:rFonts w:ascii="Verdana" w:hAnsi="Verdana" w:cs="Verdana"/>
                <w:spacing w:val="-1"/>
                <w:w w:val="111"/>
                <w:sz w:val="14"/>
                <w:szCs w:val="14"/>
              </w:rPr>
              <w:t>R</w:t>
            </w:r>
            <w:r w:rsidRPr="00071553">
              <w:rPr>
                <w:rFonts w:ascii="Verdana" w:hAnsi="Verdana" w:cs="Verdana"/>
                <w:w w:val="112"/>
                <w:sz w:val="14"/>
                <w:szCs w:val="14"/>
              </w:rPr>
              <w:t>A</w:t>
            </w:r>
            <w:r w:rsidRPr="00071553">
              <w:rPr>
                <w:rFonts w:ascii="Verdana" w:hAnsi="Verdana" w:cs="Verdana"/>
                <w:w w:val="111"/>
                <w:sz w:val="14"/>
                <w:szCs w:val="14"/>
              </w:rPr>
              <w:t>M</w:t>
            </w:r>
            <w:r w:rsidRPr="00071553">
              <w:rPr>
                <w:rFonts w:ascii="Verdana" w:hAnsi="Verdana" w:cs="Verdana"/>
                <w:w w:val="112"/>
                <w:sz w:val="14"/>
                <w:szCs w:val="14"/>
              </w:rPr>
              <w:t>A</w:t>
            </w:r>
            <w:r w:rsidRPr="00071553">
              <w:rPr>
                <w:rFonts w:ascii="Verdana" w:hAnsi="Verdana" w:cs="Verdana"/>
                <w:w w:val="107"/>
                <w:sz w:val="14"/>
                <w:szCs w:val="14"/>
              </w:rPr>
              <w:t>D</w:t>
            </w:r>
            <w:r w:rsidRPr="00071553">
              <w:rPr>
                <w:rFonts w:ascii="Verdana" w:hAnsi="Verdana" w:cs="Verdana"/>
                <w:w w:val="112"/>
                <w:sz w:val="14"/>
                <w:szCs w:val="14"/>
              </w:rPr>
              <w:t>A</w:t>
            </w:r>
          </w:p>
        </w:tc>
      </w:tr>
      <w:tr w:rsidR="00B95C0D" w:rsidRPr="00B038AE" w:rsidTr="00322AAE">
        <w:trPr>
          <w:trHeight w:hRule="exact" w:val="506"/>
        </w:trPr>
        <w:tc>
          <w:tcPr>
            <w:tcW w:w="4322" w:type="dxa"/>
            <w:tcBorders>
              <w:top w:val="single" w:sz="4" w:space="0" w:color="000000"/>
              <w:left w:val="single" w:sz="4" w:space="0" w:color="000000"/>
              <w:bottom w:val="single" w:sz="4" w:space="0" w:color="000000"/>
              <w:right w:val="single" w:sz="4" w:space="0" w:color="000000"/>
            </w:tcBorders>
          </w:tcPr>
          <w:p w:rsidR="00B95C0D" w:rsidRPr="006579B7" w:rsidRDefault="00B95C0D" w:rsidP="00322AAE">
            <w:pPr>
              <w:widowControl w:val="0"/>
              <w:autoSpaceDE w:val="0"/>
              <w:autoSpaceDN w:val="0"/>
              <w:adjustRightInd w:val="0"/>
              <w:rPr>
                <w:lang w:val="es-CO"/>
              </w:rPr>
            </w:pPr>
            <w:r w:rsidRPr="006579B7">
              <w:rPr>
                <w:lang w:val="es-CO"/>
              </w:rPr>
              <w:t>Levantamiento de información y definición del requerimiento</w:t>
            </w:r>
            <w:r>
              <w:rPr>
                <w:lang w:val="es-CO"/>
              </w:rPr>
              <w:t>.</w:t>
            </w:r>
          </w:p>
        </w:tc>
        <w:tc>
          <w:tcPr>
            <w:tcW w:w="4678" w:type="dxa"/>
            <w:tcBorders>
              <w:top w:val="single" w:sz="4" w:space="0" w:color="000000"/>
              <w:left w:val="single" w:sz="4" w:space="0" w:color="000000"/>
              <w:bottom w:val="single" w:sz="4" w:space="0" w:color="000000"/>
              <w:right w:val="single" w:sz="4" w:space="0" w:color="000000"/>
            </w:tcBorders>
          </w:tcPr>
          <w:p w:rsidR="00B95C0D" w:rsidRPr="00B038AE" w:rsidRDefault="00B95C0D" w:rsidP="00322AAE">
            <w:pPr>
              <w:widowControl w:val="0"/>
              <w:autoSpaceDE w:val="0"/>
              <w:autoSpaceDN w:val="0"/>
              <w:adjustRightInd w:val="0"/>
            </w:pPr>
            <w:r>
              <w:t>2</w:t>
            </w:r>
            <w:r w:rsidRPr="00B038AE">
              <w:t>1/0</w:t>
            </w:r>
            <w:r>
              <w:t>6</w:t>
            </w:r>
            <w:r w:rsidRPr="00B038AE">
              <w:t xml:space="preserve">/2013 - </w:t>
            </w:r>
            <w:r>
              <w:t>28/08</w:t>
            </w:r>
            <w:r w:rsidRPr="00B038AE">
              <w:t>/2013</w:t>
            </w:r>
          </w:p>
        </w:tc>
      </w:tr>
      <w:tr w:rsidR="00B95C0D" w:rsidRPr="00B038AE" w:rsidTr="00322AAE">
        <w:trPr>
          <w:trHeight w:hRule="exact" w:val="238"/>
        </w:trPr>
        <w:tc>
          <w:tcPr>
            <w:tcW w:w="4322" w:type="dxa"/>
            <w:tcBorders>
              <w:top w:val="single" w:sz="4" w:space="0" w:color="000000"/>
              <w:left w:val="single" w:sz="4" w:space="0" w:color="000000"/>
              <w:bottom w:val="single" w:sz="4" w:space="0" w:color="000000"/>
              <w:right w:val="single" w:sz="4" w:space="0" w:color="000000"/>
            </w:tcBorders>
          </w:tcPr>
          <w:p w:rsidR="00B95C0D" w:rsidRPr="00B038AE" w:rsidRDefault="00B95C0D" w:rsidP="00322AAE">
            <w:pPr>
              <w:widowControl w:val="0"/>
              <w:autoSpaceDE w:val="0"/>
              <w:autoSpaceDN w:val="0"/>
              <w:adjustRightInd w:val="0"/>
              <w:rPr>
                <w:lang w:val="es-CO"/>
              </w:rPr>
            </w:pPr>
            <w:r>
              <w:rPr>
                <w:lang w:val="es-CO"/>
              </w:rPr>
              <w:t>Análisis detallado del requerimiento</w:t>
            </w:r>
          </w:p>
        </w:tc>
        <w:tc>
          <w:tcPr>
            <w:tcW w:w="4678" w:type="dxa"/>
            <w:tcBorders>
              <w:top w:val="single" w:sz="4" w:space="0" w:color="000000"/>
              <w:left w:val="single" w:sz="4" w:space="0" w:color="000000"/>
              <w:bottom w:val="single" w:sz="4" w:space="0" w:color="000000"/>
              <w:right w:val="single" w:sz="4" w:space="0" w:color="000000"/>
            </w:tcBorders>
          </w:tcPr>
          <w:p w:rsidR="00B95C0D" w:rsidRPr="00B038AE" w:rsidRDefault="00B95C0D" w:rsidP="00322AAE">
            <w:pPr>
              <w:widowControl w:val="0"/>
              <w:autoSpaceDE w:val="0"/>
              <w:autoSpaceDN w:val="0"/>
              <w:adjustRightInd w:val="0"/>
              <w:rPr>
                <w:lang w:val="es-CO"/>
              </w:rPr>
            </w:pPr>
            <w:r>
              <w:rPr>
                <w:lang w:val="es-CO"/>
              </w:rPr>
              <w:t>29/08</w:t>
            </w:r>
            <w:r w:rsidRPr="00B038AE">
              <w:rPr>
                <w:lang w:val="es-CO"/>
              </w:rPr>
              <w:t xml:space="preserve">/2013 - </w:t>
            </w:r>
            <w:r>
              <w:rPr>
                <w:lang w:val="es-CO"/>
              </w:rPr>
              <w:t>14/10</w:t>
            </w:r>
            <w:r w:rsidRPr="00B038AE">
              <w:rPr>
                <w:lang w:val="es-CO"/>
              </w:rPr>
              <w:t>/2013</w:t>
            </w:r>
          </w:p>
        </w:tc>
      </w:tr>
      <w:tr w:rsidR="00B95C0D" w:rsidRPr="00B038AE" w:rsidTr="00322AAE">
        <w:trPr>
          <w:trHeight w:hRule="exact" w:val="238"/>
        </w:trPr>
        <w:tc>
          <w:tcPr>
            <w:tcW w:w="4322" w:type="dxa"/>
            <w:tcBorders>
              <w:top w:val="single" w:sz="4" w:space="0" w:color="000000"/>
              <w:left w:val="single" w:sz="4" w:space="0" w:color="000000"/>
              <w:bottom w:val="single" w:sz="4" w:space="0" w:color="000000"/>
              <w:right w:val="single" w:sz="4" w:space="0" w:color="000000"/>
            </w:tcBorders>
          </w:tcPr>
          <w:p w:rsidR="00B95C0D" w:rsidRPr="00B038AE" w:rsidRDefault="00B95C0D" w:rsidP="00322AAE">
            <w:pPr>
              <w:widowControl w:val="0"/>
              <w:autoSpaceDE w:val="0"/>
              <w:autoSpaceDN w:val="0"/>
              <w:adjustRightInd w:val="0"/>
            </w:pPr>
            <w:r>
              <w:t>Diseño</w:t>
            </w:r>
          </w:p>
        </w:tc>
        <w:tc>
          <w:tcPr>
            <w:tcW w:w="4678" w:type="dxa"/>
            <w:tcBorders>
              <w:top w:val="single" w:sz="4" w:space="0" w:color="000000"/>
              <w:left w:val="single" w:sz="4" w:space="0" w:color="000000"/>
              <w:bottom w:val="single" w:sz="4" w:space="0" w:color="000000"/>
              <w:right w:val="single" w:sz="4" w:space="0" w:color="000000"/>
            </w:tcBorders>
          </w:tcPr>
          <w:p w:rsidR="00B95C0D" w:rsidRPr="00B038AE" w:rsidRDefault="00B95C0D" w:rsidP="00322AAE">
            <w:pPr>
              <w:widowControl w:val="0"/>
              <w:autoSpaceDE w:val="0"/>
              <w:autoSpaceDN w:val="0"/>
              <w:adjustRightInd w:val="0"/>
            </w:pPr>
            <w:r w:rsidRPr="00B038AE">
              <w:rPr>
                <w:lang w:val="es-CO"/>
              </w:rPr>
              <w:t>15/</w:t>
            </w:r>
            <w:r>
              <w:rPr>
                <w:lang w:val="es-CO"/>
              </w:rPr>
              <w:t>10</w:t>
            </w:r>
            <w:r w:rsidRPr="00B038AE">
              <w:rPr>
                <w:lang w:val="es-CO"/>
              </w:rPr>
              <w:t xml:space="preserve">/2013 - </w:t>
            </w:r>
            <w:r>
              <w:rPr>
                <w:lang w:val="es-CO"/>
              </w:rPr>
              <w:t>18</w:t>
            </w:r>
            <w:r w:rsidRPr="00B038AE">
              <w:rPr>
                <w:lang w:val="es-CO"/>
              </w:rPr>
              <w:t>/</w:t>
            </w:r>
            <w:r>
              <w:rPr>
                <w:lang w:val="es-CO"/>
              </w:rPr>
              <w:t>12</w:t>
            </w:r>
            <w:r w:rsidRPr="00B038AE">
              <w:rPr>
                <w:lang w:val="es-CO"/>
              </w:rPr>
              <w:t>/2013</w:t>
            </w:r>
          </w:p>
        </w:tc>
      </w:tr>
      <w:tr w:rsidR="00B95C0D" w:rsidRPr="00B038AE" w:rsidTr="00322AAE">
        <w:trPr>
          <w:trHeight w:hRule="exact" w:val="238"/>
        </w:trPr>
        <w:tc>
          <w:tcPr>
            <w:tcW w:w="4322" w:type="dxa"/>
            <w:tcBorders>
              <w:top w:val="single" w:sz="4" w:space="0" w:color="000000"/>
              <w:left w:val="single" w:sz="4" w:space="0" w:color="000000"/>
              <w:bottom w:val="single" w:sz="4" w:space="0" w:color="000000"/>
              <w:right w:val="single" w:sz="4" w:space="0" w:color="000000"/>
            </w:tcBorders>
          </w:tcPr>
          <w:p w:rsidR="00B95C0D" w:rsidRPr="00B038AE" w:rsidRDefault="00B95C0D" w:rsidP="00322AAE">
            <w:pPr>
              <w:widowControl w:val="0"/>
              <w:autoSpaceDE w:val="0"/>
              <w:autoSpaceDN w:val="0"/>
              <w:adjustRightInd w:val="0"/>
            </w:pPr>
            <w:r>
              <w:t>Desarrollo</w:t>
            </w:r>
          </w:p>
        </w:tc>
        <w:tc>
          <w:tcPr>
            <w:tcW w:w="4678" w:type="dxa"/>
            <w:tcBorders>
              <w:top w:val="single" w:sz="4" w:space="0" w:color="000000"/>
              <w:left w:val="single" w:sz="4" w:space="0" w:color="000000"/>
              <w:bottom w:val="single" w:sz="4" w:space="0" w:color="000000"/>
              <w:right w:val="single" w:sz="4" w:space="0" w:color="000000"/>
            </w:tcBorders>
          </w:tcPr>
          <w:p w:rsidR="00B95C0D" w:rsidRPr="00B038AE" w:rsidRDefault="00B95C0D" w:rsidP="00322AAE">
            <w:pPr>
              <w:widowControl w:val="0"/>
              <w:autoSpaceDE w:val="0"/>
              <w:autoSpaceDN w:val="0"/>
              <w:adjustRightInd w:val="0"/>
            </w:pPr>
            <w:r>
              <w:t>19/11/2013-   08/01/2014</w:t>
            </w:r>
          </w:p>
        </w:tc>
      </w:tr>
      <w:tr w:rsidR="00B95C0D" w:rsidRPr="00B038AE" w:rsidTr="00322AAE">
        <w:trPr>
          <w:trHeight w:hRule="exact" w:val="238"/>
        </w:trPr>
        <w:tc>
          <w:tcPr>
            <w:tcW w:w="4322" w:type="dxa"/>
            <w:tcBorders>
              <w:top w:val="single" w:sz="4" w:space="0" w:color="000000"/>
              <w:left w:val="single" w:sz="4" w:space="0" w:color="000000"/>
              <w:bottom w:val="single" w:sz="4" w:space="0" w:color="000000"/>
              <w:right w:val="single" w:sz="4" w:space="0" w:color="000000"/>
            </w:tcBorders>
          </w:tcPr>
          <w:p w:rsidR="00B95C0D" w:rsidRDefault="00B95C0D" w:rsidP="00322AAE">
            <w:pPr>
              <w:widowControl w:val="0"/>
              <w:autoSpaceDE w:val="0"/>
              <w:autoSpaceDN w:val="0"/>
              <w:adjustRightInd w:val="0"/>
              <w:rPr>
                <w:lang w:val="es-CO"/>
              </w:rPr>
            </w:pPr>
            <w:r>
              <w:rPr>
                <w:lang w:val="es-CO"/>
              </w:rPr>
              <w:t>Pruebas</w:t>
            </w:r>
          </w:p>
          <w:p w:rsidR="00B95C0D" w:rsidRPr="00B038AE" w:rsidRDefault="00B95C0D" w:rsidP="00322AAE">
            <w:pPr>
              <w:widowControl w:val="0"/>
              <w:autoSpaceDE w:val="0"/>
              <w:autoSpaceDN w:val="0"/>
              <w:adjustRightInd w:val="0"/>
              <w:rPr>
                <w:lang w:val="es-CO"/>
              </w:rPr>
            </w:pPr>
          </w:p>
        </w:tc>
        <w:tc>
          <w:tcPr>
            <w:tcW w:w="4678" w:type="dxa"/>
            <w:tcBorders>
              <w:top w:val="single" w:sz="4" w:space="0" w:color="000000"/>
              <w:left w:val="single" w:sz="4" w:space="0" w:color="000000"/>
              <w:bottom w:val="single" w:sz="4" w:space="0" w:color="000000"/>
              <w:right w:val="single" w:sz="4" w:space="0" w:color="000000"/>
            </w:tcBorders>
          </w:tcPr>
          <w:p w:rsidR="00B95C0D" w:rsidRPr="00B038AE" w:rsidRDefault="00B95C0D" w:rsidP="00322AAE">
            <w:pPr>
              <w:widowControl w:val="0"/>
              <w:autoSpaceDE w:val="0"/>
              <w:autoSpaceDN w:val="0"/>
              <w:adjustRightInd w:val="0"/>
              <w:rPr>
                <w:lang w:val="es-CO"/>
              </w:rPr>
            </w:pPr>
            <w:r>
              <w:rPr>
                <w:lang w:val="es-CO"/>
              </w:rPr>
              <w:t>21/06/2013-  10/03/2014</w:t>
            </w:r>
          </w:p>
        </w:tc>
      </w:tr>
      <w:tr w:rsidR="00B95C0D" w:rsidTr="00322A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00"/>
        </w:trPr>
        <w:tc>
          <w:tcPr>
            <w:tcW w:w="4320" w:type="dxa"/>
          </w:tcPr>
          <w:p w:rsidR="00B95C0D" w:rsidRPr="00F30A5C" w:rsidRDefault="00B95C0D" w:rsidP="00322AAE">
            <w:pPr>
              <w:widowControl w:val="0"/>
              <w:autoSpaceDE w:val="0"/>
              <w:autoSpaceDN w:val="0"/>
              <w:adjustRightInd w:val="0"/>
              <w:rPr>
                <w:lang w:val="es-CO"/>
              </w:rPr>
            </w:pPr>
            <w:r w:rsidRPr="00F30A5C">
              <w:rPr>
                <w:lang w:val="es-CO"/>
              </w:rPr>
              <w:t>Implementación</w:t>
            </w:r>
          </w:p>
        </w:tc>
        <w:tc>
          <w:tcPr>
            <w:tcW w:w="4680" w:type="dxa"/>
          </w:tcPr>
          <w:p w:rsidR="00B95C0D" w:rsidRPr="0035250B" w:rsidRDefault="00B95C0D" w:rsidP="00322AAE">
            <w:pPr>
              <w:widowControl w:val="0"/>
              <w:autoSpaceDE w:val="0"/>
              <w:autoSpaceDN w:val="0"/>
              <w:adjustRightInd w:val="0"/>
              <w:spacing w:before="16" w:line="200" w:lineRule="exact"/>
              <w:rPr>
                <w:lang w:val="es-CO"/>
              </w:rPr>
            </w:pPr>
            <w:r w:rsidRPr="0035250B">
              <w:rPr>
                <w:lang w:val="es-CO"/>
              </w:rPr>
              <w:t>21/06/2013-  10/03/2014</w:t>
            </w:r>
          </w:p>
        </w:tc>
      </w:tr>
      <w:tr w:rsidR="00B95C0D" w:rsidTr="00322A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00"/>
        </w:trPr>
        <w:tc>
          <w:tcPr>
            <w:tcW w:w="4320" w:type="dxa"/>
          </w:tcPr>
          <w:p w:rsidR="00B95C0D" w:rsidRPr="00F30A5C" w:rsidRDefault="00B95C0D" w:rsidP="00322AAE">
            <w:pPr>
              <w:widowControl w:val="0"/>
              <w:autoSpaceDE w:val="0"/>
              <w:autoSpaceDN w:val="0"/>
              <w:adjustRightInd w:val="0"/>
              <w:rPr>
                <w:lang w:val="es-CO"/>
              </w:rPr>
            </w:pPr>
            <w:r w:rsidRPr="00F30A5C">
              <w:rPr>
                <w:lang w:val="es-CO"/>
              </w:rPr>
              <w:t>Cierre del proyecto</w:t>
            </w:r>
          </w:p>
        </w:tc>
        <w:tc>
          <w:tcPr>
            <w:tcW w:w="4680" w:type="dxa"/>
          </w:tcPr>
          <w:p w:rsidR="00B95C0D" w:rsidRPr="0035250B" w:rsidRDefault="00B95C0D" w:rsidP="00322AAE">
            <w:pPr>
              <w:widowControl w:val="0"/>
              <w:autoSpaceDE w:val="0"/>
              <w:autoSpaceDN w:val="0"/>
              <w:adjustRightInd w:val="0"/>
              <w:spacing w:before="16" w:line="200" w:lineRule="exact"/>
              <w:rPr>
                <w:lang w:val="es-CO"/>
              </w:rPr>
            </w:pPr>
            <w:r w:rsidRPr="0035250B">
              <w:rPr>
                <w:lang w:val="es-CO"/>
              </w:rPr>
              <w:t>19/02/2014-  10/03/2014</w:t>
            </w:r>
          </w:p>
        </w:tc>
      </w:tr>
    </w:tbl>
    <w:p w:rsidR="00B95C0D" w:rsidRDefault="00B95C0D" w:rsidP="00B95C0D">
      <w:pPr>
        <w:widowControl w:val="0"/>
        <w:autoSpaceDE w:val="0"/>
        <w:autoSpaceDN w:val="0"/>
        <w:adjustRightInd w:val="0"/>
        <w:spacing w:before="16" w:line="200" w:lineRule="exact"/>
        <w:rPr>
          <w:lang w:val="es-CO"/>
        </w:rPr>
      </w:pPr>
    </w:p>
    <w:tbl>
      <w:tblPr>
        <w:tblW w:w="9000" w:type="dxa"/>
        <w:tblInd w:w="149" w:type="dxa"/>
        <w:tblLayout w:type="fixed"/>
        <w:tblCellMar>
          <w:left w:w="0" w:type="dxa"/>
          <w:right w:w="0" w:type="dxa"/>
        </w:tblCellMar>
        <w:tblLook w:val="0000" w:firstRow="0" w:lastRow="0" w:firstColumn="0" w:lastColumn="0" w:noHBand="0" w:noVBand="0"/>
      </w:tblPr>
      <w:tblGrid>
        <w:gridCol w:w="4322"/>
        <w:gridCol w:w="4678"/>
      </w:tblGrid>
      <w:tr w:rsidR="00B95C0D" w:rsidRPr="00E95E68" w:rsidTr="00B95C0D">
        <w:trPr>
          <w:trHeight w:hRule="exact" w:val="293"/>
        </w:trPr>
        <w:tc>
          <w:tcPr>
            <w:tcW w:w="9000" w:type="dxa"/>
            <w:gridSpan w:val="2"/>
            <w:tcBorders>
              <w:top w:val="single" w:sz="4" w:space="0" w:color="000000"/>
              <w:left w:val="single" w:sz="4" w:space="0" w:color="000000"/>
              <w:bottom w:val="single" w:sz="4" w:space="0" w:color="000000"/>
              <w:right w:val="single" w:sz="4" w:space="0" w:color="000000"/>
            </w:tcBorders>
            <w:shd w:val="clear" w:color="auto" w:fill="5F5F5F"/>
          </w:tcPr>
          <w:p w:rsidR="00B95C0D" w:rsidRPr="00E95E68" w:rsidRDefault="00B95C0D" w:rsidP="00322AAE">
            <w:pPr>
              <w:widowControl w:val="0"/>
              <w:autoSpaceDE w:val="0"/>
              <w:autoSpaceDN w:val="0"/>
              <w:adjustRightInd w:val="0"/>
              <w:spacing w:before="18"/>
              <w:ind w:left="64"/>
              <w:rPr>
                <w:sz w:val="24"/>
                <w:szCs w:val="24"/>
                <w:lang w:val="es-CO"/>
              </w:rPr>
            </w:pPr>
            <w:r w:rsidRPr="00E95E68">
              <w:rPr>
                <w:rFonts w:ascii="Verdana" w:hAnsi="Verdana" w:cs="Verdana"/>
                <w:color w:val="FFFFFF"/>
                <w:spacing w:val="1"/>
                <w:w w:val="110"/>
                <w:lang w:val="es-CO"/>
              </w:rPr>
              <w:t>O</w:t>
            </w:r>
            <w:r w:rsidRPr="00E95E68">
              <w:rPr>
                <w:rFonts w:ascii="Verdana" w:hAnsi="Verdana" w:cs="Verdana"/>
                <w:color w:val="FFFFFF"/>
                <w:spacing w:val="-1"/>
                <w:w w:val="110"/>
                <w:sz w:val="16"/>
                <w:szCs w:val="16"/>
                <w:lang w:val="es-CO"/>
              </w:rPr>
              <w:t>RG</w:t>
            </w:r>
            <w:r w:rsidRPr="00E95E68">
              <w:rPr>
                <w:rFonts w:ascii="Verdana" w:hAnsi="Verdana" w:cs="Verdana"/>
                <w:color w:val="FFFFFF"/>
                <w:w w:val="110"/>
                <w:sz w:val="16"/>
                <w:szCs w:val="16"/>
                <w:lang w:val="es-CO"/>
              </w:rPr>
              <w:t>A</w:t>
            </w:r>
            <w:r w:rsidRPr="00E95E68">
              <w:rPr>
                <w:rFonts w:ascii="Verdana" w:hAnsi="Verdana" w:cs="Verdana"/>
                <w:color w:val="FFFFFF"/>
                <w:spacing w:val="1"/>
                <w:w w:val="110"/>
                <w:sz w:val="16"/>
                <w:szCs w:val="16"/>
                <w:lang w:val="es-CO"/>
              </w:rPr>
              <w:t>NI</w:t>
            </w:r>
            <w:r w:rsidRPr="00E95E68">
              <w:rPr>
                <w:rFonts w:ascii="Verdana" w:hAnsi="Verdana" w:cs="Verdana"/>
                <w:color w:val="FFFFFF"/>
                <w:spacing w:val="-1"/>
                <w:w w:val="110"/>
                <w:sz w:val="16"/>
                <w:szCs w:val="16"/>
                <w:lang w:val="es-CO"/>
              </w:rPr>
              <w:t>Z</w:t>
            </w:r>
            <w:r w:rsidRPr="00E95E68">
              <w:rPr>
                <w:rFonts w:ascii="Verdana" w:hAnsi="Verdana" w:cs="Verdana"/>
                <w:color w:val="FFFFFF"/>
                <w:w w:val="110"/>
                <w:sz w:val="16"/>
                <w:szCs w:val="16"/>
                <w:lang w:val="es-CO"/>
              </w:rPr>
              <w:t>A</w:t>
            </w:r>
            <w:r w:rsidRPr="00E95E68">
              <w:rPr>
                <w:rFonts w:ascii="Verdana" w:hAnsi="Verdana" w:cs="Verdana"/>
                <w:color w:val="FFFFFF"/>
                <w:spacing w:val="-1"/>
                <w:w w:val="110"/>
                <w:sz w:val="16"/>
                <w:szCs w:val="16"/>
                <w:lang w:val="es-CO"/>
              </w:rPr>
              <w:t>C</w:t>
            </w:r>
            <w:r w:rsidRPr="00E95E68">
              <w:rPr>
                <w:rFonts w:ascii="Verdana" w:hAnsi="Verdana" w:cs="Verdana"/>
                <w:color w:val="FFFFFF"/>
                <w:spacing w:val="1"/>
                <w:w w:val="110"/>
                <w:sz w:val="16"/>
                <w:szCs w:val="16"/>
                <w:lang w:val="es-CO"/>
              </w:rPr>
              <w:t>I</w:t>
            </w:r>
            <w:r w:rsidRPr="00E95E68">
              <w:rPr>
                <w:rFonts w:ascii="Verdana" w:hAnsi="Verdana" w:cs="Verdana"/>
                <w:color w:val="FFFFFF"/>
                <w:w w:val="110"/>
                <w:sz w:val="16"/>
                <w:szCs w:val="16"/>
                <w:lang w:val="es-CO"/>
              </w:rPr>
              <w:t>O</w:t>
            </w:r>
            <w:r w:rsidRPr="00E95E68">
              <w:rPr>
                <w:rFonts w:ascii="Verdana" w:hAnsi="Verdana" w:cs="Verdana"/>
                <w:color w:val="FFFFFF"/>
                <w:spacing w:val="1"/>
                <w:w w:val="110"/>
                <w:sz w:val="16"/>
                <w:szCs w:val="16"/>
                <w:lang w:val="es-CO"/>
              </w:rPr>
              <w:t>NE</w:t>
            </w:r>
            <w:r w:rsidRPr="00E95E68">
              <w:rPr>
                <w:rFonts w:ascii="Verdana" w:hAnsi="Verdana" w:cs="Verdana"/>
                <w:color w:val="FFFFFF"/>
                <w:w w:val="110"/>
                <w:sz w:val="16"/>
                <w:szCs w:val="16"/>
                <w:lang w:val="es-CO"/>
              </w:rPr>
              <w:t>S</w:t>
            </w:r>
            <w:r w:rsidRPr="00E95E68">
              <w:rPr>
                <w:rFonts w:ascii="Verdana" w:hAnsi="Verdana" w:cs="Verdana"/>
                <w:color w:val="FFFFFF"/>
                <w:spacing w:val="3"/>
                <w:w w:val="110"/>
                <w:sz w:val="16"/>
                <w:szCs w:val="16"/>
                <w:lang w:val="es-CO"/>
              </w:rPr>
              <w:t xml:space="preserve"> </w:t>
            </w:r>
            <w:r w:rsidRPr="00E95E68">
              <w:rPr>
                <w:rFonts w:ascii="Verdana" w:hAnsi="Verdana" w:cs="Verdana"/>
                <w:color w:val="FFFFFF"/>
                <w:sz w:val="16"/>
                <w:szCs w:val="16"/>
                <w:lang w:val="es-CO"/>
              </w:rPr>
              <w:t>O</w:t>
            </w:r>
            <w:r w:rsidRPr="00E95E68">
              <w:rPr>
                <w:rFonts w:ascii="Verdana" w:hAnsi="Verdana" w:cs="Verdana"/>
                <w:color w:val="FFFFFF"/>
                <w:spacing w:val="12"/>
                <w:sz w:val="16"/>
                <w:szCs w:val="16"/>
                <w:lang w:val="es-CO"/>
              </w:rPr>
              <w:t xml:space="preserve"> </w:t>
            </w:r>
            <w:r w:rsidRPr="00E95E68">
              <w:rPr>
                <w:rFonts w:ascii="Verdana" w:hAnsi="Verdana" w:cs="Verdana"/>
                <w:color w:val="FFFFFF"/>
                <w:spacing w:val="-1"/>
                <w:lang w:val="es-CO"/>
              </w:rPr>
              <w:t>G</w:t>
            </w:r>
            <w:r w:rsidRPr="00E95E68">
              <w:rPr>
                <w:rFonts w:ascii="Verdana" w:hAnsi="Verdana" w:cs="Verdana"/>
                <w:color w:val="FFFFFF"/>
                <w:spacing w:val="-1"/>
                <w:sz w:val="16"/>
                <w:szCs w:val="16"/>
                <w:lang w:val="es-CO"/>
              </w:rPr>
              <w:t>RU</w:t>
            </w:r>
            <w:r w:rsidRPr="00E95E68">
              <w:rPr>
                <w:rFonts w:ascii="Verdana" w:hAnsi="Verdana" w:cs="Verdana"/>
                <w:color w:val="FFFFFF"/>
                <w:sz w:val="16"/>
                <w:szCs w:val="16"/>
                <w:lang w:val="es-CO"/>
              </w:rPr>
              <w:t xml:space="preserve">POS </w:t>
            </w:r>
            <w:r w:rsidRPr="00E95E68">
              <w:rPr>
                <w:rFonts w:ascii="Verdana" w:hAnsi="Verdana" w:cs="Verdana"/>
                <w:color w:val="FFFFFF"/>
                <w:spacing w:val="11"/>
                <w:sz w:val="16"/>
                <w:szCs w:val="16"/>
                <w:lang w:val="es-CO"/>
              </w:rPr>
              <w:t xml:space="preserve"> </w:t>
            </w:r>
            <w:r w:rsidRPr="00E95E68">
              <w:rPr>
                <w:rFonts w:ascii="Verdana" w:hAnsi="Verdana" w:cs="Verdana"/>
                <w:color w:val="FFFFFF"/>
                <w:spacing w:val="1"/>
                <w:w w:val="110"/>
                <w:lang w:val="es-CO"/>
              </w:rPr>
              <w:t>O</w:t>
            </w:r>
            <w:r w:rsidRPr="00E95E68">
              <w:rPr>
                <w:rFonts w:ascii="Verdana" w:hAnsi="Verdana" w:cs="Verdana"/>
                <w:color w:val="FFFFFF"/>
                <w:spacing w:val="-1"/>
                <w:w w:val="110"/>
                <w:sz w:val="16"/>
                <w:szCs w:val="16"/>
                <w:lang w:val="es-CO"/>
              </w:rPr>
              <w:t>RG</w:t>
            </w:r>
            <w:r w:rsidRPr="00E95E68">
              <w:rPr>
                <w:rFonts w:ascii="Verdana" w:hAnsi="Verdana" w:cs="Verdana"/>
                <w:color w:val="FFFFFF"/>
                <w:w w:val="110"/>
                <w:sz w:val="16"/>
                <w:szCs w:val="16"/>
                <w:lang w:val="es-CO"/>
              </w:rPr>
              <w:t>A</w:t>
            </w:r>
            <w:r w:rsidRPr="00E95E68">
              <w:rPr>
                <w:rFonts w:ascii="Verdana" w:hAnsi="Verdana" w:cs="Verdana"/>
                <w:color w:val="FFFFFF"/>
                <w:spacing w:val="1"/>
                <w:w w:val="110"/>
                <w:sz w:val="16"/>
                <w:szCs w:val="16"/>
                <w:lang w:val="es-CO"/>
              </w:rPr>
              <w:t>NI</w:t>
            </w:r>
            <w:r w:rsidRPr="00E95E68">
              <w:rPr>
                <w:rFonts w:ascii="Verdana" w:hAnsi="Verdana" w:cs="Verdana"/>
                <w:color w:val="FFFFFF"/>
                <w:spacing w:val="-1"/>
                <w:w w:val="110"/>
                <w:sz w:val="16"/>
                <w:szCs w:val="16"/>
                <w:lang w:val="es-CO"/>
              </w:rPr>
              <w:t>Z</w:t>
            </w:r>
            <w:r w:rsidRPr="00E95E68">
              <w:rPr>
                <w:rFonts w:ascii="Verdana" w:hAnsi="Verdana" w:cs="Verdana"/>
                <w:color w:val="FFFFFF"/>
                <w:w w:val="110"/>
                <w:sz w:val="16"/>
                <w:szCs w:val="16"/>
                <w:lang w:val="es-CO"/>
              </w:rPr>
              <w:t>A</w:t>
            </w:r>
            <w:r w:rsidRPr="00E95E68">
              <w:rPr>
                <w:rFonts w:ascii="Verdana" w:hAnsi="Verdana" w:cs="Verdana"/>
                <w:color w:val="FFFFFF"/>
                <w:spacing w:val="-1"/>
                <w:w w:val="110"/>
                <w:sz w:val="16"/>
                <w:szCs w:val="16"/>
                <w:lang w:val="es-CO"/>
              </w:rPr>
              <w:t>C</w:t>
            </w:r>
            <w:r w:rsidRPr="00E95E68">
              <w:rPr>
                <w:rFonts w:ascii="Verdana" w:hAnsi="Verdana" w:cs="Verdana"/>
                <w:color w:val="FFFFFF"/>
                <w:spacing w:val="1"/>
                <w:w w:val="110"/>
                <w:sz w:val="16"/>
                <w:szCs w:val="16"/>
                <w:lang w:val="es-CO"/>
              </w:rPr>
              <w:t>I</w:t>
            </w:r>
            <w:r w:rsidRPr="00E95E68">
              <w:rPr>
                <w:rFonts w:ascii="Verdana" w:hAnsi="Verdana" w:cs="Verdana"/>
                <w:color w:val="FFFFFF"/>
                <w:w w:val="110"/>
                <w:sz w:val="16"/>
                <w:szCs w:val="16"/>
                <w:lang w:val="es-CO"/>
              </w:rPr>
              <w:t>O</w:t>
            </w:r>
            <w:r w:rsidRPr="00E95E68">
              <w:rPr>
                <w:rFonts w:ascii="Verdana" w:hAnsi="Verdana" w:cs="Verdana"/>
                <w:color w:val="FFFFFF"/>
                <w:spacing w:val="1"/>
                <w:w w:val="110"/>
                <w:sz w:val="16"/>
                <w:szCs w:val="16"/>
                <w:lang w:val="es-CO"/>
              </w:rPr>
              <w:t>N</w:t>
            </w:r>
            <w:r w:rsidRPr="00E95E68">
              <w:rPr>
                <w:rFonts w:ascii="Verdana" w:hAnsi="Verdana" w:cs="Verdana"/>
                <w:color w:val="FFFFFF"/>
                <w:w w:val="110"/>
                <w:sz w:val="16"/>
                <w:szCs w:val="16"/>
                <w:lang w:val="es-CO"/>
              </w:rPr>
              <w:t>A</w:t>
            </w:r>
            <w:r w:rsidRPr="00E95E68">
              <w:rPr>
                <w:rFonts w:ascii="Verdana" w:hAnsi="Verdana" w:cs="Verdana"/>
                <w:color w:val="FFFFFF"/>
                <w:spacing w:val="1"/>
                <w:w w:val="110"/>
                <w:sz w:val="16"/>
                <w:szCs w:val="16"/>
                <w:lang w:val="es-CO"/>
              </w:rPr>
              <w:t>LE</w:t>
            </w:r>
            <w:r w:rsidRPr="00E95E68">
              <w:rPr>
                <w:rFonts w:ascii="Verdana" w:hAnsi="Verdana" w:cs="Verdana"/>
                <w:color w:val="FFFFFF"/>
                <w:w w:val="110"/>
                <w:sz w:val="16"/>
                <w:szCs w:val="16"/>
                <w:lang w:val="es-CO"/>
              </w:rPr>
              <w:t>S</w:t>
            </w:r>
            <w:r w:rsidRPr="00E95E68">
              <w:rPr>
                <w:rFonts w:ascii="Verdana" w:hAnsi="Verdana" w:cs="Verdana"/>
                <w:color w:val="FFFFFF"/>
                <w:spacing w:val="13"/>
                <w:w w:val="110"/>
                <w:sz w:val="16"/>
                <w:szCs w:val="16"/>
                <w:lang w:val="es-CO"/>
              </w:rPr>
              <w:t xml:space="preserve"> </w:t>
            </w:r>
            <w:r w:rsidRPr="00E95E68">
              <w:rPr>
                <w:rFonts w:ascii="Verdana" w:hAnsi="Verdana" w:cs="Verdana"/>
                <w:color w:val="FFFFFF"/>
                <w:sz w:val="16"/>
                <w:szCs w:val="16"/>
                <w:lang w:val="es-CO"/>
              </w:rPr>
              <w:t>Q</w:t>
            </w:r>
            <w:r w:rsidRPr="00E95E68">
              <w:rPr>
                <w:rFonts w:ascii="Verdana" w:hAnsi="Verdana" w:cs="Verdana"/>
                <w:color w:val="FFFFFF"/>
                <w:spacing w:val="-1"/>
                <w:sz w:val="16"/>
                <w:szCs w:val="16"/>
                <w:lang w:val="es-CO"/>
              </w:rPr>
              <w:t>U</w:t>
            </w:r>
            <w:r w:rsidRPr="00E95E68">
              <w:rPr>
                <w:rFonts w:ascii="Verdana" w:hAnsi="Verdana" w:cs="Verdana"/>
                <w:color w:val="FFFFFF"/>
                <w:sz w:val="16"/>
                <w:szCs w:val="16"/>
                <w:lang w:val="es-CO"/>
              </w:rPr>
              <w:t>E</w:t>
            </w:r>
            <w:r w:rsidRPr="00E95E68">
              <w:rPr>
                <w:rFonts w:ascii="Verdana" w:hAnsi="Verdana" w:cs="Verdana"/>
                <w:color w:val="FFFFFF"/>
                <w:spacing w:val="39"/>
                <w:sz w:val="16"/>
                <w:szCs w:val="16"/>
                <w:lang w:val="es-CO"/>
              </w:rPr>
              <w:t xml:space="preserve"> </w:t>
            </w:r>
            <w:r w:rsidRPr="00E95E68">
              <w:rPr>
                <w:rFonts w:ascii="Verdana" w:hAnsi="Verdana" w:cs="Verdana"/>
                <w:color w:val="FFFFFF"/>
                <w:spacing w:val="1"/>
                <w:w w:val="113"/>
                <w:sz w:val="16"/>
                <w:szCs w:val="16"/>
                <w:lang w:val="es-CO"/>
              </w:rPr>
              <w:t>INTE</w:t>
            </w:r>
            <w:r w:rsidRPr="00E95E68">
              <w:rPr>
                <w:rFonts w:ascii="Verdana" w:hAnsi="Verdana" w:cs="Verdana"/>
                <w:color w:val="FFFFFF"/>
                <w:spacing w:val="-1"/>
                <w:w w:val="113"/>
                <w:sz w:val="16"/>
                <w:szCs w:val="16"/>
                <w:lang w:val="es-CO"/>
              </w:rPr>
              <w:t>R</w:t>
            </w:r>
            <w:r w:rsidRPr="00E95E68">
              <w:rPr>
                <w:rFonts w:ascii="Verdana" w:hAnsi="Verdana" w:cs="Verdana"/>
                <w:color w:val="FFFFFF"/>
                <w:w w:val="113"/>
                <w:sz w:val="16"/>
                <w:szCs w:val="16"/>
                <w:lang w:val="es-CO"/>
              </w:rPr>
              <w:t>V</w:t>
            </w:r>
            <w:r w:rsidRPr="00E95E68">
              <w:rPr>
                <w:rFonts w:ascii="Verdana" w:hAnsi="Verdana" w:cs="Verdana"/>
                <w:color w:val="FFFFFF"/>
                <w:spacing w:val="1"/>
                <w:w w:val="113"/>
                <w:sz w:val="16"/>
                <w:szCs w:val="16"/>
                <w:lang w:val="es-CO"/>
              </w:rPr>
              <w:t>IENE</w:t>
            </w:r>
            <w:r w:rsidRPr="00E95E68">
              <w:rPr>
                <w:rFonts w:ascii="Verdana" w:hAnsi="Verdana" w:cs="Verdana"/>
                <w:color w:val="FFFFFF"/>
                <w:w w:val="113"/>
                <w:sz w:val="16"/>
                <w:szCs w:val="16"/>
                <w:lang w:val="es-CO"/>
              </w:rPr>
              <w:t>N</w:t>
            </w:r>
            <w:r w:rsidRPr="00E95E68">
              <w:rPr>
                <w:rFonts w:ascii="Verdana" w:hAnsi="Verdana" w:cs="Verdana"/>
                <w:color w:val="FFFFFF"/>
                <w:spacing w:val="-4"/>
                <w:w w:val="113"/>
                <w:sz w:val="16"/>
                <w:szCs w:val="16"/>
                <w:lang w:val="es-CO"/>
              </w:rPr>
              <w:t xml:space="preserve"> </w:t>
            </w:r>
            <w:r w:rsidRPr="00E95E68">
              <w:rPr>
                <w:rFonts w:ascii="Verdana" w:hAnsi="Verdana" w:cs="Verdana"/>
                <w:color w:val="FFFFFF"/>
                <w:spacing w:val="1"/>
                <w:sz w:val="16"/>
                <w:szCs w:val="16"/>
                <w:lang w:val="es-CO"/>
              </w:rPr>
              <w:t>E</w:t>
            </w:r>
            <w:r w:rsidRPr="00E95E68">
              <w:rPr>
                <w:rFonts w:ascii="Verdana" w:hAnsi="Verdana" w:cs="Verdana"/>
                <w:color w:val="FFFFFF"/>
                <w:sz w:val="16"/>
                <w:szCs w:val="16"/>
                <w:lang w:val="es-CO"/>
              </w:rPr>
              <w:t>N</w:t>
            </w:r>
            <w:r w:rsidRPr="00E95E68">
              <w:rPr>
                <w:rFonts w:ascii="Verdana" w:hAnsi="Verdana" w:cs="Verdana"/>
                <w:color w:val="FFFFFF"/>
                <w:spacing w:val="30"/>
                <w:sz w:val="16"/>
                <w:szCs w:val="16"/>
                <w:lang w:val="es-CO"/>
              </w:rPr>
              <w:t xml:space="preserve"> </w:t>
            </w:r>
            <w:r w:rsidRPr="00E95E68">
              <w:rPr>
                <w:rFonts w:ascii="Verdana" w:hAnsi="Verdana" w:cs="Verdana"/>
                <w:color w:val="FFFFFF"/>
                <w:spacing w:val="1"/>
                <w:w w:val="108"/>
                <w:sz w:val="16"/>
                <w:szCs w:val="16"/>
                <w:lang w:val="es-CO"/>
              </w:rPr>
              <w:t>E</w:t>
            </w:r>
            <w:r w:rsidRPr="00E95E68">
              <w:rPr>
                <w:rFonts w:ascii="Verdana" w:hAnsi="Verdana" w:cs="Verdana"/>
                <w:color w:val="FFFFFF"/>
                <w:w w:val="115"/>
                <w:sz w:val="16"/>
                <w:szCs w:val="16"/>
                <w:lang w:val="es-CO"/>
              </w:rPr>
              <w:t>L</w:t>
            </w:r>
            <w:r w:rsidRPr="00E95E68">
              <w:rPr>
                <w:rFonts w:ascii="Verdana" w:hAnsi="Verdana" w:cs="Verdana"/>
                <w:color w:val="FFFFFF"/>
                <w:sz w:val="16"/>
                <w:szCs w:val="16"/>
                <w:lang w:val="es-CO"/>
              </w:rPr>
              <w:t xml:space="preserve"> </w:t>
            </w:r>
            <w:r w:rsidRPr="00E95E68">
              <w:rPr>
                <w:rFonts w:ascii="Verdana" w:hAnsi="Verdana" w:cs="Verdana"/>
                <w:color w:val="FFFFFF"/>
                <w:w w:val="120"/>
                <w:lang w:val="es-CO"/>
              </w:rPr>
              <w:t>P</w:t>
            </w:r>
            <w:r w:rsidRPr="00E95E68">
              <w:rPr>
                <w:rFonts w:ascii="Verdana" w:hAnsi="Verdana" w:cs="Verdana"/>
                <w:color w:val="FFFFFF"/>
                <w:spacing w:val="-1"/>
                <w:w w:val="113"/>
                <w:sz w:val="16"/>
                <w:szCs w:val="16"/>
                <w:lang w:val="es-CO"/>
              </w:rPr>
              <w:t>R</w:t>
            </w:r>
            <w:r w:rsidRPr="00E95E68">
              <w:rPr>
                <w:rFonts w:ascii="Verdana" w:hAnsi="Verdana" w:cs="Verdana"/>
                <w:color w:val="FFFFFF"/>
                <w:w w:val="108"/>
                <w:sz w:val="16"/>
                <w:szCs w:val="16"/>
                <w:lang w:val="es-CO"/>
              </w:rPr>
              <w:t>O</w:t>
            </w:r>
            <w:r w:rsidRPr="00E95E68">
              <w:rPr>
                <w:rFonts w:ascii="Verdana" w:hAnsi="Verdana" w:cs="Verdana"/>
                <w:color w:val="FFFFFF"/>
                <w:spacing w:val="-1"/>
                <w:w w:val="120"/>
                <w:sz w:val="16"/>
                <w:szCs w:val="16"/>
                <w:lang w:val="es-CO"/>
              </w:rPr>
              <w:t>Y</w:t>
            </w:r>
            <w:r w:rsidRPr="00E95E68">
              <w:rPr>
                <w:rFonts w:ascii="Verdana" w:hAnsi="Verdana" w:cs="Verdana"/>
                <w:color w:val="FFFFFF"/>
                <w:spacing w:val="1"/>
                <w:w w:val="108"/>
                <w:sz w:val="16"/>
                <w:szCs w:val="16"/>
                <w:lang w:val="es-CO"/>
              </w:rPr>
              <w:t>E</w:t>
            </w:r>
            <w:r w:rsidRPr="00E95E68">
              <w:rPr>
                <w:rFonts w:ascii="Verdana" w:hAnsi="Verdana" w:cs="Verdana"/>
                <w:color w:val="FFFFFF"/>
                <w:spacing w:val="-1"/>
                <w:w w:val="104"/>
                <w:sz w:val="16"/>
                <w:szCs w:val="16"/>
                <w:lang w:val="es-CO"/>
              </w:rPr>
              <w:t>C</w:t>
            </w:r>
            <w:r w:rsidRPr="00E95E68">
              <w:rPr>
                <w:rFonts w:ascii="Verdana" w:hAnsi="Verdana" w:cs="Verdana"/>
                <w:color w:val="FFFFFF"/>
                <w:spacing w:val="1"/>
                <w:w w:val="111"/>
                <w:sz w:val="16"/>
                <w:szCs w:val="16"/>
                <w:lang w:val="es-CO"/>
              </w:rPr>
              <w:t>T</w:t>
            </w:r>
            <w:r w:rsidRPr="00E95E68">
              <w:rPr>
                <w:rFonts w:ascii="Verdana" w:hAnsi="Verdana" w:cs="Verdana"/>
                <w:color w:val="FFFFFF"/>
                <w:w w:val="108"/>
                <w:sz w:val="16"/>
                <w:szCs w:val="16"/>
                <w:lang w:val="es-CO"/>
              </w:rPr>
              <w:t>O</w:t>
            </w:r>
            <w:r w:rsidRPr="00E95E68">
              <w:rPr>
                <w:rFonts w:ascii="Verdana" w:hAnsi="Verdana" w:cs="Verdana"/>
                <w:color w:val="FFFFFF"/>
                <w:w w:val="99"/>
                <w:lang w:val="es-CO"/>
              </w:rPr>
              <w:t>.</w:t>
            </w:r>
          </w:p>
        </w:tc>
      </w:tr>
      <w:tr w:rsidR="00B95C0D" w:rsidRPr="00071553" w:rsidTr="00B95C0D">
        <w:trPr>
          <w:trHeight w:hRule="exact" w:val="293"/>
        </w:trPr>
        <w:tc>
          <w:tcPr>
            <w:tcW w:w="4322" w:type="dxa"/>
            <w:tcBorders>
              <w:top w:val="single" w:sz="4" w:space="0" w:color="000000"/>
              <w:left w:val="single" w:sz="4" w:space="0" w:color="000000"/>
              <w:bottom w:val="single" w:sz="4" w:space="0" w:color="000000"/>
              <w:right w:val="single" w:sz="4" w:space="0" w:color="000000"/>
            </w:tcBorders>
            <w:shd w:val="clear" w:color="auto" w:fill="E0E0E0"/>
          </w:tcPr>
          <w:p w:rsidR="00B95C0D" w:rsidRPr="00071553" w:rsidRDefault="00B95C0D" w:rsidP="00322AAE">
            <w:pPr>
              <w:widowControl w:val="0"/>
              <w:autoSpaceDE w:val="0"/>
              <w:autoSpaceDN w:val="0"/>
              <w:adjustRightInd w:val="0"/>
              <w:spacing w:before="31"/>
              <w:ind w:left="337"/>
              <w:rPr>
                <w:sz w:val="24"/>
                <w:szCs w:val="24"/>
              </w:rPr>
            </w:pPr>
            <w:r w:rsidRPr="00071553">
              <w:rPr>
                <w:rFonts w:ascii="Verdana" w:hAnsi="Verdana" w:cs="Verdana"/>
                <w:spacing w:val="1"/>
                <w:w w:val="110"/>
                <w:sz w:val="18"/>
                <w:szCs w:val="18"/>
              </w:rPr>
              <w:t>O</w:t>
            </w:r>
            <w:r w:rsidRPr="00071553">
              <w:rPr>
                <w:rFonts w:ascii="Verdana" w:hAnsi="Verdana" w:cs="Verdana"/>
                <w:spacing w:val="-1"/>
                <w:w w:val="110"/>
                <w:sz w:val="14"/>
                <w:szCs w:val="14"/>
              </w:rPr>
              <w:t>R</w:t>
            </w:r>
            <w:r w:rsidRPr="00071553">
              <w:rPr>
                <w:rFonts w:ascii="Verdana" w:hAnsi="Verdana" w:cs="Verdana"/>
                <w:w w:val="110"/>
                <w:sz w:val="14"/>
                <w:szCs w:val="14"/>
              </w:rPr>
              <w:t>GAN</w:t>
            </w:r>
            <w:r w:rsidRPr="00071553">
              <w:rPr>
                <w:rFonts w:ascii="Verdana" w:hAnsi="Verdana" w:cs="Verdana"/>
                <w:spacing w:val="1"/>
                <w:w w:val="110"/>
                <w:sz w:val="14"/>
                <w:szCs w:val="14"/>
              </w:rPr>
              <w:t>I</w:t>
            </w:r>
            <w:r w:rsidRPr="00071553">
              <w:rPr>
                <w:rFonts w:ascii="Verdana" w:hAnsi="Verdana" w:cs="Verdana"/>
                <w:w w:val="110"/>
                <w:sz w:val="14"/>
                <w:szCs w:val="14"/>
              </w:rPr>
              <w:t>ZAC</w:t>
            </w:r>
            <w:r w:rsidRPr="00071553">
              <w:rPr>
                <w:rFonts w:ascii="Verdana" w:hAnsi="Verdana" w:cs="Verdana"/>
                <w:spacing w:val="1"/>
                <w:w w:val="110"/>
                <w:sz w:val="14"/>
                <w:szCs w:val="14"/>
              </w:rPr>
              <w:t>I</w:t>
            </w:r>
            <w:r w:rsidRPr="00071553">
              <w:rPr>
                <w:rFonts w:ascii="Verdana" w:hAnsi="Verdana" w:cs="Verdana"/>
                <w:spacing w:val="-1"/>
                <w:w w:val="110"/>
                <w:sz w:val="14"/>
                <w:szCs w:val="14"/>
              </w:rPr>
              <w:t>Ó</w:t>
            </w:r>
            <w:r w:rsidRPr="00071553">
              <w:rPr>
                <w:rFonts w:ascii="Verdana" w:hAnsi="Verdana" w:cs="Verdana"/>
                <w:w w:val="110"/>
                <w:sz w:val="14"/>
                <w:szCs w:val="14"/>
              </w:rPr>
              <w:t>N</w:t>
            </w:r>
            <w:r w:rsidRPr="00071553">
              <w:rPr>
                <w:rFonts w:ascii="Verdana" w:hAnsi="Verdana" w:cs="Verdana"/>
                <w:spacing w:val="-7"/>
                <w:w w:val="110"/>
                <w:sz w:val="14"/>
                <w:szCs w:val="14"/>
              </w:rPr>
              <w:t xml:space="preserve"> </w:t>
            </w:r>
            <w:r w:rsidRPr="00071553">
              <w:rPr>
                <w:rFonts w:ascii="Verdana" w:hAnsi="Verdana" w:cs="Verdana"/>
                <w:sz w:val="14"/>
                <w:szCs w:val="14"/>
              </w:rPr>
              <w:t>O</w:t>
            </w:r>
            <w:r w:rsidRPr="00071553">
              <w:rPr>
                <w:rFonts w:ascii="Verdana" w:hAnsi="Verdana" w:cs="Verdana"/>
                <w:spacing w:val="9"/>
                <w:sz w:val="14"/>
                <w:szCs w:val="14"/>
              </w:rPr>
              <w:t xml:space="preserve"> </w:t>
            </w:r>
            <w:r w:rsidRPr="00071553">
              <w:rPr>
                <w:rFonts w:ascii="Verdana" w:hAnsi="Verdana" w:cs="Verdana"/>
                <w:w w:val="110"/>
                <w:sz w:val="18"/>
                <w:szCs w:val="18"/>
              </w:rPr>
              <w:t>G</w:t>
            </w:r>
            <w:r w:rsidRPr="00071553">
              <w:rPr>
                <w:rFonts w:ascii="Verdana" w:hAnsi="Verdana" w:cs="Verdana"/>
                <w:spacing w:val="-1"/>
                <w:w w:val="110"/>
                <w:sz w:val="14"/>
                <w:szCs w:val="14"/>
              </w:rPr>
              <w:t>R</w:t>
            </w:r>
            <w:r w:rsidRPr="00071553">
              <w:rPr>
                <w:rFonts w:ascii="Verdana" w:hAnsi="Verdana" w:cs="Verdana"/>
                <w:w w:val="110"/>
                <w:sz w:val="14"/>
                <w:szCs w:val="14"/>
              </w:rPr>
              <w:t>U</w:t>
            </w:r>
            <w:r w:rsidRPr="00071553">
              <w:rPr>
                <w:rFonts w:ascii="Verdana" w:hAnsi="Verdana" w:cs="Verdana"/>
                <w:spacing w:val="1"/>
                <w:w w:val="110"/>
                <w:sz w:val="14"/>
                <w:szCs w:val="14"/>
              </w:rPr>
              <w:t>P</w:t>
            </w:r>
            <w:r w:rsidRPr="00071553">
              <w:rPr>
                <w:rFonts w:ascii="Verdana" w:hAnsi="Verdana" w:cs="Verdana"/>
                <w:w w:val="110"/>
                <w:sz w:val="14"/>
                <w:szCs w:val="14"/>
              </w:rPr>
              <w:t>O</w:t>
            </w:r>
            <w:r w:rsidRPr="00071553">
              <w:rPr>
                <w:rFonts w:ascii="Verdana" w:hAnsi="Verdana" w:cs="Verdana"/>
                <w:spacing w:val="-2"/>
                <w:sz w:val="14"/>
                <w:szCs w:val="14"/>
              </w:rPr>
              <w:t xml:space="preserve"> </w:t>
            </w:r>
            <w:r w:rsidRPr="00071553">
              <w:rPr>
                <w:rFonts w:ascii="Verdana" w:hAnsi="Verdana" w:cs="Verdana"/>
                <w:spacing w:val="1"/>
                <w:w w:val="107"/>
                <w:sz w:val="18"/>
                <w:szCs w:val="18"/>
              </w:rPr>
              <w:t>O</w:t>
            </w:r>
            <w:r w:rsidRPr="00071553">
              <w:rPr>
                <w:rFonts w:ascii="Verdana" w:hAnsi="Verdana" w:cs="Verdana"/>
                <w:spacing w:val="-1"/>
                <w:w w:val="111"/>
                <w:sz w:val="14"/>
                <w:szCs w:val="14"/>
              </w:rPr>
              <w:t>R</w:t>
            </w:r>
            <w:r w:rsidRPr="00071553">
              <w:rPr>
                <w:rFonts w:ascii="Verdana" w:hAnsi="Verdana" w:cs="Verdana"/>
                <w:w w:val="103"/>
                <w:sz w:val="14"/>
                <w:szCs w:val="14"/>
              </w:rPr>
              <w:t>G</w:t>
            </w:r>
            <w:r w:rsidRPr="00071553">
              <w:rPr>
                <w:rFonts w:ascii="Verdana" w:hAnsi="Verdana" w:cs="Verdana"/>
                <w:w w:val="112"/>
                <w:sz w:val="14"/>
                <w:szCs w:val="14"/>
              </w:rPr>
              <w:t>AN</w:t>
            </w:r>
            <w:r w:rsidRPr="00071553">
              <w:rPr>
                <w:rFonts w:ascii="Verdana" w:hAnsi="Verdana" w:cs="Verdana"/>
                <w:spacing w:val="1"/>
                <w:w w:val="129"/>
                <w:sz w:val="14"/>
                <w:szCs w:val="14"/>
              </w:rPr>
              <w:t>I</w:t>
            </w:r>
            <w:r w:rsidRPr="00071553">
              <w:rPr>
                <w:rFonts w:ascii="Verdana" w:hAnsi="Verdana" w:cs="Verdana"/>
                <w:sz w:val="14"/>
                <w:szCs w:val="14"/>
              </w:rPr>
              <w:t>Z</w:t>
            </w:r>
            <w:r w:rsidRPr="00071553">
              <w:rPr>
                <w:rFonts w:ascii="Verdana" w:hAnsi="Verdana" w:cs="Verdana"/>
                <w:w w:val="112"/>
                <w:sz w:val="14"/>
                <w:szCs w:val="14"/>
              </w:rPr>
              <w:t>A</w:t>
            </w:r>
            <w:r w:rsidRPr="00071553">
              <w:rPr>
                <w:rFonts w:ascii="Verdana" w:hAnsi="Verdana" w:cs="Verdana"/>
                <w:w w:val="103"/>
                <w:sz w:val="14"/>
                <w:szCs w:val="14"/>
              </w:rPr>
              <w:t>C</w:t>
            </w:r>
            <w:r w:rsidRPr="00071553">
              <w:rPr>
                <w:rFonts w:ascii="Verdana" w:hAnsi="Verdana" w:cs="Verdana"/>
                <w:spacing w:val="1"/>
                <w:w w:val="129"/>
                <w:sz w:val="14"/>
                <w:szCs w:val="14"/>
              </w:rPr>
              <w:t>I</w:t>
            </w:r>
            <w:r w:rsidRPr="00071553">
              <w:rPr>
                <w:rFonts w:ascii="Verdana" w:hAnsi="Verdana" w:cs="Verdana"/>
                <w:spacing w:val="-1"/>
                <w:w w:val="107"/>
                <w:sz w:val="14"/>
                <w:szCs w:val="14"/>
              </w:rPr>
              <w:t>O</w:t>
            </w:r>
            <w:r w:rsidRPr="00071553">
              <w:rPr>
                <w:rFonts w:ascii="Verdana" w:hAnsi="Verdana" w:cs="Verdana"/>
                <w:w w:val="112"/>
                <w:sz w:val="14"/>
                <w:szCs w:val="14"/>
              </w:rPr>
              <w:t>NA</w:t>
            </w:r>
            <w:r w:rsidRPr="00071553">
              <w:rPr>
                <w:rFonts w:ascii="Verdana" w:hAnsi="Verdana" w:cs="Verdana"/>
                <w:w w:val="113"/>
                <w:sz w:val="14"/>
                <w:szCs w:val="14"/>
              </w:rPr>
              <w:t>L</w:t>
            </w:r>
          </w:p>
        </w:tc>
        <w:tc>
          <w:tcPr>
            <w:tcW w:w="4678" w:type="dxa"/>
            <w:tcBorders>
              <w:top w:val="single" w:sz="4" w:space="0" w:color="000000"/>
              <w:left w:val="single" w:sz="4" w:space="0" w:color="000000"/>
              <w:bottom w:val="single" w:sz="4" w:space="0" w:color="000000"/>
              <w:right w:val="single" w:sz="4" w:space="0" w:color="000000"/>
            </w:tcBorders>
            <w:shd w:val="clear" w:color="auto" w:fill="E0E0E0"/>
          </w:tcPr>
          <w:p w:rsidR="00B95C0D" w:rsidRPr="00071553" w:rsidRDefault="00B95C0D" w:rsidP="00322AAE">
            <w:pPr>
              <w:widowControl w:val="0"/>
              <w:autoSpaceDE w:val="0"/>
              <w:autoSpaceDN w:val="0"/>
              <w:adjustRightInd w:val="0"/>
              <w:spacing w:before="31"/>
              <w:ind w:left="1465"/>
              <w:rPr>
                <w:sz w:val="24"/>
                <w:szCs w:val="24"/>
              </w:rPr>
            </w:pPr>
            <w:r w:rsidRPr="00071553">
              <w:rPr>
                <w:rFonts w:ascii="Verdana" w:hAnsi="Verdana" w:cs="Verdana"/>
                <w:spacing w:val="1"/>
                <w:sz w:val="18"/>
                <w:szCs w:val="18"/>
              </w:rPr>
              <w:t>R</w:t>
            </w:r>
            <w:r w:rsidRPr="00071553">
              <w:rPr>
                <w:rFonts w:ascii="Verdana" w:hAnsi="Verdana" w:cs="Verdana"/>
                <w:spacing w:val="-1"/>
                <w:sz w:val="14"/>
                <w:szCs w:val="14"/>
              </w:rPr>
              <w:t>O</w:t>
            </w:r>
            <w:r w:rsidRPr="00071553">
              <w:rPr>
                <w:rFonts w:ascii="Verdana" w:hAnsi="Verdana" w:cs="Verdana"/>
                <w:sz w:val="14"/>
                <w:szCs w:val="14"/>
              </w:rPr>
              <w:t>L</w:t>
            </w:r>
            <w:r w:rsidRPr="00071553">
              <w:rPr>
                <w:rFonts w:ascii="Verdana" w:hAnsi="Verdana" w:cs="Verdana"/>
                <w:spacing w:val="36"/>
                <w:sz w:val="14"/>
                <w:szCs w:val="14"/>
              </w:rPr>
              <w:t xml:space="preserve"> </w:t>
            </w:r>
            <w:r w:rsidRPr="00071553">
              <w:rPr>
                <w:rFonts w:ascii="Verdana" w:hAnsi="Verdana" w:cs="Verdana"/>
                <w:spacing w:val="-1"/>
                <w:sz w:val="14"/>
                <w:szCs w:val="14"/>
              </w:rPr>
              <w:t>Q</w:t>
            </w:r>
            <w:r w:rsidRPr="00071553">
              <w:rPr>
                <w:rFonts w:ascii="Verdana" w:hAnsi="Verdana" w:cs="Verdana"/>
                <w:sz w:val="14"/>
                <w:szCs w:val="14"/>
              </w:rPr>
              <w:t>UE</w:t>
            </w:r>
            <w:r w:rsidRPr="00071553">
              <w:rPr>
                <w:rFonts w:ascii="Verdana" w:hAnsi="Verdana" w:cs="Verdana"/>
                <w:spacing w:val="34"/>
                <w:sz w:val="14"/>
                <w:szCs w:val="14"/>
              </w:rPr>
              <w:t xml:space="preserve"> </w:t>
            </w:r>
            <w:r w:rsidRPr="00071553">
              <w:rPr>
                <w:rFonts w:ascii="Verdana" w:hAnsi="Verdana" w:cs="Verdana"/>
                <w:w w:val="107"/>
                <w:sz w:val="14"/>
                <w:szCs w:val="14"/>
              </w:rPr>
              <w:t>D</w:t>
            </w:r>
            <w:r w:rsidRPr="00071553">
              <w:rPr>
                <w:rFonts w:ascii="Verdana" w:hAnsi="Verdana" w:cs="Verdana"/>
                <w:spacing w:val="1"/>
                <w:w w:val="107"/>
                <w:sz w:val="14"/>
                <w:szCs w:val="14"/>
              </w:rPr>
              <w:t>E</w:t>
            </w:r>
            <w:r w:rsidRPr="00071553">
              <w:rPr>
                <w:rFonts w:ascii="Verdana" w:hAnsi="Verdana" w:cs="Verdana"/>
                <w:w w:val="103"/>
                <w:sz w:val="14"/>
                <w:szCs w:val="14"/>
              </w:rPr>
              <w:t>S</w:t>
            </w:r>
            <w:r w:rsidRPr="00071553">
              <w:rPr>
                <w:rFonts w:ascii="Verdana" w:hAnsi="Verdana" w:cs="Verdana"/>
                <w:spacing w:val="1"/>
                <w:w w:val="107"/>
                <w:sz w:val="14"/>
                <w:szCs w:val="14"/>
              </w:rPr>
              <w:t>E</w:t>
            </w:r>
            <w:r w:rsidRPr="00071553">
              <w:rPr>
                <w:rFonts w:ascii="Verdana" w:hAnsi="Verdana" w:cs="Verdana"/>
                <w:w w:val="111"/>
                <w:sz w:val="14"/>
                <w:szCs w:val="14"/>
              </w:rPr>
              <w:t>M</w:t>
            </w:r>
            <w:r w:rsidRPr="00071553">
              <w:rPr>
                <w:rFonts w:ascii="Verdana" w:hAnsi="Verdana" w:cs="Verdana"/>
                <w:spacing w:val="1"/>
                <w:w w:val="120"/>
                <w:sz w:val="14"/>
                <w:szCs w:val="14"/>
              </w:rPr>
              <w:t>P</w:t>
            </w:r>
            <w:r w:rsidRPr="00071553">
              <w:rPr>
                <w:rFonts w:ascii="Verdana" w:hAnsi="Verdana" w:cs="Verdana"/>
                <w:spacing w:val="1"/>
                <w:w w:val="107"/>
                <w:sz w:val="14"/>
                <w:szCs w:val="14"/>
              </w:rPr>
              <w:t>E</w:t>
            </w:r>
            <w:r w:rsidRPr="00071553">
              <w:rPr>
                <w:rFonts w:ascii="Verdana" w:hAnsi="Verdana" w:cs="Verdana"/>
                <w:w w:val="112"/>
                <w:sz w:val="14"/>
                <w:szCs w:val="14"/>
              </w:rPr>
              <w:t>ÑA</w:t>
            </w:r>
          </w:p>
        </w:tc>
      </w:tr>
      <w:tr w:rsidR="00B95C0D" w:rsidRPr="00071553" w:rsidTr="00B95C0D">
        <w:trPr>
          <w:trHeight w:hRule="exact" w:val="238"/>
        </w:trPr>
        <w:tc>
          <w:tcPr>
            <w:tcW w:w="4322" w:type="dxa"/>
            <w:tcBorders>
              <w:top w:val="single" w:sz="4" w:space="0" w:color="000000"/>
              <w:left w:val="single" w:sz="4" w:space="0" w:color="000000"/>
              <w:bottom w:val="single" w:sz="4" w:space="0" w:color="000000"/>
              <w:right w:val="single" w:sz="4" w:space="0" w:color="000000"/>
            </w:tcBorders>
          </w:tcPr>
          <w:p w:rsidR="00B95C0D" w:rsidRPr="007D1897" w:rsidRDefault="00B95C0D" w:rsidP="00322AAE">
            <w:pPr>
              <w:widowControl w:val="0"/>
              <w:autoSpaceDE w:val="0"/>
              <w:autoSpaceDN w:val="0"/>
              <w:adjustRightInd w:val="0"/>
            </w:pPr>
            <w:r>
              <w:t>SGS</w:t>
            </w:r>
          </w:p>
        </w:tc>
        <w:tc>
          <w:tcPr>
            <w:tcW w:w="4678" w:type="dxa"/>
            <w:tcBorders>
              <w:top w:val="single" w:sz="4" w:space="0" w:color="000000"/>
              <w:left w:val="single" w:sz="4" w:space="0" w:color="000000"/>
              <w:bottom w:val="single" w:sz="4" w:space="0" w:color="000000"/>
              <w:right w:val="single" w:sz="4" w:space="0" w:color="000000"/>
            </w:tcBorders>
          </w:tcPr>
          <w:p w:rsidR="00B95C0D" w:rsidRPr="007D1897" w:rsidRDefault="00B95C0D" w:rsidP="00322AAE">
            <w:pPr>
              <w:widowControl w:val="0"/>
              <w:autoSpaceDE w:val="0"/>
              <w:autoSpaceDN w:val="0"/>
              <w:adjustRightInd w:val="0"/>
            </w:pPr>
            <w:r w:rsidRPr="007D1897">
              <w:t>Entidad Evaluadora y Certificadora</w:t>
            </w:r>
          </w:p>
        </w:tc>
      </w:tr>
    </w:tbl>
    <w:p w:rsidR="00B95C0D" w:rsidRDefault="00B95C0D" w:rsidP="00B95C0D">
      <w:pPr>
        <w:widowControl w:val="0"/>
        <w:autoSpaceDE w:val="0"/>
        <w:autoSpaceDN w:val="0"/>
        <w:adjustRightInd w:val="0"/>
        <w:spacing w:before="16" w:line="200" w:lineRule="exact"/>
      </w:pPr>
    </w:p>
    <w:tbl>
      <w:tblPr>
        <w:tblW w:w="0" w:type="auto"/>
        <w:tblInd w:w="149" w:type="dxa"/>
        <w:tblLayout w:type="fixed"/>
        <w:tblCellMar>
          <w:left w:w="0" w:type="dxa"/>
          <w:right w:w="0" w:type="dxa"/>
        </w:tblCellMar>
        <w:tblLook w:val="0000" w:firstRow="0" w:lastRow="0" w:firstColumn="0" w:lastColumn="0" w:noHBand="0" w:noVBand="0"/>
      </w:tblPr>
      <w:tblGrid>
        <w:gridCol w:w="9000"/>
      </w:tblGrid>
      <w:tr w:rsidR="00B95C0D" w:rsidRPr="00E95E68" w:rsidTr="00322AAE">
        <w:trPr>
          <w:trHeight w:hRule="exact" w:val="293"/>
        </w:trPr>
        <w:tc>
          <w:tcPr>
            <w:tcW w:w="9000" w:type="dxa"/>
            <w:tcBorders>
              <w:top w:val="single" w:sz="4" w:space="0" w:color="000000"/>
              <w:left w:val="single" w:sz="4" w:space="0" w:color="000000"/>
              <w:bottom w:val="single" w:sz="4" w:space="0" w:color="000000"/>
              <w:right w:val="single" w:sz="4" w:space="0" w:color="000000"/>
            </w:tcBorders>
            <w:shd w:val="clear" w:color="auto" w:fill="5F5F5F"/>
          </w:tcPr>
          <w:p w:rsidR="00B95C0D" w:rsidRPr="00E95E68" w:rsidRDefault="00B95C0D" w:rsidP="00322AAE">
            <w:pPr>
              <w:widowControl w:val="0"/>
              <w:autoSpaceDE w:val="0"/>
              <w:autoSpaceDN w:val="0"/>
              <w:adjustRightInd w:val="0"/>
              <w:spacing w:before="18"/>
              <w:ind w:left="64"/>
              <w:rPr>
                <w:sz w:val="24"/>
                <w:szCs w:val="24"/>
                <w:lang w:val="es-CO"/>
              </w:rPr>
            </w:pPr>
            <w:r w:rsidRPr="00E95E68">
              <w:rPr>
                <w:rFonts w:ascii="Verdana" w:hAnsi="Verdana" w:cs="Verdana"/>
                <w:color w:val="FFFFFF"/>
                <w:w w:val="111"/>
                <w:lang w:val="es-CO"/>
              </w:rPr>
              <w:t>P</w:t>
            </w:r>
            <w:r w:rsidRPr="00E95E68">
              <w:rPr>
                <w:rFonts w:ascii="Verdana" w:hAnsi="Verdana" w:cs="Verdana"/>
                <w:color w:val="FFFFFF"/>
                <w:spacing w:val="-1"/>
                <w:w w:val="111"/>
                <w:sz w:val="16"/>
                <w:szCs w:val="16"/>
                <w:lang w:val="es-CO"/>
              </w:rPr>
              <w:t>R</w:t>
            </w:r>
            <w:r w:rsidRPr="00E95E68">
              <w:rPr>
                <w:rFonts w:ascii="Verdana" w:hAnsi="Verdana" w:cs="Verdana"/>
                <w:color w:val="FFFFFF"/>
                <w:spacing w:val="1"/>
                <w:w w:val="111"/>
                <w:sz w:val="16"/>
                <w:szCs w:val="16"/>
                <w:lang w:val="es-CO"/>
              </w:rPr>
              <w:t>IN</w:t>
            </w:r>
            <w:r w:rsidRPr="00E95E68">
              <w:rPr>
                <w:rFonts w:ascii="Verdana" w:hAnsi="Verdana" w:cs="Verdana"/>
                <w:color w:val="FFFFFF"/>
                <w:spacing w:val="-1"/>
                <w:w w:val="111"/>
                <w:sz w:val="16"/>
                <w:szCs w:val="16"/>
                <w:lang w:val="es-CO"/>
              </w:rPr>
              <w:t>C</w:t>
            </w:r>
            <w:r w:rsidRPr="00E95E68">
              <w:rPr>
                <w:rFonts w:ascii="Verdana" w:hAnsi="Verdana" w:cs="Verdana"/>
                <w:color w:val="FFFFFF"/>
                <w:spacing w:val="1"/>
                <w:w w:val="111"/>
                <w:sz w:val="16"/>
                <w:szCs w:val="16"/>
                <w:lang w:val="es-CO"/>
              </w:rPr>
              <w:t>I</w:t>
            </w:r>
            <w:r w:rsidRPr="00E95E68">
              <w:rPr>
                <w:rFonts w:ascii="Verdana" w:hAnsi="Verdana" w:cs="Verdana"/>
                <w:color w:val="FFFFFF"/>
                <w:w w:val="111"/>
                <w:sz w:val="16"/>
                <w:szCs w:val="16"/>
                <w:lang w:val="es-CO"/>
              </w:rPr>
              <w:t>PA</w:t>
            </w:r>
            <w:r w:rsidRPr="00E95E68">
              <w:rPr>
                <w:rFonts w:ascii="Verdana" w:hAnsi="Verdana" w:cs="Verdana"/>
                <w:color w:val="FFFFFF"/>
                <w:spacing w:val="1"/>
                <w:w w:val="111"/>
                <w:sz w:val="16"/>
                <w:szCs w:val="16"/>
                <w:lang w:val="es-CO"/>
              </w:rPr>
              <w:t>LE</w:t>
            </w:r>
            <w:r w:rsidRPr="00E95E68">
              <w:rPr>
                <w:rFonts w:ascii="Verdana" w:hAnsi="Verdana" w:cs="Verdana"/>
                <w:color w:val="FFFFFF"/>
                <w:w w:val="111"/>
                <w:sz w:val="16"/>
                <w:szCs w:val="16"/>
                <w:lang w:val="es-CO"/>
              </w:rPr>
              <w:t>S</w:t>
            </w:r>
            <w:r w:rsidRPr="00E95E68">
              <w:rPr>
                <w:rFonts w:ascii="Verdana" w:hAnsi="Verdana" w:cs="Verdana"/>
                <w:color w:val="FFFFFF"/>
                <w:spacing w:val="39"/>
                <w:w w:val="111"/>
                <w:sz w:val="16"/>
                <w:szCs w:val="16"/>
                <w:lang w:val="es-CO"/>
              </w:rPr>
              <w:t xml:space="preserve"> </w:t>
            </w:r>
            <w:r w:rsidRPr="00E95E68">
              <w:rPr>
                <w:rFonts w:ascii="Verdana" w:hAnsi="Verdana" w:cs="Verdana"/>
                <w:color w:val="FFFFFF"/>
                <w:spacing w:val="-1"/>
                <w:w w:val="111"/>
                <w:lang w:val="es-CO"/>
              </w:rPr>
              <w:t>A</w:t>
            </w:r>
            <w:r w:rsidRPr="00E95E68">
              <w:rPr>
                <w:rFonts w:ascii="Verdana" w:hAnsi="Verdana" w:cs="Verdana"/>
                <w:color w:val="FFFFFF"/>
                <w:spacing w:val="-1"/>
                <w:w w:val="111"/>
                <w:sz w:val="16"/>
                <w:szCs w:val="16"/>
                <w:lang w:val="es-CO"/>
              </w:rPr>
              <w:t>M</w:t>
            </w:r>
            <w:r w:rsidRPr="00E95E68">
              <w:rPr>
                <w:rFonts w:ascii="Verdana" w:hAnsi="Verdana" w:cs="Verdana"/>
                <w:color w:val="FFFFFF"/>
                <w:spacing w:val="1"/>
                <w:w w:val="111"/>
                <w:sz w:val="16"/>
                <w:szCs w:val="16"/>
                <w:lang w:val="es-CO"/>
              </w:rPr>
              <w:t>EN</w:t>
            </w:r>
            <w:r w:rsidRPr="00E95E68">
              <w:rPr>
                <w:rFonts w:ascii="Verdana" w:hAnsi="Verdana" w:cs="Verdana"/>
                <w:color w:val="FFFFFF"/>
                <w:w w:val="111"/>
                <w:sz w:val="16"/>
                <w:szCs w:val="16"/>
                <w:lang w:val="es-CO"/>
              </w:rPr>
              <w:t>A</w:t>
            </w:r>
            <w:r w:rsidRPr="00E95E68">
              <w:rPr>
                <w:rFonts w:ascii="Verdana" w:hAnsi="Verdana" w:cs="Verdana"/>
                <w:color w:val="FFFFFF"/>
                <w:spacing w:val="-1"/>
                <w:w w:val="111"/>
                <w:sz w:val="16"/>
                <w:szCs w:val="16"/>
                <w:lang w:val="es-CO"/>
              </w:rPr>
              <w:t>Z</w:t>
            </w:r>
            <w:r w:rsidRPr="00E95E68">
              <w:rPr>
                <w:rFonts w:ascii="Verdana" w:hAnsi="Verdana" w:cs="Verdana"/>
                <w:color w:val="FFFFFF"/>
                <w:w w:val="111"/>
                <w:sz w:val="16"/>
                <w:szCs w:val="16"/>
                <w:lang w:val="es-CO"/>
              </w:rPr>
              <w:t>AS</w:t>
            </w:r>
            <w:r w:rsidRPr="00E95E68">
              <w:rPr>
                <w:rFonts w:ascii="Verdana" w:hAnsi="Verdana" w:cs="Verdana"/>
                <w:color w:val="FFFFFF"/>
                <w:spacing w:val="-36"/>
                <w:w w:val="111"/>
                <w:sz w:val="16"/>
                <w:szCs w:val="16"/>
                <w:lang w:val="es-CO"/>
              </w:rPr>
              <w:t xml:space="preserve"> </w:t>
            </w:r>
            <w:r w:rsidRPr="00E95E68">
              <w:rPr>
                <w:rFonts w:ascii="Verdana" w:hAnsi="Verdana" w:cs="Verdana"/>
                <w:color w:val="FFFFFF"/>
                <w:spacing w:val="1"/>
                <w:sz w:val="16"/>
                <w:szCs w:val="16"/>
                <w:lang w:val="es-CO"/>
              </w:rPr>
              <w:t>DE</w:t>
            </w:r>
            <w:r w:rsidRPr="00E95E68">
              <w:rPr>
                <w:rFonts w:ascii="Verdana" w:hAnsi="Verdana" w:cs="Verdana"/>
                <w:color w:val="FFFFFF"/>
                <w:sz w:val="16"/>
                <w:szCs w:val="16"/>
                <w:lang w:val="es-CO"/>
              </w:rPr>
              <w:t>L</w:t>
            </w:r>
            <w:r w:rsidRPr="00E95E68">
              <w:rPr>
                <w:rFonts w:ascii="Verdana" w:hAnsi="Verdana" w:cs="Verdana"/>
                <w:color w:val="FFFFFF"/>
                <w:spacing w:val="29"/>
                <w:sz w:val="16"/>
                <w:szCs w:val="16"/>
                <w:lang w:val="es-CO"/>
              </w:rPr>
              <w:t xml:space="preserve"> </w:t>
            </w:r>
            <w:r w:rsidRPr="00E95E68">
              <w:rPr>
                <w:rFonts w:ascii="Verdana" w:hAnsi="Verdana" w:cs="Verdana"/>
                <w:color w:val="FFFFFF"/>
                <w:w w:val="111"/>
                <w:lang w:val="es-CO"/>
              </w:rPr>
              <w:t>P</w:t>
            </w:r>
            <w:r w:rsidRPr="00E95E68">
              <w:rPr>
                <w:rFonts w:ascii="Verdana" w:hAnsi="Verdana" w:cs="Verdana"/>
                <w:color w:val="FFFFFF"/>
                <w:spacing w:val="-1"/>
                <w:w w:val="111"/>
                <w:sz w:val="16"/>
                <w:szCs w:val="16"/>
                <w:lang w:val="es-CO"/>
              </w:rPr>
              <w:t>R</w:t>
            </w:r>
            <w:r w:rsidRPr="00E95E68">
              <w:rPr>
                <w:rFonts w:ascii="Verdana" w:hAnsi="Verdana" w:cs="Verdana"/>
                <w:color w:val="FFFFFF"/>
                <w:w w:val="111"/>
                <w:sz w:val="16"/>
                <w:szCs w:val="16"/>
                <w:lang w:val="es-CO"/>
              </w:rPr>
              <w:t>O</w:t>
            </w:r>
            <w:r w:rsidRPr="00E95E68">
              <w:rPr>
                <w:rFonts w:ascii="Verdana" w:hAnsi="Verdana" w:cs="Verdana"/>
                <w:color w:val="FFFFFF"/>
                <w:spacing w:val="-1"/>
                <w:w w:val="111"/>
                <w:sz w:val="16"/>
                <w:szCs w:val="16"/>
                <w:lang w:val="es-CO"/>
              </w:rPr>
              <w:t>Y</w:t>
            </w:r>
            <w:r w:rsidRPr="00E95E68">
              <w:rPr>
                <w:rFonts w:ascii="Verdana" w:hAnsi="Verdana" w:cs="Verdana"/>
                <w:color w:val="FFFFFF"/>
                <w:spacing w:val="1"/>
                <w:w w:val="111"/>
                <w:sz w:val="16"/>
                <w:szCs w:val="16"/>
                <w:lang w:val="es-CO"/>
              </w:rPr>
              <w:t>E</w:t>
            </w:r>
            <w:r w:rsidRPr="00E95E68">
              <w:rPr>
                <w:rFonts w:ascii="Verdana" w:hAnsi="Verdana" w:cs="Verdana"/>
                <w:color w:val="FFFFFF"/>
                <w:spacing w:val="-1"/>
                <w:w w:val="111"/>
                <w:sz w:val="16"/>
                <w:szCs w:val="16"/>
                <w:lang w:val="es-CO"/>
              </w:rPr>
              <w:t>C</w:t>
            </w:r>
            <w:r w:rsidRPr="00E95E68">
              <w:rPr>
                <w:rFonts w:ascii="Verdana" w:hAnsi="Verdana" w:cs="Verdana"/>
                <w:color w:val="FFFFFF"/>
                <w:spacing w:val="1"/>
                <w:w w:val="111"/>
                <w:sz w:val="16"/>
                <w:szCs w:val="16"/>
                <w:lang w:val="es-CO"/>
              </w:rPr>
              <w:t>T</w:t>
            </w:r>
            <w:r w:rsidRPr="00E95E68">
              <w:rPr>
                <w:rFonts w:ascii="Verdana" w:hAnsi="Verdana" w:cs="Verdana"/>
                <w:color w:val="FFFFFF"/>
                <w:w w:val="111"/>
                <w:sz w:val="16"/>
                <w:szCs w:val="16"/>
                <w:lang w:val="es-CO"/>
              </w:rPr>
              <w:t>O</w:t>
            </w:r>
            <w:r w:rsidRPr="00E95E68">
              <w:rPr>
                <w:rFonts w:ascii="Verdana" w:hAnsi="Verdana" w:cs="Verdana"/>
                <w:color w:val="FFFFFF"/>
                <w:spacing w:val="-7"/>
                <w:w w:val="111"/>
                <w:sz w:val="16"/>
                <w:szCs w:val="16"/>
                <w:lang w:val="es-CO"/>
              </w:rPr>
              <w:t xml:space="preserve"> </w:t>
            </w:r>
            <w:r w:rsidRPr="00E95E68">
              <w:rPr>
                <w:rFonts w:ascii="Verdana" w:hAnsi="Verdana" w:cs="Verdana"/>
                <w:color w:val="FFFFFF"/>
                <w:sz w:val="18"/>
                <w:szCs w:val="18"/>
                <w:lang w:val="es-CO"/>
              </w:rPr>
              <w:t>(R</w:t>
            </w:r>
            <w:r w:rsidRPr="00E95E68">
              <w:rPr>
                <w:rFonts w:ascii="Verdana" w:hAnsi="Verdana" w:cs="Verdana"/>
                <w:color w:val="FFFFFF"/>
                <w:spacing w:val="-1"/>
                <w:sz w:val="14"/>
                <w:szCs w:val="14"/>
                <w:lang w:val="es-CO"/>
              </w:rPr>
              <w:t>I</w:t>
            </w:r>
            <w:r w:rsidRPr="00E95E68">
              <w:rPr>
                <w:rFonts w:ascii="Verdana" w:hAnsi="Verdana" w:cs="Verdana"/>
                <w:color w:val="FFFFFF"/>
                <w:spacing w:val="1"/>
                <w:sz w:val="14"/>
                <w:szCs w:val="14"/>
                <w:lang w:val="es-CO"/>
              </w:rPr>
              <w:t>ES</w:t>
            </w:r>
            <w:r w:rsidRPr="00E95E68">
              <w:rPr>
                <w:rFonts w:ascii="Verdana" w:hAnsi="Verdana" w:cs="Verdana"/>
                <w:color w:val="FFFFFF"/>
                <w:sz w:val="14"/>
                <w:szCs w:val="14"/>
                <w:lang w:val="es-CO"/>
              </w:rPr>
              <w:t>G</w:t>
            </w:r>
            <w:r w:rsidRPr="00E95E68">
              <w:rPr>
                <w:rFonts w:ascii="Verdana" w:hAnsi="Verdana" w:cs="Verdana"/>
                <w:color w:val="FFFFFF"/>
                <w:spacing w:val="1"/>
                <w:sz w:val="14"/>
                <w:szCs w:val="14"/>
                <w:lang w:val="es-CO"/>
              </w:rPr>
              <w:t>O</w:t>
            </w:r>
            <w:r w:rsidRPr="00E95E68">
              <w:rPr>
                <w:rFonts w:ascii="Verdana" w:hAnsi="Verdana" w:cs="Verdana"/>
                <w:color w:val="FFFFFF"/>
                <w:sz w:val="14"/>
                <w:szCs w:val="14"/>
                <w:lang w:val="es-CO"/>
              </w:rPr>
              <w:t>S</w:t>
            </w:r>
            <w:r w:rsidRPr="00E95E68">
              <w:rPr>
                <w:rFonts w:ascii="Verdana" w:hAnsi="Verdana" w:cs="Verdana"/>
                <w:color w:val="FFFFFF"/>
                <w:spacing w:val="-2"/>
                <w:sz w:val="14"/>
                <w:szCs w:val="14"/>
                <w:lang w:val="es-CO"/>
              </w:rPr>
              <w:t xml:space="preserve"> </w:t>
            </w:r>
            <w:r w:rsidRPr="00E95E68">
              <w:rPr>
                <w:rFonts w:ascii="Verdana" w:hAnsi="Verdana" w:cs="Verdana"/>
                <w:color w:val="FFFFFF"/>
                <w:sz w:val="18"/>
                <w:szCs w:val="18"/>
                <w:lang w:val="es-CO"/>
              </w:rPr>
              <w:t>N</w:t>
            </w:r>
            <w:r w:rsidRPr="00E95E68">
              <w:rPr>
                <w:rFonts w:ascii="Verdana" w:hAnsi="Verdana" w:cs="Verdana"/>
                <w:color w:val="FFFFFF"/>
                <w:spacing w:val="1"/>
                <w:sz w:val="14"/>
                <w:szCs w:val="14"/>
                <w:lang w:val="es-CO"/>
              </w:rPr>
              <w:t>E</w:t>
            </w:r>
            <w:r w:rsidRPr="00E95E68">
              <w:rPr>
                <w:rFonts w:ascii="Verdana" w:hAnsi="Verdana" w:cs="Verdana"/>
                <w:color w:val="FFFFFF"/>
                <w:sz w:val="14"/>
                <w:szCs w:val="14"/>
                <w:lang w:val="es-CO"/>
              </w:rPr>
              <w:t>G</w:t>
            </w:r>
            <w:r w:rsidRPr="00E95E68">
              <w:rPr>
                <w:rFonts w:ascii="Verdana" w:hAnsi="Verdana" w:cs="Verdana"/>
                <w:color w:val="FFFFFF"/>
                <w:spacing w:val="1"/>
                <w:sz w:val="14"/>
                <w:szCs w:val="14"/>
                <w:lang w:val="es-CO"/>
              </w:rPr>
              <w:t>AT</w:t>
            </w:r>
            <w:r w:rsidRPr="00E95E68">
              <w:rPr>
                <w:rFonts w:ascii="Verdana" w:hAnsi="Verdana" w:cs="Verdana"/>
                <w:color w:val="FFFFFF"/>
                <w:spacing w:val="-1"/>
                <w:sz w:val="14"/>
                <w:szCs w:val="14"/>
                <w:lang w:val="es-CO"/>
              </w:rPr>
              <w:t>I</w:t>
            </w:r>
            <w:r w:rsidRPr="00E95E68">
              <w:rPr>
                <w:rFonts w:ascii="Verdana" w:hAnsi="Verdana" w:cs="Verdana"/>
                <w:color w:val="FFFFFF"/>
                <w:spacing w:val="1"/>
                <w:sz w:val="14"/>
                <w:szCs w:val="14"/>
                <w:lang w:val="es-CO"/>
              </w:rPr>
              <w:t>VOS</w:t>
            </w:r>
            <w:r w:rsidRPr="00E95E68">
              <w:rPr>
                <w:rFonts w:ascii="Verdana" w:hAnsi="Verdana" w:cs="Verdana"/>
                <w:color w:val="FFFFFF"/>
                <w:sz w:val="18"/>
                <w:szCs w:val="18"/>
                <w:lang w:val="es-CO"/>
              </w:rPr>
              <w:t>).</w:t>
            </w:r>
          </w:p>
        </w:tc>
      </w:tr>
      <w:tr w:rsidR="00B95C0D" w:rsidRPr="00B038AE" w:rsidTr="00322AAE">
        <w:trPr>
          <w:trHeight w:hRule="exact" w:val="238"/>
        </w:trPr>
        <w:tc>
          <w:tcPr>
            <w:tcW w:w="9000" w:type="dxa"/>
            <w:tcBorders>
              <w:top w:val="single" w:sz="4" w:space="0" w:color="000000"/>
              <w:left w:val="single" w:sz="4" w:space="0" w:color="000000"/>
              <w:bottom w:val="single" w:sz="4" w:space="0" w:color="000000"/>
              <w:right w:val="single" w:sz="4" w:space="0" w:color="000000"/>
            </w:tcBorders>
          </w:tcPr>
          <w:p w:rsidR="00B95C0D" w:rsidRPr="00B038AE" w:rsidRDefault="00B95C0D" w:rsidP="00322AAE">
            <w:pPr>
              <w:widowControl w:val="0"/>
              <w:autoSpaceDE w:val="0"/>
              <w:autoSpaceDN w:val="0"/>
              <w:adjustRightInd w:val="0"/>
              <w:rPr>
                <w:lang w:val="es-CO"/>
              </w:rPr>
            </w:pPr>
            <w:r>
              <w:rPr>
                <w:lang w:val="es-CO"/>
              </w:rPr>
              <w:t>La resistencia al cambio de las áreas a centralizar.</w:t>
            </w:r>
          </w:p>
        </w:tc>
      </w:tr>
      <w:tr w:rsidR="00B95C0D" w:rsidRPr="00B038AE" w:rsidTr="00322AAE">
        <w:trPr>
          <w:trHeight w:hRule="exact" w:val="238"/>
        </w:trPr>
        <w:tc>
          <w:tcPr>
            <w:tcW w:w="9000" w:type="dxa"/>
            <w:tcBorders>
              <w:top w:val="single" w:sz="4" w:space="0" w:color="000000"/>
              <w:left w:val="single" w:sz="4" w:space="0" w:color="000000"/>
              <w:bottom w:val="single" w:sz="4" w:space="0" w:color="000000"/>
              <w:right w:val="single" w:sz="4" w:space="0" w:color="000000"/>
            </w:tcBorders>
          </w:tcPr>
          <w:p w:rsidR="00B95C0D" w:rsidRPr="00B038AE" w:rsidRDefault="00B95C0D" w:rsidP="00322AAE">
            <w:pPr>
              <w:widowControl w:val="0"/>
              <w:autoSpaceDE w:val="0"/>
              <w:autoSpaceDN w:val="0"/>
              <w:adjustRightInd w:val="0"/>
              <w:rPr>
                <w:lang w:val="es-CO"/>
              </w:rPr>
            </w:pPr>
            <w:r>
              <w:rPr>
                <w:lang w:val="es-CO"/>
              </w:rPr>
              <w:t>Cambio en la cultura organizacional</w:t>
            </w:r>
          </w:p>
        </w:tc>
      </w:tr>
      <w:tr w:rsidR="00B95C0D" w:rsidRPr="00B038AE" w:rsidTr="00322AAE">
        <w:trPr>
          <w:trHeight w:hRule="exact" w:val="238"/>
        </w:trPr>
        <w:tc>
          <w:tcPr>
            <w:tcW w:w="9000" w:type="dxa"/>
            <w:tcBorders>
              <w:top w:val="single" w:sz="4" w:space="0" w:color="000000"/>
              <w:left w:val="single" w:sz="4" w:space="0" w:color="000000"/>
              <w:bottom w:val="single" w:sz="4" w:space="0" w:color="000000"/>
              <w:right w:val="single" w:sz="4" w:space="0" w:color="000000"/>
            </w:tcBorders>
          </w:tcPr>
          <w:p w:rsidR="00B95C0D" w:rsidRPr="00B038AE" w:rsidRDefault="00B95C0D" w:rsidP="00322AAE">
            <w:pPr>
              <w:widowControl w:val="0"/>
              <w:autoSpaceDE w:val="0"/>
              <w:autoSpaceDN w:val="0"/>
              <w:adjustRightInd w:val="0"/>
              <w:rPr>
                <w:lang w:val="es-CO"/>
              </w:rPr>
            </w:pPr>
            <w:r>
              <w:rPr>
                <w:lang w:val="es-CO"/>
              </w:rPr>
              <w:t>Disponibilidad de la tecnología requerida</w:t>
            </w:r>
          </w:p>
        </w:tc>
      </w:tr>
      <w:tr w:rsidR="00B95C0D" w:rsidRPr="00B038AE" w:rsidTr="00322AAE">
        <w:trPr>
          <w:trHeight w:hRule="exact" w:val="238"/>
        </w:trPr>
        <w:tc>
          <w:tcPr>
            <w:tcW w:w="9000" w:type="dxa"/>
            <w:tcBorders>
              <w:top w:val="single" w:sz="4" w:space="0" w:color="000000"/>
              <w:left w:val="single" w:sz="4" w:space="0" w:color="000000"/>
              <w:bottom w:val="single" w:sz="4" w:space="0" w:color="000000"/>
              <w:right w:val="single" w:sz="4" w:space="0" w:color="000000"/>
            </w:tcBorders>
          </w:tcPr>
          <w:p w:rsidR="00B95C0D" w:rsidRPr="00B038AE" w:rsidRDefault="00B95C0D" w:rsidP="00322AAE">
            <w:pPr>
              <w:widowControl w:val="0"/>
              <w:autoSpaceDE w:val="0"/>
              <w:autoSpaceDN w:val="0"/>
              <w:adjustRightInd w:val="0"/>
              <w:rPr>
                <w:lang w:val="es-CO"/>
              </w:rPr>
            </w:pPr>
            <w:r>
              <w:rPr>
                <w:lang w:val="es-CO"/>
              </w:rPr>
              <w:t>Resistencia de los proveedores</w:t>
            </w:r>
          </w:p>
        </w:tc>
      </w:tr>
    </w:tbl>
    <w:p w:rsidR="00B95C0D" w:rsidRPr="00E95E68" w:rsidRDefault="00B95C0D" w:rsidP="00B95C0D">
      <w:pPr>
        <w:widowControl w:val="0"/>
        <w:autoSpaceDE w:val="0"/>
        <w:autoSpaceDN w:val="0"/>
        <w:adjustRightInd w:val="0"/>
        <w:spacing w:before="16" w:line="200" w:lineRule="exact"/>
        <w:rPr>
          <w:lang w:val="es-CO"/>
        </w:rPr>
      </w:pPr>
    </w:p>
    <w:tbl>
      <w:tblPr>
        <w:tblW w:w="0" w:type="auto"/>
        <w:tblInd w:w="147" w:type="dxa"/>
        <w:tblLayout w:type="fixed"/>
        <w:tblCellMar>
          <w:left w:w="0" w:type="dxa"/>
          <w:right w:w="0" w:type="dxa"/>
        </w:tblCellMar>
        <w:tblLook w:val="0000" w:firstRow="0" w:lastRow="0" w:firstColumn="0" w:lastColumn="0" w:noHBand="0" w:noVBand="0"/>
      </w:tblPr>
      <w:tblGrid>
        <w:gridCol w:w="9002"/>
      </w:tblGrid>
      <w:tr w:rsidR="00B95C0D" w:rsidRPr="00E95E68" w:rsidTr="00322AAE">
        <w:trPr>
          <w:trHeight w:hRule="exact" w:val="293"/>
        </w:trPr>
        <w:tc>
          <w:tcPr>
            <w:tcW w:w="9002" w:type="dxa"/>
            <w:tcBorders>
              <w:top w:val="single" w:sz="4" w:space="0" w:color="000000"/>
              <w:left w:val="single" w:sz="4" w:space="0" w:color="000000"/>
              <w:bottom w:val="single" w:sz="4" w:space="0" w:color="000000"/>
              <w:right w:val="single" w:sz="4" w:space="0" w:color="000000"/>
            </w:tcBorders>
            <w:shd w:val="clear" w:color="auto" w:fill="5F5F5F"/>
          </w:tcPr>
          <w:p w:rsidR="00B95C0D" w:rsidRPr="00E95E68" w:rsidRDefault="00B95C0D" w:rsidP="00322AAE">
            <w:pPr>
              <w:widowControl w:val="0"/>
              <w:autoSpaceDE w:val="0"/>
              <w:autoSpaceDN w:val="0"/>
              <w:adjustRightInd w:val="0"/>
              <w:spacing w:before="18"/>
              <w:ind w:left="64"/>
              <w:rPr>
                <w:sz w:val="24"/>
                <w:szCs w:val="24"/>
                <w:lang w:val="es-CO"/>
              </w:rPr>
            </w:pPr>
            <w:r w:rsidRPr="00E95E68">
              <w:rPr>
                <w:rFonts w:ascii="Verdana" w:hAnsi="Verdana" w:cs="Verdana"/>
                <w:color w:val="FFFFFF"/>
                <w:w w:val="111"/>
                <w:lang w:val="es-CO"/>
              </w:rPr>
              <w:t>P</w:t>
            </w:r>
            <w:r w:rsidRPr="00E95E68">
              <w:rPr>
                <w:rFonts w:ascii="Verdana" w:hAnsi="Verdana" w:cs="Verdana"/>
                <w:color w:val="FFFFFF"/>
                <w:spacing w:val="-1"/>
                <w:w w:val="111"/>
                <w:sz w:val="16"/>
                <w:szCs w:val="16"/>
                <w:lang w:val="es-CO"/>
              </w:rPr>
              <w:t>R</w:t>
            </w:r>
            <w:r w:rsidRPr="00E95E68">
              <w:rPr>
                <w:rFonts w:ascii="Verdana" w:hAnsi="Verdana" w:cs="Verdana"/>
                <w:color w:val="FFFFFF"/>
                <w:spacing w:val="1"/>
                <w:w w:val="111"/>
                <w:sz w:val="16"/>
                <w:szCs w:val="16"/>
                <w:lang w:val="es-CO"/>
              </w:rPr>
              <w:t>IN</w:t>
            </w:r>
            <w:r w:rsidRPr="00E95E68">
              <w:rPr>
                <w:rFonts w:ascii="Verdana" w:hAnsi="Verdana" w:cs="Verdana"/>
                <w:color w:val="FFFFFF"/>
                <w:spacing w:val="-1"/>
                <w:w w:val="111"/>
                <w:sz w:val="16"/>
                <w:szCs w:val="16"/>
                <w:lang w:val="es-CO"/>
              </w:rPr>
              <w:t>C</w:t>
            </w:r>
            <w:r w:rsidRPr="00E95E68">
              <w:rPr>
                <w:rFonts w:ascii="Verdana" w:hAnsi="Verdana" w:cs="Verdana"/>
                <w:color w:val="FFFFFF"/>
                <w:spacing w:val="1"/>
                <w:w w:val="111"/>
                <w:sz w:val="16"/>
                <w:szCs w:val="16"/>
                <w:lang w:val="es-CO"/>
              </w:rPr>
              <w:t>I</w:t>
            </w:r>
            <w:r w:rsidRPr="00E95E68">
              <w:rPr>
                <w:rFonts w:ascii="Verdana" w:hAnsi="Verdana" w:cs="Verdana"/>
                <w:color w:val="FFFFFF"/>
                <w:w w:val="111"/>
                <w:sz w:val="16"/>
                <w:szCs w:val="16"/>
                <w:lang w:val="es-CO"/>
              </w:rPr>
              <w:t>PA</w:t>
            </w:r>
            <w:r w:rsidRPr="00E95E68">
              <w:rPr>
                <w:rFonts w:ascii="Verdana" w:hAnsi="Verdana" w:cs="Verdana"/>
                <w:color w:val="FFFFFF"/>
                <w:spacing w:val="1"/>
                <w:w w:val="111"/>
                <w:sz w:val="16"/>
                <w:szCs w:val="16"/>
                <w:lang w:val="es-CO"/>
              </w:rPr>
              <w:t>LE</w:t>
            </w:r>
            <w:r w:rsidRPr="00E95E68">
              <w:rPr>
                <w:rFonts w:ascii="Verdana" w:hAnsi="Verdana" w:cs="Verdana"/>
                <w:color w:val="FFFFFF"/>
                <w:w w:val="111"/>
                <w:sz w:val="16"/>
                <w:szCs w:val="16"/>
                <w:lang w:val="es-CO"/>
              </w:rPr>
              <w:t>S</w:t>
            </w:r>
            <w:r w:rsidRPr="00E95E68">
              <w:rPr>
                <w:rFonts w:ascii="Verdana" w:hAnsi="Verdana" w:cs="Verdana"/>
                <w:color w:val="FFFFFF"/>
                <w:spacing w:val="39"/>
                <w:w w:val="111"/>
                <w:sz w:val="16"/>
                <w:szCs w:val="16"/>
                <w:lang w:val="es-CO"/>
              </w:rPr>
              <w:t xml:space="preserve"> </w:t>
            </w:r>
            <w:r w:rsidRPr="00E95E68">
              <w:rPr>
                <w:rFonts w:ascii="Verdana" w:hAnsi="Verdana" w:cs="Verdana"/>
                <w:color w:val="FFFFFF"/>
                <w:spacing w:val="1"/>
                <w:w w:val="111"/>
                <w:lang w:val="es-CO"/>
              </w:rPr>
              <w:t>O</w:t>
            </w:r>
            <w:r w:rsidRPr="00E95E68">
              <w:rPr>
                <w:rFonts w:ascii="Verdana" w:hAnsi="Verdana" w:cs="Verdana"/>
                <w:color w:val="FFFFFF"/>
                <w:w w:val="111"/>
                <w:sz w:val="16"/>
                <w:szCs w:val="16"/>
                <w:lang w:val="es-CO"/>
              </w:rPr>
              <w:t>PO</w:t>
            </w:r>
            <w:r w:rsidRPr="00E95E68">
              <w:rPr>
                <w:rFonts w:ascii="Verdana" w:hAnsi="Verdana" w:cs="Verdana"/>
                <w:color w:val="FFFFFF"/>
                <w:spacing w:val="-1"/>
                <w:w w:val="111"/>
                <w:sz w:val="16"/>
                <w:szCs w:val="16"/>
                <w:lang w:val="es-CO"/>
              </w:rPr>
              <w:t>R</w:t>
            </w:r>
            <w:r w:rsidRPr="00E95E68">
              <w:rPr>
                <w:rFonts w:ascii="Verdana" w:hAnsi="Verdana" w:cs="Verdana"/>
                <w:color w:val="FFFFFF"/>
                <w:spacing w:val="1"/>
                <w:w w:val="111"/>
                <w:sz w:val="16"/>
                <w:szCs w:val="16"/>
                <w:lang w:val="es-CO"/>
              </w:rPr>
              <w:t>T</w:t>
            </w:r>
            <w:r w:rsidRPr="00E95E68">
              <w:rPr>
                <w:rFonts w:ascii="Verdana" w:hAnsi="Verdana" w:cs="Verdana"/>
                <w:color w:val="FFFFFF"/>
                <w:spacing w:val="-1"/>
                <w:w w:val="111"/>
                <w:sz w:val="16"/>
                <w:szCs w:val="16"/>
                <w:lang w:val="es-CO"/>
              </w:rPr>
              <w:t>U</w:t>
            </w:r>
            <w:r w:rsidRPr="00E95E68">
              <w:rPr>
                <w:rFonts w:ascii="Verdana" w:hAnsi="Verdana" w:cs="Verdana"/>
                <w:color w:val="FFFFFF"/>
                <w:spacing w:val="1"/>
                <w:w w:val="111"/>
                <w:sz w:val="16"/>
                <w:szCs w:val="16"/>
                <w:lang w:val="es-CO"/>
              </w:rPr>
              <w:t>NID</w:t>
            </w:r>
            <w:r w:rsidRPr="00E95E68">
              <w:rPr>
                <w:rFonts w:ascii="Verdana" w:hAnsi="Verdana" w:cs="Verdana"/>
                <w:color w:val="FFFFFF"/>
                <w:w w:val="111"/>
                <w:sz w:val="16"/>
                <w:szCs w:val="16"/>
                <w:lang w:val="es-CO"/>
              </w:rPr>
              <w:t>A</w:t>
            </w:r>
            <w:r w:rsidRPr="00E95E68">
              <w:rPr>
                <w:rFonts w:ascii="Verdana" w:hAnsi="Verdana" w:cs="Verdana"/>
                <w:color w:val="FFFFFF"/>
                <w:spacing w:val="1"/>
                <w:w w:val="111"/>
                <w:sz w:val="16"/>
                <w:szCs w:val="16"/>
                <w:lang w:val="es-CO"/>
              </w:rPr>
              <w:t>DE</w:t>
            </w:r>
            <w:r w:rsidRPr="00E95E68">
              <w:rPr>
                <w:rFonts w:ascii="Verdana" w:hAnsi="Verdana" w:cs="Verdana"/>
                <w:color w:val="FFFFFF"/>
                <w:w w:val="111"/>
                <w:sz w:val="16"/>
                <w:szCs w:val="16"/>
                <w:lang w:val="es-CO"/>
              </w:rPr>
              <w:t>S</w:t>
            </w:r>
            <w:r w:rsidRPr="00E95E68">
              <w:rPr>
                <w:rFonts w:ascii="Verdana" w:hAnsi="Verdana" w:cs="Verdana"/>
                <w:color w:val="FFFFFF"/>
                <w:spacing w:val="-32"/>
                <w:w w:val="111"/>
                <w:sz w:val="16"/>
                <w:szCs w:val="16"/>
                <w:lang w:val="es-CO"/>
              </w:rPr>
              <w:t xml:space="preserve"> </w:t>
            </w:r>
            <w:r w:rsidRPr="00E95E68">
              <w:rPr>
                <w:rFonts w:ascii="Verdana" w:hAnsi="Verdana" w:cs="Verdana"/>
                <w:color w:val="FFFFFF"/>
                <w:spacing w:val="1"/>
                <w:sz w:val="16"/>
                <w:szCs w:val="16"/>
                <w:lang w:val="es-CO"/>
              </w:rPr>
              <w:t>DE</w:t>
            </w:r>
            <w:r w:rsidRPr="00E95E68">
              <w:rPr>
                <w:rFonts w:ascii="Verdana" w:hAnsi="Verdana" w:cs="Verdana"/>
                <w:color w:val="FFFFFF"/>
                <w:sz w:val="16"/>
                <w:szCs w:val="16"/>
                <w:lang w:val="es-CO"/>
              </w:rPr>
              <w:t>L</w:t>
            </w:r>
            <w:r w:rsidRPr="00E95E68">
              <w:rPr>
                <w:rFonts w:ascii="Verdana" w:hAnsi="Verdana" w:cs="Verdana"/>
                <w:color w:val="FFFFFF"/>
                <w:spacing w:val="29"/>
                <w:sz w:val="16"/>
                <w:szCs w:val="16"/>
                <w:lang w:val="es-CO"/>
              </w:rPr>
              <w:t xml:space="preserve"> </w:t>
            </w:r>
            <w:r w:rsidRPr="00E95E68">
              <w:rPr>
                <w:rFonts w:ascii="Verdana" w:hAnsi="Verdana" w:cs="Verdana"/>
                <w:color w:val="FFFFFF"/>
                <w:w w:val="111"/>
                <w:lang w:val="es-CO"/>
              </w:rPr>
              <w:t>P</w:t>
            </w:r>
            <w:r w:rsidRPr="00E95E68">
              <w:rPr>
                <w:rFonts w:ascii="Verdana" w:hAnsi="Verdana" w:cs="Verdana"/>
                <w:color w:val="FFFFFF"/>
                <w:spacing w:val="-1"/>
                <w:w w:val="111"/>
                <w:sz w:val="16"/>
                <w:szCs w:val="16"/>
                <w:lang w:val="es-CO"/>
              </w:rPr>
              <w:t>R</w:t>
            </w:r>
            <w:r w:rsidRPr="00E95E68">
              <w:rPr>
                <w:rFonts w:ascii="Verdana" w:hAnsi="Verdana" w:cs="Verdana"/>
                <w:color w:val="FFFFFF"/>
                <w:w w:val="111"/>
                <w:sz w:val="16"/>
                <w:szCs w:val="16"/>
                <w:lang w:val="es-CO"/>
              </w:rPr>
              <w:t>O</w:t>
            </w:r>
            <w:r w:rsidRPr="00E95E68">
              <w:rPr>
                <w:rFonts w:ascii="Verdana" w:hAnsi="Verdana" w:cs="Verdana"/>
                <w:color w:val="FFFFFF"/>
                <w:spacing w:val="-1"/>
                <w:w w:val="111"/>
                <w:sz w:val="16"/>
                <w:szCs w:val="16"/>
                <w:lang w:val="es-CO"/>
              </w:rPr>
              <w:t>Y</w:t>
            </w:r>
            <w:r w:rsidRPr="00E95E68">
              <w:rPr>
                <w:rFonts w:ascii="Verdana" w:hAnsi="Verdana" w:cs="Verdana"/>
                <w:color w:val="FFFFFF"/>
                <w:spacing w:val="1"/>
                <w:w w:val="111"/>
                <w:sz w:val="16"/>
                <w:szCs w:val="16"/>
                <w:lang w:val="es-CO"/>
              </w:rPr>
              <w:t>E</w:t>
            </w:r>
            <w:r w:rsidRPr="00E95E68">
              <w:rPr>
                <w:rFonts w:ascii="Verdana" w:hAnsi="Verdana" w:cs="Verdana"/>
                <w:color w:val="FFFFFF"/>
                <w:spacing w:val="-1"/>
                <w:w w:val="111"/>
                <w:sz w:val="16"/>
                <w:szCs w:val="16"/>
                <w:lang w:val="es-CO"/>
              </w:rPr>
              <w:t>C</w:t>
            </w:r>
            <w:r w:rsidRPr="00E95E68">
              <w:rPr>
                <w:rFonts w:ascii="Verdana" w:hAnsi="Verdana" w:cs="Verdana"/>
                <w:color w:val="FFFFFF"/>
                <w:spacing w:val="1"/>
                <w:w w:val="111"/>
                <w:sz w:val="16"/>
                <w:szCs w:val="16"/>
                <w:lang w:val="es-CO"/>
              </w:rPr>
              <w:t>T</w:t>
            </w:r>
            <w:r w:rsidRPr="00E95E68">
              <w:rPr>
                <w:rFonts w:ascii="Verdana" w:hAnsi="Verdana" w:cs="Verdana"/>
                <w:color w:val="FFFFFF"/>
                <w:w w:val="111"/>
                <w:sz w:val="16"/>
                <w:szCs w:val="16"/>
                <w:lang w:val="es-CO"/>
              </w:rPr>
              <w:t>O</w:t>
            </w:r>
            <w:r w:rsidRPr="00E95E68">
              <w:rPr>
                <w:rFonts w:ascii="Verdana" w:hAnsi="Verdana" w:cs="Verdana"/>
                <w:color w:val="FFFFFF"/>
                <w:spacing w:val="62"/>
                <w:w w:val="111"/>
                <w:sz w:val="16"/>
                <w:szCs w:val="16"/>
                <w:lang w:val="es-CO"/>
              </w:rPr>
              <w:t xml:space="preserve"> </w:t>
            </w:r>
            <w:r w:rsidRPr="00E95E68">
              <w:rPr>
                <w:rFonts w:ascii="Verdana" w:hAnsi="Verdana" w:cs="Verdana"/>
                <w:color w:val="FFFFFF"/>
                <w:sz w:val="18"/>
                <w:szCs w:val="18"/>
                <w:lang w:val="es-CO"/>
              </w:rPr>
              <w:t>(R</w:t>
            </w:r>
            <w:r w:rsidRPr="00E95E68">
              <w:rPr>
                <w:rFonts w:ascii="Verdana" w:hAnsi="Verdana" w:cs="Verdana"/>
                <w:color w:val="FFFFFF"/>
                <w:spacing w:val="-1"/>
                <w:sz w:val="14"/>
                <w:szCs w:val="14"/>
                <w:lang w:val="es-CO"/>
              </w:rPr>
              <w:t>I</w:t>
            </w:r>
            <w:r w:rsidRPr="00E95E68">
              <w:rPr>
                <w:rFonts w:ascii="Verdana" w:hAnsi="Verdana" w:cs="Verdana"/>
                <w:color w:val="FFFFFF"/>
                <w:spacing w:val="1"/>
                <w:sz w:val="14"/>
                <w:szCs w:val="14"/>
                <w:lang w:val="es-CO"/>
              </w:rPr>
              <w:t>ES</w:t>
            </w:r>
            <w:r w:rsidRPr="00E95E68">
              <w:rPr>
                <w:rFonts w:ascii="Verdana" w:hAnsi="Verdana" w:cs="Verdana"/>
                <w:color w:val="FFFFFF"/>
                <w:sz w:val="14"/>
                <w:szCs w:val="14"/>
                <w:lang w:val="es-CO"/>
              </w:rPr>
              <w:t>G</w:t>
            </w:r>
            <w:r w:rsidRPr="00E95E68">
              <w:rPr>
                <w:rFonts w:ascii="Verdana" w:hAnsi="Verdana" w:cs="Verdana"/>
                <w:color w:val="FFFFFF"/>
                <w:spacing w:val="1"/>
                <w:sz w:val="14"/>
                <w:szCs w:val="14"/>
                <w:lang w:val="es-CO"/>
              </w:rPr>
              <w:t>O</w:t>
            </w:r>
            <w:r w:rsidRPr="00E95E68">
              <w:rPr>
                <w:rFonts w:ascii="Verdana" w:hAnsi="Verdana" w:cs="Verdana"/>
                <w:color w:val="FFFFFF"/>
                <w:sz w:val="14"/>
                <w:szCs w:val="14"/>
                <w:lang w:val="es-CO"/>
              </w:rPr>
              <w:t>S</w:t>
            </w:r>
            <w:r w:rsidRPr="00E95E68">
              <w:rPr>
                <w:rFonts w:ascii="Verdana" w:hAnsi="Verdana" w:cs="Verdana"/>
                <w:color w:val="FFFFFF"/>
                <w:spacing w:val="-2"/>
                <w:sz w:val="14"/>
                <w:szCs w:val="14"/>
                <w:lang w:val="es-CO"/>
              </w:rPr>
              <w:t xml:space="preserve"> </w:t>
            </w:r>
            <w:r w:rsidRPr="00E95E68">
              <w:rPr>
                <w:rFonts w:ascii="Verdana" w:hAnsi="Verdana" w:cs="Verdana"/>
                <w:color w:val="FFFFFF"/>
                <w:sz w:val="18"/>
                <w:szCs w:val="18"/>
                <w:lang w:val="es-CO"/>
              </w:rPr>
              <w:t>P</w:t>
            </w:r>
            <w:r w:rsidRPr="00E95E68">
              <w:rPr>
                <w:rFonts w:ascii="Verdana" w:hAnsi="Verdana" w:cs="Verdana"/>
                <w:color w:val="FFFFFF"/>
                <w:spacing w:val="1"/>
                <w:sz w:val="14"/>
                <w:szCs w:val="14"/>
                <w:lang w:val="es-CO"/>
              </w:rPr>
              <w:t>OS</w:t>
            </w:r>
            <w:r w:rsidRPr="00E95E68">
              <w:rPr>
                <w:rFonts w:ascii="Verdana" w:hAnsi="Verdana" w:cs="Verdana"/>
                <w:color w:val="FFFFFF"/>
                <w:spacing w:val="-1"/>
                <w:sz w:val="14"/>
                <w:szCs w:val="14"/>
                <w:lang w:val="es-CO"/>
              </w:rPr>
              <w:t>I</w:t>
            </w:r>
            <w:r w:rsidRPr="00E95E68">
              <w:rPr>
                <w:rFonts w:ascii="Verdana" w:hAnsi="Verdana" w:cs="Verdana"/>
                <w:color w:val="FFFFFF"/>
                <w:spacing w:val="1"/>
                <w:sz w:val="14"/>
                <w:szCs w:val="14"/>
                <w:lang w:val="es-CO"/>
              </w:rPr>
              <w:t>T</w:t>
            </w:r>
            <w:r w:rsidRPr="00E95E68">
              <w:rPr>
                <w:rFonts w:ascii="Verdana" w:hAnsi="Verdana" w:cs="Verdana"/>
                <w:color w:val="FFFFFF"/>
                <w:spacing w:val="-1"/>
                <w:sz w:val="14"/>
                <w:szCs w:val="14"/>
                <w:lang w:val="es-CO"/>
              </w:rPr>
              <w:t>I</w:t>
            </w:r>
            <w:r w:rsidRPr="00E95E68">
              <w:rPr>
                <w:rFonts w:ascii="Verdana" w:hAnsi="Verdana" w:cs="Verdana"/>
                <w:color w:val="FFFFFF"/>
                <w:spacing w:val="1"/>
                <w:sz w:val="14"/>
                <w:szCs w:val="14"/>
                <w:lang w:val="es-CO"/>
              </w:rPr>
              <w:t>VOS</w:t>
            </w:r>
            <w:r w:rsidRPr="00E95E68">
              <w:rPr>
                <w:rFonts w:ascii="Verdana" w:hAnsi="Verdana" w:cs="Verdana"/>
                <w:color w:val="FFFFFF"/>
                <w:sz w:val="18"/>
                <w:szCs w:val="18"/>
                <w:lang w:val="es-CO"/>
              </w:rPr>
              <w:t>).</w:t>
            </w:r>
          </w:p>
        </w:tc>
      </w:tr>
      <w:tr w:rsidR="00B95C0D" w:rsidRPr="00B038AE" w:rsidTr="00322AAE">
        <w:trPr>
          <w:trHeight w:hRule="exact" w:val="238"/>
        </w:trPr>
        <w:tc>
          <w:tcPr>
            <w:tcW w:w="9002" w:type="dxa"/>
            <w:tcBorders>
              <w:top w:val="single" w:sz="4" w:space="0" w:color="000000"/>
              <w:left w:val="single" w:sz="4" w:space="0" w:color="000000"/>
              <w:bottom w:val="single" w:sz="4" w:space="0" w:color="000000"/>
              <w:right w:val="single" w:sz="4" w:space="0" w:color="000000"/>
            </w:tcBorders>
          </w:tcPr>
          <w:p w:rsidR="00B95C0D" w:rsidRPr="00B038AE" w:rsidRDefault="00B95C0D" w:rsidP="00322AAE">
            <w:pPr>
              <w:widowControl w:val="0"/>
              <w:autoSpaceDE w:val="0"/>
              <w:autoSpaceDN w:val="0"/>
              <w:adjustRightInd w:val="0"/>
              <w:rPr>
                <w:lang w:val="es-CO"/>
              </w:rPr>
            </w:pPr>
            <w:r>
              <w:rPr>
                <w:lang w:val="es-CO"/>
              </w:rPr>
              <w:t>Reducción de costos</w:t>
            </w:r>
          </w:p>
        </w:tc>
      </w:tr>
      <w:tr w:rsidR="00B95C0D" w:rsidRPr="00B038AE" w:rsidTr="00322AAE">
        <w:trPr>
          <w:trHeight w:hRule="exact" w:val="238"/>
        </w:trPr>
        <w:tc>
          <w:tcPr>
            <w:tcW w:w="9002" w:type="dxa"/>
            <w:tcBorders>
              <w:top w:val="single" w:sz="4" w:space="0" w:color="000000"/>
              <w:left w:val="single" w:sz="4" w:space="0" w:color="000000"/>
              <w:bottom w:val="single" w:sz="4" w:space="0" w:color="000000"/>
              <w:right w:val="single" w:sz="4" w:space="0" w:color="000000"/>
            </w:tcBorders>
          </w:tcPr>
          <w:p w:rsidR="00B95C0D" w:rsidRPr="0035250B" w:rsidRDefault="00B95C0D" w:rsidP="00322AAE">
            <w:pPr>
              <w:widowControl w:val="0"/>
              <w:autoSpaceDE w:val="0"/>
              <w:autoSpaceDN w:val="0"/>
              <w:adjustRightInd w:val="0"/>
              <w:rPr>
                <w:lang w:val="es-CO"/>
              </w:rPr>
            </w:pPr>
            <w:r w:rsidRPr="0035250B">
              <w:rPr>
                <w:rFonts w:cs="Arial"/>
                <w:lang w:val="es-CO"/>
              </w:rPr>
              <w:t>Compromiso y patrocinio de la alta dirección del proyecto</w:t>
            </w:r>
          </w:p>
        </w:tc>
      </w:tr>
      <w:tr w:rsidR="00B95C0D" w:rsidRPr="00B038AE" w:rsidTr="00322AAE">
        <w:trPr>
          <w:trHeight w:hRule="exact" w:val="238"/>
        </w:trPr>
        <w:tc>
          <w:tcPr>
            <w:tcW w:w="9002" w:type="dxa"/>
            <w:tcBorders>
              <w:top w:val="single" w:sz="4" w:space="0" w:color="000000"/>
              <w:left w:val="single" w:sz="4" w:space="0" w:color="000000"/>
              <w:bottom w:val="single" w:sz="4" w:space="0" w:color="000000"/>
              <w:right w:val="single" w:sz="4" w:space="0" w:color="000000"/>
            </w:tcBorders>
          </w:tcPr>
          <w:p w:rsidR="00B95C0D" w:rsidRPr="0035250B" w:rsidRDefault="00B95C0D" w:rsidP="00322AAE">
            <w:pPr>
              <w:widowControl w:val="0"/>
              <w:autoSpaceDE w:val="0"/>
              <w:autoSpaceDN w:val="0"/>
              <w:adjustRightInd w:val="0"/>
              <w:rPr>
                <w:lang w:val="es-CO"/>
              </w:rPr>
            </w:pPr>
            <w:r w:rsidRPr="0035250B">
              <w:rPr>
                <w:rFonts w:cs="Arial"/>
                <w:lang w:val="es-CO"/>
              </w:rPr>
              <w:t>Realizar una planeación adecuada a los recursos y a su disposición</w:t>
            </w:r>
          </w:p>
        </w:tc>
      </w:tr>
    </w:tbl>
    <w:p w:rsidR="00B95C0D" w:rsidRPr="00E95E68" w:rsidRDefault="00B95C0D" w:rsidP="00B95C0D">
      <w:pPr>
        <w:widowControl w:val="0"/>
        <w:autoSpaceDE w:val="0"/>
        <w:autoSpaceDN w:val="0"/>
        <w:adjustRightInd w:val="0"/>
        <w:spacing w:before="16" w:line="200" w:lineRule="exact"/>
        <w:rPr>
          <w:lang w:val="es-CO"/>
        </w:rPr>
      </w:pPr>
    </w:p>
    <w:tbl>
      <w:tblPr>
        <w:tblW w:w="9000" w:type="dxa"/>
        <w:tblInd w:w="149" w:type="dxa"/>
        <w:tblLayout w:type="fixed"/>
        <w:tblCellMar>
          <w:left w:w="0" w:type="dxa"/>
          <w:right w:w="0" w:type="dxa"/>
        </w:tblCellMar>
        <w:tblLook w:val="0000" w:firstRow="0" w:lastRow="0" w:firstColumn="0" w:lastColumn="0" w:noHBand="0" w:noVBand="0"/>
      </w:tblPr>
      <w:tblGrid>
        <w:gridCol w:w="4322"/>
        <w:gridCol w:w="4678"/>
      </w:tblGrid>
      <w:tr w:rsidR="00B95C0D" w:rsidRPr="00071553" w:rsidTr="00B95C0D">
        <w:trPr>
          <w:trHeight w:hRule="exact" w:val="293"/>
        </w:trPr>
        <w:tc>
          <w:tcPr>
            <w:tcW w:w="9000" w:type="dxa"/>
            <w:gridSpan w:val="2"/>
            <w:tcBorders>
              <w:top w:val="single" w:sz="4" w:space="0" w:color="000000"/>
              <w:left w:val="single" w:sz="4" w:space="0" w:color="000000"/>
              <w:bottom w:val="single" w:sz="4" w:space="0" w:color="000000"/>
              <w:right w:val="single" w:sz="4" w:space="0" w:color="000000"/>
            </w:tcBorders>
            <w:shd w:val="clear" w:color="auto" w:fill="5F5F5F"/>
          </w:tcPr>
          <w:p w:rsidR="00B95C0D" w:rsidRPr="00071553" w:rsidRDefault="00B95C0D" w:rsidP="00322AAE">
            <w:pPr>
              <w:widowControl w:val="0"/>
              <w:autoSpaceDE w:val="0"/>
              <w:autoSpaceDN w:val="0"/>
              <w:adjustRightInd w:val="0"/>
              <w:spacing w:before="18"/>
              <w:ind w:left="64"/>
              <w:rPr>
                <w:sz w:val="24"/>
                <w:szCs w:val="24"/>
              </w:rPr>
            </w:pPr>
            <w:r w:rsidRPr="00071553">
              <w:rPr>
                <w:rFonts w:ascii="Verdana" w:hAnsi="Verdana" w:cs="Verdana"/>
                <w:color w:val="FFFFFF"/>
                <w:w w:val="112"/>
              </w:rPr>
              <w:t>P</w:t>
            </w:r>
            <w:r w:rsidRPr="00071553">
              <w:rPr>
                <w:rFonts w:ascii="Verdana" w:hAnsi="Verdana" w:cs="Verdana"/>
                <w:color w:val="FFFFFF"/>
                <w:spacing w:val="-1"/>
                <w:w w:val="112"/>
                <w:sz w:val="16"/>
                <w:szCs w:val="16"/>
              </w:rPr>
              <w:t>R</w:t>
            </w:r>
            <w:r w:rsidRPr="00071553">
              <w:rPr>
                <w:rFonts w:ascii="Verdana" w:hAnsi="Verdana" w:cs="Verdana"/>
                <w:color w:val="FFFFFF"/>
                <w:spacing w:val="1"/>
                <w:w w:val="112"/>
                <w:sz w:val="16"/>
                <w:szCs w:val="16"/>
              </w:rPr>
              <w:t>ES</w:t>
            </w:r>
            <w:r w:rsidRPr="00071553">
              <w:rPr>
                <w:rFonts w:ascii="Verdana" w:hAnsi="Verdana" w:cs="Verdana"/>
                <w:color w:val="FFFFFF"/>
                <w:spacing w:val="-1"/>
                <w:w w:val="112"/>
                <w:sz w:val="16"/>
                <w:szCs w:val="16"/>
              </w:rPr>
              <w:t>U</w:t>
            </w:r>
            <w:r w:rsidRPr="00071553">
              <w:rPr>
                <w:rFonts w:ascii="Verdana" w:hAnsi="Verdana" w:cs="Verdana"/>
                <w:color w:val="FFFFFF"/>
                <w:w w:val="112"/>
                <w:sz w:val="16"/>
                <w:szCs w:val="16"/>
              </w:rPr>
              <w:t>P</w:t>
            </w:r>
            <w:r w:rsidRPr="00071553">
              <w:rPr>
                <w:rFonts w:ascii="Verdana" w:hAnsi="Verdana" w:cs="Verdana"/>
                <w:color w:val="FFFFFF"/>
                <w:spacing w:val="-1"/>
                <w:w w:val="112"/>
                <w:sz w:val="16"/>
                <w:szCs w:val="16"/>
              </w:rPr>
              <w:t>U</w:t>
            </w:r>
            <w:r w:rsidRPr="00071553">
              <w:rPr>
                <w:rFonts w:ascii="Verdana" w:hAnsi="Verdana" w:cs="Verdana"/>
                <w:color w:val="FFFFFF"/>
                <w:spacing w:val="1"/>
                <w:w w:val="112"/>
                <w:sz w:val="16"/>
                <w:szCs w:val="16"/>
              </w:rPr>
              <w:t>EST</w:t>
            </w:r>
            <w:r w:rsidRPr="00071553">
              <w:rPr>
                <w:rFonts w:ascii="Verdana" w:hAnsi="Verdana" w:cs="Verdana"/>
                <w:color w:val="FFFFFF"/>
                <w:w w:val="112"/>
                <w:sz w:val="16"/>
                <w:szCs w:val="16"/>
              </w:rPr>
              <w:t>O</w:t>
            </w:r>
            <w:r w:rsidRPr="00071553">
              <w:rPr>
                <w:rFonts w:ascii="Verdana" w:hAnsi="Verdana" w:cs="Verdana"/>
                <w:color w:val="FFFFFF"/>
                <w:spacing w:val="-29"/>
                <w:w w:val="112"/>
                <w:sz w:val="16"/>
                <w:szCs w:val="16"/>
              </w:rPr>
              <w:t xml:space="preserve"> </w:t>
            </w:r>
            <w:r w:rsidRPr="00071553">
              <w:rPr>
                <w:rFonts w:ascii="Verdana" w:hAnsi="Verdana" w:cs="Verdana"/>
                <w:color w:val="FFFFFF"/>
                <w:w w:val="112"/>
              </w:rPr>
              <w:t>P</w:t>
            </w:r>
            <w:r w:rsidRPr="00071553">
              <w:rPr>
                <w:rFonts w:ascii="Verdana" w:hAnsi="Verdana" w:cs="Verdana"/>
                <w:color w:val="FFFFFF"/>
                <w:spacing w:val="-1"/>
                <w:w w:val="112"/>
                <w:sz w:val="16"/>
                <w:szCs w:val="16"/>
              </w:rPr>
              <w:t>R</w:t>
            </w:r>
            <w:r w:rsidRPr="00071553">
              <w:rPr>
                <w:rFonts w:ascii="Verdana" w:hAnsi="Verdana" w:cs="Verdana"/>
                <w:color w:val="FFFFFF"/>
                <w:spacing w:val="1"/>
                <w:w w:val="112"/>
                <w:sz w:val="16"/>
                <w:szCs w:val="16"/>
              </w:rPr>
              <w:t>ELI</w:t>
            </w:r>
            <w:r w:rsidRPr="00071553">
              <w:rPr>
                <w:rFonts w:ascii="Verdana" w:hAnsi="Verdana" w:cs="Verdana"/>
                <w:color w:val="FFFFFF"/>
                <w:spacing w:val="-1"/>
                <w:w w:val="112"/>
                <w:sz w:val="16"/>
                <w:szCs w:val="16"/>
              </w:rPr>
              <w:t>M</w:t>
            </w:r>
            <w:r w:rsidRPr="00071553">
              <w:rPr>
                <w:rFonts w:ascii="Verdana" w:hAnsi="Verdana" w:cs="Verdana"/>
                <w:color w:val="FFFFFF"/>
                <w:spacing w:val="1"/>
                <w:w w:val="112"/>
                <w:sz w:val="16"/>
                <w:szCs w:val="16"/>
              </w:rPr>
              <w:t>IN</w:t>
            </w:r>
            <w:r w:rsidRPr="00071553">
              <w:rPr>
                <w:rFonts w:ascii="Verdana" w:hAnsi="Verdana" w:cs="Verdana"/>
                <w:color w:val="FFFFFF"/>
                <w:w w:val="112"/>
                <w:sz w:val="16"/>
                <w:szCs w:val="16"/>
              </w:rPr>
              <w:t>AR</w:t>
            </w:r>
            <w:r w:rsidRPr="00071553">
              <w:rPr>
                <w:rFonts w:ascii="Verdana" w:hAnsi="Verdana" w:cs="Verdana"/>
                <w:color w:val="FFFFFF"/>
                <w:spacing w:val="36"/>
                <w:w w:val="112"/>
                <w:sz w:val="16"/>
                <w:szCs w:val="16"/>
              </w:rPr>
              <w:t xml:space="preserve"> </w:t>
            </w:r>
            <w:r w:rsidRPr="00071553">
              <w:rPr>
                <w:rFonts w:ascii="Verdana" w:hAnsi="Verdana" w:cs="Verdana"/>
                <w:color w:val="FFFFFF"/>
                <w:spacing w:val="1"/>
                <w:sz w:val="16"/>
                <w:szCs w:val="16"/>
              </w:rPr>
              <w:t>DE</w:t>
            </w:r>
            <w:r w:rsidRPr="00071553">
              <w:rPr>
                <w:rFonts w:ascii="Verdana" w:hAnsi="Verdana" w:cs="Verdana"/>
                <w:color w:val="FFFFFF"/>
                <w:sz w:val="16"/>
                <w:szCs w:val="16"/>
              </w:rPr>
              <w:t>L</w:t>
            </w:r>
            <w:r w:rsidRPr="00071553">
              <w:rPr>
                <w:rFonts w:ascii="Verdana" w:hAnsi="Verdana" w:cs="Verdana"/>
                <w:color w:val="FFFFFF"/>
                <w:spacing w:val="29"/>
                <w:sz w:val="16"/>
                <w:szCs w:val="16"/>
              </w:rPr>
              <w:t xml:space="preserve"> </w:t>
            </w:r>
            <w:r w:rsidRPr="00071553">
              <w:rPr>
                <w:rFonts w:ascii="Verdana" w:hAnsi="Verdana" w:cs="Verdana"/>
                <w:color w:val="FFFFFF"/>
                <w:w w:val="120"/>
              </w:rPr>
              <w:t>P</w:t>
            </w:r>
            <w:r w:rsidRPr="00071553">
              <w:rPr>
                <w:rFonts w:ascii="Verdana" w:hAnsi="Verdana" w:cs="Verdana"/>
                <w:color w:val="FFFFFF"/>
                <w:spacing w:val="-1"/>
                <w:w w:val="113"/>
                <w:sz w:val="16"/>
                <w:szCs w:val="16"/>
              </w:rPr>
              <w:t>R</w:t>
            </w:r>
            <w:r w:rsidRPr="00071553">
              <w:rPr>
                <w:rFonts w:ascii="Verdana" w:hAnsi="Verdana" w:cs="Verdana"/>
                <w:color w:val="FFFFFF"/>
                <w:w w:val="108"/>
                <w:sz w:val="16"/>
                <w:szCs w:val="16"/>
              </w:rPr>
              <w:t>O</w:t>
            </w:r>
            <w:r w:rsidRPr="00071553">
              <w:rPr>
                <w:rFonts w:ascii="Verdana" w:hAnsi="Verdana" w:cs="Verdana"/>
                <w:color w:val="FFFFFF"/>
                <w:spacing w:val="-1"/>
                <w:w w:val="120"/>
                <w:sz w:val="16"/>
                <w:szCs w:val="16"/>
              </w:rPr>
              <w:t>Y</w:t>
            </w:r>
            <w:r w:rsidRPr="00071553">
              <w:rPr>
                <w:rFonts w:ascii="Verdana" w:hAnsi="Verdana" w:cs="Verdana"/>
                <w:color w:val="FFFFFF"/>
                <w:spacing w:val="1"/>
                <w:w w:val="108"/>
                <w:sz w:val="16"/>
                <w:szCs w:val="16"/>
              </w:rPr>
              <w:t>E</w:t>
            </w:r>
            <w:r w:rsidRPr="00071553">
              <w:rPr>
                <w:rFonts w:ascii="Verdana" w:hAnsi="Verdana" w:cs="Verdana"/>
                <w:color w:val="FFFFFF"/>
                <w:spacing w:val="-1"/>
                <w:w w:val="104"/>
                <w:sz w:val="16"/>
                <w:szCs w:val="16"/>
              </w:rPr>
              <w:t>C</w:t>
            </w:r>
            <w:r w:rsidRPr="00071553">
              <w:rPr>
                <w:rFonts w:ascii="Verdana" w:hAnsi="Verdana" w:cs="Verdana"/>
                <w:color w:val="FFFFFF"/>
                <w:spacing w:val="1"/>
                <w:w w:val="111"/>
                <w:sz w:val="16"/>
                <w:szCs w:val="16"/>
              </w:rPr>
              <w:t>T</w:t>
            </w:r>
            <w:r w:rsidRPr="00071553">
              <w:rPr>
                <w:rFonts w:ascii="Verdana" w:hAnsi="Verdana" w:cs="Verdana"/>
                <w:color w:val="FFFFFF"/>
                <w:w w:val="108"/>
                <w:sz w:val="16"/>
                <w:szCs w:val="16"/>
              </w:rPr>
              <w:t>O</w:t>
            </w:r>
            <w:r w:rsidRPr="00071553">
              <w:rPr>
                <w:rFonts w:ascii="Verdana" w:hAnsi="Verdana" w:cs="Verdana"/>
                <w:color w:val="FFFFFF"/>
                <w:w w:val="99"/>
              </w:rPr>
              <w:t>.</w:t>
            </w:r>
          </w:p>
        </w:tc>
      </w:tr>
      <w:tr w:rsidR="00B95C0D" w:rsidRPr="00071553" w:rsidTr="00B95C0D">
        <w:trPr>
          <w:trHeight w:hRule="exact" w:val="293"/>
        </w:trPr>
        <w:tc>
          <w:tcPr>
            <w:tcW w:w="4322" w:type="dxa"/>
            <w:tcBorders>
              <w:top w:val="single" w:sz="4" w:space="0" w:color="000000"/>
              <w:left w:val="single" w:sz="4" w:space="0" w:color="000000"/>
              <w:bottom w:val="single" w:sz="4" w:space="0" w:color="000000"/>
              <w:right w:val="single" w:sz="4" w:space="0" w:color="000000"/>
            </w:tcBorders>
            <w:shd w:val="clear" w:color="auto" w:fill="E0E0E0"/>
          </w:tcPr>
          <w:p w:rsidR="00B95C0D" w:rsidRPr="00071553" w:rsidRDefault="00B95C0D" w:rsidP="00322AAE">
            <w:pPr>
              <w:widowControl w:val="0"/>
              <w:autoSpaceDE w:val="0"/>
              <w:autoSpaceDN w:val="0"/>
              <w:adjustRightInd w:val="0"/>
              <w:spacing w:before="31"/>
              <w:ind w:left="1681" w:right="1683"/>
              <w:jc w:val="center"/>
              <w:rPr>
                <w:sz w:val="24"/>
                <w:szCs w:val="24"/>
              </w:rPr>
            </w:pPr>
            <w:r w:rsidRPr="00071553">
              <w:rPr>
                <w:rFonts w:ascii="Verdana" w:hAnsi="Verdana" w:cs="Verdana"/>
                <w:spacing w:val="-1"/>
                <w:w w:val="103"/>
                <w:sz w:val="18"/>
                <w:szCs w:val="18"/>
              </w:rPr>
              <w:t>C</w:t>
            </w:r>
            <w:r w:rsidRPr="00071553">
              <w:rPr>
                <w:rFonts w:ascii="Verdana" w:hAnsi="Verdana" w:cs="Verdana"/>
                <w:spacing w:val="-1"/>
                <w:w w:val="107"/>
                <w:sz w:val="14"/>
                <w:szCs w:val="14"/>
              </w:rPr>
              <w:t>O</w:t>
            </w:r>
            <w:r w:rsidRPr="00071553">
              <w:rPr>
                <w:rFonts w:ascii="Verdana" w:hAnsi="Verdana" w:cs="Verdana"/>
                <w:w w:val="112"/>
                <w:sz w:val="14"/>
                <w:szCs w:val="14"/>
              </w:rPr>
              <w:t>N</w:t>
            </w:r>
            <w:r w:rsidRPr="00071553">
              <w:rPr>
                <w:rFonts w:ascii="Verdana" w:hAnsi="Verdana" w:cs="Verdana"/>
                <w:w w:val="103"/>
                <w:sz w:val="14"/>
                <w:szCs w:val="14"/>
              </w:rPr>
              <w:t>C</w:t>
            </w:r>
            <w:r w:rsidRPr="00071553">
              <w:rPr>
                <w:rFonts w:ascii="Verdana" w:hAnsi="Verdana" w:cs="Verdana"/>
                <w:spacing w:val="1"/>
                <w:w w:val="107"/>
                <w:sz w:val="14"/>
                <w:szCs w:val="14"/>
              </w:rPr>
              <w:t>E</w:t>
            </w:r>
            <w:r w:rsidRPr="00071553">
              <w:rPr>
                <w:rFonts w:ascii="Verdana" w:hAnsi="Verdana" w:cs="Verdana"/>
                <w:spacing w:val="1"/>
                <w:w w:val="120"/>
                <w:sz w:val="14"/>
                <w:szCs w:val="14"/>
              </w:rPr>
              <w:t>P</w:t>
            </w:r>
            <w:r w:rsidRPr="00071553">
              <w:rPr>
                <w:rFonts w:ascii="Verdana" w:hAnsi="Verdana" w:cs="Verdana"/>
                <w:spacing w:val="1"/>
                <w:w w:val="109"/>
                <w:sz w:val="14"/>
                <w:szCs w:val="14"/>
              </w:rPr>
              <w:t>T</w:t>
            </w:r>
            <w:r w:rsidRPr="00071553">
              <w:rPr>
                <w:rFonts w:ascii="Verdana" w:hAnsi="Verdana" w:cs="Verdana"/>
                <w:w w:val="107"/>
                <w:sz w:val="14"/>
                <w:szCs w:val="14"/>
              </w:rPr>
              <w:t>O</w:t>
            </w:r>
          </w:p>
        </w:tc>
        <w:tc>
          <w:tcPr>
            <w:tcW w:w="4678" w:type="dxa"/>
            <w:tcBorders>
              <w:top w:val="single" w:sz="4" w:space="0" w:color="000000"/>
              <w:left w:val="single" w:sz="4" w:space="0" w:color="000000"/>
              <w:bottom w:val="single" w:sz="4" w:space="0" w:color="000000"/>
              <w:right w:val="single" w:sz="4" w:space="0" w:color="000000"/>
            </w:tcBorders>
            <w:shd w:val="clear" w:color="auto" w:fill="E0E0E0"/>
          </w:tcPr>
          <w:p w:rsidR="00B95C0D" w:rsidRPr="00071553" w:rsidRDefault="00B95C0D" w:rsidP="00322AAE">
            <w:pPr>
              <w:widowControl w:val="0"/>
              <w:autoSpaceDE w:val="0"/>
              <w:autoSpaceDN w:val="0"/>
              <w:adjustRightInd w:val="0"/>
              <w:spacing w:before="31"/>
              <w:ind w:left="1989" w:right="1990"/>
              <w:jc w:val="center"/>
              <w:rPr>
                <w:sz w:val="24"/>
                <w:szCs w:val="24"/>
              </w:rPr>
            </w:pPr>
            <w:r w:rsidRPr="00071553">
              <w:rPr>
                <w:rFonts w:ascii="Verdana" w:hAnsi="Verdana" w:cs="Verdana"/>
                <w:w w:val="112"/>
                <w:sz w:val="18"/>
                <w:szCs w:val="18"/>
              </w:rPr>
              <w:t>M</w:t>
            </w:r>
            <w:r w:rsidRPr="00071553">
              <w:rPr>
                <w:rFonts w:ascii="Verdana" w:hAnsi="Verdana" w:cs="Verdana"/>
                <w:spacing w:val="-1"/>
                <w:w w:val="107"/>
                <w:sz w:val="14"/>
                <w:szCs w:val="14"/>
              </w:rPr>
              <w:t>O</w:t>
            </w:r>
            <w:r w:rsidRPr="00071553">
              <w:rPr>
                <w:rFonts w:ascii="Verdana" w:hAnsi="Verdana" w:cs="Verdana"/>
                <w:w w:val="112"/>
                <w:sz w:val="14"/>
                <w:szCs w:val="14"/>
              </w:rPr>
              <w:t>N</w:t>
            </w:r>
            <w:r w:rsidRPr="00071553">
              <w:rPr>
                <w:rFonts w:ascii="Verdana" w:hAnsi="Verdana" w:cs="Verdana"/>
                <w:spacing w:val="1"/>
                <w:w w:val="109"/>
                <w:sz w:val="14"/>
                <w:szCs w:val="14"/>
              </w:rPr>
              <w:t>T</w:t>
            </w:r>
            <w:r w:rsidRPr="00071553">
              <w:rPr>
                <w:rFonts w:ascii="Verdana" w:hAnsi="Verdana" w:cs="Verdana"/>
                <w:w w:val="107"/>
                <w:sz w:val="14"/>
                <w:szCs w:val="14"/>
              </w:rPr>
              <w:t>O</w:t>
            </w:r>
          </w:p>
        </w:tc>
      </w:tr>
      <w:tr w:rsidR="00B95C0D" w:rsidRPr="00B038AE" w:rsidTr="00B95C0D">
        <w:trPr>
          <w:trHeight w:hRule="exact" w:val="238"/>
        </w:trPr>
        <w:tc>
          <w:tcPr>
            <w:tcW w:w="4322" w:type="dxa"/>
            <w:tcBorders>
              <w:top w:val="single" w:sz="4" w:space="0" w:color="000000"/>
              <w:left w:val="single" w:sz="4" w:space="0" w:color="000000"/>
              <w:bottom w:val="single" w:sz="4" w:space="0" w:color="000000"/>
              <w:right w:val="single" w:sz="4" w:space="0" w:color="000000"/>
            </w:tcBorders>
          </w:tcPr>
          <w:p w:rsidR="00B95C0D" w:rsidRPr="00B038AE" w:rsidRDefault="00B95C0D" w:rsidP="00322AAE">
            <w:pPr>
              <w:widowControl w:val="0"/>
              <w:autoSpaceDE w:val="0"/>
              <w:autoSpaceDN w:val="0"/>
              <w:adjustRightInd w:val="0"/>
            </w:pPr>
            <w:r w:rsidRPr="00693514">
              <w:rPr>
                <w:lang w:val="es-CO"/>
              </w:rPr>
              <w:t>Costo</w:t>
            </w:r>
            <w:r>
              <w:t xml:space="preserve"> total del proyecto</w:t>
            </w:r>
          </w:p>
        </w:tc>
        <w:tc>
          <w:tcPr>
            <w:tcW w:w="4678" w:type="dxa"/>
            <w:tcBorders>
              <w:top w:val="single" w:sz="4" w:space="0" w:color="000000"/>
              <w:left w:val="single" w:sz="4" w:space="0" w:color="000000"/>
              <w:bottom w:val="single" w:sz="4" w:space="0" w:color="000000"/>
              <w:right w:val="single" w:sz="4" w:space="0" w:color="000000"/>
            </w:tcBorders>
          </w:tcPr>
          <w:p w:rsidR="00B95C0D" w:rsidRPr="00B038AE" w:rsidRDefault="00B95C0D" w:rsidP="00322AAE">
            <w:pPr>
              <w:widowControl w:val="0"/>
              <w:autoSpaceDE w:val="0"/>
              <w:autoSpaceDN w:val="0"/>
              <w:adjustRightInd w:val="0"/>
            </w:pPr>
            <w:r>
              <w:t xml:space="preserve"> $ 15.875.000</w:t>
            </w:r>
          </w:p>
        </w:tc>
      </w:tr>
      <w:tr w:rsidR="00B95C0D" w:rsidRPr="00B038AE" w:rsidTr="00B95C0D">
        <w:trPr>
          <w:trHeight w:hRule="exact" w:val="238"/>
        </w:trPr>
        <w:tc>
          <w:tcPr>
            <w:tcW w:w="4322" w:type="dxa"/>
            <w:tcBorders>
              <w:top w:val="single" w:sz="4" w:space="0" w:color="000000"/>
              <w:left w:val="single" w:sz="4" w:space="0" w:color="000000"/>
              <w:bottom w:val="single" w:sz="4" w:space="0" w:color="000000"/>
              <w:right w:val="single" w:sz="4" w:space="0" w:color="000000"/>
            </w:tcBorders>
          </w:tcPr>
          <w:p w:rsidR="00B95C0D" w:rsidRPr="00B038AE" w:rsidRDefault="00B95C0D" w:rsidP="00322AAE">
            <w:pPr>
              <w:widowControl w:val="0"/>
              <w:autoSpaceDE w:val="0"/>
              <w:autoSpaceDN w:val="0"/>
              <w:adjustRightInd w:val="0"/>
            </w:pPr>
          </w:p>
        </w:tc>
        <w:tc>
          <w:tcPr>
            <w:tcW w:w="4678" w:type="dxa"/>
            <w:tcBorders>
              <w:top w:val="single" w:sz="4" w:space="0" w:color="000000"/>
              <w:left w:val="single" w:sz="4" w:space="0" w:color="000000"/>
              <w:bottom w:val="single" w:sz="4" w:space="0" w:color="000000"/>
              <w:right w:val="single" w:sz="4" w:space="0" w:color="000000"/>
            </w:tcBorders>
          </w:tcPr>
          <w:p w:rsidR="00B95C0D" w:rsidRPr="00B038AE" w:rsidRDefault="00B95C0D" w:rsidP="00322AAE">
            <w:pPr>
              <w:widowControl w:val="0"/>
              <w:autoSpaceDE w:val="0"/>
              <w:autoSpaceDN w:val="0"/>
              <w:adjustRightInd w:val="0"/>
            </w:pPr>
          </w:p>
        </w:tc>
      </w:tr>
    </w:tbl>
    <w:p w:rsidR="00B95C0D" w:rsidRDefault="00B95C0D" w:rsidP="00B95C0D">
      <w:pPr>
        <w:widowControl w:val="0"/>
        <w:autoSpaceDE w:val="0"/>
        <w:autoSpaceDN w:val="0"/>
        <w:adjustRightInd w:val="0"/>
        <w:spacing w:before="13" w:line="220" w:lineRule="exact"/>
      </w:pPr>
    </w:p>
    <w:tbl>
      <w:tblPr>
        <w:tblW w:w="0" w:type="auto"/>
        <w:tblInd w:w="149" w:type="dxa"/>
        <w:tblLayout w:type="fixed"/>
        <w:tblCellMar>
          <w:left w:w="0" w:type="dxa"/>
          <w:right w:w="0" w:type="dxa"/>
        </w:tblCellMar>
        <w:tblLook w:val="0000" w:firstRow="0" w:lastRow="0" w:firstColumn="0" w:lastColumn="0" w:noHBand="0" w:noVBand="0"/>
      </w:tblPr>
      <w:tblGrid>
        <w:gridCol w:w="2160"/>
        <w:gridCol w:w="2162"/>
        <w:gridCol w:w="2340"/>
        <w:gridCol w:w="2338"/>
      </w:tblGrid>
      <w:tr w:rsidR="00B95C0D" w:rsidRPr="00E95E68" w:rsidTr="00322AAE">
        <w:trPr>
          <w:trHeight w:hRule="exact" w:val="293"/>
        </w:trPr>
        <w:tc>
          <w:tcPr>
            <w:tcW w:w="9000" w:type="dxa"/>
            <w:gridSpan w:val="4"/>
            <w:tcBorders>
              <w:top w:val="single" w:sz="4" w:space="0" w:color="000000"/>
              <w:left w:val="single" w:sz="4" w:space="0" w:color="000000"/>
              <w:bottom w:val="single" w:sz="4" w:space="0" w:color="000000"/>
              <w:right w:val="single" w:sz="4" w:space="0" w:color="000000"/>
            </w:tcBorders>
            <w:shd w:val="clear" w:color="auto" w:fill="5F5F5F"/>
          </w:tcPr>
          <w:p w:rsidR="00B95C0D" w:rsidRPr="00E95E68" w:rsidRDefault="00B95C0D" w:rsidP="00322AAE">
            <w:pPr>
              <w:widowControl w:val="0"/>
              <w:autoSpaceDE w:val="0"/>
              <w:autoSpaceDN w:val="0"/>
              <w:adjustRightInd w:val="0"/>
              <w:spacing w:before="18"/>
              <w:ind w:left="64"/>
              <w:rPr>
                <w:sz w:val="24"/>
                <w:szCs w:val="24"/>
                <w:lang w:val="es-CO"/>
              </w:rPr>
            </w:pPr>
            <w:r w:rsidRPr="00E95E68">
              <w:rPr>
                <w:rFonts w:ascii="Verdana" w:hAnsi="Verdana" w:cs="Verdana"/>
                <w:color w:val="FFFFFF"/>
                <w:spacing w:val="1"/>
                <w:w w:val="110"/>
                <w:sz w:val="16"/>
                <w:szCs w:val="16"/>
                <w:lang w:val="es-CO"/>
              </w:rPr>
              <w:t>S</w:t>
            </w:r>
            <w:r w:rsidRPr="00E95E68">
              <w:rPr>
                <w:rFonts w:ascii="Verdana" w:hAnsi="Verdana" w:cs="Verdana"/>
                <w:color w:val="FFFFFF"/>
                <w:w w:val="110"/>
                <w:sz w:val="16"/>
                <w:szCs w:val="16"/>
                <w:lang w:val="es-CO"/>
              </w:rPr>
              <w:t>PO</w:t>
            </w:r>
            <w:r w:rsidRPr="00E95E68">
              <w:rPr>
                <w:rFonts w:ascii="Verdana" w:hAnsi="Verdana" w:cs="Verdana"/>
                <w:color w:val="FFFFFF"/>
                <w:spacing w:val="1"/>
                <w:w w:val="110"/>
                <w:sz w:val="16"/>
                <w:szCs w:val="16"/>
                <w:lang w:val="es-CO"/>
              </w:rPr>
              <w:t>NS</w:t>
            </w:r>
            <w:r w:rsidRPr="00E95E68">
              <w:rPr>
                <w:rFonts w:ascii="Verdana" w:hAnsi="Verdana" w:cs="Verdana"/>
                <w:color w:val="FFFFFF"/>
                <w:w w:val="110"/>
                <w:sz w:val="16"/>
                <w:szCs w:val="16"/>
                <w:lang w:val="es-CO"/>
              </w:rPr>
              <w:t>OR</w:t>
            </w:r>
            <w:r w:rsidRPr="00E95E68">
              <w:rPr>
                <w:rFonts w:ascii="Verdana" w:hAnsi="Verdana" w:cs="Verdana"/>
                <w:color w:val="FFFFFF"/>
                <w:spacing w:val="-7"/>
                <w:w w:val="110"/>
                <w:sz w:val="16"/>
                <w:szCs w:val="16"/>
                <w:lang w:val="es-CO"/>
              </w:rPr>
              <w:t xml:space="preserve"> </w:t>
            </w:r>
            <w:r w:rsidRPr="00E95E68">
              <w:rPr>
                <w:rFonts w:ascii="Verdana" w:hAnsi="Verdana" w:cs="Verdana"/>
                <w:color w:val="FFFFFF"/>
                <w:sz w:val="16"/>
                <w:szCs w:val="16"/>
                <w:lang w:val="es-CO"/>
              </w:rPr>
              <w:t>Q</w:t>
            </w:r>
            <w:r w:rsidRPr="00E95E68">
              <w:rPr>
                <w:rFonts w:ascii="Verdana" w:hAnsi="Verdana" w:cs="Verdana"/>
                <w:color w:val="FFFFFF"/>
                <w:spacing w:val="-1"/>
                <w:sz w:val="16"/>
                <w:szCs w:val="16"/>
                <w:lang w:val="es-CO"/>
              </w:rPr>
              <w:t>U</w:t>
            </w:r>
            <w:r w:rsidRPr="00E95E68">
              <w:rPr>
                <w:rFonts w:ascii="Verdana" w:hAnsi="Verdana" w:cs="Verdana"/>
                <w:color w:val="FFFFFF"/>
                <w:sz w:val="16"/>
                <w:szCs w:val="16"/>
                <w:lang w:val="es-CO"/>
              </w:rPr>
              <w:t>E</w:t>
            </w:r>
            <w:r w:rsidRPr="00E95E68">
              <w:rPr>
                <w:rFonts w:ascii="Verdana" w:hAnsi="Verdana" w:cs="Verdana"/>
                <w:color w:val="FFFFFF"/>
                <w:spacing w:val="39"/>
                <w:sz w:val="16"/>
                <w:szCs w:val="16"/>
                <w:lang w:val="es-CO"/>
              </w:rPr>
              <w:t xml:space="preserve"> </w:t>
            </w:r>
            <w:r w:rsidRPr="00E95E68">
              <w:rPr>
                <w:rFonts w:ascii="Verdana" w:hAnsi="Verdana" w:cs="Verdana"/>
                <w:color w:val="FFFFFF"/>
                <w:w w:val="110"/>
                <w:sz w:val="16"/>
                <w:szCs w:val="16"/>
                <w:lang w:val="es-CO"/>
              </w:rPr>
              <w:t>A</w:t>
            </w:r>
            <w:r w:rsidRPr="00E95E68">
              <w:rPr>
                <w:rFonts w:ascii="Verdana" w:hAnsi="Verdana" w:cs="Verdana"/>
                <w:color w:val="FFFFFF"/>
                <w:spacing w:val="-1"/>
                <w:w w:val="110"/>
                <w:sz w:val="16"/>
                <w:szCs w:val="16"/>
                <w:lang w:val="es-CO"/>
              </w:rPr>
              <w:t>U</w:t>
            </w:r>
            <w:r w:rsidRPr="00E95E68">
              <w:rPr>
                <w:rFonts w:ascii="Verdana" w:hAnsi="Verdana" w:cs="Verdana"/>
                <w:color w:val="FFFFFF"/>
                <w:spacing w:val="1"/>
                <w:w w:val="110"/>
                <w:sz w:val="16"/>
                <w:szCs w:val="16"/>
                <w:lang w:val="es-CO"/>
              </w:rPr>
              <w:t>T</w:t>
            </w:r>
            <w:r w:rsidRPr="00E95E68">
              <w:rPr>
                <w:rFonts w:ascii="Verdana" w:hAnsi="Verdana" w:cs="Verdana"/>
                <w:color w:val="FFFFFF"/>
                <w:w w:val="110"/>
                <w:sz w:val="16"/>
                <w:szCs w:val="16"/>
                <w:lang w:val="es-CO"/>
              </w:rPr>
              <w:t>O</w:t>
            </w:r>
            <w:r w:rsidRPr="00E95E68">
              <w:rPr>
                <w:rFonts w:ascii="Verdana" w:hAnsi="Verdana" w:cs="Verdana"/>
                <w:color w:val="FFFFFF"/>
                <w:spacing w:val="-1"/>
                <w:w w:val="110"/>
                <w:sz w:val="16"/>
                <w:szCs w:val="16"/>
                <w:lang w:val="es-CO"/>
              </w:rPr>
              <w:t>R</w:t>
            </w:r>
            <w:r w:rsidRPr="00E95E68">
              <w:rPr>
                <w:rFonts w:ascii="Verdana" w:hAnsi="Verdana" w:cs="Verdana"/>
                <w:color w:val="FFFFFF"/>
                <w:spacing w:val="1"/>
                <w:w w:val="110"/>
                <w:sz w:val="16"/>
                <w:szCs w:val="16"/>
                <w:lang w:val="es-CO"/>
              </w:rPr>
              <w:t>I</w:t>
            </w:r>
            <w:r w:rsidRPr="00E95E68">
              <w:rPr>
                <w:rFonts w:ascii="Verdana" w:hAnsi="Verdana" w:cs="Verdana"/>
                <w:color w:val="FFFFFF"/>
                <w:spacing w:val="-1"/>
                <w:w w:val="110"/>
                <w:sz w:val="16"/>
                <w:szCs w:val="16"/>
                <w:lang w:val="es-CO"/>
              </w:rPr>
              <w:t>Z</w:t>
            </w:r>
            <w:r w:rsidRPr="00E95E68">
              <w:rPr>
                <w:rFonts w:ascii="Verdana" w:hAnsi="Verdana" w:cs="Verdana"/>
                <w:color w:val="FFFFFF"/>
                <w:w w:val="110"/>
                <w:sz w:val="16"/>
                <w:szCs w:val="16"/>
                <w:lang w:val="es-CO"/>
              </w:rPr>
              <w:t>A</w:t>
            </w:r>
            <w:r w:rsidRPr="00E95E68">
              <w:rPr>
                <w:rFonts w:ascii="Verdana" w:hAnsi="Verdana" w:cs="Verdana"/>
                <w:color w:val="FFFFFF"/>
                <w:spacing w:val="-2"/>
                <w:w w:val="110"/>
                <w:sz w:val="16"/>
                <w:szCs w:val="16"/>
                <w:lang w:val="es-CO"/>
              </w:rPr>
              <w:t xml:space="preserve"> </w:t>
            </w:r>
            <w:r w:rsidRPr="00E95E68">
              <w:rPr>
                <w:rFonts w:ascii="Verdana" w:hAnsi="Verdana" w:cs="Verdana"/>
                <w:color w:val="FFFFFF"/>
                <w:spacing w:val="1"/>
                <w:sz w:val="16"/>
                <w:szCs w:val="16"/>
                <w:lang w:val="es-CO"/>
              </w:rPr>
              <w:t>E</w:t>
            </w:r>
            <w:r w:rsidRPr="00E95E68">
              <w:rPr>
                <w:rFonts w:ascii="Verdana" w:hAnsi="Verdana" w:cs="Verdana"/>
                <w:color w:val="FFFFFF"/>
                <w:sz w:val="16"/>
                <w:szCs w:val="16"/>
                <w:lang w:val="es-CO"/>
              </w:rPr>
              <w:t>L</w:t>
            </w:r>
            <w:r w:rsidRPr="00E95E68">
              <w:rPr>
                <w:rFonts w:ascii="Verdana" w:hAnsi="Verdana" w:cs="Verdana"/>
                <w:color w:val="FFFFFF"/>
                <w:spacing w:val="27"/>
                <w:sz w:val="16"/>
                <w:szCs w:val="16"/>
                <w:lang w:val="es-CO"/>
              </w:rPr>
              <w:t xml:space="preserve"> </w:t>
            </w:r>
            <w:r w:rsidRPr="00E95E68">
              <w:rPr>
                <w:rFonts w:ascii="Verdana" w:hAnsi="Verdana" w:cs="Verdana"/>
                <w:color w:val="FFFFFF"/>
                <w:w w:val="120"/>
                <w:lang w:val="es-CO"/>
              </w:rPr>
              <w:t>P</w:t>
            </w:r>
            <w:r w:rsidRPr="00E95E68">
              <w:rPr>
                <w:rFonts w:ascii="Verdana" w:hAnsi="Verdana" w:cs="Verdana"/>
                <w:color w:val="FFFFFF"/>
                <w:spacing w:val="-1"/>
                <w:w w:val="113"/>
                <w:sz w:val="16"/>
                <w:szCs w:val="16"/>
                <w:lang w:val="es-CO"/>
              </w:rPr>
              <w:t>R</w:t>
            </w:r>
            <w:r w:rsidRPr="00E95E68">
              <w:rPr>
                <w:rFonts w:ascii="Verdana" w:hAnsi="Verdana" w:cs="Verdana"/>
                <w:color w:val="FFFFFF"/>
                <w:w w:val="108"/>
                <w:sz w:val="16"/>
                <w:szCs w:val="16"/>
                <w:lang w:val="es-CO"/>
              </w:rPr>
              <w:t>O</w:t>
            </w:r>
            <w:r w:rsidRPr="00E95E68">
              <w:rPr>
                <w:rFonts w:ascii="Verdana" w:hAnsi="Verdana" w:cs="Verdana"/>
                <w:color w:val="FFFFFF"/>
                <w:spacing w:val="-1"/>
                <w:w w:val="120"/>
                <w:sz w:val="16"/>
                <w:szCs w:val="16"/>
                <w:lang w:val="es-CO"/>
              </w:rPr>
              <w:t>Y</w:t>
            </w:r>
            <w:r w:rsidRPr="00E95E68">
              <w:rPr>
                <w:rFonts w:ascii="Verdana" w:hAnsi="Verdana" w:cs="Verdana"/>
                <w:color w:val="FFFFFF"/>
                <w:spacing w:val="1"/>
                <w:w w:val="108"/>
                <w:sz w:val="16"/>
                <w:szCs w:val="16"/>
                <w:lang w:val="es-CO"/>
              </w:rPr>
              <w:t>E</w:t>
            </w:r>
            <w:r w:rsidRPr="00E95E68">
              <w:rPr>
                <w:rFonts w:ascii="Verdana" w:hAnsi="Verdana" w:cs="Verdana"/>
                <w:color w:val="FFFFFF"/>
                <w:spacing w:val="-1"/>
                <w:w w:val="104"/>
                <w:sz w:val="16"/>
                <w:szCs w:val="16"/>
                <w:lang w:val="es-CO"/>
              </w:rPr>
              <w:t>C</w:t>
            </w:r>
            <w:r w:rsidRPr="00E95E68">
              <w:rPr>
                <w:rFonts w:ascii="Verdana" w:hAnsi="Verdana" w:cs="Verdana"/>
                <w:color w:val="FFFFFF"/>
                <w:spacing w:val="1"/>
                <w:w w:val="111"/>
                <w:sz w:val="16"/>
                <w:szCs w:val="16"/>
                <w:lang w:val="es-CO"/>
              </w:rPr>
              <w:t>T</w:t>
            </w:r>
            <w:r w:rsidRPr="00E95E68">
              <w:rPr>
                <w:rFonts w:ascii="Verdana" w:hAnsi="Verdana" w:cs="Verdana"/>
                <w:color w:val="FFFFFF"/>
                <w:w w:val="108"/>
                <w:sz w:val="16"/>
                <w:szCs w:val="16"/>
                <w:lang w:val="es-CO"/>
              </w:rPr>
              <w:t>O</w:t>
            </w:r>
            <w:r w:rsidRPr="00E95E68">
              <w:rPr>
                <w:rFonts w:ascii="Verdana" w:hAnsi="Verdana" w:cs="Verdana"/>
                <w:color w:val="FFFFFF"/>
                <w:w w:val="99"/>
                <w:lang w:val="es-CO"/>
              </w:rPr>
              <w:t>.</w:t>
            </w:r>
          </w:p>
        </w:tc>
      </w:tr>
      <w:tr w:rsidR="00B95C0D" w:rsidRPr="00071553" w:rsidTr="00322AAE">
        <w:trPr>
          <w:trHeight w:hRule="exact" w:val="293"/>
        </w:trPr>
        <w:tc>
          <w:tcPr>
            <w:tcW w:w="2160" w:type="dxa"/>
            <w:tcBorders>
              <w:top w:val="single" w:sz="4" w:space="0" w:color="000000"/>
              <w:left w:val="single" w:sz="4" w:space="0" w:color="000000"/>
              <w:bottom w:val="single" w:sz="4" w:space="0" w:color="000000"/>
              <w:right w:val="single" w:sz="4" w:space="0" w:color="000000"/>
            </w:tcBorders>
            <w:shd w:val="clear" w:color="auto" w:fill="E0E0E0"/>
          </w:tcPr>
          <w:p w:rsidR="00B95C0D" w:rsidRPr="00071553" w:rsidRDefault="00B95C0D" w:rsidP="00322AAE">
            <w:pPr>
              <w:widowControl w:val="0"/>
              <w:autoSpaceDE w:val="0"/>
              <w:autoSpaceDN w:val="0"/>
              <w:adjustRightInd w:val="0"/>
              <w:spacing w:before="31"/>
              <w:ind w:left="683" w:right="686"/>
              <w:jc w:val="center"/>
              <w:rPr>
                <w:sz w:val="24"/>
                <w:szCs w:val="24"/>
              </w:rPr>
            </w:pPr>
            <w:r w:rsidRPr="00071553">
              <w:rPr>
                <w:rFonts w:ascii="Verdana" w:hAnsi="Verdana" w:cs="Verdana"/>
                <w:spacing w:val="1"/>
                <w:w w:val="113"/>
                <w:sz w:val="18"/>
                <w:szCs w:val="18"/>
              </w:rPr>
              <w:t>N</w:t>
            </w:r>
            <w:r w:rsidRPr="00071553">
              <w:rPr>
                <w:rFonts w:ascii="Verdana" w:hAnsi="Verdana" w:cs="Verdana"/>
                <w:spacing w:val="-1"/>
                <w:w w:val="107"/>
                <w:sz w:val="14"/>
                <w:szCs w:val="14"/>
              </w:rPr>
              <w:t>O</w:t>
            </w:r>
            <w:r w:rsidRPr="00071553">
              <w:rPr>
                <w:rFonts w:ascii="Verdana" w:hAnsi="Verdana" w:cs="Verdana"/>
                <w:w w:val="111"/>
                <w:sz w:val="14"/>
                <w:szCs w:val="14"/>
              </w:rPr>
              <w:t>M</w:t>
            </w:r>
            <w:r w:rsidRPr="00071553">
              <w:rPr>
                <w:rFonts w:ascii="Verdana" w:hAnsi="Verdana" w:cs="Verdana"/>
                <w:w w:val="110"/>
                <w:sz w:val="14"/>
                <w:szCs w:val="14"/>
              </w:rPr>
              <w:t>B</w:t>
            </w:r>
            <w:r w:rsidRPr="00071553">
              <w:rPr>
                <w:rFonts w:ascii="Verdana" w:hAnsi="Verdana" w:cs="Verdana"/>
                <w:spacing w:val="-1"/>
                <w:w w:val="111"/>
                <w:sz w:val="14"/>
                <w:szCs w:val="14"/>
              </w:rPr>
              <w:t>R</w:t>
            </w:r>
            <w:r w:rsidRPr="00071553">
              <w:rPr>
                <w:rFonts w:ascii="Verdana" w:hAnsi="Verdana" w:cs="Verdana"/>
                <w:w w:val="107"/>
                <w:sz w:val="14"/>
                <w:szCs w:val="14"/>
              </w:rPr>
              <w:t>E</w:t>
            </w:r>
          </w:p>
        </w:tc>
        <w:tc>
          <w:tcPr>
            <w:tcW w:w="2162" w:type="dxa"/>
            <w:tcBorders>
              <w:top w:val="single" w:sz="4" w:space="0" w:color="000000"/>
              <w:left w:val="single" w:sz="4" w:space="0" w:color="000000"/>
              <w:bottom w:val="single" w:sz="4" w:space="0" w:color="000000"/>
              <w:right w:val="single" w:sz="4" w:space="0" w:color="000000"/>
            </w:tcBorders>
            <w:shd w:val="clear" w:color="auto" w:fill="E0E0E0"/>
          </w:tcPr>
          <w:p w:rsidR="00B95C0D" w:rsidRPr="00071553" w:rsidRDefault="00B95C0D" w:rsidP="00322AAE">
            <w:pPr>
              <w:widowControl w:val="0"/>
              <w:autoSpaceDE w:val="0"/>
              <w:autoSpaceDN w:val="0"/>
              <w:adjustRightInd w:val="0"/>
              <w:spacing w:before="31"/>
              <w:ind w:left="690"/>
              <w:rPr>
                <w:sz w:val="24"/>
                <w:szCs w:val="24"/>
              </w:rPr>
            </w:pPr>
            <w:r w:rsidRPr="00071553">
              <w:rPr>
                <w:rFonts w:ascii="Verdana" w:hAnsi="Verdana" w:cs="Verdana"/>
                <w:w w:val="108"/>
                <w:sz w:val="18"/>
                <w:szCs w:val="18"/>
              </w:rPr>
              <w:t>E</w:t>
            </w:r>
            <w:r w:rsidRPr="00071553">
              <w:rPr>
                <w:rFonts w:ascii="Verdana" w:hAnsi="Verdana" w:cs="Verdana"/>
                <w:w w:val="111"/>
                <w:sz w:val="14"/>
                <w:szCs w:val="14"/>
              </w:rPr>
              <w:t>M</w:t>
            </w:r>
            <w:r w:rsidRPr="00071553">
              <w:rPr>
                <w:rFonts w:ascii="Verdana" w:hAnsi="Verdana" w:cs="Verdana"/>
                <w:spacing w:val="1"/>
                <w:w w:val="120"/>
                <w:sz w:val="14"/>
                <w:szCs w:val="14"/>
              </w:rPr>
              <w:t>P</w:t>
            </w:r>
            <w:r w:rsidRPr="00071553">
              <w:rPr>
                <w:rFonts w:ascii="Verdana" w:hAnsi="Verdana" w:cs="Verdana"/>
                <w:spacing w:val="-1"/>
                <w:w w:val="111"/>
                <w:sz w:val="14"/>
                <w:szCs w:val="14"/>
              </w:rPr>
              <w:t>R</w:t>
            </w:r>
            <w:r w:rsidRPr="00071553">
              <w:rPr>
                <w:rFonts w:ascii="Verdana" w:hAnsi="Verdana" w:cs="Verdana"/>
                <w:spacing w:val="1"/>
                <w:w w:val="107"/>
                <w:sz w:val="14"/>
                <w:szCs w:val="14"/>
              </w:rPr>
              <w:t>E</w:t>
            </w:r>
            <w:r w:rsidRPr="00071553">
              <w:rPr>
                <w:rFonts w:ascii="Verdana" w:hAnsi="Verdana" w:cs="Verdana"/>
                <w:spacing w:val="-1"/>
                <w:w w:val="103"/>
                <w:sz w:val="14"/>
                <w:szCs w:val="14"/>
              </w:rPr>
              <w:t>S</w:t>
            </w:r>
            <w:r w:rsidRPr="00071553">
              <w:rPr>
                <w:rFonts w:ascii="Verdana" w:hAnsi="Verdana" w:cs="Verdana"/>
                <w:w w:val="112"/>
                <w:sz w:val="14"/>
                <w:szCs w:val="14"/>
              </w:rPr>
              <w:t>A</w:t>
            </w:r>
          </w:p>
        </w:tc>
        <w:tc>
          <w:tcPr>
            <w:tcW w:w="2340" w:type="dxa"/>
            <w:tcBorders>
              <w:top w:val="single" w:sz="4" w:space="0" w:color="000000"/>
              <w:left w:val="single" w:sz="4" w:space="0" w:color="000000"/>
              <w:bottom w:val="single" w:sz="4" w:space="0" w:color="000000"/>
              <w:right w:val="single" w:sz="4" w:space="0" w:color="000000"/>
            </w:tcBorders>
            <w:shd w:val="clear" w:color="auto" w:fill="E0E0E0"/>
          </w:tcPr>
          <w:p w:rsidR="00B95C0D" w:rsidRPr="00071553" w:rsidRDefault="00B95C0D" w:rsidP="00322AAE">
            <w:pPr>
              <w:widowControl w:val="0"/>
              <w:autoSpaceDE w:val="0"/>
              <w:autoSpaceDN w:val="0"/>
              <w:adjustRightInd w:val="0"/>
              <w:spacing w:before="31"/>
              <w:ind w:left="841" w:right="843"/>
              <w:jc w:val="center"/>
              <w:rPr>
                <w:sz w:val="24"/>
                <w:szCs w:val="24"/>
              </w:rPr>
            </w:pPr>
            <w:r w:rsidRPr="00071553">
              <w:rPr>
                <w:rFonts w:ascii="Verdana" w:hAnsi="Verdana" w:cs="Verdana"/>
                <w:spacing w:val="-1"/>
                <w:w w:val="103"/>
                <w:sz w:val="18"/>
                <w:szCs w:val="18"/>
              </w:rPr>
              <w:t>C</w:t>
            </w:r>
            <w:r w:rsidRPr="00071553">
              <w:rPr>
                <w:rFonts w:ascii="Verdana" w:hAnsi="Verdana" w:cs="Verdana"/>
                <w:w w:val="112"/>
                <w:sz w:val="14"/>
                <w:szCs w:val="14"/>
              </w:rPr>
              <w:t>A</w:t>
            </w:r>
            <w:r w:rsidRPr="00071553">
              <w:rPr>
                <w:rFonts w:ascii="Verdana" w:hAnsi="Verdana" w:cs="Verdana"/>
                <w:spacing w:val="-1"/>
                <w:w w:val="111"/>
                <w:sz w:val="14"/>
                <w:szCs w:val="14"/>
              </w:rPr>
              <w:t>R</w:t>
            </w:r>
            <w:r w:rsidRPr="00071553">
              <w:rPr>
                <w:rFonts w:ascii="Verdana" w:hAnsi="Verdana" w:cs="Verdana"/>
                <w:w w:val="103"/>
                <w:sz w:val="14"/>
                <w:szCs w:val="14"/>
              </w:rPr>
              <w:t>G</w:t>
            </w:r>
            <w:r w:rsidRPr="00071553">
              <w:rPr>
                <w:rFonts w:ascii="Verdana" w:hAnsi="Verdana" w:cs="Verdana"/>
                <w:w w:val="107"/>
                <w:sz w:val="14"/>
                <w:szCs w:val="14"/>
              </w:rPr>
              <w:t>O</w:t>
            </w:r>
          </w:p>
        </w:tc>
        <w:tc>
          <w:tcPr>
            <w:tcW w:w="2338" w:type="dxa"/>
            <w:tcBorders>
              <w:top w:val="single" w:sz="4" w:space="0" w:color="000000"/>
              <w:left w:val="single" w:sz="4" w:space="0" w:color="000000"/>
              <w:bottom w:val="single" w:sz="4" w:space="0" w:color="000000"/>
              <w:right w:val="single" w:sz="4" w:space="0" w:color="000000"/>
            </w:tcBorders>
            <w:shd w:val="clear" w:color="auto" w:fill="E0E0E0"/>
          </w:tcPr>
          <w:p w:rsidR="00B95C0D" w:rsidRPr="00071553" w:rsidRDefault="00B95C0D" w:rsidP="00322AAE">
            <w:pPr>
              <w:widowControl w:val="0"/>
              <w:autoSpaceDE w:val="0"/>
              <w:autoSpaceDN w:val="0"/>
              <w:adjustRightInd w:val="0"/>
              <w:spacing w:before="31"/>
              <w:ind w:left="858" w:right="861"/>
              <w:jc w:val="center"/>
              <w:rPr>
                <w:sz w:val="24"/>
                <w:szCs w:val="24"/>
              </w:rPr>
            </w:pPr>
            <w:r w:rsidRPr="00071553">
              <w:rPr>
                <w:rFonts w:ascii="Verdana" w:hAnsi="Verdana" w:cs="Verdana"/>
                <w:spacing w:val="1"/>
                <w:w w:val="113"/>
                <w:sz w:val="18"/>
                <w:szCs w:val="18"/>
              </w:rPr>
              <w:t>F</w:t>
            </w:r>
            <w:r w:rsidRPr="00071553">
              <w:rPr>
                <w:rFonts w:ascii="Verdana" w:hAnsi="Verdana" w:cs="Verdana"/>
                <w:spacing w:val="1"/>
                <w:w w:val="107"/>
                <w:sz w:val="14"/>
                <w:szCs w:val="14"/>
              </w:rPr>
              <w:t>E</w:t>
            </w:r>
            <w:r w:rsidRPr="00071553">
              <w:rPr>
                <w:rFonts w:ascii="Verdana" w:hAnsi="Verdana" w:cs="Verdana"/>
                <w:w w:val="103"/>
                <w:sz w:val="14"/>
                <w:szCs w:val="14"/>
              </w:rPr>
              <w:t>C</w:t>
            </w:r>
            <w:r w:rsidRPr="00071553">
              <w:rPr>
                <w:rFonts w:ascii="Verdana" w:hAnsi="Verdana" w:cs="Verdana"/>
                <w:spacing w:val="1"/>
                <w:w w:val="110"/>
                <w:sz w:val="14"/>
                <w:szCs w:val="14"/>
              </w:rPr>
              <w:t>H</w:t>
            </w:r>
            <w:r w:rsidRPr="00071553">
              <w:rPr>
                <w:rFonts w:ascii="Verdana" w:hAnsi="Verdana" w:cs="Verdana"/>
                <w:w w:val="112"/>
                <w:sz w:val="14"/>
                <w:szCs w:val="14"/>
              </w:rPr>
              <w:t>A</w:t>
            </w:r>
          </w:p>
        </w:tc>
      </w:tr>
      <w:tr w:rsidR="00B95C0D" w:rsidRPr="00071553" w:rsidTr="00322AAE">
        <w:trPr>
          <w:trHeight w:hRule="exact" w:val="293"/>
        </w:trPr>
        <w:tc>
          <w:tcPr>
            <w:tcW w:w="2160" w:type="dxa"/>
            <w:tcBorders>
              <w:top w:val="single" w:sz="4" w:space="0" w:color="000000"/>
              <w:left w:val="single" w:sz="4" w:space="0" w:color="000000"/>
              <w:bottom w:val="single" w:sz="4" w:space="0" w:color="000000"/>
              <w:right w:val="single" w:sz="4" w:space="0" w:color="000000"/>
            </w:tcBorders>
          </w:tcPr>
          <w:p w:rsidR="00B95C0D" w:rsidRPr="00071553" w:rsidRDefault="00B95C0D" w:rsidP="00322AAE">
            <w:pPr>
              <w:widowControl w:val="0"/>
              <w:autoSpaceDE w:val="0"/>
              <w:autoSpaceDN w:val="0"/>
              <w:adjustRightInd w:val="0"/>
              <w:rPr>
                <w:sz w:val="24"/>
                <w:szCs w:val="24"/>
              </w:rPr>
            </w:pPr>
          </w:p>
        </w:tc>
        <w:tc>
          <w:tcPr>
            <w:tcW w:w="2162" w:type="dxa"/>
            <w:tcBorders>
              <w:top w:val="single" w:sz="4" w:space="0" w:color="000000"/>
              <w:left w:val="single" w:sz="4" w:space="0" w:color="000000"/>
              <w:bottom w:val="single" w:sz="4" w:space="0" w:color="000000"/>
              <w:right w:val="single" w:sz="4" w:space="0" w:color="000000"/>
            </w:tcBorders>
          </w:tcPr>
          <w:p w:rsidR="00B95C0D" w:rsidRPr="00071553" w:rsidRDefault="00B95C0D" w:rsidP="00322AAE">
            <w:pPr>
              <w:widowControl w:val="0"/>
              <w:autoSpaceDE w:val="0"/>
              <w:autoSpaceDN w:val="0"/>
              <w:adjustRightInd w:val="0"/>
              <w:rPr>
                <w:sz w:val="24"/>
                <w:szCs w:val="24"/>
              </w:rPr>
            </w:pPr>
          </w:p>
        </w:tc>
        <w:tc>
          <w:tcPr>
            <w:tcW w:w="2340" w:type="dxa"/>
            <w:tcBorders>
              <w:top w:val="single" w:sz="4" w:space="0" w:color="000000"/>
              <w:left w:val="single" w:sz="4" w:space="0" w:color="000000"/>
              <w:bottom w:val="single" w:sz="4" w:space="0" w:color="000000"/>
              <w:right w:val="single" w:sz="4" w:space="0" w:color="000000"/>
            </w:tcBorders>
          </w:tcPr>
          <w:p w:rsidR="00B95C0D" w:rsidRPr="00071553" w:rsidRDefault="00B95C0D" w:rsidP="00322AAE">
            <w:pPr>
              <w:widowControl w:val="0"/>
              <w:autoSpaceDE w:val="0"/>
              <w:autoSpaceDN w:val="0"/>
              <w:adjustRightInd w:val="0"/>
              <w:rPr>
                <w:sz w:val="24"/>
                <w:szCs w:val="24"/>
              </w:rPr>
            </w:pPr>
          </w:p>
        </w:tc>
        <w:tc>
          <w:tcPr>
            <w:tcW w:w="2338" w:type="dxa"/>
            <w:tcBorders>
              <w:top w:val="single" w:sz="4" w:space="0" w:color="000000"/>
              <w:left w:val="single" w:sz="4" w:space="0" w:color="000000"/>
              <w:bottom w:val="single" w:sz="4" w:space="0" w:color="000000"/>
              <w:right w:val="single" w:sz="4" w:space="0" w:color="000000"/>
            </w:tcBorders>
          </w:tcPr>
          <w:p w:rsidR="00B95C0D" w:rsidRPr="00071553" w:rsidRDefault="00B95C0D" w:rsidP="00322AAE">
            <w:pPr>
              <w:widowControl w:val="0"/>
              <w:autoSpaceDE w:val="0"/>
              <w:autoSpaceDN w:val="0"/>
              <w:adjustRightInd w:val="0"/>
              <w:rPr>
                <w:sz w:val="24"/>
                <w:szCs w:val="24"/>
              </w:rPr>
            </w:pPr>
          </w:p>
        </w:tc>
      </w:tr>
    </w:tbl>
    <w:p w:rsidR="00B95C0D" w:rsidRDefault="00B95C0D" w:rsidP="00B95C0D">
      <w:pPr>
        <w:widowControl w:val="0"/>
        <w:autoSpaceDE w:val="0"/>
        <w:autoSpaceDN w:val="0"/>
        <w:adjustRightInd w:val="0"/>
        <w:spacing w:before="10" w:line="110" w:lineRule="exact"/>
        <w:rPr>
          <w:sz w:val="11"/>
          <w:szCs w:val="11"/>
        </w:rPr>
      </w:pPr>
      <w:r>
        <w:rPr>
          <w:noProof/>
          <w:lang w:val="es-CO" w:eastAsia="es-CO"/>
        </w:rPr>
        <mc:AlternateContent>
          <mc:Choice Requires="wps">
            <w:drawing>
              <wp:anchor distT="0" distB="0" distL="114300" distR="114300" simplePos="0" relativeHeight="251669504" behindDoc="1" locked="0" layoutInCell="0" allowOverlap="1" wp14:anchorId="480F84B1" wp14:editId="16624F92">
                <wp:simplePos x="0" y="0"/>
                <wp:positionH relativeFrom="page">
                  <wp:posOffset>1064260</wp:posOffset>
                </wp:positionH>
                <wp:positionV relativeFrom="paragraph">
                  <wp:posOffset>93345</wp:posOffset>
                </wp:positionV>
                <wp:extent cx="5850255" cy="0"/>
                <wp:effectExtent l="0" t="0" r="17145" b="19050"/>
                <wp:wrapNone/>
                <wp:docPr id="24" name="Forma libr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50255" cy="0"/>
                        </a:xfrm>
                        <a:custGeom>
                          <a:avLst/>
                          <a:gdLst>
                            <a:gd name="T0" fmla="*/ 0 w 9213"/>
                            <a:gd name="T1" fmla="*/ 9213 w 9213"/>
                          </a:gdLst>
                          <a:ahLst/>
                          <a:cxnLst>
                            <a:cxn ang="0">
                              <a:pos x="T0" y="0"/>
                            </a:cxn>
                            <a:cxn ang="0">
                              <a:pos x="T1" y="0"/>
                            </a:cxn>
                          </a:cxnLst>
                          <a:rect l="0" t="0" r="r" b="b"/>
                          <a:pathLst>
                            <a:path w="9213">
                              <a:moveTo>
                                <a:pt x="0" y="0"/>
                              </a:moveTo>
                              <a:lnTo>
                                <a:pt x="921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orma libre 24" o:spid="_x0000_s1026" style="position:absolute;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3.8pt,7.35pt,544.45pt,7.35pt" coordsize="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" o:allowincell="f" filled="f" strokeweight=".58pt">
                <v:path arrowok="t" o:connecttype="custom" o:connectlocs="0,0;5850255,0" o:connectangles="0,0"/>
                <w10:wrap anchorx="page"/>
              </v:polyline>
            </w:pict>
          </mc:Fallback>
        </mc:AlternateContent>
      </w:r>
    </w:p>
    <w:p w:rsidR="00B95C0D" w:rsidRPr="00E95E68" w:rsidRDefault="00B95C0D" w:rsidP="00B95C0D">
      <w:pPr>
        <w:widowControl w:val="0"/>
        <w:autoSpaceDE w:val="0"/>
        <w:autoSpaceDN w:val="0"/>
        <w:adjustRightInd w:val="0"/>
        <w:spacing w:before="32" w:line="189" w:lineRule="exact"/>
        <w:ind w:left="1376"/>
        <w:rPr>
          <w:rFonts w:ascii="Verdana" w:hAnsi="Verdana" w:cs="Verdana"/>
          <w:color w:val="000000"/>
          <w:sz w:val="16"/>
          <w:szCs w:val="16"/>
          <w:lang w:val="es-CO"/>
        </w:rPr>
      </w:pPr>
      <w:r w:rsidRPr="00E95E68">
        <w:rPr>
          <w:rFonts w:ascii="Verdana" w:hAnsi="Verdana" w:cs="Verdana"/>
          <w:spacing w:val="1"/>
          <w:position w:val="-1"/>
          <w:sz w:val="16"/>
          <w:szCs w:val="16"/>
          <w:lang w:val="es-CO"/>
        </w:rPr>
        <w:t>Co</w:t>
      </w:r>
      <w:r w:rsidRPr="00E95E68">
        <w:rPr>
          <w:rFonts w:ascii="Verdana" w:hAnsi="Verdana" w:cs="Verdana"/>
          <w:spacing w:val="-1"/>
          <w:position w:val="-1"/>
          <w:sz w:val="16"/>
          <w:szCs w:val="16"/>
          <w:lang w:val="es-CO"/>
        </w:rPr>
        <w:t>nt</w:t>
      </w:r>
      <w:r w:rsidRPr="00E95E68">
        <w:rPr>
          <w:rFonts w:ascii="Verdana" w:hAnsi="Verdana" w:cs="Verdana"/>
          <w:position w:val="-1"/>
          <w:sz w:val="16"/>
          <w:szCs w:val="16"/>
          <w:lang w:val="es-CO"/>
        </w:rPr>
        <w:t>ac</w:t>
      </w:r>
      <w:r w:rsidRPr="00E95E68">
        <w:rPr>
          <w:rFonts w:ascii="Verdana" w:hAnsi="Verdana" w:cs="Verdana"/>
          <w:spacing w:val="-1"/>
          <w:position w:val="-1"/>
          <w:sz w:val="16"/>
          <w:szCs w:val="16"/>
          <w:lang w:val="es-CO"/>
        </w:rPr>
        <w:t>t</w:t>
      </w:r>
      <w:r w:rsidRPr="00E95E68">
        <w:rPr>
          <w:rFonts w:ascii="Verdana" w:hAnsi="Verdana" w:cs="Verdana"/>
          <w:spacing w:val="1"/>
          <w:position w:val="-1"/>
          <w:sz w:val="16"/>
          <w:szCs w:val="16"/>
          <w:lang w:val="es-CO"/>
        </w:rPr>
        <w:t>o</w:t>
      </w:r>
      <w:r w:rsidRPr="00E95E68">
        <w:rPr>
          <w:rFonts w:ascii="Verdana" w:hAnsi="Verdana" w:cs="Verdana"/>
          <w:position w:val="-1"/>
          <w:sz w:val="16"/>
          <w:szCs w:val="16"/>
          <w:lang w:val="es-CO"/>
        </w:rPr>
        <w:t xml:space="preserve">: </w:t>
      </w:r>
      <w:hyperlink r:id="rId26" w:history="1">
        <w:r w:rsidR="00B30CDC" w:rsidRPr="009B329C">
          <w:rPr>
            <w:rStyle w:val="Hipervnculo"/>
            <w:rFonts w:ascii="Verdana" w:hAnsi="Verdana" w:cs="Verdana"/>
            <w:spacing w:val="-1"/>
            <w:position w:val="-1"/>
            <w:sz w:val="16"/>
            <w:szCs w:val="16"/>
            <w:lang w:val="es-CO"/>
          </w:rPr>
          <w:t>in</w:t>
        </w:r>
        <w:r w:rsidR="00B30CDC" w:rsidRPr="009B329C">
          <w:rPr>
            <w:rStyle w:val="Hipervnculo"/>
            <w:rFonts w:ascii="Verdana" w:hAnsi="Verdana" w:cs="Verdana"/>
            <w:spacing w:val="1"/>
            <w:position w:val="-1"/>
            <w:sz w:val="16"/>
            <w:szCs w:val="16"/>
            <w:lang w:val="es-CO"/>
          </w:rPr>
          <w:t>for</w:t>
        </w:r>
        <w:r w:rsidR="00B30CDC" w:rsidRPr="009B329C">
          <w:rPr>
            <w:rStyle w:val="Hipervnculo"/>
            <w:rFonts w:ascii="Verdana" w:hAnsi="Verdana" w:cs="Verdana"/>
            <w:position w:val="-1"/>
            <w:sz w:val="16"/>
            <w:szCs w:val="16"/>
            <w:lang w:val="es-CO"/>
          </w:rPr>
          <w:t>mes@</w:t>
        </w:r>
        <w:r w:rsidR="00B30CDC" w:rsidRPr="009B329C">
          <w:rPr>
            <w:rStyle w:val="Hipervnculo"/>
            <w:rFonts w:ascii="Verdana" w:hAnsi="Verdana" w:cs="Verdana"/>
            <w:spacing w:val="1"/>
            <w:position w:val="-1"/>
            <w:sz w:val="16"/>
            <w:szCs w:val="16"/>
            <w:lang w:val="es-CO"/>
          </w:rPr>
          <w:t>d</w:t>
        </w:r>
        <w:r w:rsidR="00B30CDC" w:rsidRPr="009B329C">
          <w:rPr>
            <w:rStyle w:val="Hipervnculo"/>
            <w:rFonts w:ascii="Verdana" w:hAnsi="Verdana" w:cs="Verdana"/>
            <w:spacing w:val="-1"/>
            <w:position w:val="-1"/>
            <w:sz w:val="16"/>
            <w:szCs w:val="16"/>
            <w:lang w:val="es-CO"/>
          </w:rPr>
          <w:t>h</w:t>
        </w:r>
        <w:r w:rsidR="00B30CDC" w:rsidRPr="009B329C">
          <w:rPr>
            <w:rStyle w:val="Hipervnculo"/>
            <w:rFonts w:ascii="Verdana" w:hAnsi="Verdana" w:cs="Verdana"/>
            <w:position w:val="-1"/>
            <w:sz w:val="16"/>
            <w:szCs w:val="16"/>
            <w:lang w:val="es-CO"/>
          </w:rPr>
          <w:t>a</w:t>
        </w:r>
        <w:r w:rsidR="00B30CDC" w:rsidRPr="009B329C">
          <w:rPr>
            <w:rStyle w:val="Hipervnculo"/>
            <w:rFonts w:ascii="Verdana" w:hAnsi="Verdana" w:cs="Verdana"/>
            <w:spacing w:val="1"/>
            <w:position w:val="-1"/>
            <w:sz w:val="16"/>
            <w:szCs w:val="16"/>
            <w:lang w:val="es-CO"/>
          </w:rPr>
          <w:t>r</w:t>
        </w:r>
        <w:r w:rsidR="00B30CDC" w:rsidRPr="009B329C">
          <w:rPr>
            <w:rStyle w:val="Hipervnculo"/>
            <w:rFonts w:ascii="Verdana" w:hAnsi="Verdana" w:cs="Verdana"/>
            <w:position w:val="-1"/>
            <w:sz w:val="16"/>
            <w:szCs w:val="16"/>
            <w:lang w:val="es-CO"/>
          </w:rPr>
          <w:t>ma</w:t>
        </w:r>
        <w:r w:rsidR="00B30CDC" w:rsidRPr="009B329C">
          <w:rPr>
            <w:rStyle w:val="Hipervnculo"/>
            <w:rFonts w:ascii="Verdana" w:hAnsi="Verdana" w:cs="Verdana"/>
            <w:spacing w:val="-1"/>
            <w:position w:val="-1"/>
            <w:sz w:val="16"/>
            <w:szCs w:val="16"/>
            <w:lang w:val="es-CO"/>
          </w:rPr>
          <w:t>-</w:t>
        </w:r>
        <w:r w:rsidR="00B30CDC" w:rsidRPr="009B329C">
          <w:rPr>
            <w:rStyle w:val="Hipervnculo"/>
            <w:rFonts w:ascii="Verdana" w:hAnsi="Verdana" w:cs="Verdana"/>
            <w:position w:val="-1"/>
            <w:sz w:val="16"/>
            <w:szCs w:val="16"/>
            <w:lang w:val="es-CO"/>
          </w:rPr>
          <w:t>c</w:t>
        </w:r>
        <w:r w:rsidR="00B30CDC" w:rsidRPr="009B329C">
          <w:rPr>
            <w:rStyle w:val="Hipervnculo"/>
            <w:rFonts w:ascii="Verdana" w:hAnsi="Verdana" w:cs="Verdana"/>
            <w:spacing w:val="1"/>
            <w:position w:val="-1"/>
            <w:sz w:val="16"/>
            <w:szCs w:val="16"/>
            <w:lang w:val="es-CO"/>
          </w:rPr>
          <w:t>o</w:t>
        </w:r>
        <w:r w:rsidR="00B30CDC" w:rsidRPr="009B329C">
          <w:rPr>
            <w:rStyle w:val="Hipervnculo"/>
            <w:rFonts w:ascii="Verdana" w:hAnsi="Verdana" w:cs="Verdana"/>
            <w:spacing w:val="-1"/>
            <w:position w:val="-1"/>
            <w:sz w:val="16"/>
            <w:szCs w:val="16"/>
            <w:lang w:val="es-CO"/>
          </w:rPr>
          <w:t>n</w:t>
        </w:r>
        <w:r w:rsidR="00B30CDC" w:rsidRPr="009B329C">
          <w:rPr>
            <w:rStyle w:val="Hipervnculo"/>
            <w:rFonts w:ascii="Verdana" w:hAnsi="Verdana" w:cs="Verdana"/>
            <w:position w:val="-1"/>
            <w:sz w:val="16"/>
            <w:szCs w:val="16"/>
            <w:lang w:val="es-CO"/>
          </w:rPr>
          <w:t>s</w:t>
        </w:r>
        <w:r w:rsidR="00B30CDC" w:rsidRPr="009B329C">
          <w:rPr>
            <w:rStyle w:val="Hipervnculo"/>
            <w:rFonts w:ascii="Verdana" w:hAnsi="Verdana" w:cs="Verdana"/>
            <w:spacing w:val="-1"/>
            <w:position w:val="-1"/>
            <w:sz w:val="16"/>
            <w:szCs w:val="16"/>
            <w:lang w:val="es-CO"/>
          </w:rPr>
          <w:t>ultin</w:t>
        </w:r>
        <w:r w:rsidR="00B30CDC" w:rsidRPr="009B329C">
          <w:rPr>
            <w:rStyle w:val="Hipervnculo"/>
            <w:rFonts w:ascii="Verdana" w:hAnsi="Verdana" w:cs="Verdana"/>
            <w:spacing w:val="1"/>
            <w:position w:val="-1"/>
            <w:sz w:val="16"/>
            <w:szCs w:val="16"/>
            <w:lang w:val="es-CO"/>
          </w:rPr>
          <w:t>g</w:t>
        </w:r>
        <w:r w:rsidR="00B30CDC" w:rsidRPr="009B329C">
          <w:rPr>
            <w:rStyle w:val="Hipervnculo"/>
            <w:rFonts w:ascii="Verdana" w:hAnsi="Verdana" w:cs="Verdana"/>
            <w:spacing w:val="-1"/>
            <w:position w:val="-1"/>
            <w:sz w:val="16"/>
            <w:szCs w:val="16"/>
            <w:lang w:val="es-CO"/>
          </w:rPr>
          <w:t>.</w:t>
        </w:r>
        <w:r w:rsidR="00B30CDC" w:rsidRPr="009B329C">
          <w:rPr>
            <w:rStyle w:val="Hipervnculo"/>
            <w:rFonts w:ascii="Verdana" w:hAnsi="Verdana" w:cs="Verdana"/>
            <w:position w:val="-1"/>
            <w:sz w:val="16"/>
            <w:szCs w:val="16"/>
            <w:lang w:val="es-CO"/>
          </w:rPr>
          <w:t>c</w:t>
        </w:r>
        <w:r w:rsidR="00B30CDC" w:rsidRPr="009B329C">
          <w:rPr>
            <w:rStyle w:val="Hipervnculo"/>
            <w:rFonts w:ascii="Verdana" w:hAnsi="Verdana" w:cs="Verdana"/>
            <w:spacing w:val="1"/>
            <w:position w:val="-1"/>
            <w:sz w:val="16"/>
            <w:szCs w:val="16"/>
            <w:lang w:val="es-CO"/>
          </w:rPr>
          <w:t>o</w:t>
        </w:r>
        <w:r w:rsidR="00B30CDC" w:rsidRPr="009B329C">
          <w:rPr>
            <w:rStyle w:val="Hipervnculo"/>
            <w:rFonts w:ascii="Verdana" w:hAnsi="Verdana" w:cs="Verdana"/>
            <w:position w:val="-1"/>
            <w:sz w:val="16"/>
            <w:szCs w:val="16"/>
            <w:lang w:val="es-CO"/>
          </w:rPr>
          <w:t>m</w:t>
        </w:r>
      </w:hyperlink>
      <w:r w:rsidRPr="00E95E68">
        <w:rPr>
          <w:rFonts w:ascii="Verdana" w:hAnsi="Verdana" w:cs="Verdana"/>
          <w:color w:val="0000FF"/>
          <w:position w:val="-1"/>
          <w:sz w:val="16"/>
          <w:szCs w:val="16"/>
          <w:lang w:val="es-CO"/>
        </w:rPr>
        <w:t xml:space="preserve"> </w:t>
      </w:r>
      <w:r w:rsidRPr="00E95E68">
        <w:rPr>
          <w:rFonts w:ascii="Verdana" w:hAnsi="Verdana" w:cs="Verdana"/>
          <w:color w:val="0000FF"/>
          <w:spacing w:val="2"/>
          <w:position w:val="-1"/>
          <w:sz w:val="16"/>
          <w:szCs w:val="16"/>
          <w:lang w:val="es-CO"/>
        </w:rPr>
        <w:t xml:space="preserve"> </w:t>
      </w:r>
      <w:r w:rsidRPr="00E95E68">
        <w:rPr>
          <w:rFonts w:ascii="Verdana" w:hAnsi="Verdana" w:cs="Verdana"/>
          <w:color w:val="000000"/>
          <w:spacing w:val="-1"/>
          <w:position w:val="-1"/>
          <w:sz w:val="16"/>
          <w:szCs w:val="16"/>
          <w:lang w:val="es-CO"/>
        </w:rPr>
        <w:t>P</w:t>
      </w:r>
      <w:r w:rsidRPr="00E95E68">
        <w:rPr>
          <w:rFonts w:ascii="Verdana" w:hAnsi="Verdana" w:cs="Verdana"/>
          <w:color w:val="000000"/>
          <w:position w:val="-1"/>
          <w:sz w:val="16"/>
          <w:szCs w:val="16"/>
          <w:lang w:val="es-CO"/>
        </w:rPr>
        <w:t>á</w:t>
      </w:r>
      <w:r w:rsidRPr="00E95E68">
        <w:rPr>
          <w:rFonts w:ascii="Verdana" w:hAnsi="Verdana" w:cs="Verdana"/>
          <w:color w:val="000000"/>
          <w:spacing w:val="1"/>
          <w:position w:val="-1"/>
          <w:sz w:val="16"/>
          <w:szCs w:val="16"/>
          <w:lang w:val="es-CO"/>
        </w:rPr>
        <w:t>g</w:t>
      </w:r>
      <w:r w:rsidRPr="00E95E68">
        <w:rPr>
          <w:rFonts w:ascii="Verdana" w:hAnsi="Verdana" w:cs="Verdana"/>
          <w:color w:val="000000"/>
          <w:spacing w:val="-1"/>
          <w:position w:val="-1"/>
          <w:sz w:val="16"/>
          <w:szCs w:val="16"/>
          <w:lang w:val="es-CO"/>
        </w:rPr>
        <w:t>in</w:t>
      </w:r>
      <w:r w:rsidRPr="00E95E68">
        <w:rPr>
          <w:rFonts w:ascii="Verdana" w:hAnsi="Verdana" w:cs="Verdana"/>
          <w:color w:val="000000"/>
          <w:position w:val="-1"/>
          <w:sz w:val="16"/>
          <w:szCs w:val="16"/>
          <w:lang w:val="es-CO"/>
        </w:rPr>
        <w:t>a</w:t>
      </w:r>
      <w:r w:rsidRPr="00E95E68">
        <w:rPr>
          <w:rFonts w:ascii="Verdana" w:hAnsi="Verdana" w:cs="Verdana"/>
          <w:color w:val="000000"/>
          <w:spacing w:val="1"/>
          <w:position w:val="-1"/>
          <w:sz w:val="16"/>
          <w:szCs w:val="16"/>
          <w:lang w:val="es-CO"/>
        </w:rPr>
        <w:t xml:space="preserve"> </w:t>
      </w:r>
      <w:r w:rsidRPr="00E95E68">
        <w:rPr>
          <w:rFonts w:ascii="Verdana" w:hAnsi="Verdana" w:cs="Verdana"/>
          <w:color w:val="000000"/>
          <w:position w:val="-1"/>
          <w:sz w:val="16"/>
          <w:szCs w:val="16"/>
          <w:lang w:val="es-CO"/>
        </w:rPr>
        <w:t>We</w:t>
      </w:r>
      <w:r w:rsidRPr="00E95E68">
        <w:rPr>
          <w:rFonts w:ascii="Verdana" w:hAnsi="Verdana" w:cs="Verdana"/>
          <w:color w:val="000000"/>
          <w:spacing w:val="1"/>
          <w:position w:val="-1"/>
          <w:sz w:val="16"/>
          <w:szCs w:val="16"/>
          <w:lang w:val="es-CO"/>
        </w:rPr>
        <w:t>b</w:t>
      </w:r>
      <w:r w:rsidRPr="00E95E68">
        <w:rPr>
          <w:rFonts w:ascii="Verdana" w:hAnsi="Verdana" w:cs="Verdana"/>
          <w:color w:val="000000"/>
          <w:position w:val="-1"/>
          <w:sz w:val="16"/>
          <w:szCs w:val="16"/>
          <w:lang w:val="es-CO"/>
        </w:rPr>
        <w:t xml:space="preserve">: </w:t>
      </w:r>
      <w:hyperlink r:id="rId27" w:history="1">
        <w:r w:rsidRPr="00E95E68">
          <w:rPr>
            <w:rFonts w:ascii="Verdana" w:hAnsi="Verdana" w:cs="Verdana"/>
            <w:color w:val="0000FF"/>
            <w:position w:val="-1"/>
            <w:sz w:val="16"/>
            <w:szCs w:val="16"/>
            <w:u w:val="single"/>
            <w:lang w:val="es-CO"/>
          </w:rPr>
          <w:t>www</w:t>
        </w:r>
        <w:r w:rsidRPr="00E95E68">
          <w:rPr>
            <w:rFonts w:ascii="Verdana" w:hAnsi="Verdana" w:cs="Verdana"/>
            <w:color w:val="0000FF"/>
            <w:spacing w:val="-1"/>
            <w:position w:val="-1"/>
            <w:sz w:val="16"/>
            <w:szCs w:val="16"/>
            <w:u w:val="single"/>
            <w:lang w:val="es-CO"/>
          </w:rPr>
          <w:t>.</w:t>
        </w:r>
        <w:r w:rsidRPr="00E95E68">
          <w:rPr>
            <w:rFonts w:ascii="Verdana" w:hAnsi="Verdana" w:cs="Verdana"/>
            <w:color w:val="0000FF"/>
            <w:spacing w:val="1"/>
            <w:position w:val="-1"/>
            <w:sz w:val="16"/>
            <w:szCs w:val="16"/>
            <w:u w:val="single"/>
            <w:lang w:val="es-CO"/>
          </w:rPr>
          <w:t>d</w:t>
        </w:r>
        <w:r w:rsidRPr="00E95E68">
          <w:rPr>
            <w:rFonts w:ascii="Verdana" w:hAnsi="Verdana" w:cs="Verdana"/>
            <w:color w:val="0000FF"/>
            <w:spacing w:val="-1"/>
            <w:position w:val="-1"/>
            <w:sz w:val="16"/>
            <w:szCs w:val="16"/>
            <w:u w:val="single"/>
            <w:lang w:val="es-CO"/>
          </w:rPr>
          <w:t>h</w:t>
        </w:r>
        <w:r w:rsidRPr="00E95E68">
          <w:rPr>
            <w:rFonts w:ascii="Verdana" w:hAnsi="Verdana" w:cs="Verdana"/>
            <w:color w:val="0000FF"/>
            <w:position w:val="-1"/>
            <w:sz w:val="16"/>
            <w:szCs w:val="16"/>
            <w:u w:val="single"/>
            <w:lang w:val="es-CO"/>
          </w:rPr>
          <w:t>a</w:t>
        </w:r>
        <w:r w:rsidRPr="00E95E68">
          <w:rPr>
            <w:rFonts w:ascii="Verdana" w:hAnsi="Verdana" w:cs="Verdana"/>
            <w:color w:val="0000FF"/>
            <w:spacing w:val="1"/>
            <w:position w:val="-1"/>
            <w:sz w:val="16"/>
            <w:szCs w:val="16"/>
            <w:u w:val="single"/>
            <w:lang w:val="es-CO"/>
          </w:rPr>
          <w:t>r</w:t>
        </w:r>
        <w:r w:rsidRPr="00E95E68">
          <w:rPr>
            <w:rFonts w:ascii="Verdana" w:hAnsi="Verdana" w:cs="Verdana"/>
            <w:color w:val="0000FF"/>
            <w:position w:val="-1"/>
            <w:sz w:val="16"/>
            <w:szCs w:val="16"/>
            <w:u w:val="single"/>
            <w:lang w:val="es-CO"/>
          </w:rPr>
          <w:t>mac</w:t>
        </w:r>
        <w:r w:rsidRPr="00E95E68">
          <w:rPr>
            <w:rFonts w:ascii="Verdana" w:hAnsi="Verdana" w:cs="Verdana"/>
            <w:color w:val="0000FF"/>
            <w:spacing w:val="1"/>
            <w:position w:val="-1"/>
            <w:sz w:val="16"/>
            <w:szCs w:val="16"/>
            <w:u w:val="single"/>
            <w:lang w:val="es-CO"/>
          </w:rPr>
          <w:t>o</w:t>
        </w:r>
        <w:r w:rsidRPr="00E95E68">
          <w:rPr>
            <w:rFonts w:ascii="Verdana" w:hAnsi="Verdana" w:cs="Verdana"/>
            <w:color w:val="0000FF"/>
            <w:spacing w:val="-1"/>
            <w:position w:val="-1"/>
            <w:sz w:val="16"/>
            <w:szCs w:val="16"/>
            <w:u w:val="single"/>
            <w:lang w:val="es-CO"/>
          </w:rPr>
          <w:t>n.n</w:t>
        </w:r>
        <w:r w:rsidRPr="00E95E68">
          <w:rPr>
            <w:rFonts w:ascii="Verdana" w:hAnsi="Verdana" w:cs="Verdana"/>
            <w:color w:val="0000FF"/>
            <w:position w:val="-1"/>
            <w:sz w:val="16"/>
            <w:szCs w:val="16"/>
            <w:u w:val="single"/>
            <w:lang w:val="es-CO"/>
          </w:rPr>
          <w:t>et</w:t>
        </w:r>
      </w:hyperlink>
    </w:p>
    <w:p w:rsidR="00B95C0D" w:rsidRPr="00E95E68" w:rsidRDefault="00B95C0D" w:rsidP="00B95C0D">
      <w:pPr>
        <w:widowControl w:val="0"/>
        <w:autoSpaceDE w:val="0"/>
        <w:autoSpaceDN w:val="0"/>
        <w:adjustRightInd w:val="0"/>
        <w:spacing w:before="2" w:line="160" w:lineRule="exact"/>
        <w:rPr>
          <w:rFonts w:ascii="Verdana" w:hAnsi="Verdana" w:cs="Verdana"/>
          <w:color w:val="000000"/>
          <w:sz w:val="16"/>
          <w:szCs w:val="16"/>
          <w:lang w:val="es-CO"/>
        </w:rPr>
      </w:pPr>
    </w:p>
    <w:p w:rsidR="00B95C0D" w:rsidRPr="00E95E68" w:rsidRDefault="00B95C0D" w:rsidP="00B95C0D">
      <w:pPr>
        <w:widowControl w:val="0"/>
        <w:autoSpaceDE w:val="0"/>
        <w:autoSpaceDN w:val="0"/>
        <w:adjustRightInd w:val="0"/>
        <w:spacing w:before="34"/>
        <w:ind w:left="175" w:right="244" w:firstLine="1"/>
        <w:jc w:val="center"/>
        <w:rPr>
          <w:rFonts w:ascii="Verdana" w:hAnsi="Verdana" w:cs="Verdana"/>
          <w:color w:val="000000"/>
          <w:sz w:val="14"/>
          <w:szCs w:val="14"/>
          <w:lang w:val="es-CO"/>
        </w:rPr>
      </w:pPr>
      <w:proofErr w:type="spellStart"/>
      <w:r w:rsidRPr="00E95E68">
        <w:rPr>
          <w:rFonts w:ascii="Verdana" w:hAnsi="Verdana" w:cs="Verdana"/>
          <w:color w:val="000000"/>
          <w:spacing w:val="1"/>
          <w:sz w:val="14"/>
          <w:szCs w:val="14"/>
          <w:lang w:val="es-CO"/>
        </w:rPr>
        <w:t>Th</w:t>
      </w:r>
      <w:r w:rsidRPr="00E95E68">
        <w:rPr>
          <w:rFonts w:ascii="Verdana" w:hAnsi="Verdana" w:cs="Verdana"/>
          <w:color w:val="000000"/>
          <w:sz w:val="14"/>
          <w:szCs w:val="14"/>
          <w:lang w:val="es-CO"/>
        </w:rPr>
        <w:t>e</w:t>
      </w:r>
      <w:proofErr w:type="spellEnd"/>
      <w:r w:rsidRPr="00E95E68">
        <w:rPr>
          <w:rFonts w:ascii="Verdana" w:hAnsi="Verdana" w:cs="Verdana"/>
          <w:color w:val="000000"/>
          <w:spacing w:val="-1"/>
          <w:sz w:val="14"/>
          <w:szCs w:val="14"/>
          <w:lang w:val="es-CO"/>
        </w:rPr>
        <w:t xml:space="preserve"> </w:t>
      </w:r>
      <w:r w:rsidRPr="00E95E68">
        <w:rPr>
          <w:rFonts w:ascii="Verdana" w:hAnsi="Verdana" w:cs="Verdana"/>
          <w:color w:val="000000"/>
          <w:sz w:val="14"/>
          <w:szCs w:val="14"/>
          <w:lang w:val="es-CO"/>
        </w:rPr>
        <w:t>PMI</w:t>
      </w:r>
      <w:r w:rsidRPr="00E95E68">
        <w:rPr>
          <w:rFonts w:ascii="Verdana" w:hAnsi="Verdana" w:cs="Verdana"/>
          <w:color w:val="000000"/>
          <w:spacing w:val="-6"/>
          <w:sz w:val="14"/>
          <w:szCs w:val="14"/>
          <w:lang w:val="es-CO"/>
        </w:rPr>
        <w:t xml:space="preserve"> </w:t>
      </w:r>
      <w:proofErr w:type="spellStart"/>
      <w:r w:rsidRPr="00E95E68">
        <w:rPr>
          <w:rFonts w:ascii="Verdana" w:hAnsi="Verdana" w:cs="Verdana"/>
          <w:color w:val="000000"/>
          <w:spacing w:val="-1"/>
          <w:sz w:val="14"/>
          <w:szCs w:val="14"/>
          <w:lang w:val="es-CO"/>
        </w:rPr>
        <w:t>R</w:t>
      </w:r>
      <w:r w:rsidRPr="00E95E68">
        <w:rPr>
          <w:rFonts w:ascii="Verdana" w:hAnsi="Verdana" w:cs="Verdana"/>
          <w:color w:val="000000"/>
          <w:spacing w:val="1"/>
          <w:sz w:val="14"/>
          <w:szCs w:val="14"/>
          <w:lang w:val="es-CO"/>
        </w:rPr>
        <w:t>e</w:t>
      </w:r>
      <w:r w:rsidRPr="00E95E68">
        <w:rPr>
          <w:rFonts w:ascii="Verdana" w:hAnsi="Verdana" w:cs="Verdana"/>
          <w:color w:val="000000"/>
          <w:sz w:val="14"/>
          <w:szCs w:val="14"/>
          <w:lang w:val="es-CO"/>
        </w:rPr>
        <w:t>g</w:t>
      </w:r>
      <w:r w:rsidRPr="00E95E68">
        <w:rPr>
          <w:rFonts w:ascii="Verdana" w:hAnsi="Verdana" w:cs="Verdana"/>
          <w:color w:val="000000"/>
          <w:spacing w:val="-2"/>
          <w:sz w:val="14"/>
          <w:szCs w:val="14"/>
          <w:lang w:val="es-CO"/>
        </w:rPr>
        <w:t>i</w:t>
      </w:r>
      <w:r w:rsidRPr="00E95E68">
        <w:rPr>
          <w:rFonts w:ascii="Verdana" w:hAnsi="Verdana" w:cs="Verdana"/>
          <w:color w:val="000000"/>
          <w:sz w:val="14"/>
          <w:szCs w:val="14"/>
          <w:lang w:val="es-CO"/>
        </w:rPr>
        <w:t>st</w:t>
      </w:r>
      <w:r w:rsidRPr="00E95E68">
        <w:rPr>
          <w:rFonts w:ascii="Verdana" w:hAnsi="Verdana" w:cs="Verdana"/>
          <w:color w:val="000000"/>
          <w:spacing w:val="1"/>
          <w:sz w:val="14"/>
          <w:szCs w:val="14"/>
          <w:lang w:val="es-CO"/>
        </w:rPr>
        <w:t>ere</w:t>
      </w:r>
      <w:r w:rsidRPr="00E95E68">
        <w:rPr>
          <w:rFonts w:ascii="Verdana" w:hAnsi="Verdana" w:cs="Verdana"/>
          <w:color w:val="000000"/>
          <w:sz w:val="14"/>
          <w:szCs w:val="14"/>
          <w:lang w:val="es-CO"/>
        </w:rPr>
        <w:t>d</w:t>
      </w:r>
      <w:proofErr w:type="spellEnd"/>
      <w:r w:rsidRPr="00E95E68">
        <w:rPr>
          <w:rFonts w:ascii="Verdana" w:hAnsi="Verdana" w:cs="Verdana"/>
          <w:color w:val="000000"/>
          <w:spacing w:val="-2"/>
          <w:sz w:val="14"/>
          <w:szCs w:val="14"/>
          <w:lang w:val="es-CO"/>
        </w:rPr>
        <w:t xml:space="preserve"> </w:t>
      </w:r>
      <w:proofErr w:type="spellStart"/>
      <w:r w:rsidRPr="00E95E68">
        <w:rPr>
          <w:rFonts w:ascii="Verdana" w:hAnsi="Verdana" w:cs="Verdana"/>
          <w:color w:val="000000"/>
          <w:spacing w:val="1"/>
          <w:sz w:val="14"/>
          <w:szCs w:val="14"/>
          <w:lang w:val="es-CO"/>
        </w:rPr>
        <w:t>E</w:t>
      </w:r>
      <w:r w:rsidRPr="00E95E68">
        <w:rPr>
          <w:rFonts w:ascii="Verdana" w:hAnsi="Verdana" w:cs="Verdana"/>
          <w:color w:val="000000"/>
          <w:sz w:val="14"/>
          <w:szCs w:val="14"/>
          <w:lang w:val="es-CO"/>
        </w:rPr>
        <w:t>d</w:t>
      </w:r>
      <w:r w:rsidRPr="00E95E68">
        <w:rPr>
          <w:rFonts w:ascii="Verdana" w:hAnsi="Verdana" w:cs="Verdana"/>
          <w:color w:val="000000"/>
          <w:spacing w:val="1"/>
          <w:sz w:val="14"/>
          <w:szCs w:val="14"/>
          <w:lang w:val="es-CO"/>
        </w:rPr>
        <w:t>u</w:t>
      </w:r>
      <w:r w:rsidRPr="00E95E68">
        <w:rPr>
          <w:rFonts w:ascii="Verdana" w:hAnsi="Verdana" w:cs="Verdana"/>
          <w:color w:val="000000"/>
          <w:sz w:val="14"/>
          <w:szCs w:val="14"/>
          <w:lang w:val="es-CO"/>
        </w:rPr>
        <w:t>c</w:t>
      </w:r>
      <w:r w:rsidRPr="00E95E68">
        <w:rPr>
          <w:rFonts w:ascii="Verdana" w:hAnsi="Verdana" w:cs="Verdana"/>
          <w:color w:val="000000"/>
          <w:spacing w:val="1"/>
          <w:sz w:val="14"/>
          <w:szCs w:val="14"/>
          <w:lang w:val="es-CO"/>
        </w:rPr>
        <w:t>a</w:t>
      </w:r>
      <w:r w:rsidRPr="00E95E68">
        <w:rPr>
          <w:rFonts w:ascii="Verdana" w:hAnsi="Verdana" w:cs="Verdana"/>
          <w:color w:val="000000"/>
          <w:sz w:val="14"/>
          <w:szCs w:val="14"/>
          <w:lang w:val="es-CO"/>
        </w:rPr>
        <w:t>t</w:t>
      </w:r>
      <w:r w:rsidRPr="00E95E68">
        <w:rPr>
          <w:rFonts w:ascii="Verdana" w:hAnsi="Verdana" w:cs="Verdana"/>
          <w:color w:val="000000"/>
          <w:spacing w:val="-2"/>
          <w:sz w:val="14"/>
          <w:szCs w:val="14"/>
          <w:lang w:val="es-CO"/>
        </w:rPr>
        <w:t>i</w:t>
      </w:r>
      <w:r w:rsidRPr="00E95E68">
        <w:rPr>
          <w:rFonts w:ascii="Verdana" w:hAnsi="Verdana" w:cs="Verdana"/>
          <w:color w:val="000000"/>
          <w:sz w:val="14"/>
          <w:szCs w:val="14"/>
          <w:lang w:val="es-CO"/>
        </w:rPr>
        <w:t>on</w:t>
      </w:r>
      <w:proofErr w:type="spellEnd"/>
      <w:r w:rsidRPr="00E95E68">
        <w:rPr>
          <w:rFonts w:ascii="Verdana" w:hAnsi="Verdana" w:cs="Verdana"/>
          <w:color w:val="000000"/>
          <w:spacing w:val="-1"/>
          <w:sz w:val="14"/>
          <w:szCs w:val="14"/>
          <w:lang w:val="es-CO"/>
        </w:rPr>
        <w:t xml:space="preserve"> </w:t>
      </w:r>
      <w:proofErr w:type="spellStart"/>
      <w:r w:rsidRPr="00E95E68">
        <w:rPr>
          <w:rFonts w:ascii="Verdana" w:hAnsi="Verdana" w:cs="Verdana"/>
          <w:color w:val="000000"/>
          <w:sz w:val="14"/>
          <w:szCs w:val="14"/>
          <w:lang w:val="es-CO"/>
        </w:rPr>
        <w:t>P</w:t>
      </w:r>
      <w:r w:rsidRPr="00E95E68">
        <w:rPr>
          <w:rFonts w:ascii="Verdana" w:hAnsi="Verdana" w:cs="Verdana"/>
          <w:color w:val="000000"/>
          <w:spacing w:val="1"/>
          <w:sz w:val="14"/>
          <w:szCs w:val="14"/>
          <w:lang w:val="es-CO"/>
        </w:rPr>
        <w:t>r</w:t>
      </w:r>
      <w:r w:rsidRPr="00E95E68">
        <w:rPr>
          <w:rFonts w:ascii="Verdana" w:hAnsi="Verdana" w:cs="Verdana"/>
          <w:color w:val="000000"/>
          <w:sz w:val="14"/>
          <w:szCs w:val="14"/>
          <w:lang w:val="es-CO"/>
        </w:rPr>
        <w:t>o</w:t>
      </w:r>
      <w:r w:rsidRPr="00E95E68">
        <w:rPr>
          <w:rFonts w:ascii="Verdana" w:hAnsi="Verdana" w:cs="Verdana"/>
          <w:color w:val="000000"/>
          <w:spacing w:val="-1"/>
          <w:sz w:val="14"/>
          <w:szCs w:val="14"/>
          <w:lang w:val="es-CO"/>
        </w:rPr>
        <w:t>v</w:t>
      </w:r>
      <w:r w:rsidRPr="00E95E68">
        <w:rPr>
          <w:rFonts w:ascii="Verdana" w:hAnsi="Verdana" w:cs="Verdana"/>
          <w:color w:val="000000"/>
          <w:spacing w:val="-2"/>
          <w:sz w:val="14"/>
          <w:szCs w:val="14"/>
          <w:lang w:val="es-CO"/>
        </w:rPr>
        <w:t>i</w:t>
      </w:r>
      <w:r w:rsidRPr="00E95E68">
        <w:rPr>
          <w:rFonts w:ascii="Verdana" w:hAnsi="Verdana" w:cs="Verdana"/>
          <w:color w:val="000000"/>
          <w:sz w:val="14"/>
          <w:szCs w:val="14"/>
          <w:lang w:val="es-CO"/>
        </w:rPr>
        <w:t>d</w:t>
      </w:r>
      <w:r w:rsidRPr="00E95E68">
        <w:rPr>
          <w:rFonts w:ascii="Verdana" w:hAnsi="Verdana" w:cs="Verdana"/>
          <w:color w:val="000000"/>
          <w:spacing w:val="1"/>
          <w:sz w:val="14"/>
          <w:szCs w:val="14"/>
          <w:lang w:val="es-CO"/>
        </w:rPr>
        <w:t>e</w:t>
      </w:r>
      <w:r w:rsidRPr="00E95E68">
        <w:rPr>
          <w:rFonts w:ascii="Verdana" w:hAnsi="Verdana" w:cs="Verdana"/>
          <w:color w:val="000000"/>
          <w:sz w:val="14"/>
          <w:szCs w:val="14"/>
          <w:lang w:val="es-CO"/>
        </w:rPr>
        <w:t>r</w:t>
      </w:r>
      <w:proofErr w:type="spellEnd"/>
      <w:r w:rsidRPr="00E95E68">
        <w:rPr>
          <w:rFonts w:ascii="Verdana" w:hAnsi="Verdana" w:cs="Verdana"/>
          <w:color w:val="000000"/>
          <w:spacing w:val="-1"/>
          <w:sz w:val="14"/>
          <w:szCs w:val="14"/>
          <w:lang w:val="es-CO"/>
        </w:rPr>
        <w:t xml:space="preserve"> </w:t>
      </w:r>
      <w:r w:rsidRPr="00E95E68">
        <w:rPr>
          <w:rFonts w:ascii="Verdana" w:hAnsi="Verdana" w:cs="Verdana"/>
          <w:color w:val="000000"/>
          <w:spacing w:val="-2"/>
          <w:sz w:val="14"/>
          <w:szCs w:val="14"/>
          <w:lang w:val="es-CO"/>
        </w:rPr>
        <w:t>l</w:t>
      </w:r>
      <w:r w:rsidRPr="00E95E68">
        <w:rPr>
          <w:rFonts w:ascii="Verdana" w:hAnsi="Verdana" w:cs="Verdana"/>
          <w:color w:val="000000"/>
          <w:sz w:val="14"/>
          <w:szCs w:val="14"/>
          <w:lang w:val="es-CO"/>
        </w:rPr>
        <w:t>ogot</w:t>
      </w:r>
      <w:r w:rsidRPr="00E95E68">
        <w:rPr>
          <w:rFonts w:ascii="Verdana" w:hAnsi="Verdana" w:cs="Verdana"/>
          <w:color w:val="000000"/>
          <w:spacing w:val="-2"/>
          <w:sz w:val="14"/>
          <w:szCs w:val="14"/>
          <w:lang w:val="es-CO"/>
        </w:rPr>
        <w:t>i</w:t>
      </w:r>
      <w:r w:rsidRPr="00E95E68">
        <w:rPr>
          <w:rFonts w:ascii="Verdana" w:hAnsi="Verdana" w:cs="Verdana"/>
          <w:color w:val="000000"/>
          <w:sz w:val="14"/>
          <w:szCs w:val="14"/>
          <w:lang w:val="es-CO"/>
        </w:rPr>
        <w:t>po</w:t>
      </w:r>
      <w:r w:rsidRPr="00E95E68">
        <w:rPr>
          <w:rFonts w:ascii="Verdana" w:hAnsi="Verdana" w:cs="Verdana"/>
          <w:color w:val="000000"/>
          <w:spacing w:val="-3"/>
          <w:sz w:val="14"/>
          <w:szCs w:val="14"/>
          <w:lang w:val="es-CO"/>
        </w:rPr>
        <w:t xml:space="preserve"> </w:t>
      </w:r>
      <w:r w:rsidRPr="00E95E68">
        <w:rPr>
          <w:rFonts w:ascii="Verdana" w:hAnsi="Verdana" w:cs="Verdana"/>
          <w:color w:val="000000"/>
          <w:spacing w:val="1"/>
          <w:sz w:val="14"/>
          <w:szCs w:val="14"/>
          <w:lang w:val="es-CO"/>
        </w:rPr>
        <w:t>e</w:t>
      </w:r>
      <w:r w:rsidRPr="00E95E68">
        <w:rPr>
          <w:rFonts w:ascii="Verdana" w:hAnsi="Verdana" w:cs="Verdana"/>
          <w:color w:val="000000"/>
          <w:sz w:val="14"/>
          <w:szCs w:val="14"/>
          <w:lang w:val="es-CO"/>
        </w:rPr>
        <w:t>s</w:t>
      </w:r>
      <w:r w:rsidRPr="00E95E68">
        <w:rPr>
          <w:rFonts w:ascii="Verdana" w:hAnsi="Verdana" w:cs="Verdana"/>
          <w:color w:val="000000"/>
          <w:spacing w:val="-3"/>
          <w:sz w:val="14"/>
          <w:szCs w:val="14"/>
          <w:lang w:val="es-CO"/>
        </w:rPr>
        <w:t xml:space="preserve"> </w:t>
      </w:r>
      <w:r w:rsidRPr="00E95E68">
        <w:rPr>
          <w:rFonts w:ascii="Verdana" w:hAnsi="Verdana" w:cs="Verdana"/>
          <w:color w:val="000000"/>
          <w:sz w:val="14"/>
          <w:szCs w:val="14"/>
          <w:lang w:val="es-CO"/>
        </w:rPr>
        <w:t>u</w:t>
      </w:r>
      <w:r w:rsidRPr="00E95E68">
        <w:rPr>
          <w:rFonts w:ascii="Verdana" w:hAnsi="Verdana" w:cs="Verdana"/>
          <w:color w:val="000000"/>
          <w:spacing w:val="1"/>
          <w:sz w:val="14"/>
          <w:szCs w:val="14"/>
          <w:lang w:val="es-CO"/>
        </w:rPr>
        <w:t>n</w:t>
      </w:r>
      <w:r w:rsidRPr="00E95E68">
        <w:rPr>
          <w:rFonts w:ascii="Verdana" w:hAnsi="Verdana" w:cs="Verdana"/>
          <w:color w:val="000000"/>
          <w:sz w:val="14"/>
          <w:szCs w:val="14"/>
          <w:lang w:val="es-CO"/>
        </w:rPr>
        <w:t>a</w:t>
      </w:r>
      <w:r w:rsidRPr="00E95E68">
        <w:rPr>
          <w:rFonts w:ascii="Verdana" w:hAnsi="Verdana" w:cs="Verdana"/>
          <w:color w:val="000000"/>
          <w:spacing w:val="-2"/>
          <w:sz w:val="14"/>
          <w:szCs w:val="14"/>
          <w:lang w:val="es-CO"/>
        </w:rPr>
        <w:t xml:space="preserve"> </w:t>
      </w:r>
      <w:r w:rsidRPr="00E95E68">
        <w:rPr>
          <w:rFonts w:ascii="Verdana" w:hAnsi="Verdana" w:cs="Verdana"/>
          <w:color w:val="000000"/>
          <w:spacing w:val="-1"/>
          <w:sz w:val="14"/>
          <w:szCs w:val="14"/>
          <w:lang w:val="es-CO"/>
        </w:rPr>
        <w:t>m</w:t>
      </w:r>
      <w:r w:rsidRPr="00E95E68">
        <w:rPr>
          <w:rFonts w:ascii="Verdana" w:hAnsi="Verdana" w:cs="Verdana"/>
          <w:color w:val="000000"/>
          <w:spacing w:val="1"/>
          <w:sz w:val="14"/>
          <w:szCs w:val="14"/>
          <w:lang w:val="es-CO"/>
        </w:rPr>
        <w:t>ar</w:t>
      </w:r>
      <w:r w:rsidRPr="00E95E68">
        <w:rPr>
          <w:rFonts w:ascii="Verdana" w:hAnsi="Verdana" w:cs="Verdana"/>
          <w:color w:val="000000"/>
          <w:sz w:val="14"/>
          <w:szCs w:val="14"/>
          <w:lang w:val="es-CO"/>
        </w:rPr>
        <w:t>ca</w:t>
      </w:r>
      <w:r w:rsidRPr="00E95E68">
        <w:rPr>
          <w:rFonts w:ascii="Verdana" w:hAnsi="Verdana" w:cs="Verdana"/>
          <w:color w:val="000000"/>
          <w:spacing w:val="-3"/>
          <w:sz w:val="14"/>
          <w:szCs w:val="14"/>
          <w:lang w:val="es-CO"/>
        </w:rPr>
        <w:t xml:space="preserve"> </w:t>
      </w:r>
      <w:r w:rsidRPr="00E95E68">
        <w:rPr>
          <w:rFonts w:ascii="Verdana" w:hAnsi="Verdana" w:cs="Verdana"/>
          <w:color w:val="000000"/>
          <w:spacing w:val="1"/>
          <w:sz w:val="14"/>
          <w:szCs w:val="14"/>
          <w:lang w:val="es-CO"/>
        </w:rPr>
        <w:t>re</w:t>
      </w:r>
      <w:r w:rsidRPr="00E95E68">
        <w:rPr>
          <w:rFonts w:ascii="Verdana" w:hAnsi="Verdana" w:cs="Verdana"/>
          <w:color w:val="000000"/>
          <w:sz w:val="14"/>
          <w:szCs w:val="14"/>
          <w:lang w:val="es-CO"/>
        </w:rPr>
        <w:t>g</w:t>
      </w:r>
      <w:r w:rsidRPr="00E95E68">
        <w:rPr>
          <w:rFonts w:ascii="Verdana" w:hAnsi="Verdana" w:cs="Verdana"/>
          <w:color w:val="000000"/>
          <w:spacing w:val="-2"/>
          <w:sz w:val="14"/>
          <w:szCs w:val="14"/>
          <w:lang w:val="es-CO"/>
        </w:rPr>
        <w:t>i</w:t>
      </w:r>
      <w:r w:rsidRPr="00E95E68">
        <w:rPr>
          <w:rFonts w:ascii="Verdana" w:hAnsi="Verdana" w:cs="Verdana"/>
          <w:color w:val="000000"/>
          <w:sz w:val="14"/>
          <w:szCs w:val="14"/>
          <w:lang w:val="es-CO"/>
        </w:rPr>
        <w:t>st</w:t>
      </w:r>
      <w:r w:rsidRPr="00E95E68">
        <w:rPr>
          <w:rFonts w:ascii="Verdana" w:hAnsi="Verdana" w:cs="Verdana"/>
          <w:color w:val="000000"/>
          <w:spacing w:val="1"/>
          <w:sz w:val="14"/>
          <w:szCs w:val="14"/>
          <w:lang w:val="es-CO"/>
        </w:rPr>
        <w:t>ra</w:t>
      </w:r>
      <w:r w:rsidRPr="00E95E68">
        <w:rPr>
          <w:rFonts w:ascii="Verdana" w:hAnsi="Verdana" w:cs="Verdana"/>
          <w:color w:val="000000"/>
          <w:sz w:val="14"/>
          <w:szCs w:val="14"/>
          <w:lang w:val="es-CO"/>
        </w:rPr>
        <w:t>da</w:t>
      </w:r>
      <w:r w:rsidRPr="00E95E68">
        <w:rPr>
          <w:rFonts w:ascii="Verdana" w:hAnsi="Verdana" w:cs="Verdana"/>
          <w:color w:val="000000"/>
          <w:spacing w:val="-2"/>
          <w:sz w:val="14"/>
          <w:szCs w:val="14"/>
          <w:lang w:val="es-CO"/>
        </w:rPr>
        <w:t xml:space="preserve"> </w:t>
      </w:r>
      <w:r w:rsidRPr="00E95E68">
        <w:rPr>
          <w:rFonts w:ascii="Verdana" w:hAnsi="Verdana" w:cs="Verdana"/>
          <w:color w:val="000000"/>
          <w:sz w:val="14"/>
          <w:szCs w:val="14"/>
          <w:lang w:val="es-CO"/>
        </w:rPr>
        <w:t>d</w:t>
      </w:r>
      <w:r w:rsidRPr="00E95E68">
        <w:rPr>
          <w:rFonts w:ascii="Verdana" w:hAnsi="Verdana" w:cs="Verdana"/>
          <w:color w:val="000000"/>
          <w:spacing w:val="1"/>
          <w:sz w:val="14"/>
          <w:szCs w:val="14"/>
          <w:lang w:val="es-CO"/>
        </w:rPr>
        <w:t>e</w:t>
      </w:r>
      <w:r w:rsidRPr="00E95E68">
        <w:rPr>
          <w:rFonts w:ascii="Verdana" w:hAnsi="Verdana" w:cs="Verdana"/>
          <w:color w:val="000000"/>
          <w:sz w:val="14"/>
          <w:szCs w:val="14"/>
          <w:lang w:val="es-CO"/>
        </w:rPr>
        <w:t>l</w:t>
      </w:r>
      <w:r w:rsidRPr="00E95E68">
        <w:rPr>
          <w:rFonts w:ascii="Verdana" w:hAnsi="Verdana" w:cs="Verdana"/>
          <w:color w:val="000000"/>
          <w:spacing w:val="-4"/>
          <w:sz w:val="14"/>
          <w:szCs w:val="14"/>
          <w:lang w:val="es-CO"/>
        </w:rPr>
        <w:t xml:space="preserve"> </w:t>
      </w:r>
      <w:r w:rsidRPr="00E95E68">
        <w:rPr>
          <w:rFonts w:ascii="Verdana" w:hAnsi="Verdana" w:cs="Verdana"/>
          <w:color w:val="000000"/>
          <w:w w:val="99"/>
          <w:sz w:val="14"/>
          <w:szCs w:val="14"/>
          <w:lang w:val="es-CO"/>
        </w:rPr>
        <w:t>P</w:t>
      </w:r>
      <w:r w:rsidRPr="00E95E68">
        <w:rPr>
          <w:rFonts w:ascii="Verdana" w:hAnsi="Verdana" w:cs="Verdana"/>
          <w:color w:val="000000"/>
          <w:spacing w:val="1"/>
          <w:w w:val="99"/>
          <w:sz w:val="14"/>
          <w:szCs w:val="14"/>
          <w:lang w:val="es-CO"/>
        </w:rPr>
        <w:t>r</w:t>
      </w:r>
      <w:r w:rsidRPr="00E95E68">
        <w:rPr>
          <w:rFonts w:ascii="Verdana" w:hAnsi="Verdana" w:cs="Verdana"/>
          <w:color w:val="000000"/>
          <w:w w:val="99"/>
          <w:sz w:val="14"/>
          <w:szCs w:val="14"/>
          <w:lang w:val="es-CO"/>
        </w:rPr>
        <w:t>oj</w:t>
      </w:r>
      <w:r w:rsidRPr="00E95E68">
        <w:rPr>
          <w:rFonts w:ascii="Verdana" w:hAnsi="Verdana" w:cs="Verdana"/>
          <w:color w:val="000000"/>
          <w:spacing w:val="1"/>
          <w:w w:val="99"/>
          <w:sz w:val="14"/>
          <w:szCs w:val="14"/>
          <w:lang w:val="es-CO"/>
        </w:rPr>
        <w:t>e</w:t>
      </w:r>
      <w:r w:rsidRPr="00E95E68">
        <w:rPr>
          <w:rFonts w:ascii="Verdana" w:hAnsi="Verdana" w:cs="Verdana"/>
          <w:color w:val="000000"/>
          <w:w w:val="99"/>
          <w:sz w:val="14"/>
          <w:szCs w:val="14"/>
          <w:lang w:val="es-CO"/>
        </w:rPr>
        <w:t>ct</w:t>
      </w:r>
      <w:r w:rsidRPr="00E95E68">
        <w:rPr>
          <w:rFonts w:ascii="Verdana" w:hAnsi="Verdana" w:cs="Verdana"/>
          <w:color w:val="000000"/>
          <w:spacing w:val="-1"/>
          <w:sz w:val="14"/>
          <w:szCs w:val="14"/>
          <w:lang w:val="es-CO"/>
        </w:rPr>
        <w:t xml:space="preserve"> </w:t>
      </w:r>
      <w:r w:rsidRPr="00E95E68">
        <w:rPr>
          <w:rFonts w:ascii="Verdana" w:hAnsi="Verdana" w:cs="Verdana"/>
          <w:color w:val="000000"/>
          <w:sz w:val="14"/>
          <w:szCs w:val="14"/>
          <w:lang w:val="es-CO"/>
        </w:rPr>
        <w:t>M</w:t>
      </w:r>
      <w:r w:rsidRPr="00E95E68">
        <w:rPr>
          <w:rFonts w:ascii="Verdana" w:hAnsi="Verdana" w:cs="Verdana"/>
          <w:color w:val="000000"/>
          <w:spacing w:val="1"/>
          <w:sz w:val="14"/>
          <w:szCs w:val="14"/>
          <w:lang w:val="es-CO"/>
        </w:rPr>
        <w:t>ana</w:t>
      </w:r>
      <w:r w:rsidRPr="00E95E68">
        <w:rPr>
          <w:rFonts w:ascii="Verdana" w:hAnsi="Verdana" w:cs="Verdana"/>
          <w:color w:val="000000"/>
          <w:sz w:val="14"/>
          <w:szCs w:val="14"/>
          <w:lang w:val="es-CO"/>
        </w:rPr>
        <w:t>g</w:t>
      </w:r>
      <w:r w:rsidRPr="00E95E68">
        <w:rPr>
          <w:rFonts w:ascii="Verdana" w:hAnsi="Verdana" w:cs="Verdana"/>
          <w:color w:val="000000"/>
          <w:spacing w:val="1"/>
          <w:sz w:val="14"/>
          <w:szCs w:val="14"/>
          <w:lang w:val="es-CO"/>
        </w:rPr>
        <w:t>e</w:t>
      </w:r>
      <w:r w:rsidRPr="00E95E68">
        <w:rPr>
          <w:rFonts w:ascii="Verdana" w:hAnsi="Verdana" w:cs="Verdana"/>
          <w:color w:val="000000"/>
          <w:spacing w:val="-1"/>
          <w:sz w:val="14"/>
          <w:szCs w:val="14"/>
          <w:lang w:val="es-CO"/>
        </w:rPr>
        <w:t>m</w:t>
      </w:r>
      <w:r w:rsidRPr="00E95E68">
        <w:rPr>
          <w:rFonts w:ascii="Verdana" w:hAnsi="Verdana" w:cs="Verdana"/>
          <w:color w:val="000000"/>
          <w:spacing w:val="1"/>
          <w:sz w:val="14"/>
          <w:szCs w:val="14"/>
          <w:lang w:val="es-CO"/>
        </w:rPr>
        <w:t>en</w:t>
      </w:r>
      <w:r w:rsidRPr="00E95E68">
        <w:rPr>
          <w:rFonts w:ascii="Verdana" w:hAnsi="Verdana" w:cs="Verdana"/>
          <w:color w:val="000000"/>
          <w:sz w:val="14"/>
          <w:szCs w:val="14"/>
          <w:lang w:val="es-CO"/>
        </w:rPr>
        <w:t>t</w:t>
      </w:r>
      <w:r w:rsidRPr="00E95E68">
        <w:rPr>
          <w:rFonts w:ascii="Verdana" w:hAnsi="Verdana" w:cs="Verdana"/>
          <w:color w:val="000000"/>
          <w:spacing w:val="-3"/>
          <w:sz w:val="14"/>
          <w:szCs w:val="14"/>
          <w:lang w:val="es-CO"/>
        </w:rPr>
        <w:t xml:space="preserve"> </w:t>
      </w:r>
      <w:proofErr w:type="spellStart"/>
      <w:r w:rsidRPr="00E95E68">
        <w:rPr>
          <w:rFonts w:ascii="Verdana" w:hAnsi="Verdana" w:cs="Verdana"/>
          <w:color w:val="000000"/>
          <w:spacing w:val="-1"/>
          <w:sz w:val="14"/>
          <w:szCs w:val="14"/>
          <w:lang w:val="es-CO"/>
        </w:rPr>
        <w:t>I</w:t>
      </w:r>
      <w:r w:rsidRPr="00E95E68">
        <w:rPr>
          <w:rFonts w:ascii="Verdana" w:hAnsi="Verdana" w:cs="Verdana"/>
          <w:color w:val="000000"/>
          <w:spacing w:val="1"/>
          <w:sz w:val="14"/>
          <w:szCs w:val="14"/>
          <w:lang w:val="es-CO"/>
        </w:rPr>
        <w:t>n</w:t>
      </w:r>
      <w:r w:rsidRPr="00E95E68">
        <w:rPr>
          <w:rFonts w:ascii="Verdana" w:hAnsi="Verdana" w:cs="Verdana"/>
          <w:color w:val="000000"/>
          <w:sz w:val="14"/>
          <w:szCs w:val="14"/>
          <w:lang w:val="es-CO"/>
        </w:rPr>
        <w:t>st</w:t>
      </w:r>
      <w:r w:rsidRPr="00E95E68">
        <w:rPr>
          <w:rFonts w:ascii="Verdana" w:hAnsi="Verdana" w:cs="Verdana"/>
          <w:color w:val="000000"/>
          <w:spacing w:val="-2"/>
          <w:sz w:val="14"/>
          <w:szCs w:val="14"/>
          <w:lang w:val="es-CO"/>
        </w:rPr>
        <w:t>i</w:t>
      </w:r>
      <w:r w:rsidRPr="00E95E68">
        <w:rPr>
          <w:rFonts w:ascii="Verdana" w:hAnsi="Verdana" w:cs="Verdana"/>
          <w:color w:val="000000"/>
          <w:sz w:val="14"/>
          <w:szCs w:val="14"/>
          <w:lang w:val="es-CO"/>
        </w:rPr>
        <w:t>t</w:t>
      </w:r>
      <w:r w:rsidRPr="00E95E68">
        <w:rPr>
          <w:rFonts w:ascii="Verdana" w:hAnsi="Verdana" w:cs="Verdana"/>
          <w:color w:val="000000"/>
          <w:spacing w:val="1"/>
          <w:sz w:val="14"/>
          <w:szCs w:val="14"/>
          <w:lang w:val="es-CO"/>
        </w:rPr>
        <w:t>u</w:t>
      </w:r>
      <w:r w:rsidRPr="00E95E68">
        <w:rPr>
          <w:rFonts w:ascii="Verdana" w:hAnsi="Verdana" w:cs="Verdana"/>
          <w:color w:val="000000"/>
          <w:spacing w:val="-1"/>
          <w:sz w:val="14"/>
          <w:szCs w:val="14"/>
          <w:lang w:val="es-CO"/>
        </w:rPr>
        <w:t>t</w:t>
      </w:r>
      <w:r w:rsidRPr="00E95E68">
        <w:rPr>
          <w:rFonts w:ascii="Verdana" w:hAnsi="Verdana" w:cs="Verdana"/>
          <w:color w:val="000000"/>
          <w:spacing w:val="1"/>
          <w:sz w:val="14"/>
          <w:szCs w:val="14"/>
          <w:lang w:val="es-CO"/>
        </w:rPr>
        <w:t>e</w:t>
      </w:r>
      <w:proofErr w:type="spellEnd"/>
      <w:r w:rsidRPr="00E95E68">
        <w:rPr>
          <w:rFonts w:ascii="Verdana" w:hAnsi="Verdana" w:cs="Verdana"/>
          <w:color w:val="000000"/>
          <w:sz w:val="14"/>
          <w:szCs w:val="14"/>
          <w:lang w:val="es-CO"/>
        </w:rPr>
        <w:t>,</w:t>
      </w:r>
      <w:r w:rsidRPr="00E95E68">
        <w:rPr>
          <w:rFonts w:ascii="Verdana" w:hAnsi="Verdana" w:cs="Verdana"/>
          <w:color w:val="000000"/>
          <w:spacing w:val="-2"/>
          <w:sz w:val="14"/>
          <w:szCs w:val="14"/>
          <w:lang w:val="es-CO"/>
        </w:rPr>
        <w:t xml:space="preserve"> </w:t>
      </w:r>
      <w:r w:rsidRPr="00E95E68">
        <w:rPr>
          <w:rFonts w:ascii="Verdana" w:hAnsi="Verdana" w:cs="Verdana"/>
          <w:color w:val="000000"/>
          <w:spacing w:val="-1"/>
          <w:sz w:val="14"/>
          <w:szCs w:val="14"/>
          <w:lang w:val="es-CO"/>
        </w:rPr>
        <w:t>I</w:t>
      </w:r>
      <w:r w:rsidRPr="00E95E68">
        <w:rPr>
          <w:rFonts w:ascii="Verdana" w:hAnsi="Verdana" w:cs="Verdana"/>
          <w:color w:val="000000"/>
          <w:spacing w:val="1"/>
          <w:sz w:val="14"/>
          <w:szCs w:val="14"/>
          <w:lang w:val="es-CO"/>
        </w:rPr>
        <w:t>n</w:t>
      </w:r>
      <w:r w:rsidRPr="00E95E68">
        <w:rPr>
          <w:rFonts w:ascii="Verdana" w:hAnsi="Verdana" w:cs="Verdana"/>
          <w:color w:val="000000"/>
          <w:sz w:val="14"/>
          <w:szCs w:val="14"/>
          <w:lang w:val="es-CO"/>
        </w:rPr>
        <w:t>c.</w:t>
      </w:r>
      <w:r w:rsidRPr="00E95E68">
        <w:rPr>
          <w:rFonts w:ascii="Verdana" w:hAnsi="Verdana" w:cs="Verdana"/>
          <w:color w:val="000000"/>
          <w:spacing w:val="-1"/>
          <w:sz w:val="14"/>
          <w:szCs w:val="14"/>
          <w:lang w:val="es-CO"/>
        </w:rPr>
        <w:t xml:space="preserve"> </w:t>
      </w:r>
      <w:proofErr w:type="spellStart"/>
      <w:r w:rsidRPr="00E95E68">
        <w:rPr>
          <w:rFonts w:ascii="Verdana" w:hAnsi="Verdana" w:cs="Verdana"/>
          <w:color w:val="000000"/>
          <w:spacing w:val="1"/>
          <w:sz w:val="14"/>
          <w:szCs w:val="14"/>
          <w:lang w:val="es-CO"/>
        </w:rPr>
        <w:t>Dhar</w:t>
      </w:r>
      <w:r w:rsidRPr="00E95E68">
        <w:rPr>
          <w:rFonts w:ascii="Verdana" w:hAnsi="Verdana" w:cs="Verdana"/>
          <w:color w:val="000000"/>
          <w:spacing w:val="-1"/>
          <w:sz w:val="14"/>
          <w:szCs w:val="14"/>
          <w:lang w:val="es-CO"/>
        </w:rPr>
        <w:t>m</w:t>
      </w:r>
      <w:r w:rsidRPr="00E95E68">
        <w:rPr>
          <w:rFonts w:ascii="Verdana" w:hAnsi="Verdana" w:cs="Verdana"/>
          <w:color w:val="000000"/>
          <w:sz w:val="14"/>
          <w:szCs w:val="14"/>
          <w:lang w:val="es-CO"/>
        </w:rPr>
        <w:t>a</w:t>
      </w:r>
      <w:proofErr w:type="spellEnd"/>
      <w:r w:rsidRPr="00E95E68">
        <w:rPr>
          <w:rFonts w:ascii="Verdana" w:hAnsi="Verdana" w:cs="Verdana"/>
          <w:color w:val="000000"/>
          <w:spacing w:val="-1"/>
          <w:sz w:val="14"/>
          <w:szCs w:val="14"/>
          <w:lang w:val="es-CO"/>
        </w:rPr>
        <w:t xml:space="preserve"> </w:t>
      </w:r>
      <w:proofErr w:type="spellStart"/>
      <w:r w:rsidRPr="00E95E68">
        <w:rPr>
          <w:rFonts w:ascii="Verdana" w:hAnsi="Verdana" w:cs="Verdana"/>
          <w:color w:val="000000"/>
          <w:spacing w:val="1"/>
          <w:sz w:val="14"/>
          <w:szCs w:val="14"/>
          <w:lang w:val="es-CO"/>
        </w:rPr>
        <w:t>C</w:t>
      </w:r>
      <w:r w:rsidRPr="00E95E68">
        <w:rPr>
          <w:rFonts w:ascii="Verdana" w:hAnsi="Verdana" w:cs="Verdana"/>
          <w:color w:val="000000"/>
          <w:sz w:val="14"/>
          <w:szCs w:val="14"/>
          <w:lang w:val="es-CO"/>
        </w:rPr>
        <w:t>o</w:t>
      </w:r>
      <w:r w:rsidRPr="00E95E68">
        <w:rPr>
          <w:rFonts w:ascii="Verdana" w:hAnsi="Verdana" w:cs="Verdana"/>
          <w:color w:val="000000"/>
          <w:spacing w:val="1"/>
          <w:sz w:val="14"/>
          <w:szCs w:val="14"/>
          <w:lang w:val="es-CO"/>
        </w:rPr>
        <w:t>n</w:t>
      </w:r>
      <w:r w:rsidRPr="00E95E68">
        <w:rPr>
          <w:rFonts w:ascii="Verdana" w:hAnsi="Verdana" w:cs="Verdana"/>
          <w:color w:val="000000"/>
          <w:sz w:val="14"/>
          <w:szCs w:val="14"/>
          <w:lang w:val="es-CO"/>
        </w:rPr>
        <w:t>s</w:t>
      </w:r>
      <w:r w:rsidRPr="00E95E68">
        <w:rPr>
          <w:rFonts w:ascii="Verdana" w:hAnsi="Verdana" w:cs="Verdana"/>
          <w:color w:val="000000"/>
          <w:spacing w:val="1"/>
          <w:sz w:val="14"/>
          <w:szCs w:val="14"/>
          <w:lang w:val="es-CO"/>
        </w:rPr>
        <w:t>u</w:t>
      </w:r>
      <w:r w:rsidRPr="00E95E68">
        <w:rPr>
          <w:rFonts w:ascii="Verdana" w:hAnsi="Verdana" w:cs="Verdana"/>
          <w:color w:val="000000"/>
          <w:spacing w:val="-2"/>
          <w:sz w:val="14"/>
          <w:szCs w:val="14"/>
          <w:lang w:val="es-CO"/>
        </w:rPr>
        <w:t>l</w:t>
      </w:r>
      <w:r w:rsidRPr="00E95E68">
        <w:rPr>
          <w:rFonts w:ascii="Verdana" w:hAnsi="Verdana" w:cs="Verdana"/>
          <w:color w:val="000000"/>
          <w:sz w:val="14"/>
          <w:szCs w:val="14"/>
          <w:lang w:val="es-CO"/>
        </w:rPr>
        <w:t>t</w:t>
      </w:r>
      <w:r w:rsidRPr="00E95E68">
        <w:rPr>
          <w:rFonts w:ascii="Verdana" w:hAnsi="Verdana" w:cs="Verdana"/>
          <w:color w:val="000000"/>
          <w:spacing w:val="-2"/>
          <w:sz w:val="14"/>
          <w:szCs w:val="14"/>
          <w:lang w:val="es-CO"/>
        </w:rPr>
        <w:t>i</w:t>
      </w:r>
      <w:r w:rsidRPr="00E95E68">
        <w:rPr>
          <w:rFonts w:ascii="Verdana" w:hAnsi="Verdana" w:cs="Verdana"/>
          <w:color w:val="000000"/>
          <w:spacing w:val="1"/>
          <w:sz w:val="14"/>
          <w:szCs w:val="14"/>
          <w:lang w:val="es-CO"/>
        </w:rPr>
        <w:t>n</w:t>
      </w:r>
      <w:r w:rsidRPr="00E95E68">
        <w:rPr>
          <w:rFonts w:ascii="Verdana" w:hAnsi="Verdana" w:cs="Verdana"/>
          <w:color w:val="000000"/>
          <w:sz w:val="14"/>
          <w:szCs w:val="14"/>
          <w:lang w:val="es-CO"/>
        </w:rPr>
        <w:t>g</w:t>
      </w:r>
      <w:proofErr w:type="spellEnd"/>
      <w:r w:rsidRPr="00E95E68">
        <w:rPr>
          <w:rFonts w:ascii="Verdana" w:hAnsi="Verdana" w:cs="Verdana"/>
          <w:color w:val="000000"/>
          <w:spacing w:val="-2"/>
          <w:sz w:val="14"/>
          <w:szCs w:val="14"/>
          <w:lang w:val="es-CO"/>
        </w:rPr>
        <w:t xml:space="preserve"> </w:t>
      </w:r>
      <w:r w:rsidRPr="00E95E68">
        <w:rPr>
          <w:rFonts w:ascii="Verdana" w:hAnsi="Verdana" w:cs="Verdana"/>
          <w:color w:val="000000"/>
          <w:sz w:val="14"/>
          <w:szCs w:val="14"/>
          <w:lang w:val="es-CO"/>
        </w:rPr>
        <w:t>co</w:t>
      </w:r>
      <w:r w:rsidRPr="00E95E68">
        <w:rPr>
          <w:rFonts w:ascii="Verdana" w:hAnsi="Verdana" w:cs="Verdana"/>
          <w:color w:val="000000"/>
          <w:spacing w:val="-1"/>
          <w:sz w:val="14"/>
          <w:szCs w:val="14"/>
          <w:lang w:val="es-CO"/>
        </w:rPr>
        <w:t>m</w:t>
      </w:r>
      <w:r w:rsidRPr="00E95E68">
        <w:rPr>
          <w:rFonts w:ascii="Verdana" w:hAnsi="Verdana" w:cs="Verdana"/>
          <w:color w:val="000000"/>
          <w:sz w:val="14"/>
          <w:szCs w:val="14"/>
          <w:lang w:val="es-CO"/>
        </w:rPr>
        <w:t>o</w:t>
      </w:r>
      <w:r w:rsidRPr="00E95E68">
        <w:rPr>
          <w:rFonts w:ascii="Verdana" w:hAnsi="Verdana" w:cs="Verdana"/>
          <w:color w:val="000000"/>
          <w:spacing w:val="-4"/>
          <w:sz w:val="14"/>
          <w:szCs w:val="14"/>
          <w:lang w:val="es-CO"/>
        </w:rPr>
        <w:t xml:space="preserve"> </w:t>
      </w:r>
      <w:r w:rsidRPr="00E95E68">
        <w:rPr>
          <w:rFonts w:ascii="Verdana" w:hAnsi="Verdana" w:cs="Verdana"/>
          <w:color w:val="000000"/>
          <w:spacing w:val="1"/>
          <w:sz w:val="14"/>
          <w:szCs w:val="14"/>
          <w:lang w:val="es-CO"/>
        </w:rPr>
        <w:t>u</w:t>
      </w:r>
      <w:r w:rsidRPr="00E95E68">
        <w:rPr>
          <w:rFonts w:ascii="Verdana" w:hAnsi="Verdana" w:cs="Verdana"/>
          <w:color w:val="000000"/>
          <w:sz w:val="14"/>
          <w:szCs w:val="14"/>
          <w:lang w:val="es-CO"/>
        </w:rPr>
        <w:t>n</w:t>
      </w:r>
      <w:r w:rsidRPr="00E95E68">
        <w:rPr>
          <w:rFonts w:ascii="Verdana" w:hAnsi="Verdana" w:cs="Verdana"/>
          <w:color w:val="000000"/>
          <w:spacing w:val="-1"/>
          <w:sz w:val="14"/>
          <w:szCs w:val="14"/>
          <w:lang w:val="es-CO"/>
        </w:rPr>
        <w:t xml:space="preserve"> </w:t>
      </w:r>
      <w:proofErr w:type="spellStart"/>
      <w:r w:rsidRPr="00E95E68">
        <w:rPr>
          <w:rFonts w:ascii="Verdana" w:hAnsi="Verdana" w:cs="Verdana"/>
          <w:color w:val="000000"/>
          <w:spacing w:val="-1"/>
          <w:sz w:val="14"/>
          <w:szCs w:val="14"/>
          <w:lang w:val="es-CO"/>
        </w:rPr>
        <w:t>R</w:t>
      </w:r>
      <w:r w:rsidRPr="00E95E68">
        <w:rPr>
          <w:rFonts w:ascii="Verdana" w:hAnsi="Verdana" w:cs="Verdana"/>
          <w:color w:val="000000"/>
          <w:spacing w:val="1"/>
          <w:sz w:val="14"/>
          <w:szCs w:val="14"/>
          <w:lang w:val="es-CO"/>
        </w:rPr>
        <w:t>e</w:t>
      </w:r>
      <w:r w:rsidRPr="00E95E68">
        <w:rPr>
          <w:rFonts w:ascii="Verdana" w:hAnsi="Verdana" w:cs="Verdana"/>
          <w:color w:val="000000"/>
          <w:sz w:val="14"/>
          <w:szCs w:val="14"/>
          <w:lang w:val="es-CO"/>
        </w:rPr>
        <w:t>g</w:t>
      </w:r>
      <w:r w:rsidRPr="00E95E68">
        <w:rPr>
          <w:rFonts w:ascii="Verdana" w:hAnsi="Verdana" w:cs="Verdana"/>
          <w:color w:val="000000"/>
          <w:spacing w:val="-2"/>
          <w:sz w:val="14"/>
          <w:szCs w:val="14"/>
          <w:lang w:val="es-CO"/>
        </w:rPr>
        <w:t>i</w:t>
      </w:r>
      <w:r w:rsidRPr="00E95E68">
        <w:rPr>
          <w:rFonts w:ascii="Verdana" w:hAnsi="Verdana" w:cs="Verdana"/>
          <w:color w:val="000000"/>
          <w:sz w:val="14"/>
          <w:szCs w:val="14"/>
          <w:lang w:val="es-CO"/>
        </w:rPr>
        <w:t>st</w:t>
      </w:r>
      <w:r w:rsidRPr="00E95E68">
        <w:rPr>
          <w:rFonts w:ascii="Verdana" w:hAnsi="Verdana" w:cs="Verdana"/>
          <w:color w:val="000000"/>
          <w:spacing w:val="1"/>
          <w:sz w:val="14"/>
          <w:szCs w:val="14"/>
          <w:lang w:val="es-CO"/>
        </w:rPr>
        <w:t>ere</w:t>
      </w:r>
      <w:r w:rsidRPr="00E95E68">
        <w:rPr>
          <w:rFonts w:ascii="Verdana" w:hAnsi="Verdana" w:cs="Verdana"/>
          <w:color w:val="000000"/>
          <w:sz w:val="14"/>
          <w:szCs w:val="14"/>
          <w:lang w:val="es-CO"/>
        </w:rPr>
        <w:t>d</w:t>
      </w:r>
      <w:proofErr w:type="spellEnd"/>
      <w:r w:rsidRPr="00E95E68">
        <w:rPr>
          <w:rFonts w:ascii="Verdana" w:hAnsi="Verdana" w:cs="Verdana"/>
          <w:color w:val="000000"/>
          <w:spacing w:val="-2"/>
          <w:sz w:val="14"/>
          <w:szCs w:val="14"/>
          <w:lang w:val="es-CO"/>
        </w:rPr>
        <w:t xml:space="preserve"> </w:t>
      </w:r>
      <w:proofErr w:type="spellStart"/>
      <w:r w:rsidRPr="00E95E68">
        <w:rPr>
          <w:rFonts w:ascii="Verdana" w:hAnsi="Verdana" w:cs="Verdana"/>
          <w:color w:val="000000"/>
          <w:spacing w:val="1"/>
          <w:sz w:val="14"/>
          <w:szCs w:val="14"/>
          <w:lang w:val="es-CO"/>
        </w:rPr>
        <w:t>E</w:t>
      </w:r>
      <w:r w:rsidRPr="00E95E68">
        <w:rPr>
          <w:rFonts w:ascii="Verdana" w:hAnsi="Verdana" w:cs="Verdana"/>
          <w:color w:val="000000"/>
          <w:sz w:val="14"/>
          <w:szCs w:val="14"/>
          <w:lang w:val="es-CO"/>
        </w:rPr>
        <w:t>d</w:t>
      </w:r>
      <w:r w:rsidRPr="00E95E68">
        <w:rPr>
          <w:rFonts w:ascii="Verdana" w:hAnsi="Verdana" w:cs="Verdana"/>
          <w:color w:val="000000"/>
          <w:spacing w:val="1"/>
          <w:sz w:val="14"/>
          <w:szCs w:val="14"/>
          <w:lang w:val="es-CO"/>
        </w:rPr>
        <w:t>u</w:t>
      </w:r>
      <w:r w:rsidRPr="00E95E68">
        <w:rPr>
          <w:rFonts w:ascii="Verdana" w:hAnsi="Verdana" w:cs="Verdana"/>
          <w:color w:val="000000"/>
          <w:sz w:val="14"/>
          <w:szCs w:val="14"/>
          <w:lang w:val="es-CO"/>
        </w:rPr>
        <w:t>c</w:t>
      </w:r>
      <w:r w:rsidRPr="00E95E68">
        <w:rPr>
          <w:rFonts w:ascii="Verdana" w:hAnsi="Verdana" w:cs="Verdana"/>
          <w:color w:val="000000"/>
          <w:spacing w:val="1"/>
          <w:sz w:val="14"/>
          <w:szCs w:val="14"/>
          <w:lang w:val="es-CO"/>
        </w:rPr>
        <w:t>a</w:t>
      </w:r>
      <w:r w:rsidRPr="00E95E68">
        <w:rPr>
          <w:rFonts w:ascii="Verdana" w:hAnsi="Verdana" w:cs="Verdana"/>
          <w:color w:val="000000"/>
          <w:sz w:val="14"/>
          <w:szCs w:val="14"/>
          <w:lang w:val="es-CO"/>
        </w:rPr>
        <w:t>t</w:t>
      </w:r>
      <w:r w:rsidRPr="00E95E68">
        <w:rPr>
          <w:rFonts w:ascii="Verdana" w:hAnsi="Verdana" w:cs="Verdana"/>
          <w:color w:val="000000"/>
          <w:spacing w:val="-2"/>
          <w:sz w:val="14"/>
          <w:szCs w:val="14"/>
          <w:lang w:val="es-CO"/>
        </w:rPr>
        <w:t>i</w:t>
      </w:r>
      <w:r w:rsidRPr="00E95E68">
        <w:rPr>
          <w:rFonts w:ascii="Verdana" w:hAnsi="Verdana" w:cs="Verdana"/>
          <w:color w:val="000000"/>
          <w:sz w:val="14"/>
          <w:szCs w:val="14"/>
          <w:lang w:val="es-CO"/>
        </w:rPr>
        <w:t>on</w:t>
      </w:r>
      <w:proofErr w:type="spellEnd"/>
      <w:r w:rsidRPr="00E95E68">
        <w:rPr>
          <w:rFonts w:ascii="Verdana" w:hAnsi="Verdana" w:cs="Verdana"/>
          <w:color w:val="000000"/>
          <w:spacing w:val="-1"/>
          <w:sz w:val="14"/>
          <w:szCs w:val="14"/>
          <w:lang w:val="es-CO"/>
        </w:rPr>
        <w:t xml:space="preserve"> </w:t>
      </w:r>
      <w:proofErr w:type="spellStart"/>
      <w:r w:rsidRPr="00E95E68">
        <w:rPr>
          <w:rFonts w:ascii="Verdana" w:hAnsi="Verdana" w:cs="Verdana"/>
          <w:color w:val="000000"/>
          <w:w w:val="99"/>
          <w:sz w:val="14"/>
          <w:szCs w:val="14"/>
          <w:lang w:val="es-CO"/>
        </w:rPr>
        <w:t>P</w:t>
      </w:r>
      <w:r w:rsidRPr="00E95E68">
        <w:rPr>
          <w:rFonts w:ascii="Verdana" w:hAnsi="Verdana" w:cs="Verdana"/>
          <w:color w:val="000000"/>
          <w:spacing w:val="1"/>
          <w:w w:val="99"/>
          <w:sz w:val="14"/>
          <w:szCs w:val="14"/>
          <w:lang w:val="es-CO"/>
        </w:rPr>
        <w:t>r</w:t>
      </w:r>
      <w:r w:rsidRPr="00E95E68">
        <w:rPr>
          <w:rFonts w:ascii="Verdana" w:hAnsi="Verdana" w:cs="Verdana"/>
          <w:color w:val="000000"/>
          <w:w w:val="99"/>
          <w:sz w:val="14"/>
          <w:szCs w:val="14"/>
          <w:lang w:val="es-CO"/>
        </w:rPr>
        <w:t>o</w:t>
      </w:r>
      <w:r w:rsidRPr="00E95E68">
        <w:rPr>
          <w:rFonts w:ascii="Verdana" w:hAnsi="Verdana" w:cs="Verdana"/>
          <w:color w:val="000000"/>
          <w:spacing w:val="-2"/>
          <w:w w:val="99"/>
          <w:sz w:val="14"/>
          <w:szCs w:val="14"/>
          <w:lang w:val="es-CO"/>
        </w:rPr>
        <w:t>vi</w:t>
      </w:r>
      <w:r w:rsidRPr="00E95E68">
        <w:rPr>
          <w:rFonts w:ascii="Verdana" w:hAnsi="Verdana" w:cs="Verdana"/>
          <w:color w:val="000000"/>
          <w:w w:val="99"/>
          <w:sz w:val="14"/>
          <w:szCs w:val="14"/>
          <w:lang w:val="es-CO"/>
        </w:rPr>
        <w:t>d</w:t>
      </w:r>
      <w:r w:rsidRPr="00E95E68">
        <w:rPr>
          <w:rFonts w:ascii="Verdana" w:hAnsi="Verdana" w:cs="Verdana"/>
          <w:color w:val="000000"/>
          <w:spacing w:val="1"/>
          <w:w w:val="99"/>
          <w:sz w:val="14"/>
          <w:szCs w:val="14"/>
          <w:lang w:val="es-CO"/>
        </w:rPr>
        <w:t>e</w:t>
      </w:r>
      <w:r w:rsidRPr="00E95E68">
        <w:rPr>
          <w:rFonts w:ascii="Verdana" w:hAnsi="Verdana" w:cs="Verdana"/>
          <w:color w:val="000000"/>
          <w:w w:val="99"/>
          <w:sz w:val="14"/>
          <w:szCs w:val="14"/>
          <w:lang w:val="es-CO"/>
        </w:rPr>
        <w:t>r</w:t>
      </w:r>
      <w:proofErr w:type="spellEnd"/>
      <w:r w:rsidRPr="00E95E68">
        <w:rPr>
          <w:rFonts w:ascii="Verdana" w:hAnsi="Verdana" w:cs="Verdana"/>
          <w:color w:val="000000"/>
          <w:sz w:val="14"/>
          <w:szCs w:val="14"/>
          <w:lang w:val="es-CO"/>
        </w:rPr>
        <w:t xml:space="preserve"> </w:t>
      </w:r>
      <w:r w:rsidRPr="00E95E68">
        <w:rPr>
          <w:rFonts w:ascii="Verdana" w:hAnsi="Verdana" w:cs="Verdana"/>
          <w:color w:val="000000"/>
          <w:spacing w:val="-1"/>
          <w:sz w:val="14"/>
          <w:szCs w:val="14"/>
          <w:lang w:val="es-CO"/>
        </w:rPr>
        <w:t>(R</w:t>
      </w:r>
      <w:r w:rsidRPr="00E95E68">
        <w:rPr>
          <w:rFonts w:ascii="Verdana" w:hAnsi="Verdana" w:cs="Verdana"/>
          <w:color w:val="000000"/>
          <w:sz w:val="14"/>
          <w:szCs w:val="14"/>
          <w:lang w:val="es-CO"/>
        </w:rPr>
        <w:t>.</w:t>
      </w:r>
      <w:r w:rsidRPr="00E95E68">
        <w:rPr>
          <w:rFonts w:ascii="Verdana" w:hAnsi="Verdana" w:cs="Verdana"/>
          <w:color w:val="000000"/>
          <w:spacing w:val="1"/>
          <w:sz w:val="14"/>
          <w:szCs w:val="14"/>
          <w:lang w:val="es-CO"/>
        </w:rPr>
        <w:t>E</w:t>
      </w:r>
      <w:r w:rsidRPr="00E95E68">
        <w:rPr>
          <w:rFonts w:ascii="Verdana" w:hAnsi="Verdana" w:cs="Verdana"/>
          <w:color w:val="000000"/>
          <w:sz w:val="14"/>
          <w:szCs w:val="14"/>
          <w:lang w:val="es-CO"/>
        </w:rPr>
        <w:t>.P.)</w:t>
      </w:r>
      <w:r w:rsidRPr="00E95E68">
        <w:rPr>
          <w:rFonts w:ascii="Verdana" w:hAnsi="Verdana" w:cs="Verdana"/>
          <w:color w:val="000000"/>
          <w:spacing w:val="-3"/>
          <w:sz w:val="14"/>
          <w:szCs w:val="14"/>
          <w:lang w:val="es-CO"/>
        </w:rPr>
        <w:t xml:space="preserve"> </w:t>
      </w:r>
      <w:r w:rsidRPr="00E95E68">
        <w:rPr>
          <w:rFonts w:ascii="Verdana" w:hAnsi="Verdana" w:cs="Verdana"/>
          <w:color w:val="000000"/>
          <w:spacing w:val="1"/>
          <w:sz w:val="14"/>
          <w:szCs w:val="14"/>
          <w:lang w:val="es-CO"/>
        </w:rPr>
        <w:t>h</w:t>
      </w:r>
      <w:r w:rsidRPr="00E95E68">
        <w:rPr>
          <w:rFonts w:ascii="Verdana" w:hAnsi="Verdana" w:cs="Verdana"/>
          <w:color w:val="000000"/>
          <w:sz w:val="14"/>
          <w:szCs w:val="14"/>
          <w:lang w:val="es-CO"/>
        </w:rPr>
        <w:t>a</w:t>
      </w:r>
      <w:r w:rsidRPr="00E95E68">
        <w:rPr>
          <w:rFonts w:ascii="Verdana" w:hAnsi="Verdana" w:cs="Verdana"/>
          <w:color w:val="000000"/>
          <w:spacing w:val="-2"/>
          <w:sz w:val="14"/>
          <w:szCs w:val="14"/>
          <w:lang w:val="es-CO"/>
        </w:rPr>
        <w:t xml:space="preserve"> </w:t>
      </w:r>
      <w:r w:rsidRPr="00E95E68">
        <w:rPr>
          <w:rFonts w:ascii="Verdana" w:hAnsi="Verdana" w:cs="Verdana"/>
          <w:color w:val="000000"/>
          <w:sz w:val="14"/>
          <w:szCs w:val="14"/>
          <w:lang w:val="es-CO"/>
        </w:rPr>
        <w:t>s</w:t>
      </w:r>
      <w:r w:rsidRPr="00E95E68">
        <w:rPr>
          <w:rFonts w:ascii="Verdana" w:hAnsi="Verdana" w:cs="Verdana"/>
          <w:color w:val="000000"/>
          <w:spacing w:val="-2"/>
          <w:sz w:val="14"/>
          <w:szCs w:val="14"/>
          <w:lang w:val="es-CO"/>
        </w:rPr>
        <w:t>i</w:t>
      </w:r>
      <w:r w:rsidRPr="00E95E68">
        <w:rPr>
          <w:rFonts w:ascii="Verdana" w:hAnsi="Verdana" w:cs="Verdana"/>
          <w:color w:val="000000"/>
          <w:sz w:val="14"/>
          <w:szCs w:val="14"/>
          <w:lang w:val="es-CO"/>
        </w:rPr>
        <w:t>do</w:t>
      </w:r>
      <w:r w:rsidRPr="00E95E68">
        <w:rPr>
          <w:rFonts w:ascii="Verdana" w:hAnsi="Verdana" w:cs="Verdana"/>
          <w:color w:val="000000"/>
          <w:spacing w:val="-3"/>
          <w:sz w:val="14"/>
          <w:szCs w:val="14"/>
          <w:lang w:val="es-CO"/>
        </w:rPr>
        <w:t xml:space="preserve"> </w:t>
      </w:r>
      <w:r w:rsidRPr="00E95E68">
        <w:rPr>
          <w:rFonts w:ascii="Verdana" w:hAnsi="Verdana" w:cs="Verdana"/>
          <w:color w:val="000000"/>
          <w:spacing w:val="1"/>
          <w:sz w:val="14"/>
          <w:szCs w:val="14"/>
          <w:lang w:val="es-CO"/>
        </w:rPr>
        <w:t>re</w:t>
      </w:r>
      <w:r w:rsidRPr="00E95E68">
        <w:rPr>
          <w:rFonts w:ascii="Verdana" w:hAnsi="Verdana" w:cs="Verdana"/>
          <w:color w:val="000000"/>
          <w:spacing w:val="-1"/>
          <w:sz w:val="14"/>
          <w:szCs w:val="14"/>
          <w:lang w:val="es-CO"/>
        </w:rPr>
        <w:t>v</w:t>
      </w:r>
      <w:r w:rsidRPr="00E95E68">
        <w:rPr>
          <w:rFonts w:ascii="Verdana" w:hAnsi="Verdana" w:cs="Verdana"/>
          <w:color w:val="000000"/>
          <w:spacing w:val="-2"/>
          <w:sz w:val="14"/>
          <w:szCs w:val="14"/>
          <w:lang w:val="es-CO"/>
        </w:rPr>
        <w:t>i</w:t>
      </w:r>
      <w:r w:rsidRPr="00E95E68">
        <w:rPr>
          <w:rFonts w:ascii="Verdana" w:hAnsi="Verdana" w:cs="Verdana"/>
          <w:color w:val="000000"/>
          <w:sz w:val="14"/>
          <w:szCs w:val="14"/>
          <w:lang w:val="es-CO"/>
        </w:rPr>
        <w:t>s</w:t>
      </w:r>
      <w:r w:rsidRPr="00E95E68">
        <w:rPr>
          <w:rFonts w:ascii="Verdana" w:hAnsi="Verdana" w:cs="Verdana"/>
          <w:color w:val="000000"/>
          <w:spacing w:val="1"/>
          <w:sz w:val="14"/>
          <w:szCs w:val="14"/>
          <w:lang w:val="es-CO"/>
        </w:rPr>
        <w:t>a</w:t>
      </w:r>
      <w:r w:rsidRPr="00E95E68">
        <w:rPr>
          <w:rFonts w:ascii="Verdana" w:hAnsi="Verdana" w:cs="Verdana"/>
          <w:color w:val="000000"/>
          <w:sz w:val="14"/>
          <w:szCs w:val="14"/>
          <w:lang w:val="es-CO"/>
        </w:rPr>
        <w:t>da</w:t>
      </w:r>
      <w:r w:rsidRPr="00E95E68">
        <w:rPr>
          <w:rFonts w:ascii="Verdana" w:hAnsi="Verdana" w:cs="Verdana"/>
          <w:color w:val="000000"/>
          <w:spacing w:val="-2"/>
          <w:sz w:val="14"/>
          <w:szCs w:val="14"/>
          <w:lang w:val="es-CO"/>
        </w:rPr>
        <w:t xml:space="preserve"> </w:t>
      </w:r>
      <w:r w:rsidRPr="00E95E68">
        <w:rPr>
          <w:rFonts w:ascii="Verdana" w:hAnsi="Verdana" w:cs="Verdana"/>
          <w:color w:val="000000"/>
          <w:sz w:val="14"/>
          <w:szCs w:val="14"/>
          <w:lang w:val="es-CO"/>
        </w:rPr>
        <w:t>y</w:t>
      </w:r>
      <w:r w:rsidRPr="00E95E68">
        <w:rPr>
          <w:rFonts w:ascii="Verdana" w:hAnsi="Verdana" w:cs="Verdana"/>
          <w:color w:val="000000"/>
          <w:spacing w:val="-3"/>
          <w:sz w:val="14"/>
          <w:szCs w:val="14"/>
          <w:lang w:val="es-CO"/>
        </w:rPr>
        <w:t xml:space="preserve"> </w:t>
      </w:r>
      <w:r w:rsidRPr="00E95E68">
        <w:rPr>
          <w:rFonts w:ascii="Verdana" w:hAnsi="Verdana" w:cs="Verdana"/>
          <w:color w:val="000000"/>
          <w:spacing w:val="1"/>
          <w:sz w:val="14"/>
          <w:szCs w:val="14"/>
          <w:lang w:val="es-CO"/>
        </w:rPr>
        <w:t>a</w:t>
      </w:r>
      <w:r w:rsidRPr="00E95E68">
        <w:rPr>
          <w:rFonts w:ascii="Verdana" w:hAnsi="Verdana" w:cs="Verdana"/>
          <w:color w:val="000000"/>
          <w:sz w:val="14"/>
          <w:szCs w:val="14"/>
          <w:lang w:val="es-CO"/>
        </w:rPr>
        <w:t>p</w:t>
      </w:r>
      <w:r w:rsidRPr="00E95E68">
        <w:rPr>
          <w:rFonts w:ascii="Verdana" w:hAnsi="Verdana" w:cs="Verdana"/>
          <w:color w:val="000000"/>
          <w:spacing w:val="1"/>
          <w:sz w:val="14"/>
          <w:szCs w:val="14"/>
          <w:lang w:val="es-CO"/>
        </w:rPr>
        <w:t>r</w:t>
      </w:r>
      <w:r w:rsidRPr="00E95E68">
        <w:rPr>
          <w:rFonts w:ascii="Verdana" w:hAnsi="Verdana" w:cs="Verdana"/>
          <w:color w:val="000000"/>
          <w:sz w:val="14"/>
          <w:szCs w:val="14"/>
          <w:lang w:val="es-CO"/>
        </w:rPr>
        <w:t>ob</w:t>
      </w:r>
      <w:r w:rsidRPr="00E95E68">
        <w:rPr>
          <w:rFonts w:ascii="Verdana" w:hAnsi="Verdana" w:cs="Verdana"/>
          <w:color w:val="000000"/>
          <w:spacing w:val="1"/>
          <w:sz w:val="14"/>
          <w:szCs w:val="14"/>
          <w:lang w:val="es-CO"/>
        </w:rPr>
        <w:t>a</w:t>
      </w:r>
      <w:r w:rsidRPr="00E95E68">
        <w:rPr>
          <w:rFonts w:ascii="Verdana" w:hAnsi="Verdana" w:cs="Verdana"/>
          <w:color w:val="000000"/>
          <w:sz w:val="14"/>
          <w:szCs w:val="14"/>
          <w:lang w:val="es-CO"/>
        </w:rPr>
        <w:t>da</w:t>
      </w:r>
      <w:r w:rsidRPr="00E95E68">
        <w:rPr>
          <w:rFonts w:ascii="Verdana" w:hAnsi="Verdana" w:cs="Verdana"/>
          <w:color w:val="000000"/>
          <w:spacing w:val="-2"/>
          <w:sz w:val="14"/>
          <w:szCs w:val="14"/>
          <w:lang w:val="es-CO"/>
        </w:rPr>
        <w:t xml:space="preserve"> </w:t>
      </w:r>
      <w:r w:rsidRPr="00E95E68">
        <w:rPr>
          <w:rFonts w:ascii="Verdana" w:hAnsi="Verdana" w:cs="Verdana"/>
          <w:color w:val="000000"/>
          <w:sz w:val="14"/>
          <w:szCs w:val="14"/>
          <w:lang w:val="es-CO"/>
        </w:rPr>
        <w:t>por</w:t>
      </w:r>
      <w:r w:rsidRPr="00E95E68">
        <w:rPr>
          <w:rFonts w:ascii="Verdana" w:hAnsi="Verdana" w:cs="Verdana"/>
          <w:color w:val="000000"/>
          <w:spacing w:val="-3"/>
          <w:sz w:val="14"/>
          <w:szCs w:val="14"/>
          <w:lang w:val="es-CO"/>
        </w:rPr>
        <w:t xml:space="preserve"> </w:t>
      </w:r>
      <w:r w:rsidRPr="00E95E68">
        <w:rPr>
          <w:rFonts w:ascii="Verdana" w:hAnsi="Verdana" w:cs="Verdana"/>
          <w:color w:val="000000"/>
          <w:spacing w:val="1"/>
          <w:sz w:val="14"/>
          <w:szCs w:val="14"/>
          <w:lang w:val="es-CO"/>
        </w:rPr>
        <w:t>e</w:t>
      </w:r>
      <w:r w:rsidRPr="00E95E68">
        <w:rPr>
          <w:rFonts w:ascii="Verdana" w:hAnsi="Verdana" w:cs="Verdana"/>
          <w:color w:val="000000"/>
          <w:sz w:val="14"/>
          <w:szCs w:val="14"/>
          <w:lang w:val="es-CO"/>
        </w:rPr>
        <w:t>l</w:t>
      </w:r>
      <w:r w:rsidRPr="00E95E68">
        <w:rPr>
          <w:rFonts w:ascii="Verdana" w:hAnsi="Verdana" w:cs="Verdana"/>
          <w:color w:val="000000"/>
          <w:spacing w:val="-4"/>
          <w:sz w:val="14"/>
          <w:szCs w:val="14"/>
          <w:lang w:val="es-CO"/>
        </w:rPr>
        <w:t xml:space="preserve"> </w:t>
      </w:r>
      <w:r w:rsidRPr="00E95E68">
        <w:rPr>
          <w:rFonts w:ascii="Verdana" w:hAnsi="Verdana" w:cs="Verdana"/>
          <w:color w:val="000000"/>
          <w:sz w:val="14"/>
          <w:szCs w:val="14"/>
          <w:lang w:val="es-CO"/>
        </w:rPr>
        <w:t>Proj</w:t>
      </w:r>
      <w:r w:rsidRPr="00E95E68">
        <w:rPr>
          <w:rFonts w:ascii="Verdana" w:hAnsi="Verdana" w:cs="Verdana"/>
          <w:color w:val="000000"/>
          <w:spacing w:val="1"/>
          <w:sz w:val="14"/>
          <w:szCs w:val="14"/>
          <w:lang w:val="es-CO"/>
        </w:rPr>
        <w:t>e</w:t>
      </w:r>
      <w:r w:rsidRPr="00E95E68">
        <w:rPr>
          <w:rFonts w:ascii="Verdana" w:hAnsi="Verdana" w:cs="Verdana"/>
          <w:color w:val="000000"/>
          <w:sz w:val="14"/>
          <w:szCs w:val="14"/>
          <w:lang w:val="es-CO"/>
        </w:rPr>
        <w:t>ct</w:t>
      </w:r>
      <w:r w:rsidRPr="00E95E68">
        <w:rPr>
          <w:rFonts w:ascii="Verdana" w:hAnsi="Verdana" w:cs="Verdana"/>
          <w:color w:val="000000"/>
          <w:spacing w:val="-5"/>
          <w:sz w:val="14"/>
          <w:szCs w:val="14"/>
          <w:lang w:val="es-CO"/>
        </w:rPr>
        <w:t xml:space="preserve"> </w:t>
      </w:r>
      <w:r w:rsidRPr="00E95E68">
        <w:rPr>
          <w:rFonts w:ascii="Verdana" w:hAnsi="Verdana" w:cs="Verdana"/>
          <w:color w:val="000000"/>
          <w:sz w:val="14"/>
          <w:szCs w:val="14"/>
          <w:lang w:val="es-CO"/>
        </w:rPr>
        <w:t>M</w:t>
      </w:r>
      <w:r w:rsidRPr="00E95E68">
        <w:rPr>
          <w:rFonts w:ascii="Verdana" w:hAnsi="Verdana" w:cs="Verdana"/>
          <w:color w:val="000000"/>
          <w:spacing w:val="1"/>
          <w:sz w:val="14"/>
          <w:szCs w:val="14"/>
          <w:lang w:val="es-CO"/>
        </w:rPr>
        <w:t>ana</w:t>
      </w:r>
      <w:r w:rsidRPr="00E95E68">
        <w:rPr>
          <w:rFonts w:ascii="Verdana" w:hAnsi="Verdana" w:cs="Verdana"/>
          <w:color w:val="000000"/>
          <w:sz w:val="14"/>
          <w:szCs w:val="14"/>
          <w:lang w:val="es-CO"/>
        </w:rPr>
        <w:t>g</w:t>
      </w:r>
      <w:r w:rsidRPr="00E95E68">
        <w:rPr>
          <w:rFonts w:ascii="Verdana" w:hAnsi="Verdana" w:cs="Verdana"/>
          <w:color w:val="000000"/>
          <w:spacing w:val="1"/>
          <w:sz w:val="14"/>
          <w:szCs w:val="14"/>
          <w:lang w:val="es-CO"/>
        </w:rPr>
        <w:t>e</w:t>
      </w:r>
      <w:r w:rsidRPr="00E95E68">
        <w:rPr>
          <w:rFonts w:ascii="Verdana" w:hAnsi="Verdana" w:cs="Verdana"/>
          <w:color w:val="000000"/>
          <w:spacing w:val="-1"/>
          <w:sz w:val="14"/>
          <w:szCs w:val="14"/>
          <w:lang w:val="es-CO"/>
        </w:rPr>
        <w:t>m</w:t>
      </w:r>
      <w:r w:rsidRPr="00E95E68">
        <w:rPr>
          <w:rFonts w:ascii="Verdana" w:hAnsi="Verdana" w:cs="Verdana"/>
          <w:color w:val="000000"/>
          <w:spacing w:val="1"/>
          <w:sz w:val="14"/>
          <w:szCs w:val="14"/>
          <w:lang w:val="es-CO"/>
        </w:rPr>
        <w:t>en</w:t>
      </w:r>
      <w:r w:rsidRPr="00E95E68">
        <w:rPr>
          <w:rFonts w:ascii="Verdana" w:hAnsi="Verdana" w:cs="Verdana"/>
          <w:color w:val="000000"/>
          <w:sz w:val="14"/>
          <w:szCs w:val="14"/>
          <w:lang w:val="es-CO"/>
        </w:rPr>
        <w:t>t</w:t>
      </w:r>
      <w:r w:rsidRPr="00E95E68">
        <w:rPr>
          <w:rFonts w:ascii="Verdana" w:hAnsi="Verdana" w:cs="Verdana"/>
          <w:color w:val="000000"/>
          <w:spacing w:val="-2"/>
          <w:sz w:val="14"/>
          <w:szCs w:val="14"/>
          <w:lang w:val="es-CO"/>
        </w:rPr>
        <w:t xml:space="preserve"> </w:t>
      </w:r>
      <w:proofErr w:type="spellStart"/>
      <w:r w:rsidRPr="00E95E68">
        <w:rPr>
          <w:rFonts w:ascii="Verdana" w:hAnsi="Verdana" w:cs="Verdana"/>
          <w:color w:val="000000"/>
          <w:spacing w:val="-1"/>
          <w:sz w:val="14"/>
          <w:szCs w:val="14"/>
          <w:lang w:val="es-CO"/>
        </w:rPr>
        <w:t>I</w:t>
      </w:r>
      <w:r w:rsidRPr="00E95E68">
        <w:rPr>
          <w:rFonts w:ascii="Verdana" w:hAnsi="Verdana" w:cs="Verdana"/>
          <w:color w:val="000000"/>
          <w:spacing w:val="1"/>
          <w:sz w:val="14"/>
          <w:szCs w:val="14"/>
          <w:lang w:val="es-CO"/>
        </w:rPr>
        <w:t>n</w:t>
      </w:r>
      <w:r w:rsidRPr="00E95E68">
        <w:rPr>
          <w:rFonts w:ascii="Verdana" w:hAnsi="Verdana" w:cs="Verdana"/>
          <w:color w:val="000000"/>
          <w:sz w:val="14"/>
          <w:szCs w:val="14"/>
          <w:lang w:val="es-CO"/>
        </w:rPr>
        <w:t>st</w:t>
      </w:r>
      <w:r w:rsidRPr="00E95E68">
        <w:rPr>
          <w:rFonts w:ascii="Verdana" w:hAnsi="Verdana" w:cs="Verdana"/>
          <w:color w:val="000000"/>
          <w:spacing w:val="-2"/>
          <w:sz w:val="14"/>
          <w:szCs w:val="14"/>
          <w:lang w:val="es-CO"/>
        </w:rPr>
        <w:t>i</w:t>
      </w:r>
      <w:r w:rsidRPr="00E95E68">
        <w:rPr>
          <w:rFonts w:ascii="Verdana" w:hAnsi="Verdana" w:cs="Verdana"/>
          <w:color w:val="000000"/>
          <w:sz w:val="14"/>
          <w:szCs w:val="14"/>
          <w:lang w:val="es-CO"/>
        </w:rPr>
        <w:t>t</w:t>
      </w:r>
      <w:r w:rsidRPr="00E95E68">
        <w:rPr>
          <w:rFonts w:ascii="Verdana" w:hAnsi="Verdana" w:cs="Verdana"/>
          <w:color w:val="000000"/>
          <w:spacing w:val="1"/>
          <w:sz w:val="14"/>
          <w:szCs w:val="14"/>
          <w:lang w:val="es-CO"/>
        </w:rPr>
        <w:t>u</w:t>
      </w:r>
      <w:r w:rsidRPr="00E95E68">
        <w:rPr>
          <w:rFonts w:ascii="Verdana" w:hAnsi="Verdana" w:cs="Verdana"/>
          <w:color w:val="000000"/>
          <w:sz w:val="14"/>
          <w:szCs w:val="14"/>
          <w:lang w:val="es-CO"/>
        </w:rPr>
        <w:t>te</w:t>
      </w:r>
      <w:proofErr w:type="spellEnd"/>
      <w:r w:rsidRPr="00E95E68">
        <w:rPr>
          <w:rFonts w:ascii="Verdana" w:hAnsi="Verdana" w:cs="Verdana"/>
          <w:color w:val="000000"/>
          <w:sz w:val="14"/>
          <w:szCs w:val="14"/>
          <w:lang w:val="es-CO"/>
        </w:rPr>
        <w:t xml:space="preserve"> </w:t>
      </w:r>
      <w:r w:rsidRPr="00E95E68">
        <w:rPr>
          <w:rFonts w:ascii="Verdana" w:hAnsi="Verdana" w:cs="Verdana"/>
          <w:color w:val="000000"/>
          <w:spacing w:val="-1"/>
          <w:sz w:val="14"/>
          <w:szCs w:val="14"/>
          <w:lang w:val="es-CO"/>
        </w:rPr>
        <w:t>(</w:t>
      </w:r>
      <w:r w:rsidRPr="00E95E68">
        <w:rPr>
          <w:rFonts w:ascii="Verdana" w:hAnsi="Verdana" w:cs="Verdana"/>
          <w:color w:val="000000"/>
          <w:sz w:val="14"/>
          <w:szCs w:val="14"/>
          <w:lang w:val="es-CO"/>
        </w:rPr>
        <w:t>PM</w:t>
      </w:r>
      <w:r w:rsidRPr="00E95E68">
        <w:rPr>
          <w:rFonts w:ascii="Verdana" w:hAnsi="Verdana" w:cs="Verdana"/>
          <w:color w:val="000000"/>
          <w:spacing w:val="-1"/>
          <w:sz w:val="14"/>
          <w:szCs w:val="14"/>
          <w:lang w:val="es-CO"/>
        </w:rPr>
        <w:t>I</w:t>
      </w:r>
      <w:r w:rsidRPr="00E95E68">
        <w:rPr>
          <w:rFonts w:ascii="Verdana" w:hAnsi="Verdana" w:cs="Verdana"/>
          <w:color w:val="000000"/>
          <w:sz w:val="14"/>
          <w:szCs w:val="14"/>
          <w:lang w:val="es-CO"/>
        </w:rPr>
        <w:t>)</w:t>
      </w:r>
      <w:r w:rsidRPr="00E95E68">
        <w:rPr>
          <w:rFonts w:ascii="Verdana" w:hAnsi="Verdana" w:cs="Verdana"/>
          <w:color w:val="000000"/>
          <w:spacing w:val="-3"/>
          <w:sz w:val="14"/>
          <w:szCs w:val="14"/>
          <w:lang w:val="es-CO"/>
        </w:rPr>
        <w:t xml:space="preserve"> </w:t>
      </w:r>
      <w:r w:rsidRPr="00E95E68">
        <w:rPr>
          <w:rFonts w:ascii="Verdana" w:hAnsi="Verdana" w:cs="Verdana"/>
          <w:color w:val="000000"/>
          <w:w w:val="99"/>
          <w:sz w:val="14"/>
          <w:szCs w:val="14"/>
          <w:lang w:val="es-CO"/>
        </w:rPr>
        <w:t>p</w:t>
      </w:r>
      <w:r w:rsidRPr="00E95E68">
        <w:rPr>
          <w:rFonts w:ascii="Verdana" w:hAnsi="Verdana" w:cs="Verdana"/>
          <w:color w:val="000000"/>
          <w:spacing w:val="1"/>
          <w:w w:val="99"/>
          <w:sz w:val="14"/>
          <w:szCs w:val="14"/>
          <w:lang w:val="es-CO"/>
        </w:rPr>
        <w:t>ar</w:t>
      </w:r>
      <w:r w:rsidRPr="00E95E68">
        <w:rPr>
          <w:rFonts w:ascii="Verdana" w:hAnsi="Verdana" w:cs="Verdana"/>
          <w:color w:val="000000"/>
          <w:w w:val="99"/>
          <w:sz w:val="14"/>
          <w:szCs w:val="14"/>
          <w:lang w:val="es-CO"/>
        </w:rPr>
        <w:t>a</w:t>
      </w:r>
      <w:r w:rsidRPr="00E95E68">
        <w:rPr>
          <w:rFonts w:ascii="Verdana" w:hAnsi="Verdana" w:cs="Verdana"/>
          <w:color w:val="000000"/>
          <w:spacing w:val="-1"/>
          <w:sz w:val="14"/>
          <w:szCs w:val="14"/>
          <w:lang w:val="es-CO"/>
        </w:rPr>
        <w:t xml:space="preserve"> </w:t>
      </w:r>
      <w:r w:rsidRPr="00E95E68">
        <w:rPr>
          <w:rFonts w:ascii="Verdana" w:hAnsi="Verdana" w:cs="Verdana"/>
          <w:color w:val="000000"/>
          <w:sz w:val="14"/>
          <w:szCs w:val="14"/>
          <w:lang w:val="es-CO"/>
        </w:rPr>
        <w:t>oto</w:t>
      </w:r>
      <w:r w:rsidRPr="00E95E68">
        <w:rPr>
          <w:rFonts w:ascii="Verdana" w:hAnsi="Verdana" w:cs="Verdana"/>
          <w:color w:val="000000"/>
          <w:spacing w:val="1"/>
          <w:sz w:val="14"/>
          <w:szCs w:val="14"/>
          <w:lang w:val="es-CO"/>
        </w:rPr>
        <w:t>r</w:t>
      </w:r>
      <w:r w:rsidRPr="00E95E68">
        <w:rPr>
          <w:rFonts w:ascii="Verdana" w:hAnsi="Verdana" w:cs="Verdana"/>
          <w:color w:val="000000"/>
          <w:sz w:val="14"/>
          <w:szCs w:val="14"/>
          <w:lang w:val="es-CO"/>
        </w:rPr>
        <w:t>g</w:t>
      </w:r>
      <w:r w:rsidRPr="00E95E68">
        <w:rPr>
          <w:rFonts w:ascii="Verdana" w:hAnsi="Verdana" w:cs="Verdana"/>
          <w:color w:val="000000"/>
          <w:spacing w:val="1"/>
          <w:sz w:val="14"/>
          <w:szCs w:val="14"/>
          <w:lang w:val="es-CO"/>
        </w:rPr>
        <w:t>a</w:t>
      </w:r>
      <w:r w:rsidRPr="00E95E68">
        <w:rPr>
          <w:rFonts w:ascii="Verdana" w:hAnsi="Verdana" w:cs="Verdana"/>
          <w:color w:val="000000"/>
          <w:sz w:val="14"/>
          <w:szCs w:val="14"/>
          <w:lang w:val="es-CO"/>
        </w:rPr>
        <w:t>r</w:t>
      </w:r>
      <w:r w:rsidRPr="00E95E68">
        <w:rPr>
          <w:rFonts w:ascii="Verdana" w:hAnsi="Verdana" w:cs="Verdana"/>
          <w:color w:val="000000"/>
          <w:spacing w:val="-3"/>
          <w:sz w:val="14"/>
          <w:szCs w:val="14"/>
          <w:lang w:val="es-CO"/>
        </w:rPr>
        <w:t xml:space="preserve"> </w:t>
      </w:r>
      <w:r w:rsidRPr="00E95E68">
        <w:rPr>
          <w:rFonts w:ascii="Verdana" w:hAnsi="Verdana" w:cs="Verdana"/>
          <w:color w:val="000000"/>
          <w:spacing w:val="1"/>
          <w:sz w:val="14"/>
          <w:szCs w:val="14"/>
          <w:lang w:val="es-CO"/>
        </w:rPr>
        <w:t>un</w:t>
      </w:r>
      <w:r w:rsidRPr="00E95E68">
        <w:rPr>
          <w:rFonts w:ascii="Verdana" w:hAnsi="Verdana" w:cs="Verdana"/>
          <w:color w:val="000000"/>
          <w:spacing w:val="-2"/>
          <w:sz w:val="14"/>
          <w:szCs w:val="14"/>
          <w:lang w:val="es-CO"/>
        </w:rPr>
        <w:t>i</w:t>
      </w:r>
      <w:r w:rsidRPr="00E95E68">
        <w:rPr>
          <w:rFonts w:ascii="Verdana" w:hAnsi="Verdana" w:cs="Verdana"/>
          <w:color w:val="000000"/>
          <w:sz w:val="14"/>
          <w:szCs w:val="14"/>
          <w:lang w:val="es-CO"/>
        </w:rPr>
        <w:t>d</w:t>
      </w:r>
      <w:r w:rsidRPr="00E95E68">
        <w:rPr>
          <w:rFonts w:ascii="Verdana" w:hAnsi="Verdana" w:cs="Verdana"/>
          <w:color w:val="000000"/>
          <w:spacing w:val="1"/>
          <w:sz w:val="14"/>
          <w:szCs w:val="14"/>
          <w:lang w:val="es-CO"/>
        </w:rPr>
        <w:t>a</w:t>
      </w:r>
      <w:r w:rsidRPr="00E95E68">
        <w:rPr>
          <w:rFonts w:ascii="Verdana" w:hAnsi="Verdana" w:cs="Verdana"/>
          <w:color w:val="000000"/>
          <w:sz w:val="14"/>
          <w:szCs w:val="14"/>
          <w:lang w:val="es-CO"/>
        </w:rPr>
        <w:t>d</w:t>
      </w:r>
      <w:r w:rsidRPr="00E95E68">
        <w:rPr>
          <w:rFonts w:ascii="Verdana" w:hAnsi="Verdana" w:cs="Verdana"/>
          <w:color w:val="000000"/>
          <w:spacing w:val="1"/>
          <w:sz w:val="14"/>
          <w:szCs w:val="14"/>
          <w:lang w:val="es-CO"/>
        </w:rPr>
        <w:t>e</w:t>
      </w:r>
      <w:r w:rsidRPr="00E95E68">
        <w:rPr>
          <w:rFonts w:ascii="Verdana" w:hAnsi="Verdana" w:cs="Verdana"/>
          <w:color w:val="000000"/>
          <w:sz w:val="14"/>
          <w:szCs w:val="14"/>
          <w:lang w:val="es-CO"/>
        </w:rPr>
        <w:t>s</w:t>
      </w:r>
      <w:r w:rsidRPr="00E95E68">
        <w:rPr>
          <w:rFonts w:ascii="Verdana" w:hAnsi="Verdana" w:cs="Verdana"/>
          <w:color w:val="000000"/>
          <w:spacing w:val="-3"/>
          <w:sz w:val="14"/>
          <w:szCs w:val="14"/>
          <w:lang w:val="es-CO"/>
        </w:rPr>
        <w:t xml:space="preserve"> </w:t>
      </w:r>
      <w:r w:rsidRPr="00E95E68">
        <w:rPr>
          <w:rFonts w:ascii="Verdana" w:hAnsi="Verdana" w:cs="Verdana"/>
          <w:color w:val="000000"/>
          <w:sz w:val="14"/>
          <w:szCs w:val="14"/>
          <w:lang w:val="es-CO"/>
        </w:rPr>
        <w:t>de</w:t>
      </w:r>
      <w:r w:rsidRPr="00E95E68">
        <w:rPr>
          <w:rFonts w:ascii="Verdana" w:hAnsi="Verdana" w:cs="Verdana"/>
          <w:color w:val="000000"/>
          <w:spacing w:val="-2"/>
          <w:sz w:val="14"/>
          <w:szCs w:val="14"/>
          <w:lang w:val="es-CO"/>
        </w:rPr>
        <w:t xml:space="preserve"> </w:t>
      </w:r>
      <w:r w:rsidRPr="00E95E68">
        <w:rPr>
          <w:rFonts w:ascii="Verdana" w:hAnsi="Verdana" w:cs="Verdana"/>
          <w:color w:val="000000"/>
          <w:sz w:val="14"/>
          <w:szCs w:val="14"/>
          <w:lang w:val="es-CO"/>
        </w:rPr>
        <w:t>d</w:t>
      </w:r>
      <w:r w:rsidRPr="00E95E68">
        <w:rPr>
          <w:rFonts w:ascii="Verdana" w:hAnsi="Verdana" w:cs="Verdana"/>
          <w:color w:val="000000"/>
          <w:spacing w:val="1"/>
          <w:sz w:val="14"/>
          <w:szCs w:val="14"/>
          <w:lang w:val="es-CO"/>
        </w:rPr>
        <w:t>e</w:t>
      </w:r>
      <w:r w:rsidRPr="00E95E68">
        <w:rPr>
          <w:rFonts w:ascii="Verdana" w:hAnsi="Verdana" w:cs="Verdana"/>
          <w:color w:val="000000"/>
          <w:sz w:val="14"/>
          <w:szCs w:val="14"/>
          <w:lang w:val="es-CO"/>
        </w:rPr>
        <w:t>s</w:t>
      </w:r>
      <w:r w:rsidRPr="00E95E68">
        <w:rPr>
          <w:rFonts w:ascii="Verdana" w:hAnsi="Verdana" w:cs="Verdana"/>
          <w:color w:val="000000"/>
          <w:spacing w:val="1"/>
          <w:sz w:val="14"/>
          <w:szCs w:val="14"/>
          <w:lang w:val="es-CO"/>
        </w:rPr>
        <w:t>arr</w:t>
      </w:r>
      <w:r w:rsidRPr="00E95E68">
        <w:rPr>
          <w:rFonts w:ascii="Verdana" w:hAnsi="Verdana" w:cs="Verdana"/>
          <w:color w:val="000000"/>
          <w:sz w:val="14"/>
          <w:szCs w:val="14"/>
          <w:lang w:val="es-CO"/>
        </w:rPr>
        <w:t>o</w:t>
      </w:r>
      <w:r w:rsidRPr="00E95E68">
        <w:rPr>
          <w:rFonts w:ascii="Verdana" w:hAnsi="Verdana" w:cs="Verdana"/>
          <w:color w:val="000000"/>
          <w:spacing w:val="-2"/>
          <w:sz w:val="14"/>
          <w:szCs w:val="14"/>
          <w:lang w:val="es-CO"/>
        </w:rPr>
        <w:t>ll</w:t>
      </w:r>
      <w:r w:rsidRPr="00E95E68">
        <w:rPr>
          <w:rFonts w:ascii="Verdana" w:hAnsi="Verdana" w:cs="Verdana"/>
          <w:color w:val="000000"/>
          <w:sz w:val="14"/>
          <w:szCs w:val="14"/>
          <w:lang w:val="es-CO"/>
        </w:rPr>
        <w:t>o</w:t>
      </w:r>
      <w:r w:rsidRPr="00E95E68">
        <w:rPr>
          <w:rFonts w:ascii="Verdana" w:hAnsi="Verdana" w:cs="Verdana"/>
          <w:color w:val="000000"/>
          <w:spacing w:val="-3"/>
          <w:sz w:val="14"/>
          <w:szCs w:val="14"/>
          <w:lang w:val="es-CO"/>
        </w:rPr>
        <w:t xml:space="preserve"> </w:t>
      </w:r>
      <w:r w:rsidRPr="00E95E68">
        <w:rPr>
          <w:rFonts w:ascii="Verdana" w:hAnsi="Verdana" w:cs="Verdana"/>
          <w:color w:val="000000"/>
          <w:sz w:val="14"/>
          <w:szCs w:val="14"/>
          <w:lang w:val="es-CO"/>
        </w:rPr>
        <w:t>p</w:t>
      </w:r>
      <w:r w:rsidRPr="00E95E68">
        <w:rPr>
          <w:rFonts w:ascii="Verdana" w:hAnsi="Verdana" w:cs="Verdana"/>
          <w:color w:val="000000"/>
          <w:spacing w:val="1"/>
          <w:sz w:val="14"/>
          <w:szCs w:val="14"/>
          <w:lang w:val="es-CO"/>
        </w:rPr>
        <w:t>r</w:t>
      </w:r>
      <w:r w:rsidRPr="00E95E68">
        <w:rPr>
          <w:rFonts w:ascii="Verdana" w:hAnsi="Verdana" w:cs="Verdana"/>
          <w:color w:val="000000"/>
          <w:sz w:val="14"/>
          <w:szCs w:val="14"/>
          <w:lang w:val="es-CO"/>
        </w:rPr>
        <w:t>o</w:t>
      </w:r>
      <w:r w:rsidRPr="00E95E68">
        <w:rPr>
          <w:rFonts w:ascii="Verdana" w:hAnsi="Verdana" w:cs="Verdana"/>
          <w:color w:val="000000"/>
          <w:spacing w:val="-1"/>
          <w:sz w:val="14"/>
          <w:szCs w:val="14"/>
          <w:lang w:val="es-CO"/>
        </w:rPr>
        <w:t>f</w:t>
      </w:r>
      <w:r w:rsidRPr="00E95E68">
        <w:rPr>
          <w:rFonts w:ascii="Verdana" w:hAnsi="Verdana" w:cs="Verdana"/>
          <w:color w:val="000000"/>
          <w:spacing w:val="1"/>
          <w:sz w:val="14"/>
          <w:szCs w:val="14"/>
          <w:lang w:val="es-CO"/>
        </w:rPr>
        <w:t>e</w:t>
      </w:r>
      <w:r w:rsidRPr="00E95E68">
        <w:rPr>
          <w:rFonts w:ascii="Verdana" w:hAnsi="Verdana" w:cs="Verdana"/>
          <w:color w:val="000000"/>
          <w:sz w:val="14"/>
          <w:szCs w:val="14"/>
          <w:lang w:val="es-CO"/>
        </w:rPr>
        <w:t>s</w:t>
      </w:r>
      <w:r w:rsidRPr="00E95E68">
        <w:rPr>
          <w:rFonts w:ascii="Verdana" w:hAnsi="Verdana" w:cs="Verdana"/>
          <w:color w:val="000000"/>
          <w:spacing w:val="-2"/>
          <w:sz w:val="14"/>
          <w:szCs w:val="14"/>
          <w:lang w:val="es-CO"/>
        </w:rPr>
        <w:t>i</w:t>
      </w:r>
      <w:r w:rsidRPr="00E95E68">
        <w:rPr>
          <w:rFonts w:ascii="Verdana" w:hAnsi="Verdana" w:cs="Verdana"/>
          <w:color w:val="000000"/>
          <w:sz w:val="14"/>
          <w:szCs w:val="14"/>
          <w:lang w:val="es-CO"/>
        </w:rPr>
        <w:t>o</w:t>
      </w:r>
      <w:r w:rsidRPr="00E95E68">
        <w:rPr>
          <w:rFonts w:ascii="Verdana" w:hAnsi="Verdana" w:cs="Verdana"/>
          <w:color w:val="000000"/>
          <w:spacing w:val="1"/>
          <w:sz w:val="14"/>
          <w:szCs w:val="14"/>
          <w:lang w:val="es-CO"/>
        </w:rPr>
        <w:t>na</w:t>
      </w:r>
      <w:r w:rsidRPr="00E95E68">
        <w:rPr>
          <w:rFonts w:ascii="Verdana" w:hAnsi="Verdana" w:cs="Verdana"/>
          <w:color w:val="000000"/>
          <w:sz w:val="14"/>
          <w:szCs w:val="14"/>
          <w:lang w:val="es-CO"/>
        </w:rPr>
        <w:t>l</w:t>
      </w:r>
      <w:r w:rsidRPr="00E95E68">
        <w:rPr>
          <w:rFonts w:ascii="Verdana" w:hAnsi="Verdana" w:cs="Verdana"/>
          <w:color w:val="000000"/>
          <w:spacing w:val="-4"/>
          <w:sz w:val="14"/>
          <w:szCs w:val="14"/>
          <w:lang w:val="es-CO"/>
        </w:rPr>
        <w:t xml:space="preserve"> </w:t>
      </w:r>
      <w:r w:rsidRPr="00E95E68">
        <w:rPr>
          <w:rFonts w:ascii="Verdana" w:hAnsi="Verdana" w:cs="Verdana"/>
          <w:color w:val="000000"/>
          <w:spacing w:val="-1"/>
          <w:sz w:val="14"/>
          <w:szCs w:val="14"/>
          <w:lang w:val="es-CO"/>
        </w:rPr>
        <w:t>(</w:t>
      </w:r>
      <w:proofErr w:type="spellStart"/>
      <w:r w:rsidRPr="00E95E68">
        <w:rPr>
          <w:rFonts w:ascii="Verdana" w:hAnsi="Verdana" w:cs="Verdana"/>
          <w:color w:val="000000"/>
          <w:sz w:val="14"/>
          <w:szCs w:val="14"/>
          <w:lang w:val="es-CO"/>
        </w:rPr>
        <w:t>P</w:t>
      </w:r>
      <w:r w:rsidRPr="00E95E68">
        <w:rPr>
          <w:rFonts w:ascii="Verdana" w:hAnsi="Verdana" w:cs="Verdana"/>
          <w:color w:val="000000"/>
          <w:spacing w:val="1"/>
          <w:sz w:val="14"/>
          <w:szCs w:val="14"/>
          <w:lang w:val="es-CO"/>
        </w:rPr>
        <w:t>D</w:t>
      </w:r>
      <w:r w:rsidRPr="00E95E68">
        <w:rPr>
          <w:rFonts w:ascii="Verdana" w:hAnsi="Verdana" w:cs="Verdana"/>
          <w:color w:val="000000"/>
          <w:spacing w:val="-1"/>
          <w:sz w:val="14"/>
          <w:szCs w:val="14"/>
          <w:lang w:val="es-CO"/>
        </w:rPr>
        <w:t>U</w:t>
      </w:r>
      <w:r w:rsidRPr="00E95E68">
        <w:rPr>
          <w:rFonts w:ascii="Verdana" w:hAnsi="Verdana" w:cs="Verdana"/>
          <w:color w:val="000000"/>
          <w:sz w:val="14"/>
          <w:szCs w:val="14"/>
          <w:lang w:val="es-CO"/>
        </w:rPr>
        <w:t>s</w:t>
      </w:r>
      <w:proofErr w:type="spellEnd"/>
      <w:r w:rsidRPr="00E95E68">
        <w:rPr>
          <w:rFonts w:ascii="Verdana" w:hAnsi="Verdana" w:cs="Verdana"/>
          <w:color w:val="000000"/>
          <w:sz w:val="14"/>
          <w:szCs w:val="14"/>
          <w:lang w:val="es-CO"/>
        </w:rPr>
        <w:t>)</w:t>
      </w:r>
      <w:r w:rsidRPr="00E95E68">
        <w:rPr>
          <w:rFonts w:ascii="Verdana" w:hAnsi="Verdana" w:cs="Verdana"/>
          <w:color w:val="000000"/>
          <w:spacing w:val="-3"/>
          <w:sz w:val="14"/>
          <w:szCs w:val="14"/>
          <w:lang w:val="es-CO"/>
        </w:rPr>
        <w:t xml:space="preserve"> </w:t>
      </w:r>
      <w:r w:rsidRPr="00E95E68">
        <w:rPr>
          <w:rFonts w:ascii="Verdana" w:hAnsi="Verdana" w:cs="Verdana"/>
          <w:color w:val="000000"/>
          <w:sz w:val="14"/>
          <w:szCs w:val="14"/>
          <w:lang w:val="es-CO"/>
        </w:rPr>
        <w:t>por</w:t>
      </w:r>
      <w:r w:rsidRPr="00E95E68">
        <w:rPr>
          <w:rFonts w:ascii="Verdana" w:hAnsi="Verdana" w:cs="Verdana"/>
          <w:color w:val="000000"/>
          <w:spacing w:val="-3"/>
          <w:sz w:val="14"/>
          <w:szCs w:val="14"/>
          <w:lang w:val="es-CO"/>
        </w:rPr>
        <w:t xml:space="preserve"> </w:t>
      </w:r>
      <w:r w:rsidRPr="00E95E68">
        <w:rPr>
          <w:rFonts w:ascii="Verdana" w:hAnsi="Verdana" w:cs="Verdana"/>
          <w:color w:val="000000"/>
          <w:sz w:val="14"/>
          <w:szCs w:val="14"/>
          <w:lang w:val="es-CO"/>
        </w:rPr>
        <w:t>s</w:t>
      </w:r>
      <w:r w:rsidRPr="00E95E68">
        <w:rPr>
          <w:rFonts w:ascii="Verdana" w:hAnsi="Verdana" w:cs="Verdana"/>
          <w:color w:val="000000"/>
          <w:spacing w:val="1"/>
          <w:sz w:val="14"/>
          <w:szCs w:val="14"/>
          <w:lang w:val="es-CO"/>
        </w:rPr>
        <w:t>u</w:t>
      </w:r>
      <w:r w:rsidRPr="00E95E68">
        <w:rPr>
          <w:rFonts w:ascii="Verdana" w:hAnsi="Verdana" w:cs="Verdana"/>
          <w:color w:val="000000"/>
          <w:sz w:val="14"/>
          <w:szCs w:val="14"/>
          <w:lang w:val="es-CO"/>
        </w:rPr>
        <w:t>s</w:t>
      </w:r>
      <w:r w:rsidRPr="00E95E68">
        <w:rPr>
          <w:rFonts w:ascii="Verdana" w:hAnsi="Verdana" w:cs="Verdana"/>
          <w:color w:val="000000"/>
          <w:spacing w:val="-3"/>
          <w:sz w:val="14"/>
          <w:szCs w:val="14"/>
          <w:lang w:val="es-CO"/>
        </w:rPr>
        <w:t xml:space="preserve"> </w:t>
      </w:r>
      <w:r w:rsidRPr="00E95E68">
        <w:rPr>
          <w:rFonts w:ascii="Verdana" w:hAnsi="Verdana" w:cs="Verdana"/>
          <w:color w:val="000000"/>
          <w:sz w:val="14"/>
          <w:szCs w:val="14"/>
          <w:lang w:val="es-CO"/>
        </w:rPr>
        <w:t>c</w:t>
      </w:r>
      <w:r w:rsidRPr="00E95E68">
        <w:rPr>
          <w:rFonts w:ascii="Verdana" w:hAnsi="Verdana" w:cs="Verdana"/>
          <w:color w:val="000000"/>
          <w:spacing w:val="1"/>
          <w:sz w:val="14"/>
          <w:szCs w:val="14"/>
          <w:lang w:val="es-CO"/>
        </w:rPr>
        <w:t>ur</w:t>
      </w:r>
      <w:r w:rsidRPr="00E95E68">
        <w:rPr>
          <w:rFonts w:ascii="Verdana" w:hAnsi="Verdana" w:cs="Verdana"/>
          <w:color w:val="000000"/>
          <w:sz w:val="14"/>
          <w:szCs w:val="14"/>
          <w:lang w:val="es-CO"/>
        </w:rPr>
        <w:t>sos.</w:t>
      </w:r>
      <w:r w:rsidRPr="00E95E68">
        <w:rPr>
          <w:rFonts w:ascii="Verdana" w:hAnsi="Verdana" w:cs="Verdana"/>
          <w:color w:val="000000"/>
          <w:spacing w:val="-2"/>
          <w:sz w:val="14"/>
          <w:szCs w:val="14"/>
          <w:lang w:val="es-CO"/>
        </w:rPr>
        <w:t xml:space="preserve"> </w:t>
      </w:r>
      <w:proofErr w:type="spellStart"/>
      <w:r w:rsidRPr="00E95E68">
        <w:rPr>
          <w:rFonts w:ascii="Verdana" w:hAnsi="Verdana" w:cs="Verdana"/>
          <w:color w:val="000000"/>
          <w:spacing w:val="1"/>
          <w:sz w:val="14"/>
          <w:szCs w:val="14"/>
          <w:lang w:val="es-CO"/>
        </w:rPr>
        <w:t>Dhar</w:t>
      </w:r>
      <w:r w:rsidRPr="00E95E68">
        <w:rPr>
          <w:rFonts w:ascii="Verdana" w:hAnsi="Verdana" w:cs="Verdana"/>
          <w:color w:val="000000"/>
          <w:spacing w:val="-1"/>
          <w:sz w:val="14"/>
          <w:szCs w:val="14"/>
          <w:lang w:val="es-CO"/>
        </w:rPr>
        <w:t>m</w:t>
      </w:r>
      <w:r w:rsidRPr="00E95E68">
        <w:rPr>
          <w:rFonts w:ascii="Verdana" w:hAnsi="Verdana" w:cs="Verdana"/>
          <w:color w:val="000000"/>
          <w:sz w:val="14"/>
          <w:szCs w:val="14"/>
          <w:lang w:val="es-CO"/>
        </w:rPr>
        <w:t>a</w:t>
      </w:r>
      <w:proofErr w:type="spellEnd"/>
      <w:r w:rsidRPr="00E95E68">
        <w:rPr>
          <w:rFonts w:ascii="Verdana" w:hAnsi="Verdana" w:cs="Verdana"/>
          <w:color w:val="000000"/>
          <w:spacing w:val="-3"/>
          <w:sz w:val="14"/>
          <w:szCs w:val="14"/>
          <w:lang w:val="es-CO"/>
        </w:rPr>
        <w:t xml:space="preserve"> </w:t>
      </w:r>
      <w:proofErr w:type="spellStart"/>
      <w:r w:rsidRPr="00E95E68">
        <w:rPr>
          <w:rFonts w:ascii="Verdana" w:hAnsi="Verdana" w:cs="Verdana"/>
          <w:color w:val="000000"/>
          <w:spacing w:val="1"/>
          <w:w w:val="99"/>
          <w:sz w:val="14"/>
          <w:szCs w:val="14"/>
          <w:lang w:val="es-CO"/>
        </w:rPr>
        <w:t>C</w:t>
      </w:r>
      <w:r w:rsidRPr="00E95E68">
        <w:rPr>
          <w:rFonts w:ascii="Verdana" w:hAnsi="Verdana" w:cs="Verdana"/>
          <w:color w:val="000000"/>
          <w:w w:val="99"/>
          <w:sz w:val="14"/>
          <w:szCs w:val="14"/>
          <w:lang w:val="es-CO"/>
        </w:rPr>
        <w:t>o</w:t>
      </w:r>
      <w:r w:rsidRPr="00E95E68">
        <w:rPr>
          <w:rFonts w:ascii="Verdana" w:hAnsi="Verdana" w:cs="Verdana"/>
          <w:color w:val="000000"/>
          <w:spacing w:val="1"/>
          <w:w w:val="99"/>
          <w:sz w:val="14"/>
          <w:szCs w:val="14"/>
          <w:lang w:val="es-CO"/>
        </w:rPr>
        <w:t>n</w:t>
      </w:r>
      <w:r w:rsidRPr="00E95E68">
        <w:rPr>
          <w:rFonts w:ascii="Verdana" w:hAnsi="Verdana" w:cs="Verdana"/>
          <w:color w:val="000000"/>
          <w:w w:val="99"/>
          <w:sz w:val="14"/>
          <w:szCs w:val="14"/>
          <w:lang w:val="es-CO"/>
        </w:rPr>
        <w:t>s</w:t>
      </w:r>
      <w:r w:rsidRPr="00E95E68">
        <w:rPr>
          <w:rFonts w:ascii="Verdana" w:hAnsi="Verdana" w:cs="Verdana"/>
          <w:color w:val="000000"/>
          <w:spacing w:val="1"/>
          <w:w w:val="99"/>
          <w:sz w:val="14"/>
          <w:szCs w:val="14"/>
          <w:lang w:val="es-CO"/>
        </w:rPr>
        <w:t>u</w:t>
      </w:r>
      <w:r w:rsidRPr="00E95E68">
        <w:rPr>
          <w:rFonts w:ascii="Verdana" w:hAnsi="Verdana" w:cs="Verdana"/>
          <w:color w:val="000000"/>
          <w:spacing w:val="-2"/>
          <w:w w:val="99"/>
          <w:sz w:val="14"/>
          <w:szCs w:val="14"/>
          <w:lang w:val="es-CO"/>
        </w:rPr>
        <w:t>l</w:t>
      </w:r>
      <w:r w:rsidRPr="00E95E68">
        <w:rPr>
          <w:rFonts w:ascii="Verdana" w:hAnsi="Verdana" w:cs="Verdana"/>
          <w:color w:val="000000"/>
          <w:w w:val="99"/>
          <w:sz w:val="14"/>
          <w:szCs w:val="14"/>
          <w:lang w:val="es-CO"/>
        </w:rPr>
        <w:t>t</w:t>
      </w:r>
      <w:r w:rsidRPr="00E95E68">
        <w:rPr>
          <w:rFonts w:ascii="Verdana" w:hAnsi="Verdana" w:cs="Verdana"/>
          <w:color w:val="000000"/>
          <w:spacing w:val="-3"/>
          <w:w w:val="99"/>
          <w:sz w:val="14"/>
          <w:szCs w:val="14"/>
          <w:lang w:val="es-CO"/>
        </w:rPr>
        <w:t>i</w:t>
      </w:r>
      <w:r w:rsidRPr="00E95E68">
        <w:rPr>
          <w:rFonts w:ascii="Verdana" w:hAnsi="Verdana" w:cs="Verdana"/>
          <w:color w:val="000000"/>
          <w:spacing w:val="1"/>
          <w:w w:val="99"/>
          <w:sz w:val="14"/>
          <w:szCs w:val="14"/>
          <w:lang w:val="es-CO"/>
        </w:rPr>
        <w:t>n</w:t>
      </w:r>
      <w:r w:rsidRPr="00E95E68">
        <w:rPr>
          <w:rFonts w:ascii="Verdana" w:hAnsi="Verdana" w:cs="Verdana"/>
          <w:color w:val="000000"/>
          <w:w w:val="99"/>
          <w:sz w:val="14"/>
          <w:szCs w:val="14"/>
          <w:lang w:val="es-CO"/>
        </w:rPr>
        <w:t>g</w:t>
      </w:r>
      <w:proofErr w:type="spellEnd"/>
      <w:r w:rsidRPr="00E95E68">
        <w:rPr>
          <w:rFonts w:ascii="Verdana" w:hAnsi="Verdana" w:cs="Verdana"/>
          <w:color w:val="000000"/>
          <w:spacing w:val="-1"/>
          <w:sz w:val="14"/>
          <w:szCs w:val="14"/>
          <w:lang w:val="es-CO"/>
        </w:rPr>
        <w:t xml:space="preserve"> </w:t>
      </w:r>
      <w:r w:rsidRPr="00E95E68">
        <w:rPr>
          <w:rFonts w:ascii="Verdana" w:hAnsi="Verdana" w:cs="Verdana"/>
          <w:color w:val="000000"/>
          <w:spacing w:val="1"/>
          <w:w w:val="99"/>
          <w:sz w:val="14"/>
          <w:szCs w:val="14"/>
          <w:lang w:val="es-CO"/>
        </w:rPr>
        <w:t>h</w:t>
      </w:r>
      <w:r w:rsidRPr="00E95E68">
        <w:rPr>
          <w:rFonts w:ascii="Verdana" w:hAnsi="Verdana" w:cs="Verdana"/>
          <w:color w:val="000000"/>
          <w:w w:val="99"/>
          <w:sz w:val="14"/>
          <w:szCs w:val="14"/>
          <w:lang w:val="es-CO"/>
        </w:rPr>
        <w:t>a</w:t>
      </w:r>
      <w:r w:rsidRPr="00E95E68">
        <w:rPr>
          <w:rFonts w:ascii="Verdana" w:hAnsi="Verdana" w:cs="Verdana"/>
          <w:color w:val="000000"/>
          <w:spacing w:val="-1"/>
          <w:sz w:val="14"/>
          <w:szCs w:val="14"/>
          <w:lang w:val="es-CO"/>
        </w:rPr>
        <w:t xml:space="preserve"> </w:t>
      </w:r>
      <w:r w:rsidRPr="00E95E68">
        <w:rPr>
          <w:rFonts w:ascii="Verdana" w:hAnsi="Verdana" w:cs="Verdana"/>
          <w:color w:val="000000"/>
          <w:spacing w:val="1"/>
          <w:sz w:val="14"/>
          <w:szCs w:val="14"/>
          <w:lang w:val="es-CO"/>
        </w:rPr>
        <w:t>a</w:t>
      </w:r>
      <w:r w:rsidRPr="00E95E68">
        <w:rPr>
          <w:rFonts w:ascii="Verdana" w:hAnsi="Verdana" w:cs="Verdana"/>
          <w:color w:val="000000"/>
          <w:sz w:val="14"/>
          <w:szCs w:val="14"/>
          <w:lang w:val="es-CO"/>
        </w:rPr>
        <w:t>c</w:t>
      </w:r>
      <w:r w:rsidRPr="00E95E68">
        <w:rPr>
          <w:rFonts w:ascii="Verdana" w:hAnsi="Verdana" w:cs="Verdana"/>
          <w:color w:val="000000"/>
          <w:spacing w:val="1"/>
          <w:sz w:val="14"/>
          <w:szCs w:val="14"/>
          <w:lang w:val="es-CO"/>
        </w:rPr>
        <w:t>e</w:t>
      </w:r>
      <w:r w:rsidRPr="00E95E68">
        <w:rPr>
          <w:rFonts w:ascii="Verdana" w:hAnsi="Verdana" w:cs="Verdana"/>
          <w:color w:val="000000"/>
          <w:sz w:val="14"/>
          <w:szCs w:val="14"/>
          <w:lang w:val="es-CO"/>
        </w:rPr>
        <w:t>pt</w:t>
      </w:r>
      <w:r w:rsidRPr="00E95E68">
        <w:rPr>
          <w:rFonts w:ascii="Verdana" w:hAnsi="Verdana" w:cs="Verdana"/>
          <w:color w:val="000000"/>
          <w:spacing w:val="1"/>
          <w:sz w:val="14"/>
          <w:szCs w:val="14"/>
          <w:lang w:val="es-CO"/>
        </w:rPr>
        <w:t>a</w:t>
      </w:r>
      <w:r w:rsidRPr="00E95E68">
        <w:rPr>
          <w:rFonts w:ascii="Verdana" w:hAnsi="Verdana" w:cs="Verdana"/>
          <w:color w:val="000000"/>
          <w:sz w:val="14"/>
          <w:szCs w:val="14"/>
          <w:lang w:val="es-CO"/>
        </w:rPr>
        <w:t>do</w:t>
      </w:r>
      <w:r w:rsidRPr="00E95E68">
        <w:rPr>
          <w:rFonts w:ascii="Verdana" w:hAnsi="Verdana" w:cs="Verdana"/>
          <w:color w:val="000000"/>
          <w:spacing w:val="-3"/>
          <w:sz w:val="14"/>
          <w:szCs w:val="14"/>
          <w:lang w:val="es-CO"/>
        </w:rPr>
        <w:t xml:space="preserve"> </w:t>
      </w:r>
      <w:r w:rsidRPr="00E95E68">
        <w:rPr>
          <w:rFonts w:ascii="Verdana" w:hAnsi="Verdana" w:cs="Verdana"/>
          <w:color w:val="000000"/>
          <w:spacing w:val="1"/>
          <w:sz w:val="14"/>
          <w:szCs w:val="14"/>
          <w:lang w:val="es-CO"/>
        </w:rPr>
        <w:t>re</w:t>
      </w:r>
      <w:r w:rsidRPr="00E95E68">
        <w:rPr>
          <w:rFonts w:ascii="Verdana" w:hAnsi="Verdana" w:cs="Verdana"/>
          <w:color w:val="000000"/>
          <w:sz w:val="14"/>
          <w:szCs w:val="14"/>
          <w:lang w:val="es-CO"/>
        </w:rPr>
        <w:t>g</w:t>
      </w:r>
      <w:r w:rsidRPr="00E95E68">
        <w:rPr>
          <w:rFonts w:ascii="Verdana" w:hAnsi="Verdana" w:cs="Verdana"/>
          <w:color w:val="000000"/>
          <w:spacing w:val="-2"/>
          <w:sz w:val="14"/>
          <w:szCs w:val="14"/>
          <w:lang w:val="es-CO"/>
        </w:rPr>
        <w:t>i</w:t>
      </w:r>
      <w:r w:rsidRPr="00E95E68">
        <w:rPr>
          <w:rFonts w:ascii="Verdana" w:hAnsi="Verdana" w:cs="Verdana"/>
          <w:color w:val="000000"/>
          <w:spacing w:val="1"/>
          <w:sz w:val="14"/>
          <w:szCs w:val="14"/>
          <w:lang w:val="es-CO"/>
        </w:rPr>
        <w:t>r</w:t>
      </w:r>
      <w:r w:rsidRPr="00E95E68">
        <w:rPr>
          <w:rFonts w:ascii="Verdana" w:hAnsi="Verdana" w:cs="Verdana"/>
          <w:color w:val="000000"/>
          <w:sz w:val="14"/>
          <w:szCs w:val="14"/>
          <w:lang w:val="es-CO"/>
        </w:rPr>
        <w:t>se</w:t>
      </w:r>
      <w:r w:rsidRPr="00E95E68">
        <w:rPr>
          <w:rFonts w:ascii="Verdana" w:hAnsi="Verdana" w:cs="Verdana"/>
          <w:color w:val="000000"/>
          <w:spacing w:val="-1"/>
          <w:sz w:val="14"/>
          <w:szCs w:val="14"/>
          <w:lang w:val="es-CO"/>
        </w:rPr>
        <w:t xml:space="preserve"> </w:t>
      </w:r>
      <w:r w:rsidRPr="00E95E68">
        <w:rPr>
          <w:rFonts w:ascii="Verdana" w:hAnsi="Verdana" w:cs="Verdana"/>
          <w:color w:val="000000"/>
          <w:sz w:val="14"/>
          <w:szCs w:val="14"/>
          <w:lang w:val="es-CO"/>
        </w:rPr>
        <w:t xml:space="preserve">por </w:t>
      </w:r>
      <w:r w:rsidRPr="00E95E68">
        <w:rPr>
          <w:rFonts w:ascii="Verdana" w:hAnsi="Verdana" w:cs="Verdana"/>
          <w:color w:val="000000"/>
          <w:spacing w:val="-2"/>
          <w:sz w:val="14"/>
          <w:szCs w:val="14"/>
          <w:lang w:val="es-CO"/>
        </w:rPr>
        <w:t>l</w:t>
      </w:r>
      <w:r w:rsidRPr="00E95E68">
        <w:rPr>
          <w:rFonts w:ascii="Verdana" w:hAnsi="Verdana" w:cs="Verdana"/>
          <w:color w:val="000000"/>
          <w:sz w:val="14"/>
          <w:szCs w:val="14"/>
          <w:lang w:val="es-CO"/>
        </w:rPr>
        <w:t>os</w:t>
      </w:r>
      <w:r w:rsidRPr="00E95E68">
        <w:rPr>
          <w:rFonts w:ascii="Verdana" w:hAnsi="Verdana" w:cs="Verdana"/>
          <w:color w:val="000000"/>
          <w:spacing w:val="-3"/>
          <w:sz w:val="14"/>
          <w:szCs w:val="14"/>
          <w:lang w:val="es-CO"/>
        </w:rPr>
        <w:t xml:space="preserve"> </w:t>
      </w:r>
      <w:r w:rsidRPr="00E95E68">
        <w:rPr>
          <w:rFonts w:ascii="Verdana" w:hAnsi="Verdana" w:cs="Verdana"/>
          <w:color w:val="000000"/>
          <w:sz w:val="14"/>
          <w:szCs w:val="14"/>
          <w:lang w:val="es-CO"/>
        </w:rPr>
        <w:t>c</w:t>
      </w:r>
      <w:r w:rsidRPr="00E95E68">
        <w:rPr>
          <w:rFonts w:ascii="Verdana" w:hAnsi="Verdana" w:cs="Verdana"/>
          <w:color w:val="000000"/>
          <w:spacing w:val="1"/>
          <w:sz w:val="14"/>
          <w:szCs w:val="14"/>
          <w:lang w:val="es-CO"/>
        </w:rPr>
        <w:t>r</w:t>
      </w:r>
      <w:r w:rsidRPr="00E95E68">
        <w:rPr>
          <w:rFonts w:ascii="Verdana" w:hAnsi="Verdana" w:cs="Verdana"/>
          <w:color w:val="000000"/>
          <w:spacing w:val="-2"/>
          <w:sz w:val="14"/>
          <w:szCs w:val="14"/>
          <w:lang w:val="es-CO"/>
        </w:rPr>
        <w:t>i</w:t>
      </w:r>
      <w:r w:rsidRPr="00E95E68">
        <w:rPr>
          <w:rFonts w:ascii="Verdana" w:hAnsi="Verdana" w:cs="Verdana"/>
          <w:color w:val="000000"/>
          <w:sz w:val="14"/>
          <w:szCs w:val="14"/>
          <w:lang w:val="es-CO"/>
        </w:rPr>
        <w:t>t</w:t>
      </w:r>
      <w:r w:rsidRPr="00E95E68">
        <w:rPr>
          <w:rFonts w:ascii="Verdana" w:hAnsi="Verdana" w:cs="Verdana"/>
          <w:color w:val="000000"/>
          <w:spacing w:val="1"/>
          <w:sz w:val="14"/>
          <w:szCs w:val="14"/>
          <w:lang w:val="es-CO"/>
        </w:rPr>
        <w:t>er</w:t>
      </w:r>
      <w:r w:rsidRPr="00E95E68">
        <w:rPr>
          <w:rFonts w:ascii="Verdana" w:hAnsi="Verdana" w:cs="Verdana"/>
          <w:color w:val="000000"/>
          <w:spacing w:val="-2"/>
          <w:sz w:val="14"/>
          <w:szCs w:val="14"/>
          <w:lang w:val="es-CO"/>
        </w:rPr>
        <w:t>i</w:t>
      </w:r>
      <w:r w:rsidRPr="00E95E68">
        <w:rPr>
          <w:rFonts w:ascii="Verdana" w:hAnsi="Verdana" w:cs="Verdana"/>
          <w:color w:val="000000"/>
          <w:sz w:val="14"/>
          <w:szCs w:val="14"/>
          <w:lang w:val="es-CO"/>
        </w:rPr>
        <w:t>os</w:t>
      </w:r>
      <w:r w:rsidRPr="00E95E68">
        <w:rPr>
          <w:rFonts w:ascii="Verdana" w:hAnsi="Verdana" w:cs="Verdana"/>
          <w:color w:val="000000"/>
          <w:spacing w:val="-3"/>
          <w:sz w:val="14"/>
          <w:szCs w:val="14"/>
          <w:lang w:val="es-CO"/>
        </w:rPr>
        <w:t xml:space="preserve"> </w:t>
      </w:r>
      <w:r w:rsidRPr="00E95E68">
        <w:rPr>
          <w:rFonts w:ascii="Verdana" w:hAnsi="Verdana" w:cs="Verdana"/>
          <w:color w:val="000000"/>
          <w:spacing w:val="1"/>
          <w:sz w:val="14"/>
          <w:szCs w:val="14"/>
          <w:lang w:val="es-CO"/>
        </w:rPr>
        <w:t>e</w:t>
      </w:r>
      <w:r w:rsidRPr="00E95E68">
        <w:rPr>
          <w:rFonts w:ascii="Verdana" w:hAnsi="Verdana" w:cs="Verdana"/>
          <w:color w:val="000000"/>
          <w:sz w:val="14"/>
          <w:szCs w:val="14"/>
          <w:lang w:val="es-CO"/>
        </w:rPr>
        <w:t>st</w:t>
      </w:r>
      <w:r w:rsidRPr="00E95E68">
        <w:rPr>
          <w:rFonts w:ascii="Verdana" w:hAnsi="Verdana" w:cs="Verdana"/>
          <w:color w:val="000000"/>
          <w:spacing w:val="1"/>
          <w:sz w:val="14"/>
          <w:szCs w:val="14"/>
          <w:lang w:val="es-CO"/>
        </w:rPr>
        <w:t>a</w:t>
      </w:r>
      <w:r w:rsidRPr="00E95E68">
        <w:rPr>
          <w:rFonts w:ascii="Verdana" w:hAnsi="Verdana" w:cs="Verdana"/>
          <w:color w:val="000000"/>
          <w:sz w:val="14"/>
          <w:szCs w:val="14"/>
          <w:lang w:val="es-CO"/>
        </w:rPr>
        <w:t>b</w:t>
      </w:r>
      <w:r w:rsidRPr="00E95E68">
        <w:rPr>
          <w:rFonts w:ascii="Verdana" w:hAnsi="Verdana" w:cs="Verdana"/>
          <w:color w:val="000000"/>
          <w:spacing w:val="-2"/>
          <w:sz w:val="14"/>
          <w:szCs w:val="14"/>
          <w:lang w:val="es-CO"/>
        </w:rPr>
        <w:t>l</w:t>
      </w:r>
      <w:r w:rsidRPr="00E95E68">
        <w:rPr>
          <w:rFonts w:ascii="Verdana" w:hAnsi="Verdana" w:cs="Verdana"/>
          <w:color w:val="000000"/>
          <w:spacing w:val="1"/>
          <w:sz w:val="14"/>
          <w:szCs w:val="14"/>
          <w:lang w:val="es-CO"/>
        </w:rPr>
        <w:t>e</w:t>
      </w:r>
      <w:r w:rsidRPr="00E95E68">
        <w:rPr>
          <w:rFonts w:ascii="Verdana" w:hAnsi="Verdana" w:cs="Verdana"/>
          <w:color w:val="000000"/>
          <w:sz w:val="14"/>
          <w:szCs w:val="14"/>
          <w:lang w:val="es-CO"/>
        </w:rPr>
        <w:t>c</w:t>
      </w:r>
      <w:r w:rsidRPr="00E95E68">
        <w:rPr>
          <w:rFonts w:ascii="Verdana" w:hAnsi="Verdana" w:cs="Verdana"/>
          <w:color w:val="000000"/>
          <w:spacing w:val="-2"/>
          <w:sz w:val="14"/>
          <w:szCs w:val="14"/>
          <w:lang w:val="es-CO"/>
        </w:rPr>
        <w:t>i</w:t>
      </w:r>
      <w:r w:rsidRPr="00E95E68">
        <w:rPr>
          <w:rFonts w:ascii="Verdana" w:hAnsi="Verdana" w:cs="Verdana"/>
          <w:color w:val="000000"/>
          <w:sz w:val="14"/>
          <w:szCs w:val="14"/>
          <w:lang w:val="es-CO"/>
        </w:rPr>
        <w:t>dos</w:t>
      </w:r>
      <w:r w:rsidRPr="00E95E68">
        <w:rPr>
          <w:rFonts w:ascii="Verdana" w:hAnsi="Verdana" w:cs="Verdana"/>
          <w:color w:val="000000"/>
          <w:spacing w:val="-3"/>
          <w:sz w:val="14"/>
          <w:szCs w:val="14"/>
          <w:lang w:val="es-CO"/>
        </w:rPr>
        <w:t xml:space="preserve"> </w:t>
      </w:r>
      <w:r w:rsidRPr="00E95E68">
        <w:rPr>
          <w:rFonts w:ascii="Verdana" w:hAnsi="Verdana" w:cs="Verdana"/>
          <w:color w:val="000000"/>
          <w:sz w:val="14"/>
          <w:szCs w:val="14"/>
          <w:lang w:val="es-CO"/>
        </w:rPr>
        <w:t>de</w:t>
      </w:r>
      <w:r w:rsidRPr="00E95E68">
        <w:rPr>
          <w:rFonts w:ascii="Verdana" w:hAnsi="Verdana" w:cs="Verdana"/>
          <w:color w:val="000000"/>
          <w:spacing w:val="-2"/>
          <w:sz w:val="14"/>
          <w:szCs w:val="14"/>
          <w:lang w:val="es-CO"/>
        </w:rPr>
        <w:t xml:space="preserve"> </w:t>
      </w:r>
      <w:r w:rsidRPr="00E95E68">
        <w:rPr>
          <w:rFonts w:ascii="Verdana" w:hAnsi="Verdana" w:cs="Verdana"/>
          <w:color w:val="000000"/>
          <w:spacing w:val="1"/>
          <w:sz w:val="14"/>
          <w:szCs w:val="14"/>
          <w:lang w:val="es-CO"/>
        </w:rPr>
        <w:t>a</w:t>
      </w:r>
      <w:r w:rsidRPr="00E95E68">
        <w:rPr>
          <w:rFonts w:ascii="Verdana" w:hAnsi="Verdana" w:cs="Verdana"/>
          <w:color w:val="000000"/>
          <w:sz w:val="14"/>
          <w:szCs w:val="14"/>
          <w:lang w:val="es-CO"/>
        </w:rPr>
        <w:t>s</w:t>
      </w:r>
      <w:r w:rsidRPr="00E95E68">
        <w:rPr>
          <w:rFonts w:ascii="Verdana" w:hAnsi="Verdana" w:cs="Verdana"/>
          <w:color w:val="000000"/>
          <w:spacing w:val="1"/>
          <w:sz w:val="14"/>
          <w:szCs w:val="14"/>
          <w:lang w:val="es-CO"/>
        </w:rPr>
        <w:t>e</w:t>
      </w:r>
      <w:r w:rsidRPr="00E95E68">
        <w:rPr>
          <w:rFonts w:ascii="Verdana" w:hAnsi="Verdana" w:cs="Verdana"/>
          <w:color w:val="000000"/>
          <w:sz w:val="14"/>
          <w:szCs w:val="14"/>
          <w:lang w:val="es-CO"/>
        </w:rPr>
        <w:t>g</w:t>
      </w:r>
      <w:r w:rsidRPr="00E95E68">
        <w:rPr>
          <w:rFonts w:ascii="Verdana" w:hAnsi="Verdana" w:cs="Verdana"/>
          <w:color w:val="000000"/>
          <w:spacing w:val="1"/>
          <w:sz w:val="14"/>
          <w:szCs w:val="14"/>
          <w:lang w:val="es-CO"/>
        </w:rPr>
        <w:t>ura</w:t>
      </w:r>
      <w:r w:rsidRPr="00E95E68">
        <w:rPr>
          <w:rFonts w:ascii="Verdana" w:hAnsi="Verdana" w:cs="Verdana"/>
          <w:color w:val="000000"/>
          <w:spacing w:val="-1"/>
          <w:sz w:val="14"/>
          <w:szCs w:val="14"/>
          <w:lang w:val="es-CO"/>
        </w:rPr>
        <w:t>m</w:t>
      </w:r>
      <w:r w:rsidRPr="00E95E68">
        <w:rPr>
          <w:rFonts w:ascii="Verdana" w:hAnsi="Verdana" w:cs="Verdana"/>
          <w:color w:val="000000"/>
          <w:spacing w:val="-2"/>
          <w:sz w:val="14"/>
          <w:szCs w:val="14"/>
          <w:lang w:val="es-CO"/>
        </w:rPr>
        <w:t>i</w:t>
      </w:r>
      <w:r w:rsidRPr="00E95E68">
        <w:rPr>
          <w:rFonts w:ascii="Verdana" w:hAnsi="Verdana" w:cs="Verdana"/>
          <w:color w:val="000000"/>
          <w:spacing w:val="1"/>
          <w:sz w:val="14"/>
          <w:szCs w:val="14"/>
          <w:lang w:val="es-CO"/>
        </w:rPr>
        <w:t>en</w:t>
      </w:r>
      <w:r w:rsidRPr="00E95E68">
        <w:rPr>
          <w:rFonts w:ascii="Verdana" w:hAnsi="Verdana" w:cs="Verdana"/>
          <w:color w:val="000000"/>
          <w:sz w:val="14"/>
          <w:szCs w:val="14"/>
          <w:lang w:val="es-CO"/>
        </w:rPr>
        <w:t>to</w:t>
      </w:r>
      <w:r w:rsidRPr="00E95E68">
        <w:rPr>
          <w:rFonts w:ascii="Verdana" w:hAnsi="Verdana" w:cs="Verdana"/>
          <w:color w:val="000000"/>
          <w:spacing w:val="-3"/>
          <w:sz w:val="14"/>
          <w:szCs w:val="14"/>
          <w:lang w:val="es-CO"/>
        </w:rPr>
        <w:t xml:space="preserve"> </w:t>
      </w:r>
      <w:r w:rsidRPr="00E95E68">
        <w:rPr>
          <w:rFonts w:ascii="Verdana" w:hAnsi="Verdana" w:cs="Verdana"/>
          <w:color w:val="000000"/>
          <w:sz w:val="14"/>
          <w:szCs w:val="14"/>
          <w:lang w:val="es-CO"/>
        </w:rPr>
        <w:t>de</w:t>
      </w:r>
      <w:r w:rsidRPr="00E95E68">
        <w:rPr>
          <w:rFonts w:ascii="Verdana" w:hAnsi="Verdana" w:cs="Verdana"/>
          <w:color w:val="000000"/>
          <w:spacing w:val="-3"/>
          <w:sz w:val="14"/>
          <w:szCs w:val="14"/>
          <w:lang w:val="es-CO"/>
        </w:rPr>
        <w:t xml:space="preserve"> </w:t>
      </w:r>
      <w:r w:rsidRPr="00E95E68">
        <w:rPr>
          <w:rFonts w:ascii="Verdana" w:hAnsi="Verdana" w:cs="Verdana"/>
          <w:color w:val="000000"/>
          <w:sz w:val="14"/>
          <w:szCs w:val="14"/>
          <w:lang w:val="es-CO"/>
        </w:rPr>
        <w:t>c</w:t>
      </w:r>
      <w:r w:rsidRPr="00E95E68">
        <w:rPr>
          <w:rFonts w:ascii="Verdana" w:hAnsi="Verdana" w:cs="Verdana"/>
          <w:color w:val="000000"/>
          <w:spacing w:val="1"/>
          <w:sz w:val="14"/>
          <w:szCs w:val="14"/>
          <w:lang w:val="es-CO"/>
        </w:rPr>
        <w:t>a</w:t>
      </w:r>
      <w:r w:rsidRPr="00E95E68">
        <w:rPr>
          <w:rFonts w:ascii="Verdana" w:hAnsi="Verdana" w:cs="Verdana"/>
          <w:color w:val="000000"/>
          <w:spacing w:val="-2"/>
          <w:sz w:val="14"/>
          <w:szCs w:val="14"/>
          <w:lang w:val="es-CO"/>
        </w:rPr>
        <w:t>li</w:t>
      </w:r>
      <w:r w:rsidRPr="00E95E68">
        <w:rPr>
          <w:rFonts w:ascii="Verdana" w:hAnsi="Verdana" w:cs="Verdana"/>
          <w:color w:val="000000"/>
          <w:sz w:val="14"/>
          <w:szCs w:val="14"/>
          <w:lang w:val="es-CO"/>
        </w:rPr>
        <w:t>d</w:t>
      </w:r>
      <w:r w:rsidRPr="00E95E68">
        <w:rPr>
          <w:rFonts w:ascii="Verdana" w:hAnsi="Verdana" w:cs="Verdana"/>
          <w:color w:val="000000"/>
          <w:spacing w:val="1"/>
          <w:sz w:val="14"/>
          <w:szCs w:val="14"/>
          <w:lang w:val="es-CO"/>
        </w:rPr>
        <w:t>a</w:t>
      </w:r>
      <w:r w:rsidRPr="00E95E68">
        <w:rPr>
          <w:rFonts w:ascii="Verdana" w:hAnsi="Verdana" w:cs="Verdana"/>
          <w:color w:val="000000"/>
          <w:sz w:val="14"/>
          <w:szCs w:val="14"/>
          <w:lang w:val="es-CO"/>
        </w:rPr>
        <w:t>d</w:t>
      </w:r>
      <w:r w:rsidRPr="00E95E68">
        <w:rPr>
          <w:rFonts w:ascii="Verdana" w:hAnsi="Verdana" w:cs="Verdana"/>
          <w:color w:val="000000"/>
          <w:spacing w:val="-2"/>
          <w:sz w:val="14"/>
          <w:szCs w:val="14"/>
          <w:lang w:val="es-CO"/>
        </w:rPr>
        <w:t xml:space="preserve"> </w:t>
      </w:r>
      <w:r w:rsidRPr="00E95E68">
        <w:rPr>
          <w:rFonts w:ascii="Verdana" w:hAnsi="Verdana" w:cs="Verdana"/>
          <w:color w:val="000000"/>
          <w:sz w:val="14"/>
          <w:szCs w:val="14"/>
          <w:lang w:val="es-CO"/>
        </w:rPr>
        <w:t>d</w:t>
      </w:r>
      <w:r w:rsidRPr="00E95E68">
        <w:rPr>
          <w:rFonts w:ascii="Verdana" w:hAnsi="Verdana" w:cs="Verdana"/>
          <w:color w:val="000000"/>
          <w:spacing w:val="1"/>
          <w:sz w:val="14"/>
          <w:szCs w:val="14"/>
          <w:lang w:val="es-CO"/>
        </w:rPr>
        <w:t>e</w:t>
      </w:r>
      <w:r w:rsidRPr="00E95E68">
        <w:rPr>
          <w:rFonts w:ascii="Verdana" w:hAnsi="Verdana" w:cs="Verdana"/>
          <w:color w:val="000000"/>
          <w:sz w:val="14"/>
          <w:szCs w:val="14"/>
          <w:lang w:val="es-CO"/>
        </w:rPr>
        <w:t>l</w:t>
      </w:r>
      <w:r w:rsidRPr="00E95E68">
        <w:rPr>
          <w:rFonts w:ascii="Verdana" w:hAnsi="Verdana" w:cs="Verdana"/>
          <w:color w:val="000000"/>
          <w:spacing w:val="-4"/>
          <w:sz w:val="14"/>
          <w:szCs w:val="14"/>
          <w:lang w:val="es-CO"/>
        </w:rPr>
        <w:t xml:space="preserve"> </w:t>
      </w:r>
      <w:r w:rsidRPr="00E95E68">
        <w:rPr>
          <w:rFonts w:ascii="Verdana" w:hAnsi="Verdana" w:cs="Verdana"/>
          <w:color w:val="000000"/>
          <w:w w:val="99"/>
          <w:sz w:val="14"/>
          <w:szCs w:val="14"/>
          <w:lang w:val="es-CO"/>
        </w:rPr>
        <w:t>PM</w:t>
      </w:r>
      <w:r w:rsidRPr="00E95E68">
        <w:rPr>
          <w:rFonts w:ascii="Verdana" w:hAnsi="Verdana" w:cs="Verdana"/>
          <w:color w:val="000000"/>
          <w:spacing w:val="-1"/>
          <w:w w:val="99"/>
          <w:sz w:val="14"/>
          <w:szCs w:val="14"/>
          <w:lang w:val="es-CO"/>
        </w:rPr>
        <w:t>I</w:t>
      </w:r>
      <w:r w:rsidRPr="00E95E68">
        <w:rPr>
          <w:rFonts w:ascii="Verdana" w:hAnsi="Verdana" w:cs="Verdana"/>
          <w:color w:val="000000"/>
          <w:w w:val="99"/>
          <w:sz w:val="14"/>
          <w:szCs w:val="14"/>
          <w:lang w:val="es-CO"/>
        </w:rPr>
        <w:t>.</w:t>
      </w:r>
    </w:p>
    <w:p w:rsidR="00366610" w:rsidRDefault="00366610" w:rsidP="00A22C4B">
      <w:pPr>
        <w:pStyle w:val="Sinespaciado"/>
        <w:ind w:firstLine="708"/>
        <w:rPr>
          <w:rFonts w:ascii="Arial" w:hAnsi="Arial" w:cs="Arial"/>
          <w:b/>
          <w:sz w:val="24"/>
          <w:szCs w:val="24"/>
        </w:rPr>
      </w:pPr>
    </w:p>
    <w:p w:rsidR="00366610" w:rsidRDefault="00366610" w:rsidP="00A22C4B">
      <w:pPr>
        <w:pStyle w:val="Sinespaciado"/>
        <w:ind w:firstLine="708"/>
        <w:rPr>
          <w:rFonts w:ascii="Arial" w:hAnsi="Arial" w:cs="Arial"/>
          <w:b/>
          <w:sz w:val="24"/>
          <w:szCs w:val="24"/>
        </w:rPr>
      </w:pPr>
    </w:p>
    <w:p w:rsidR="00F47C64" w:rsidRDefault="00F47C64" w:rsidP="00A22C4B">
      <w:pPr>
        <w:pStyle w:val="Sinespaciado"/>
        <w:ind w:firstLine="708"/>
        <w:rPr>
          <w:rFonts w:ascii="Arial" w:hAnsi="Arial" w:cs="Arial"/>
          <w:b/>
          <w:sz w:val="24"/>
          <w:szCs w:val="24"/>
        </w:rPr>
      </w:pPr>
    </w:p>
    <w:p w:rsidR="00A22C4B" w:rsidRDefault="00A22C4B" w:rsidP="009E3E1B">
      <w:pPr>
        <w:pStyle w:val="Sinespaciado"/>
        <w:ind w:firstLine="708"/>
        <w:rPr>
          <w:rFonts w:ascii="Arial" w:hAnsi="Arial" w:cs="Arial"/>
          <w:b/>
          <w:sz w:val="24"/>
          <w:szCs w:val="24"/>
        </w:rPr>
      </w:pPr>
      <w:r>
        <w:rPr>
          <w:rFonts w:ascii="Arial" w:hAnsi="Arial" w:cs="Arial"/>
          <w:b/>
          <w:sz w:val="24"/>
          <w:szCs w:val="24"/>
        </w:rPr>
        <w:lastRenderedPageBreak/>
        <w:t xml:space="preserve">5.2. </w:t>
      </w:r>
      <w:r w:rsidRPr="003B7840">
        <w:rPr>
          <w:rFonts w:ascii="Arial" w:hAnsi="Arial" w:cs="Arial"/>
          <w:b/>
          <w:sz w:val="24"/>
          <w:szCs w:val="24"/>
        </w:rPr>
        <w:t>Desarrollo del enunciado del Alcance del Proyecto Preliminar</w:t>
      </w:r>
    </w:p>
    <w:p w:rsidR="00A22C4B" w:rsidRDefault="00A22C4B" w:rsidP="00A22C4B">
      <w:pPr>
        <w:pStyle w:val="Sinespaciado"/>
        <w:rPr>
          <w:rFonts w:ascii="Arial" w:hAnsi="Arial" w:cs="Arial"/>
          <w:b/>
          <w:sz w:val="24"/>
          <w:szCs w:val="24"/>
        </w:rPr>
      </w:pPr>
    </w:p>
    <w:p w:rsidR="00FE3C7D" w:rsidRDefault="00FE3C7D" w:rsidP="00A22C4B">
      <w:pPr>
        <w:pStyle w:val="Sinespaciado"/>
        <w:rPr>
          <w:rFonts w:ascii="Arial" w:hAnsi="Arial" w:cs="Arial"/>
          <w:b/>
          <w:sz w:val="24"/>
          <w:szCs w:val="24"/>
        </w:rPr>
      </w:pPr>
    </w:p>
    <w:p w:rsidR="00FE3C7D" w:rsidRDefault="00FE3C7D" w:rsidP="00FE3C7D">
      <w:pPr>
        <w:widowControl w:val="0"/>
        <w:autoSpaceDE w:val="0"/>
        <w:autoSpaceDN w:val="0"/>
        <w:adjustRightInd w:val="0"/>
        <w:spacing w:before="100"/>
        <w:ind w:left="222"/>
      </w:pPr>
      <w:r>
        <w:rPr>
          <w:noProof/>
          <w:lang w:val="es-CO" w:eastAsia="es-CO"/>
        </w:rPr>
        <mc:AlternateContent>
          <mc:Choice Requires="wps">
            <w:drawing>
              <wp:anchor distT="0" distB="0" distL="114300" distR="114300" simplePos="0" relativeHeight="251672576" behindDoc="1" locked="0" layoutInCell="0" allowOverlap="1">
                <wp:simplePos x="0" y="0"/>
                <wp:positionH relativeFrom="page">
                  <wp:posOffset>1002665</wp:posOffset>
                </wp:positionH>
                <wp:positionV relativeFrom="page">
                  <wp:posOffset>1151890</wp:posOffset>
                </wp:positionV>
                <wp:extent cx="5612765" cy="0"/>
                <wp:effectExtent l="0" t="0" r="0" b="0"/>
                <wp:wrapNone/>
                <wp:docPr id="4889615" name="Forma libre 48896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12765" cy="0"/>
                        </a:xfrm>
                        <a:custGeom>
                          <a:avLst/>
                          <a:gdLst>
                            <a:gd name="T0" fmla="*/ 0 w 8839"/>
                            <a:gd name="T1" fmla="*/ 8839 w 8839"/>
                          </a:gdLst>
                          <a:ahLst/>
                          <a:cxnLst>
                            <a:cxn ang="0">
                              <a:pos x="T0" y="0"/>
                            </a:cxn>
                            <a:cxn ang="0">
                              <a:pos x="T1" y="0"/>
                            </a:cxn>
                          </a:cxnLst>
                          <a:rect l="0" t="0" r="r" b="b"/>
                          <a:pathLst>
                            <a:path w="8839">
                              <a:moveTo>
                                <a:pt x="0" y="0"/>
                              </a:moveTo>
                              <a:lnTo>
                                <a:pt x="883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orma libre 4889615" o:spid="_x0000_s1026" style="position:absolute;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78.95pt,90.7pt,520.9pt,90.7pt" coordsize="88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" o:allowincell="f" filled="f" strokeweight=".58pt">
                <v:path arrowok="t" o:connecttype="custom" o:connectlocs="0,0;5612765,0" o:connectangles="0,0"/>
                <w10:wrap anchorx="page" anchory="page"/>
              </v:polyline>
            </w:pict>
          </mc:Fallback>
        </mc:AlternateContent>
      </w:r>
      <w:r>
        <w:rPr>
          <w:noProof/>
          <w:sz w:val="24"/>
          <w:szCs w:val="24"/>
          <w:lang w:val="es-CO" w:eastAsia="es-CO"/>
        </w:rPr>
        <w:drawing>
          <wp:inline distT="0" distB="0" distL="0" distR="0">
            <wp:extent cx="2571750" cy="447675"/>
            <wp:effectExtent l="0" t="0" r="0" b="9525"/>
            <wp:docPr id="90" name="Imagen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571750" cy="447675"/>
                    </a:xfrm>
                    <a:prstGeom prst="rect">
                      <a:avLst/>
                    </a:prstGeom>
                    <a:noFill/>
                    <a:ln>
                      <a:noFill/>
                    </a:ln>
                  </pic:spPr>
                </pic:pic>
              </a:graphicData>
            </a:graphic>
          </wp:inline>
        </w:drawing>
      </w:r>
      <w:r>
        <w:rPr>
          <w:noProof/>
          <w:sz w:val="24"/>
          <w:szCs w:val="24"/>
          <w:lang w:val="es-CO" w:eastAsia="es-CO"/>
        </w:rPr>
        <w:drawing>
          <wp:inline distT="0" distB="0" distL="0" distR="0" wp14:anchorId="02C962DB" wp14:editId="02E22C87">
            <wp:extent cx="1114425" cy="438150"/>
            <wp:effectExtent l="0" t="0" r="9525" b="0"/>
            <wp:docPr id="4889613" name="Imagen 4889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114425" cy="438150"/>
                    </a:xfrm>
                    <a:prstGeom prst="rect">
                      <a:avLst/>
                    </a:prstGeom>
                    <a:noFill/>
                    <a:ln>
                      <a:noFill/>
                    </a:ln>
                  </pic:spPr>
                </pic:pic>
              </a:graphicData>
            </a:graphic>
          </wp:inline>
        </w:drawing>
      </w:r>
    </w:p>
    <w:p w:rsidR="00FE3C7D" w:rsidRDefault="00FE3C7D" w:rsidP="00FE3C7D">
      <w:pPr>
        <w:widowControl w:val="0"/>
        <w:autoSpaceDE w:val="0"/>
        <w:autoSpaceDN w:val="0"/>
        <w:adjustRightInd w:val="0"/>
        <w:spacing w:before="10" w:line="150" w:lineRule="exact"/>
        <w:rPr>
          <w:sz w:val="15"/>
          <w:szCs w:val="15"/>
        </w:rPr>
      </w:pPr>
    </w:p>
    <w:p w:rsidR="00FE3C7D" w:rsidRDefault="00FE3C7D" w:rsidP="00FE3C7D">
      <w:pPr>
        <w:widowControl w:val="0"/>
        <w:autoSpaceDE w:val="0"/>
        <w:autoSpaceDN w:val="0"/>
        <w:adjustRightInd w:val="0"/>
        <w:spacing w:before="32" w:line="189" w:lineRule="exact"/>
        <w:ind w:right="110"/>
        <w:jc w:val="right"/>
        <w:rPr>
          <w:rFonts w:ascii="Verdana" w:hAnsi="Verdana" w:cs="Verdana"/>
          <w:sz w:val="16"/>
          <w:szCs w:val="16"/>
        </w:rPr>
      </w:pPr>
      <w:r>
        <w:rPr>
          <w:noProof/>
          <w:lang w:val="es-CO" w:eastAsia="es-CO"/>
        </w:rPr>
        <mc:AlternateContent>
          <mc:Choice Requires="wps">
            <w:drawing>
              <wp:anchor distT="0" distB="0" distL="114300" distR="114300" simplePos="0" relativeHeight="251671552" behindDoc="1" locked="0" layoutInCell="0" allowOverlap="1">
                <wp:simplePos x="0" y="0"/>
                <wp:positionH relativeFrom="page">
                  <wp:posOffset>5451475</wp:posOffset>
                </wp:positionH>
                <wp:positionV relativeFrom="page">
                  <wp:posOffset>457200</wp:posOffset>
                </wp:positionV>
                <wp:extent cx="1092200" cy="431800"/>
                <wp:effectExtent l="0" t="0" r="0" b="0"/>
                <wp:wrapNone/>
                <wp:docPr id="4889614" name="Rectángulo 48896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0" cy="43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E04" w:rsidRDefault="003D5E04" w:rsidP="00FE3C7D">
                            <w:pPr>
                              <w:spacing w:line="680" w:lineRule="atLeast"/>
                              <w:rPr>
                                <w:sz w:val="24"/>
                                <w:szCs w:val="24"/>
                              </w:rPr>
                            </w:pPr>
                          </w:p>
                          <w:p w:rsidR="003D5E04" w:rsidRDefault="003D5E04" w:rsidP="00FE3C7D">
                            <w:pPr>
                              <w:widowControl w:val="0"/>
                              <w:autoSpaceDE w:val="0"/>
                              <w:autoSpaceDN w:val="0"/>
                              <w:adjustRightInd w:val="0"/>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889614" o:spid="_x0000_s1055" style="position:absolute;left:0;text-align:left;margin-left:429.25pt;margin-top:36pt;width:86pt;height:34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" o:allowincell="f" filled="f" stroked="f">
                <v:textbox inset="0,0,0,0">
                  <w:txbxContent>
                    <w:p w:rsidR="003D5E04" w:rsidRDefault="003D5E04" w:rsidP="00FE3C7D">
                      <w:pPr>
                        <w:spacing w:line="680" w:lineRule="atLeast"/>
                        <w:rPr>
                          <w:sz w:val="24"/>
                          <w:szCs w:val="24"/>
                        </w:rPr>
                      </w:pPr>
                    </w:p>
                    <w:p w:rsidR="003D5E04" w:rsidRDefault="003D5E04" w:rsidP="00FE3C7D">
                      <w:pPr>
                        <w:widowControl w:val="0"/>
                        <w:autoSpaceDE w:val="0"/>
                        <w:autoSpaceDN w:val="0"/>
                        <w:adjustRightInd w:val="0"/>
                        <w:rPr>
                          <w:sz w:val="24"/>
                          <w:szCs w:val="24"/>
                        </w:rPr>
                      </w:pPr>
                    </w:p>
                  </w:txbxContent>
                </v:textbox>
                <w10:wrap anchorx="page" anchory="page"/>
              </v:rect>
            </w:pict>
          </mc:Fallback>
        </mc:AlternateContent>
      </w:r>
      <w:r>
        <w:rPr>
          <w:rFonts w:ascii="Verdana" w:hAnsi="Verdana" w:cs="Verdana"/>
          <w:spacing w:val="1"/>
          <w:position w:val="-1"/>
          <w:sz w:val="16"/>
          <w:szCs w:val="16"/>
        </w:rPr>
        <w:t>F</w:t>
      </w:r>
      <w:r>
        <w:rPr>
          <w:rFonts w:ascii="Verdana" w:hAnsi="Verdana" w:cs="Verdana"/>
          <w:position w:val="-1"/>
          <w:sz w:val="16"/>
          <w:szCs w:val="16"/>
        </w:rPr>
        <w:t>G</w:t>
      </w:r>
      <w:r>
        <w:rPr>
          <w:rFonts w:ascii="Verdana" w:hAnsi="Verdana" w:cs="Verdana"/>
          <w:spacing w:val="-1"/>
          <w:position w:val="-1"/>
          <w:sz w:val="16"/>
          <w:szCs w:val="16"/>
        </w:rPr>
        <w:t>P</w:t>
      </w:r>
      <w:r>
        <w:rPr>
          <w:rFonts w:ascii="Verdana" w:hAnsi="Verdana" w:cs="Verdana"/>
          <w:spacing w:val="1"/>
          <w:position w:val="-1"/>
          <w:sz w:val="16"/>
          <w:szCs w:val="16"/>
        </w:rPr>
        <w:t>R020</w:t>
      </w:r>
      <w:r>
        <w:rPr>
          <w:rFonts w:ascii="Verdana" w:hAnsi="Verdana" w:cs="Verdana"/>
          <w:position w:val="-1"/>
          <w:sz w:val="16"/>
          <w:szCs w:val="16"/>
        </w:rPr>
        <w:t xml:space="preserve">- </w:t>
      </w:r>
      <w:r>
        <w:rPr>
          <w:rFonts w:ascii="Verdana" w:hAnsi="Verdana" w:cs="Verdana"/>
          <w:spacing w:val="1"/>
          <w:position w:val="-1"/>
          <w:sz w:val="16"/>
          <w:szCs w:val="16"/>
        </w:rPr>
        <w:t>V</w:t>
      </w:r>
      <w:r>
        <w:rPr>
          <w:rFonts w:ascii="Verdana" w:hAnsi="Verdana" w:cs="Verdana"/>
          <w:position w:val="-1"/>
          <w:sz w:val="16"/>
          <w:szCs w:val="16"/>
        </w:rPr>
        <w:t>e</w:t>
      </w:r>
      <w:r>
        <w:rPr>
          <w:rFonts w:ascii="Verdana" w:hAnsi="Verdana" w:cs="Verdana"/>
          <w:spacing w:val="1"/>
          <w:position w:val="-1"/>
          <w:sz w:val="16"/>
          <w:szCs w:val="16"/>
        </w:rPr>
        <w:t>r</w:t>
      </w:r>
      <w:r>
        <w:rPr>
          <w:rFonts w:ascii="Verdana" w:hAnsi="Verdana" w:cs="Verdana"/>
          <w:position w:val="-1"/>
          <w:sz w:val="16"/>
          <w:szCs w:val="16"/>
        </w:rPr>
        <w:t>s</w:t>
      </w:r>
      <w:r>
        <w:rPr>
          <w:rFonts w:ascii="Verdana" w:hAnsi="Verdana" w:cs="Verdana"/>
          <w:spacing w:val="-1"/>
          <w:position w:val="-1"/>
          <w:sz w:val="16"/>
          <w:szCs w:val="16"/>
        </w:rPr>
        <w:t>i</w:t>
      </w:r>
      <w:r>
        <w:rPr>
          <w:rFonts w:ascii="Verdana" w:hAnsi="Verdana" w:cs="Verdana"/>
          <w:spacing w:val="1"/>
          <w:position w:val="-1"/>
          <w:sz w:val="16"/>
          <w:szCs w:val="16"/>
        </w:rPr>
        <w:t>ó</w:t>
      </w:r>
      <w:r>
        <w:rPr>
          <w:rFonts w:ascii="Verdana" w:hAnsi="Verdana" w:cs="Verdana"/>
          <w:position w:val="-1"/>
          <w:sz w:val="16"/>
          <w:szCs w:val="16"/>
        </w:rPr>
        <w:t>n</w:t>
      </w:r>
      <w:r>
        <w:rPr>
          <w:rFonts w:ascii="Verdana" w:hAnsi="Verdana" w:cs="Verdana"/>
          <w:spacing w:val="1"/>
          <w:position w:val="-1"/>
          <w:sz w:val="16"/>
          <w:szCs w:val="16"/>
        </w:rPr>
        <w:t xml:space="preserve"> 4</w:t>
      </w:r>
      <w:r>
        <w:rPr>
          <w:rFonts w:ascii="Verdana" w:hAnsi="Verdana" w:cs="Verdana"/>
          <w:spacing w:val="-1"/>
          <w:position w:val="-1"/>
          <w:sz w:val="16"/>
          <w:szCs w:val="16"/>
        </w:rPr>
        <w:t>.</w:t>
      </w:r>
      <w:r>
        <w:rPr>
          <w:rFonts w:ascii="Verdana" w:hAnsi="Verdana" w:cs="Verdana"/>
          <w:position w:val="-1"/>
          <w:sz w:val="16"/>
          <w:szCs w:val="16"/>
        </w:rPr>
        <w:t>0</w:t>
      </w:r>
    </w:p>
    <w:p w:rsidR="00FE3C7D" w:rsidRDefault="00FE3C7D" w:rsidP="00FE3C7D">
      <w:pPr>
        <w:widowControl w:val="0"/>
        <w:autoSpaceDE w:val="0"/>
        <w:autoSpaceDN w:val="0"/>
        <w:adjustRightInd w:val="0"/>
        <w:spacing w:before="7" w:line="240" w:lineRule="exact"/>
        <w:rPr>
          <w:rFonts w:ascii="Verdana" w:hAnsi="Verdana" w:cs="Verdana"/>
          <w:sz w:val="24"/>
          <w:szCs w:val="24"/>
        </w:rPr>
      </w:pPr>
    </w:p>
    <w:tbl>
      <w:tblPr>
        <w:tblW w:w="0" w:type="auto"/>
        <w:tblInd w:w="109" w:type="dxa"/>
        <w:tblLayout w:type="fixed"/>
        <w:tblCellMar>
          <w:left w:w="0" w:type="dxa"/>
          <w:right w:w="0" w:type="dxa"/>
        </w:tblCellMar>
        <w:tblLook w:val="0000" w:firstRow="0" w:lastRow="0" w:firstColumn="0" w:lastColumn="0" w:noHBand="0" w:noVBand="0"/>
      </w:tblPr>
      <w:tblGrid>
        <w:gridCol w:w="921"/>
        <w:gridCol w:w="1135"/>
        <w:gridCol w:w="1424"/>
        <w:gridCol w:w="1454"/>
        <w:gridCol w:w="991"/>
        <w:gridCol w:w="2791"/>
      </w:tblGrid>
      <w:tr w:rsidR="00FE3C7D" w:rsidRPr="00735EF0" w:rsidTr="00322AAE">
        <w:trPr>
          <w:trHeight w:hRule="exact" w:val="298"/>
        </w:trPr>
        <w:tc>
          <w:tcPr>
            <w:tcW w:w="8716" w:type="dxa"/>
            <w:gridSpan w:val="6"/>
            <w:tcBorders>
              <w:top w:val="single" w:sz="6" w:space="0" w:color="000000"/>
              <w:left w:val="single" w:sz="6" w:space="0" w:color="000000"/>
              <w:bottom w:val="single" w:sz="6" w:space="0" w:color="000000"/>
              <w:right w:val="single" w:sz="6" w:space="0" w:color="000000"/>
            </w:tcBorders>
            <w:shd w:val="clear" w:color="auto" w:fill="5F5F5F"/>
          </w:tcPr>
          <w:p w:rsidR="00FE3C7D" w:rsidRPr="00735EF0" w:rsidRDefault="00FE3C7D" w:rsidP="00322AAE">
            <w:pPr>
              <w:widowControl w:val="0"/>
              <w:autoSpaceDE w:val="0"/>
              <w:autoSpaceDN w:val="0"/>
              <w:adjustRightInd w:val="0"/>
              <w:spacing w:before="31"/>
              <w:ind w:left="3042" w:right="3042"/>
              <w:jc w:val="center"/>
              <w:rPr>
                <w:sz w:val="24"/>
                <w:szCs w:val="24"/>
              </w:rPr>
            </w:pPr>
            <w:r w:rsidRPr="00735EF0">
              <w:rPr>
                <w:rFonts w:ascii="Verdana" w:hAnsi="Verdana" w:cs="Verdana"/>
                <w:color w:val="FFFFFF"/>
                <w:spacing w:val="-1"/>
                <w:w w:val="109"/>
                <w:sz w:val="18"/>
                <w:szCs w:val="18"/>
              </w:rPr>
              <w:t>C</w:t>
            </w:r>
            <w:r w:rsidRPr="00735EF0">
              <w:rPr>
                <w:rFonts w:ascii="Verdana" w:hAnsi="Verdana" w:cs="Verdana"/>
                <w:color w:val="FFFFFF"/>
                <w:spacing w:val="1"/>
                <w:w w:val="109"/>
                <w:sz w:val="18"/>
                <w:szCs w:val="18"/>
              </w:rPr>
              <w:t>ON</w:t>
            </w:r>
            <w:r w:rsidRPr="00735EF0">
              <w:rPr>
                <w:rFonts w:ascii="Verdana" w:hAnsi="Verdana" w:cs="Verdana"/>
                <w:color w:val="FFFFFF"/>
                <w:w w:val="109"/>
                <w:sz w:val="18"/>
                <w:szCs w:val="18"/>
              </w:rPr>
              <w:t>T</w:t>
            </w:r>
            <w:r w:rsidRPr="00735EF0">
              <w:rPr>
                <w:rFonts w:ascii="Verdana" w:hAnsi="Verdana" w:cs="Verdana"/>
                <w:color w:val="FFFFFF"/>
                <w:spacing w:val="1"/>
                <w:w w:val="109"/>
                <w:sz w:val="18"/>
                <w:szCs w:val="18"/>
              </w:rPr>
              <w:t>RO</w:t>
            </w:r>
            <w:r w:rsidRPr="00735EF0">
              <w:rPr>
                <w:rFonts w:ascii="Verdana" w:hAnsi="Verdana" w:cs="Verdana"/>
                <w:color w:val="FFFFFF"/>
                <w:w w:val="109"/>
                <w:sz w:val="18"/>
                <w:szCs w:val="18"/>
              </w:rPr>
              <w:t>L</w:t>
            </w:r>
            <w:r w:rsidRPr="00735EF0">
              <w:rPr>
                <w:rFonts w:ascii="Verdana" w:hAnsi="Verdana" w:cs="Verdana"/>
                <w:color w:val="FFFFFF"/>
                <w:spacing w:val="-3"/>
                <w:w w:val="109"/>
                <w:sz w:val="18"/>
                <w:szCs w:val="18"/>
              </w:rPr>
              <w:t xml:space="preserve"> </w:t>
            </w:r>
            <w:r w:rsidRPr="00735EF0">
              <w:rPr>
                <w:rFonts w:ascii="Verdana" w:hAnsi="Verdana" w:cs="Verdana"/>
                <w:color w:val="FFFFFF"/>
                <w:spacing w:val="-1"/>
                <w:w w:val="107"/>
                <w:sz w:val="18"/>
                <w:szCs w:val="18"/>
              </w:rPr>
              <w:t>D</w:t>
            </w:r>
            <w:r w:rsidRPr="00735EF0">
              <w:rPr>
                <w:rFonts w:ascii="Verdana" w:hAnsi="Verdana" w:cs="Verdana"/>
                <w:color w:val="FFFFFF"/>
                <w:w w:val="108"/>
                <w:sz w:val="18"/>
                <w:szCs w:val="18"/>
              </w:rPr>
              <w:t>E</w:t>
            </w:r>
            <w:r w:rsidRPr="00735EF0">
              <w:rPr>
                <w:rFonts w:ascii="Verdana" w:hAnsi="Verdana" w:cs="Verdana"/>
                <w:color w:val="FFFFFF"/>
                <w:spacing w:val="-1"/>
                <w:sz w:val="18"/>
                <w:szCs w:val="18"/>
              </w:rPr>
              <w:t xml:space="preserve"> </w:t>
            </w:r>
            <w:r w:rsidRPr="00735EF0">
              <w:rPr>
                <w:rFonts w:ascii="Verdana" w:hAnsi="Verdana" w:cs="Verdana"/>
                <w:color w:val="FFFFFF"/>
                <w:spacing w:val="-1"/>
                <w:w w:val="111"/>
                <w:sz w:val="18"/>
                <w:szCs w:val="18"/>
              </w:rPr>
              <w:t>V</w:t>
            </w:r>
            <w:r w:rsidRPr="00735EF0">
              <w:rPr>
                <w:rFonts w:ascii="Verdana" w:hAnsi="Verdana" w:cs="Verdana"/>
                <w:color w:val="FFFFFF"/>
                <w:spacing w:val="-1"/>
                <w:w w:val="108"/>
                <w:sz w:val="18"/>
                <w:szCs w:val="18"/>
              </w:rPr>
              <w:t>E</w:t>
            </w:r>
            <w:r w:rsidRPr="00735EF0">
              <w:rPr>
                <w:rFonts w:ascii="Verdana" w:hAnsi="Verdana" w:cs="Verdana"/>
                <w:color w:val="FFFFFF"/>
                <w:spacing w:val="1"/>
                <w:w w:val="112"/>
                <w:sz w:val="18"/>
                <w:szCs w:val="18"/>
              </w:rPr>
              <w:t>R</w:t>
            </w:r>
            <w:r w:rsidRPr="00735EF0">
              <w:rPr>
                <w:rFonts w:ascii="Verdana" w:hAnsi="Verdana" w:cs="Verdana"/>
                <w:color w:val="FFFFFF"/>
                <w:spacing w:val="-1"/>
                <w:w w:val="103"/>
                <w:sz w:val="18"/>
                <w:szCs w:val="18"/>
              </w:rPr>
              <w:t>S</w:t>
            </w:r>
            <w:r w:rsidRPr="00735EF0">
              <w:rPr>
                <w:rFonts w:ascii="Verdana" w:hAnsi="Verdana" w:cs="Verdana"/>
                <w:color w:val="FFFFFF"/>
                <w:w w:val="129"/>
                <w:sz w:val="18"/>
                <w:szCs w:val="18"/>
              </w:rPr>
              <w:t>I</w:t>
            </w:r>
            <w:r w:rsidRPr="00735EF0">
              <w:rPr>
                <w:rFonts w:ascii="Verdana" w:hAnsi="Verdana" w:cs="Verdana"/>
                <w:color w:val="FFFFFF"/>
                <w:spacing w:val="1"/>
                <w:w w:val="107"/>
                <w:sz w:val="18"/>
                <w:szCs w:val="18"/>
              </w:rPr>
              <w:t>O</w:t>
            </w:r>
            <w:r w:rsidRPr="00735EF0">
              <w:rPr>
                <w:rFonts w:ascii="Verdana" w:hAnsi="Verdana" w:cs="Verdana"/>
                <w:color w:val="FFFFFF"/>
                <w:spacing w:val="1"/>
                <w:w w:val="113"/>
                <w:sz w:val="18"/>
                <w:szCs w:val="18"/>
              </w:rPr>
              <w:t>N</w:t>
            </w:r>
            <w:r w:rsidRPr="00735EF0">
              <w:rPr>
                <w:rFonts w:ascii="Verdana" w:hAnsi="Verdana" w:cs="Verdana"/>
                <w:color w:val="FFFFFF"/>
                <w:spacing w:val="-1"/>
                <w:w w:val="108"/>
                <w:sz w:val="18"/>
                <w:szCs w:val="18"/>
              </w:rPr>
              <w:t>E</w:t>
            </w:r>
            <w:r w:rsidRPr="00735EF0">
              <w:rPr>
                <w:rFonts w:ascii="Verdana" w:hAnsi="Verdana" w:cs="Verdana"/>
                <w:color w:val="FFFFFF"/>
                <w:w w:val="103"/>
                <w:sz w:val="18"/>
                <w:szCs w:val="18"/>
              </w:rPr>
              <w:t>S</w:t>
            </w:r>
          </w:p>
        </w:tc>
      </w:tr>
      <w:tr w:rsidR="00FE3C7D" w:rsidRPr="00735EF0" w:rsidTr="00322AAE">
        <w:trPr>
          <w:trHeight w:hRule="exact" w:val="389"/>
        </w:trPr>
        <w:tc>
          <w:tcPr>
            <w:tcW w:w="921" w:type="dxa"/>
            <w:tcBorders>
              <w:top w:val="single" w:sz="6" w:space="0" w:color="000000"/>
              <w:left w:val="single" w:sz="6" w:space="0" w:color="000000"/>
              <w:bottom w:val="single" w:sz="6" w:space="0" w:color="000000"/>
              <w:right w:val="single" w:sz="6" w:space="0" w:color="000000"/>
            </w:tcBorders>
            <w:shd w:val="clear" w:color="auto" w:fill="E0E0E0"/>
          </w:tcPr>
          <w:p w:rsidR="00FE3C7D" w:rsidRPr="00735EF0" w:rsidRDefault="00FE3C7D" w:rsidP="00322AAE">
            <w:pPr>
              <w:widowControl w:val="0"/>
              <w:autoSpaceDE w:val="0"/>
              <w:autoSpaceDN w:val="0"/>
              <w:adjustRightInd w:val="0"/>
              <w:spacing w:before="90"/>
              <w:ind w:left="109"/>
              <w:rPr>
                <w:sz w:val="24"/>
                <w:szCs w:val="24"/>
              </w:rPr>
            </w:pPr>
            <w:r w:rsidRPr="00735EF0">
              <w:rPr>
                <w:rFonts w:ascii="Verdana" w:hAnsi="Verdana" w:cs="Verdana"/>
                <w:w w:val="112"/>
                <w:sz w:val="16"/>
                <w:szCs w:val="16"/>
              </w:rPr>
              <w:t>V</w:t>
            </w:r>
            <w:r w:rsidRPr="00735EF0">
              <w:rPr>
                <w:rFonts w:ascii="Verdana" w:hAnsi="Verdana" w:cs="Verdana"/>
                <w:spacing w:val="-1"/>
                <w:w w:val="112"/>
                <w:sz w:val="16"/>
                <w:szCs w:val="16"/>
              </w:rPr>
              <w:t>e</w:t>
            </w:r>
            <w:r w:rsidRPr="00735EF0">
              <w:rPr>
                <w:rFonts w:ascii="Verdana" w:hAnsi="Verdana" w:cs="Verdana"/>
                <w:spacing w:val="-1"/>
                <w:w w:val="117"/>
                <w:sz w:val="16"/>
                <w:szCs w:val="16"/>
              </w:rPr>
              <w:t>r</w:t>
            </w:r>
            <w:r w:rsidRPr="00735EF0">
              <w:rPr>
                <w:rFonts w:ascii="Verdana" w:hAnsi="Verdana" w:cs="Verdana"/>
                <w:spacing w:val="1"/>
                <w:w w:val="114"/>
                <w:sz w:val="16"/>
                <w:szCs w:val="16"/>
              </w:rPr>
              <w:t>s</w:t>
            </w:r>
            <w:r w:rsidRPr="00735EF0">
              <w:rPr>
                <w:rFonts w:ascii="Verdana" w:hAnsi="Verdana" w:cs="Verdana"/>
                <w:w w:val="125"/>
                <w:sz w:val="16"/>
                <w:szCs w:val="16"/>
              </w:rPr>
              <w:t>i</w:t>
            </w:r>
            <w:r w:rsidRPr="00735EF0">
              <w:rPr>
                <w:rFonts w:ascii="Verdana" w:hAnsi="Verdana" w:cs="Verdana"/>
                <w:w w:val="113"/>
                <w:sz w:val="16"/>
                <w:szCs w:val="16"/>
              </w:rPr>
              <w:t>ón</w:t>
            </w:r>
          </w:p>
        </w:tc>
        <w:tc>
          <w:tcPr>
            <w:tcW w:w="1135" w:type="dxa"/>
            <w:tcBorders>
              <w:top w:val="single" w:sz="6" w:space="0" w:color="000000"/>
              <w:left w:val="single" w:sz="6" w:space="0" w:color="000000"/>
              <w:bottom w:val="single" w:sz="6" w:space="0" w:color="000000"/>
              <w:right w:val="single" w:sz="6" w:space="0" w:color="000000"/>
            </w:tcBorders>
            <w:shd w:val="clear" w:color="auto" w:fill="E0E0E0"/>
          </w:tcPr>
          <w:p w:rsidR="00FE3C7D" w:rsidRPr="00735EF0" w:rsidRDefault="00FE3C7D" w:rsidP="00322AAE">
            <w:pPr>
              <w:widowControl w:val="0"/>
              <w:autoSpaceDE w:val="0"/>
              <w:autoSpaceDN w:val="0"/>
              <w:adjustRightInd w:val="0"/>
              <w:spacing w:before="90"/>
              <w:ind w:left="100"/>
              <w:rPr>
                <w:sz w:val="24"/>
                <w:szCs w:val="24"/>
              </w:rPr>
            </w:pPr>
            <w:r w:rsidRPr="00735EF0">
              <w:rPr>
                <w:rFonts w:ascii="Verdana" w:hAnsi="Verdana" w:cs="Verdana"/>
                <w:w w:val="111"/>
                <w:sz w:val="16"/>
                <w:szCs w:val="16"/>
              </w:rPr>
              <w:t>H</w:t>
            </w:r>
            <w:r w:rsidRPr="00735EF0">
              <w:rPr>
                <w:rFonts w:ascii="Verdana" w:hAnsi="Verdana" w:cs="Verdana"/>
                <w:spacing w:val="-1"/>
                <w:w w:val="112"/>
                <w:sz w:val="16"/>
                <w:szCs w:val="16"/>
              </w:rPr>
              <w:t>e</w:t>
            </w:r>
            <w:r w:rsidRPr="00735EF0">
              <w:rPr>
                <w:rFonts w:ascii="Verdana" w:hAnsi="Verdana" w:cs="Verdana"/>
                <w:spacing w:val="-1"/>
                <w:w w:val="113"/>
                <w:sz w:val="16"/>
                <w:szCs w:val="16"/>
              </w:rPr>
              <w:t>c</w:t>
            </w:r>
            <w:r w:rsidRPr="00735EF0">
              <w:rPr>
                <w:rFonts w:ascii="Verdana" w:hAnsi="Verdana" w:cs="Verdana"/>
                <w:spacing w:val="1"/>
                <w:w w:val="113"/>
                <w:sz w:val="16"/>
                <w:szCs w:val="16"/>
              </w:rPr>
              <w:t>h</w:t>
            </w:r>
            <w:r w:rsidRPr="00735EF0">
              <w:rPr>
                <w:rFonts w:ascii="Verdana" w:hAnsi="Verdana" w:cs="Verdana"/>
                <w:w w:val="111"/>
                <w:sz w:val="16"/>
                <w:szCs w:val="16"/>
              </w:rPr>
              <w:t>a</w:t>
            </w:r>
            <w:r w:rsidRPr="00735EF0">
              <w:rPr>
                <w:rFonts w:ascii="Verdana" w:hAnsi="Verdana" w:cs="Verdana"/>
                <w:sz w:val="16"/>
                <w:szCs w:val="16"/>
              </w:rPr>
              <w:t xml:space="preserve"> </w:t>
            </w:r>
            <w:r w:rsidRPr="00735EF0">
              <w:rPr>
                <w:rFonts w:ascii="Verdana" w:hAnsi="Verdana" w:cs="Verdana"/>
                <w:w w:val="112"/>
                <w:sz w:val="16"/>
                <w:szCs w:val="16"/>
              </w:rPr>
              <w:t>p</w:t>
            </w:r>
            <w:r w:rsidRPr="00735EF0">
              <w:rPr>
                <w:rFonts w:ascii="Verdana" w:hAnsi="Verdana" w:cs="Verdana"/>
                <w:w w:val="113"/>
                <w:sz w:val="16"/>
                <w:szCs w:val="16"/>
              </w:rPr>
              <w:t>o</w:t>
            </w:r>
            <w:r w:rsidRPr="00735EF0">
              <w:rPr>
                <w:rFonts w:ascii="Verdana" w:hAnsi="Verdana" w:cs="Verdana"/>
                <w:w w:val="117"/>
                <w:sz w:val="16"/>
                <w:szCs w:val="16"/>
              </w:rPr>
              <w:t>r</w:t>
            </w:r>
          </w:p>
        </w:tc>
        <w:tc>
          <w:tcPr>
            <w:tcW w:w="1424" w:type="dxa"/>
            <w:tcBorders>
              <w:top w:val="single" w:sz="6" w:space="0" w:color="000000"/>
              <w:left w:val="single" w:sz="6" w:space="0" w:color="000000"/>
              <w:bottom w:val="single" w:sz="6" w:space="0" w:color="000000"/>
              <w:right w:val="single" w:sz="6" w:space="0" w:color="000000"/>
            </w:tcBorders>
            <w:shd w:val="clear" w:color="auto" w:fill="E0E0E0"/>
          </w:tcPr>
          <w:p w:rsidR="00FE3C7D" w:rsidRPr="00735EF0" w:rsidRDefault="00FE3C7D" w:rsidP="00322AAE">
            <w:pPr>
              <w:widowControl w:val="0"/>
              <w:autoSpaceDE w:val="0"/>
              <w:autoSpaceDN w:val="0"/>
              <w:adjustRightInd w:val="0"/>
              <w:spacing w:before="90"/>
              <w:ind w:left="117"/>
              <w:rPr>
                <w:sz w:val="24"/>
                <w:szCs w:val="24"/>
              </w:rPr>
            </w:pPr>
            <w:r w:rsidRPr="00735EF0">
              <w:rPr>
                <w:rFonts w:ascii="Verdana" w:hAnsi="Verdana" w:cs="Verdana"/>
                <w:spacing w:val="-1"/>
                <w:w w:val="113"/>
                <w:sz w:val="16"/>
                <w:szCs w:val="16"/>
              </w:rPr>
              <w:t>R</w:t>
            </w:r>
            <w:r w:rsidRPr="00735EF0">
              <w:rPr>
                <w:rFonts w:ascii="Verdana" w:hAnsi="Verdana" w:cs="Verdana"/>
                <w:spacing w:val="-1"/>
                <w:w w:val="112"/>
                <w:sz w:val="16"/>
                <w:szCs w:val="16"/>
              </w:rPr>
              <w:t>e</w:t>
            </w:r>
            <w:r w:rsidRPr="00735EF0">
              <w:rPr>
                <w:rFonts w:ascii="Verdana" w:hAnsi="Verdana" w:cs="Verdana"/>
                <w:spacing w:val="-1"/>
                <w:w w:val="110"/>
                <w:sz w:val="16"/>
                <w:szCs w:val="16"/>
              </w:rPr>
              <w:t>v</w:t>
            </w:r>
            <w:r w:rsidRPr="00735EF0">
              <w:rPr>
                <w:rFonts w:ascii="Verdana" w:hAnsi="Verdana" w:cs="Verdana"/>
                <w:w w:val="125"/>
                <w:sz w:val="16"/>
                <w:szCs w:val="16"/>
              </w:rPr>
              <w:t>i</w:t>
            </w:r>
            <w:r w:rsidRPr="00735EF0">
              <w:rPr>
                <w:rFonts w:ascii="Verdana" w:hAnsi="Verdana" w:cs="Verdana"/>
                <w:spacing w:val="1"/>
                <w:w w:val="114"/>
                <w:sz w:val="16"/>
                <w:szCs w:val="16"/>
              </w:rPr>
              <w:t>s</w:t>
            </w:r>
            <w:r w:rsidRPr="00735EF0">
              <w:rPr>
                <w:rFonts w:ascii="Verdana" w:hAnsi="Verdana" w:cs="Verdana"/>
                <w:spacing w:val="1"/>
                <w:w w:val="111"/>
                <w:sz w:val="16"/>
                <w:szCs w:val="16"/>
              </w:rPr>
              <w:t>a</w:t>
            </w:r>
            <w:r w:rsidRPr="00735EF0">
              <w:rPr>
                <w:rFonts w:ascii="Verdana" w:hAnsi="Verdana" w:cs="Verdana"/>
                <w:w w:val="112"/>
                <w:sz w:val="16"/>
                <w:szCs w:val="16"/>
              </w:rPr>
              <w:t>d</w:t>
            </w:r>
            <w:r w:rsidRPr="00735EF0">
              <w:rPr>
                <w:rFonts w:ascii="Verdana" w:hAnsi="Verdana" w:cs="Verdana"/>
                <w:w w:val="111"/>
                <w:sz w:val="16"/>
                <w:szCs w:val="16"/>
              </w:rPr>
              <w:t>a</w:t>
            </w:r>
            <w:r w:rsidRPr="00735EF0">
              <w:rPr>
                <w:rFonts w:ascii="Verdana" w:hAnsi="Verdana" w:cs="Verdana"/>
                <w:sz w:val="16"/>
                <w:szCs w:val="16"/>
              </w:rPr>
              <w:t xml:space="preserve"> </w:t>
            </w:r>
            <w:r w:rsidRPr="00735EF0">
              <w:rPr>
                <w:rFonts w:ascii="Verdana" w:hAnsi="Verdana" w:cs="Verdana"/>
                <w:w w:val="112"/>
                <w:sz w:val="16"/>
                <w:szCs w:val="16"/>
              </w:rPr>
              <w:t>p</w:t>
            </w:r>
            <w:r w:rsidRPr="00735EF0">
              <w:rPr>
                <w:rFonts w:ascii="Verdana" w:hAnsi="Verdana" w:cs="Verdana"/>
                <w:w w:val="113"/>
                <w:sz w:val="16"/>
                <w:szCs w:val="16"/>
              </w:rPr>
              <w:t>o</w:t>
            </w:r>
            <w:r w:rsidRPr="00735EF0">
              <w:rPr>
                <w:rFonts w:ascii="Verdana" w:hAnsi="Verdana" w:cs="Verdana"/>
                <w:w w:val="117"/>
                <w:sz w:val="16"/>
                <w:szCs w:val="16"/>
              </w:rPr>
              <w:t>r</w:t>
            </w:r>
          </w:p>
        </w:tc>
        <w:tc>
          <w:tcPr>
            <w:tcW w:w="1454" w:type="dxa"/>
            <w:tcBorders>
              <w:top w:val="single" w:sz="6" w:space="0" w:color="000000"/>
              <w:left w:val="single" w:sz="6" w:space="0" w:color="000000"/>
              <w:bottom w:val="single" w:sz="6" w:space="0" w:color="000000"/>
              <w:right w:val="single" w:sz="6" w:space="0" w:color="000000"/>
            </w:tcBorders>
            <w:shd w:val="clear" w:color="auto" w:fill="E0E0E0"/>
          </w:tcPr>
          <w:p w:rsidR="00FE3C7D" w:rsidRPr="00735EF0" w:rsidRDefault="00FE3C7D" w:rsidP="00322AAE">
            <w:pPr>
              <w:widowControl w:val="0"/>
              <w:autoSpaceDE w:val="0"/>
              <w:autoSpaceDN w:val="0"/>
              <w:adjustRightInd w:val="0"/>
              <w:spacing w:before="90"/>
              <w:ind w:left="105"/>
              <w:rPr>
                <w:sz w:val="24"/>
                <w:szCs w:val="24"/>
              </w:rPr>
            </w:pPr>
            <w:r w:rsidRPr="00735EF0">
              <w:rPr>
                <w:rFonts w:ascii="Verdana" w:hAnsi="Verdana" w:cs="Verdana"/>
                <w:w w:val="114"/>
                <w:sz w:val="16"/>
                <w:szCs w:val="16"/>
              </w:rPr>
              <w:t>A</w:t>
            </w:r>
            <w:r w:rsidRPr="00735EF0">
              <w:rPr>
                <w:rFonts w:ascii="Verdana" w:hAnsi="Verdana" w:cs="Verdana"/>
                <w:w w:val="112"/>
                <w:sz w:val="16"/>
                <w:szCs w:val="16"/>
              </w:rPr>
              <w:t>p</w:t>
            </w:r>
            <w:r w:rsidRPr="00735EF0">
              <w:rPr>
                <w:rFonts w:ascii="Verdana" w:hAnsi="Verdana" w:cs="Verdana"/>
                <w:spacing w:val="-1"/>
                <w:w w:val="117"/>
                <w:sz w:val="16"/>
                <w:szCs w:val="16"/>
              </w:rPr>
              <w:t>r</w:t>
            </w:r>
            <w:r w:rsidRPr="00735EF0">
              <w:rPr>
                <w:rFonts w:ascii="Verdana" w:hAnsi="Verdana" w:cs="Verdana"/>
                <w:w w:val="113"/>
                <w:sz w:val="16"/>
                <w:szCs w:val="16"/>
              </w:rPr>
              <w:t>o</w:t>
            </w:r>
            <w:r w:rsidRPr="00735EF0">
              <w:rPr>
                <w:rFonts w:ascii="Verdana" w:hAnsi="Verdana" w:cs="Verdana"/>
                <w:w w:val="112"/>
                <w:sz w:val="16"/>
                <w:szCs w:val="16"/>
              </w:rPr>
              <w:t>b</w:t>
            </w:r>
            <w:r w:rsidRPr="00735EF0">
              <w:rPr>
                <w:rFonts w:ascii="Verdana" w:hAnsi="Verdana" w:cs="Verdana"/>
                <w:spacing w:val="1"/>
                <w:w w:val="111"/>
                <w:sz w:val="16"/>
                <w:szCs w:val="16"/>
              </w:rPr>
              <w:t>a</w:t>
            </w:r>
            <w:r w:rsidRPr="00735EF0">
              <w:rPr>
                <w:rFonts w:ascii="Verdana" w:hAnsi="Verdana" w:cs="Verdana"/>
                <w:w w:val="112"/>
                <w:sz w:val="16"/>
                <w:szCs w:val="16"/>
              </w:rPr>
              <w:t>d</w:t>
            </w:r>
            <w:r w:rsidRPr="00735EF0">
              <w:rPr>
                <w:rFonts w:ascii="Verdana" w:hAnsi="Verdana" w:cs="Verdana"/>
                <w:w w:val="111"/>
                <w:sz w:val="16"/>
                <w:szCs w:val="16"/>
              </w:rPr>
              <w:t>a</w:t>
            </w:r>
            <w:r w:rsidRPr="00735EF0">
              <w:rPr>
                <w:rFonts w:ascii="Verdana" w:hAnsi="Verdana" w:cs="Verdana"/>
                <w:sz w:val="16"/>
                <w:szCs w:val="16"/>
              </w:rPr>
              <w:t xml:space="preserve"> </w:t>
            </w:r>
            <w:r w:rsidRPr="00735EF0">
              <w:rPr>
                <w:rFonts w:ascii="Verdana" w:hAnsi="Verdana" w:cs="Verdana"/>
                <w:w w:val="112"/>
                <w:sz w:val="16"/>
                <w:szCs w:val="16"/>
              </w:rPr>
              <w:t>p</w:t>
            </w:r>
            <w:r w:rsidRPr="00735EF0">
              <w:rPr>
                <w:rFonts w:ascii="Verdana" w:hAnsi="Verdana" w:cs="Verdana"/>
                <w:w w:val="113"/>
                <w:sz w:val="16"/>
                <w:szCs w:val="16"/>
              </w:rPr>
              <w:t>o</w:t>
            </w:r>
            <w:r w:rsidRPr="00735EF0">
              <w:rPr>
                <w:rFonts w:ascii="Verdana" w:hAnsi="Verdana" w:cs="Verdana"/>
                <w:w w:val="117"/>
                <w:sz w:val="16"/>
                <w:szCs w:val="16"/>
              </w:rPr>
              <w:t>r</w:t>
            </w:r>
          </w:p>
        </w:tc>
        <w:tc>
          <w:tcPr>
            <w:tcW w:w="991" w:type="dxa"/>
            <w:tcBorders>
              <w:top w:val="single" w:sz="6" w:space="0" w:color="000000"/>
              <w:left w:val="single" w:sz="6" w:space="0" w:color="000000"/>
              <w:bottom w:val="single" w:sz="6" w:space="0" w:color="000000"/>
              <w:right w:val="single" w:sz="6" w:space="0" w:color="000000"/>
            </w:tcBorders>
            <w:shd w:val="clear" w:color="auto" w:fill="E0E0E0"/>
          </w:tcPr>
          <w:p w:rsidR="00FE3C7D" w:rsidRPr="00735EF0" w:rsidRDefault="00FE3C7D" w:rsidP="00322AAE">
            <w:pPr>
              <w:widowControl w:val="0"/>
              <w:autoSpaceDE w:val="0"/>
              <w:autoSpaceDN w:val="0"/>
              <w:adjustRightInd w:val="0"/>
              <w:spacing w:before="90"/>
              <w:ind w:left="222"/>
              <w:rPr>
                <w:sz w:val="24"/>
                <w:szCs w:val="24"/>
              </w:rPr>
            </w:pPr>
            <w:r w:rsidRPr="00735EF0">
              <w:rPr>
                <w:rFonts w:ascii="Verdana" w:hAnsi="Verdana" w:cs="Verdana"/>
                <w:spacing w:val="1"/>
                <w:w w:val="113"/>
                <w:sz w:val="16"/>
                <w:szCs w:val="16"/>
              </w:rPr>
              <w:t>F</w:t>
            </w:r>
            <w:r w:rsidRPr="00735EF0">
              <w:rPr>
                <w:rFonts w:ascii="Verdana" w:hAnsi="Verdana" w:cs="Verdana"/>
                <w:spacing w:val="-1"/>
                <w:w w:val="112"/>
                <w:sz w:val="16"/>
                <w:szCs w:val="16"/>
              </w:rPr>
              <w:t>e</w:t>
            </w:r>
            <w:r w:rsidRPr="00735EF0">
              <w:rPr>
                <w:rFonts w:ascii="Verdana" w:hAnsi="Verdana" w:cs="Verdana"/>
                <w:spacing w:val="-1"/>
                <w:w w:val="113"/>
                <w:sz w:val="16"/>
                <w:szCs w:val="16"/>
              </w:rPr>
              <w:t>c</w:t>
            </w:r>
            <w:r w:rsidRPr="00735EF0">
              <w:rPr>
                <w:rFonts w:ascii="Verdana" w:hAnsi="Verdana" w:cs="Verdana"/>
                <w:spacing w:val="1"/>
                <w:w w:val="113"/>
                <w:sz w:val="16"/>
                <w:szCs w:val="16"/>
              </w:rPr>
              <w:t>h</w:t>
            </w:r>
            <w:r w:rsidRPr="00735EF0">
              <w:rPr>
                <w:rFonts w:ascii="Verdana" w:hAnsi="Verdana" w:cs="Verdana"/>
                <w:w w:val="111"/>
                <w:sz w:val="16"/>
                <w:szCs w:val="16"/>
              </w:rPr>
              <w:t>a</w:t>
            </w:r>
          </w:p>
        </w:tc>
        <w:tc>
          <w:tcPr>
            <w:tcW w:w="2791" w:type="dxa"/>
            <w:tcBorders>
              <w:top w:val="single" w:sz="6" w:space="0" w:color="000000"/>
              <w:left w:val="single" w:sz="6" w:space="0" w:color="000000"/>
              <w:bottom w:val="single" w:sz="6" w:space="0" w:color="000000"/>
              <w:right w:val="single" w:sz="6" w:space="0" w:color="000000"/>
            </w:tcBorders>
            <w:shd w:val="clear" w:color="auto" w:fill="E0E0E0"/>
          </w:tcPr>
          <w:p w:rsidR="00FE3C7D" w:rsidRPr="00735EF0" w:rsidRDefault="00FE3C7D" w:rsidP="00322AAE">
            <w:pPr>
              <w:widowControl w:val="0"/>
              <w:autoSpaceDE w:val="0"/>
              <w:autoSpaceDN w:val="0"/>
              <w:adjustRightInd w:val="0"/>
              <w:spacing w:before="90"/>
              <w:ind w:left="1052" w:right="1054"/>
              <w:jc w:val="center"/>
              <w:rPr>
                <w:sz w:val="24"/>
                <w:szCs w:val="24"/>
              </w:rPr>
            </w:pPr>
            <w:r w:rsidRPr="00735EF0">
              <w:rPr>
                <w:rFonts w:ascii="Verdana" w:hAnsi="Verdana" w:cs="Verdana"/>
                <w:spacing w:val="-1"/>
                <w:w w:val="113"/>
                <w:sz w:val="16"/>
                <w:szCs w:val="16"/>
              </w:rPr>
              <w:t>M</w:t>
            </w:r>
            <w:r w:rsidRPr="00735EF0">
              <w:rPr>
                <w:rFonts w:ascii="Verdana" w:hAnsi="Verdana" w:cs="Verdana"/>
                <w:w w:val="113"/>
                <w:sz w:val="16"/>
                <w:szCs w:val="16"/>
              </w:rPr>
              <w:t>o</w:t>
            </w:r>
            <w:r w:rsidRPr="00735EF0">
              <w:rPr>
                <w:rFonts w:ascii="Verdana" w:hAnsi="Verdana" w:cs="Verdana"/>
                <w:spacing w:val="1"/>
                <w:w w:val="116"/>
                <w:sz w:val="16"/>
                <w:szCs w:val="16"/>
              </w:rPr>
              <w:t>t</w:t>
            </w:r>
            <w:r w:rsidRPr="00735EF0">
              <w:rPr>
                <w:rFonts w:ascii="Verdana" w:hAnsi="Verdana" w:cs="Verdana"/>
                <w:w w:val="125"/>
                <w:sz w:val="16"/>
                <w:szCs w:val="16"/>
              </w:rPr>
              <w:t>i</w:t>
            </w:r>
            <w:r w:rsidRPr="00735EF0">
              <w:rPr>
                <w:rFonts w:ascii="Verdana" w:hAnsi="Verdana" w:cs="Verdana"/>
                <w:spacing w:val="-1"/>
                <w:w w:val="110"/>
                <w:sz w:val="16"/>
                <w:szCs w:val="16"/>
              </w:rPr>
              <w:t>v</w:t>
            </w:r>
            <w:r w:rsidRPr="00735EF0">
              <w:rPr>
                <w:rFonts w:ascii="Verdana" w:hAnsi="Verdana" w:cs="Verdana"/>
                <w:w w:val="113"/>
                <w:sz w:val="16"/>
                <w:szCs w:val="16"/>
              </w:rPr>
              <w:t>o</w:t>
            </w:r>
          </w:p>
        </w:tc>
      </w:tr>
      <w:tr w:rsidR="00FE3C7D" w:rsidRPr="00F67CB8" w:rsidTr="00322AAE">
        <w:trPr>
          <w:trHeight w:hRule="exact" w:val="242"/>
        </w:trPr>
        <w:tc>
          <w:tcPr>
            <w:tcW w:w="921" w:type="dxa"/>
            <w:tcBorders>
              <w:top w:val="single" w:sz="6" w:space="0" w:color="000000"/>
              <w:left w:val="single" w:sz="6" w:space="0" w:color="000000"/>
              <w:bottom w:val="single" w:sz="6" w:space="0" w:color="000000"/>
              <w:right w:val="single" w:sz="6" w:space="0" w:color="000000"/>
            </w:tcBorders>
          </w:tcPr>
          <w:p w:rsidR="00FE3C7D" w:rsidRPr="00F67CB8" w:rsidRDefault="00FE3C7D" w:rsidP="00322AAE">
            <w:pPr>
              <w:widowControl w:val="0"/>
              <w:autoSpaceDE w:val="0"/>
              <w:autoSpaceDN w:val="0"/>
              <w:adjustRightInd w:val="0"/>
            </w:pPr>
            <w:r w:rsidRPr="00F67CB8">
              <w:t>01</w:t>
            </w:r>
          </w:p>
        </w:tc>
        <w:tc>
          <w:tcPr>
            <w:tcW w:w="1135" w:type="dxa"/>
            <w:tcBorders>
              <w:top w:val="single" w:sz="6" w:space="0" w:color="000000"/>
              <w:left w:val="single" w:sz="6" w:space="0" w:color="000000"/>
              <w:bottom w:val="single" w:sz="6" w:space="0" w:color="000000"/>
              <w:right w:val="single" w:sz="6" w:space="0" w:color="000000"/>
            </w:tcBorders>
          </w:tcPr>
          <w:p w:rsidR="00FE3C7D" w:rsidRPr="00F67CB8" w:rsidRDefault="00CD4709" w:rsidP="00322AAE">
            <w:pPr>
              <w:widowControl w:val="0"/>
              <w:autoSpaceDE w:val="0"/>
              <w:autoSpaceDN w:val="0"/>
              <w:adjustRightInd w:val="0"/>
            </w:pPr>
            <w:r>
              <w:t>DPCL</w:t>
            </w:r>
          </w:p>
        </w:tc>
        <w:tc>
          <w:tcPr>
            <w:tcW w:w="1424" w:type="dxa"/>
            <w:tcBorders>
              <w:top w:val="single" w:sz="6" w:space="0" w:color="000000"/>
              <w:left w:val="single" w:sz="6" w:space="0" w:color="000000"/>
              <w:bottom w:val="single" w:sz="6" w:space="0" w:color="000000"/>
              <w:right w:val="single" w:sz="6" w:space="0" w:color="000000"/>
            </w:tcBorders>
          </w:tcPr>
          <w:p w:rsidR="00FE3C7D" w:rsidRPr="00F67CB8" w:rsidRDefault="00CD4709" w:rsidP="00322AAE">
            <w:pPr>
              <w:widowControl w:val="0"/>
              <w:autoSpaceDE w:val="0"/>
              <w:autoSpaceDN w:val="0"/>
              <w:adjustRightInd w:val="0"/>
            </w:pPr>
            <w:r>
              <w:t>VDC</w:t>
            </w:r>
          </w:p>
        </w:tc>
        <w:tc>
          <w:tcPr>
            <w:tcW w:w="1454" w:type="dxa"/>
            <w:tcBorders>
              <w:top w:val="single" w:sz="6" w:space="0" w:color="000000"/>
              <w:left w:val="single" w:sz="6" w:space="0" w:color="000000"/>
              <w:bottom w:val="single" w:sz="6" w:space="0" w:color="000000"/>
              <w:right w:val="single" w:sz="6" w:space="0" w:color="000000"/>
            </w:tcBorders>
          </w:tcPr>
          <w:p w:rsidR="00FE3C7D" w:rsidRPr="00F67CB8" w:rsidRDefault="00CD4709" w:rsidP="00322AAE">
            <w:pPr>
              <w:widowControl w:val="0"/>
              <w:autoSpaceDE w:val="0"/>
              <w:autoSpaceDN w:val="0"/>
              <w:adjustRightInd w:val="0"/>
            </w:pPr>
            <w:r>
              <w:t>JQC</w:t>
            </w:r>
          </w:p>
        </w:tc>
        <w:tc>
          <w:tcPr>
            <w:tcW w:w="991" w:type="dxa"/>
            <w:tcBorders>
              <w:top w:val="single" w:sz="6" w:space="0" w:color="000000"/>
              <w:left w:val="single" w:sz="6" w:space="0" w:color="000000"/>
              <w:bottom w:val="single" w:sz="6" w:space="0" w:color="000000"/>
              <w:right w:val="single" w:sz="6" w:space="0" w:color="000000"/>
            </w:tcBorders>
          </w:tcPr>
          <w:p w:rsidR="00FE3C7D" w:rsidRPr="00F67CB8" w:rsidRDefault="00FE3C7D" w:rsidP="00322AAE">
            <w:pPr>
              <w:widowControl w:val="0"/>
              <w:autoSpaceDE w:val="0"/>
              <w:autoSpaceDN w:val="0"/>
              <w:adjustRightInd w:val="0"/>
            </w:pPr>
            <w:r>
              <w:t>23</w:t>
            </w:r>
            <w:r w:rsidRPr="00F67CB8">
              <w:t>/</w:t>
            </w:r>
            <w:r>
              <w:t>06</w:t>
            </w:r>
            <w:r w:rsidRPr="00F67CB8">
              <w:t>/13</w:t>
            </w:r>
          </w:p>
        </w:tc>
        <w:tc>
          <w:tcPr>
            <w:tcW w:w="2791" w:type="dxa"/>
            <w:tcBorders>
              <w:top w:val="single" w:sz="6" w:space="0" w:color="000000"/>
              <w:left w:val="single" w:sz="6" w:space="0" w:color="000000"/>
              <w:bottom w:val="single" w:sz="6" w:space="0" w:color="000000"/>
              <w:right w:val="single" w:sz="6" w:space="0" w:color="000000"/>
            </w:tcBorders>
          </w:tcPr>
          <w:p w:rsidR="00FE3C7D" w:rsidRPr="00F67CB8" w:rsidRDefault="00FE3C7D" w:rsidP="00322AAE">
            <w:pPr>
              <w:widowControl w:val="0"/>
              <w:autoSpaceDE w:val="0"/>
              <w:autoSpaceDN w:val="0"/>
              <w:adjustRightInd w:val="0"/>
            </w:pPr>
            <w:proofErr w:type="spellStart"/>
            <w:r w:rsidRPr="00F67CB8">
              <w:t>Version</w:t>
            </w:r>
            <w:proofErr w:type="spellEnd"/>
            <w:r w:rsidRPr="00F67CB8">
              <w:t xml:space="preserve"> Original</w:t>
            </w:r>
          </w:p>
        </w:tc>
      </w:tr>
    </w:tbl>
    <w:p w:rsidR="00FE3C7D" w:rsidRDefault="00FE3C7D" w:rsidP="00FE3C7D">
      <w:pPr>
        <w:widowControl w:val="0"/>
        <w:autoSpaceDE w:val="0"/>
        <w:autoSpaceDN w:val="0"/>
        <w:adjustRightInd w:val="0"/>
        <w:spacing w:before="14" w:line="220" w:lineRule="exact"/>
      </w:pPr>
    </w:p>
    <w:p w:rsidR="00FE3C7D" w:rsidRPr="00F67CB8" w:rsidRDefault="00FE3C7D" w:rsidP="00FE3C7D">
      <w:pPr>
        <w:widowControl w:val="0"/>
        <w:autoSpaceDE w:val="0"/>
        <w:autoSpaceDN w:val="0"/>
        <w:adjustRightInd w:val="0"/>
        <w:spacing w:before="2" w:line="377" w:lineRule="exact"/>
        <w:ind w:left="2907"/>
        <w:rPr>
          <w:rFonts w:ascii="Verdana" w:hAnsi="Verdana" w:cs="Verdana"/>
          <w:sz w:val="32"/>
          <w:szCs w:val="32"/>
          <w:lang w:val="es-CO"/>
        </w:rPr>
      </w:pPr>
      <w:r>
        <w:rPr>
          <w:noProof/>
          <w:lang w:val="es-CO" w:eastAsia="es-CO"/>
        </w:rPr>
        <mc:AlternateContent>
          <mc:Choice Requires="wpg">
            <w:drawing>
              <wp:anchor distT="0" distB="0" distL="114300" distR="114300" simplePos="0" relativeHeight="251674624" behindDoc="1" locked="0" layoutInCell="0" allowOverlap="1">
                <wp:simplePos x="0" y="0"/>
                <wp:positionH relativeFrom="page">
                  <wp:posOffset>3738880</wp:posOffset>
                </wp:positionH>
                <wp:positionV relativeFrom="paragraph">
                  <wp:posOffset>1228725</wp:posOffset>
                </wp:positionV>
                <wp:extent cx="2766060" cy="384175"/>
                <wp:effectExtent l="0" t="0" r="0" b="0"/>
                <wp:wrapNone/>
                <wp:docPr id="4889609" name="Grupo 48896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66060" cy="384175"/>
                          <a:chOff x="5888" y="1935"/>
                          <a:chExt cx="4356" cy="605"/>
                        </a:xfrm>
                      </wpg:grpSpPr>
                      <wps:wsp>
                        <wps:cNvPr id="4889610" name="Rectangle 63"/>
                        <wps:cNvSpPr>
                          <a:spLocks/>
                        </wps:cNvSpPr>
                        <wps:spPr bwMode="auto">
                          <a:xfrm>
                            <a:off x="5889" y="1936"/>
                            <a:ext cx="4353" cy="218"/>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89611" name="Rectangle 64"/>
                        <wps:cNvSpPr>
                          <a:spLocks/>
                        </wps:cNvSpPr>
                        <wps:spPr bwMode="auto">
                          <a:xfrm>
                            <a:off x="5889" y="2154"/>
                            <a:ext cx="4353" cy="19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89612" name="Rectangle 65"/>
                        <wps:cNvSpPr>
                          <a:spLocks/>
                        </wps:cNvSpPr>
                        <wps:spPr bwMode="auto">
                          <a:xfrm>
                            <a:off x="5889" y="2346"/>
                            <a:ext cx="4353" cy="19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4889609" o:spid="_x0000_s1026" style="position:absolute;margin-left:294.4pt;margin-top:96.75pt;width:217.8pt;height:30.25pt;z-index:-251641856;mso-position-horizontal-relative:page" coordorigin="5888,1935" coordsize="4356,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" o:allowincell="f">
                <v:rect id="Rectangle 63" o:spid="_x0000_s1027" style="position:absolute;left:5889;top:1936;width:4353;height:2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NPvsYA&#10;AADgAAAADwAAAGRycy9kb3ducmV2LnhtbESP32rCMBTG7wd7h3CE3c3UoVKrUUaHMLxRqw9waI5N&#10;aXNSkqjd2y8Xg11+fP/4bXaj7cWDfGgdK5hNMxDEtdMtNwqul/17DiJEZI29Y1LwQwF229eXDRba&#10;PflMjyo2Io1wKFCBiXEopAy1IYth6gbi5N2ctxiT9I3UHp9p3PbyI8uW0mLL6cHgQKWhuqvuVkF3&#10;Py06txozc/WlqdrDpTwOX0q9TcbPNYhIY/wP/7W/tYJ5nq+Ws4SQgBIMyO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tNPvsYAAADgAAAADwAAAAAAAAAAAAAAAACYAgAAZHJz&#10;L2Rvd25yZXYueG1sUEsFBgAAAAAEAAQA9QAAAIsDAAAAAA==&#10;" fillcolor="#e0e0e0" stroked="f">
                  <v:path arrowok="t"/>
                </v:rect>
                <v:rect id="Rectangle 64" o:spid="_x0000_s1028" style="position:absolute;left:5889;top:2154;width:4353;height:1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qJccA&#10;AADgAAAADwAAAGRycy9kb3ducmV2LnhtbESPwWrDMBBE74X8g9hAbo3skgbHiRKKS6H00sbJByzW&#10;xjK2VkZSEvfvq0Khx2Fm3jC7w2QHcSMfOscK8mUGgrhxuuNWwfn09liACBFZ4+CYFHxTgMN+9rDD&#10;Urs7H+lWx1YkCIcSFZgYx1LK0BiyGJZuJE7exXmLMUnfSu3xnuB2kE9ZtpYWO04LBkeqDDV9fbUK&#10;+uvXc+82U2bOvjJ193GqPsdXpRbz6WULItIU/8N/7XetYFUUm3Wew++hdAbk/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Gf6iXHAAAA4AAAAA8AAAAAAAAAAAAAAAAAmAIAAGRy&#10;cy9kb3ducmV2LnhtbFBLBQYAAAAABAAEAPUAAACMAwAAAAA=&#10;" fillcolor="#e0e0e0" stroked="f">
                  <v:path arrowok="t"/>
                </v:rect>
                <v:rect id="Rectangle 65" o:spid="_x0000_s1029" style="position:absolute;left:5889;top:2346;width:4353;height:1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10UscA&#10;AADgAAAADwAAAGRycy9kb3ducmV2LnhtbESPUWvCMBSF3wX/Q7gD3zRVnNTOKNIxGHtxq/6AS3PX&#10;lDY3JYna/ftlIOzxcM75Dmd3GG0vbuRD61jBcpGBIK6dbrlRcDm/zXMQISJr7B2Tgh8KcNhPJzss&#10;tLvzF92q2IgE4VCgAhPjUEgZakMWw8INxMn7dt5iTNI3Unu8J7jt5SrLNtJiy2nB4EClobqrrlZB&#10;d/187tx2zMzFl6ZqP87laXhVavY0Hl9ARBrjf/jRftcK1nm+3SxX8HconQG5/w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FNdFLHAAAA4AAAAA8AAAAAAAAAAAAAAAAAmAIAAGRy&#10;cy9kb3ducmV2LnhtbFBLBQYAAAAABAAEAPUAAACMAwAAAAA=&#10;" fillcolor="#e0e0e0" stroked="f">
                  <v:path arrowok="t"/>
                </v:rect>
                <w10:wrap anchorx="page"/>
              </v:group>
            </w:pict>
          </mc:Fallback>
        </mc:AlternateContent>
      </w:r>
      <w:r w:rsidRPr="00FE3C7D">
        <w:rPr>
          <w:rFonts w:ascii="Verdana" w:hAnsi="Verdana" w:cs="Verdana"/>
          <w:position w:val="-2"/>
          <w:sz w:val="32"/>
          <w:szCs w:val="32"/>
          <w:lang w:val="es-CO"/>
          <w14:shadow w14:blurRad="50800" w14:dist="38100" w14:dir="2700000" w14:sx="100000" w14:sy="100000" w14:kx="0" w14:ky="0" w14:algn="tl">
            <w14:srgbClr w14:val="000000">
              <w14:alpha w14:val="60000"/>
            </w14:srgbClr>
          </w14:shadow>
        </w:rPr>
        <w:t>SC</w:t>
      </w:r>
      <w:r w:rsidRPr="00FE3C7D">
        <w:rPr>
          <w:rFonts w:ascii="Verdana" w:hAnsi="Verdana" w:cs="Verdana"/>
          <w:spacing w:val="1"/>
          <w:position w:val="-2"/>
          <w:sz w:val="32"/>
          <w:szCs w:val="32"/>
          <w:lang w:val="es-CO"/>
          <w14:shadow w14:blurRad="50800" w14:dist="38100" w14:dir="2700000" w14:sx="100000" w14:sy="100000" w14:kx="0" w14:ky="0" w14:algn="tl">
            <w14:srgbClr w14:val="000000">
              <w14:alpha w14:val="60000"/>
            </w14:srgbClr>
          </w14:shadow>
        </w:rPr>
        <w:t>O</w:t>
      </w:r>
      <w:r w:rsidRPr="00FE3C7D">
        <w:rPr>
          <w:rFonts w:ascii="Verdana" w:hAnsi="Verdana" w:cs="Verdana"/>
          <w:position w:val="-2"/>
          <w:sz w:val="32"/>
          <w:szCs w:val="32"/>
          <w:lang w:val="es-CO"/>
          <w14:shadow w14:blurRad="50800" w14:dist="38100" w14:dir="2700000" w14:sx="100000" w14:sy="100000" w14:kx="0" w14:ky="0" w14:algn="tl">
            <w14:srgbClr w14:val="000000">
              <w14:alpha w14:val="60000"/>
            </w14:srgbClr>
          </w14:shadow>
        </w:rPr>
        <w:t>PE</w:t>
      </w:r>
      <w:r w:rsidRPr="001713F2">
        <w:rPr>
          <w:rFonts w:ascii="Verdana" w:hAnsi="Verdana" w:cs="Verdana"/>
          <w:position w:val="-2"/>
          <w:sz w:val="32"/>
          <w:szCs w:val="32"/>
          <w:lang w:val="es-CO"/>
        </w:rPr>
        <w:t xml:space="preserve"> </w:t>
      </w:r>
      <w:r w:rsidRPr="00FE3C7D">
        <w:rPr>
          <w:rFonts w:ascii="Verdana" w:hAnsi="Verdana" w:cs="Verdana"/>
          <w:position w:val="-2"/>
          <w:sz w:val="32"/>
          <w:szCs w:val="32"/>
          <w:lang w:val="es-CO"/>
          <w14:shadow w14:blurRad="50800" w14:dist="38100" w14:dir="2700000" w14:sx="100000" w14:sy="100000" w14:kx="0" w14:ky="0" w14:algn="tl">
            <w14:srgbClr w14:val="000000">
              <w14:alpha w14:val="60000"/>
            </w14:srgbClr>
          </w14:shadow>
        </w:rPr>
        <w:t>ST</w:t>
      </w:r>
      <w:r w:rsidRPr="00FE3C7D">
        <w:rPr>
          <w:rFonts w:ascii="Verdana" w:hAnsi="Verdana" w:cs="Verdana"/>
          <w:spacing w:val="1"/>
          <w:position w:val="-2"/>
          <w:sz w:val="32"/>
          <w:szCs w:val="32"/>
          <w:lang w:val="es-CO"/>
          <w14:shadow w14:blurRad="50800" w14:dist="38100" w14:dir="2700000" w14:sx="100000" w14:sy="100000" w14:kx="0" w14:ky="0" w14:algn="tl">
            <w14:srgbClr w14:val="000000">
              <w14:alpha w14:val="60000"/>
            </w14:srgbClr>
          </w14:shadow>
        </w:rPr>
        <w:t>A</w:t>
      </w:r>
      <w:r w:rsidRPr="00FE3C7D">
        <w:rPr>
          <w:rFonts w:ascii="Verdana" w:hAnsi="Verdana" w:cs="Verdana"/>
          <w:position w:val="-2"/>
          <w:sz w:val="32"/>
          <w:szCs w:val="32"/>
          <w:lang w:val="es-CO"/>
          <w14:shadow w14:blurRad="50800" w14:dist="38100" w14:dir="2700000" w14:sx="100000" w14:sy="100000" w14:kx="0" w14:ky="0" w14:algn="tl">
            <w14:srgbClr w14:val="000000">
              <w14:alpha w14:val="60000"/>
            </w14:srgbClr>
          </w14:shadow>
        </w:rPr>
        <w:t>TEME</w:t>
      </w:r>
      <w:r w:rsidRPr="00FE3C7D">
        <w:rPr>
          <w:rFonts w:ascii="Verdana" w:hAnsi="Verdana" w:cs="Verdana"/>
          <w:spacing w:val="-1"/>
          <w:position w:val="-2"/>
          <w:sz w:val="32"/>
          <w:szCs w:val="32"/>
          <w:lang w:val="es-CO"/>
          <w14:shadow w14:blurRad="50800" w14:dist="38100" w14:dir="2700000" w14:sx="100000" w14:sy="100000" w14:kx="0" w14:ky="0" w14:algn="tl">
            <w14:srgbClr w14:val="000000">
              <w14:alpha w14:val="60000"/>
            </w14:srgbClr>
          </w14:shadow>
        </w:rPr>
        <w:t>N</w:t>
      </w:r>
      <w:r w:rsidRPr="00FE3C7D">
        <w:rPr>
          <w:rFonts w:ascii="Verdana" w:hAnsi="Verdana" w:cs="Verdana"/>
          <w:position w:val="-2"/>
          <w:sz w:val="32"/>
          <w:szCs w:val="32"/>
          <w:lang w:val="es-CO"/>
          <w14:shadow w14:blurRad="50800" w14:dist="38100" w14:dir="2700000" w14:sx="100000" w14:sy="100000" w14:kx="0" w14:ky="0" w14:algn="tl">
            <w14:srgbClr w14:val="000000">
              <w14:alpha w14:val="60000"/>
            </w14:srgbClr>
          </w14:shadow>
        </w:rPr>
        <w:t>T</w:t>
      </w:r>
    </w:p>
    <w:p w:rsidR="00FE3C7D" w:rsidRPr="00F67CB8" w:rsidRDefault="00FE3C7D" w:rsidP="00FE3C7D">
      <w:pPr>
        <w:widowControl w:val="0"/>
        <w:autoSpaceDE w:val="0"/>
        <w:autoSpaceDN w:val="0"/>
        <w:adjustRightInd w:val="0"/>
        <w:spacing w:before="12" w:line="260" w:lineRule="exact"/>
        <w:rPr>
          <w:rFonts w:ascii="Verdana" w:hAnsi="Verdana" w:cs="Verdana"/>
          <w:sz w:val="26"/>
          <w:szCs w:val="26"/>
          <w:lang w:val="es-CO"/>
        </w:rPr>
      </w:pPr>
    </w:p>
    <w:p w:rsidR="00FE3C7D" w:rsidRPr="00B765CD" w:rsidRDefault="00FE3C7D" w:rsidP="00FE3C7D">
      <w:pPr>
        <w:widowControl w:val="0"/>
        <w:tabs>
          <w:tab w:val="left" w:pos="4400"/>
        </w:tabs>
        <w:autoSpaceDE w:val="0"/>
        <w:autoSpaceDN w:val="0"/>
        <w:adjustRightInd w:val="0"/>
        <w:spacing w:before="23" w:line="235" w:lineRule="exact"/>
        <w:ind w:left="186"/>
        <w:rPr>
          <w:rFonts w:ascii="Verdana" w:hAnsi="Verdana" w:cs="Verdana"/>
          <w:color w:val="000000"/>
          <w:sz w:val="16"/>
          <w:szCs w:val="16"/>
          <w:lang w:val="es-CO"/>
        </w:rPr>
      </w:pPr>
      <w:r>
        <w:rPr>
          <w:noProof/>
          <w:lang w:val="es-CO" w:eastAsia="es-CO"/>
        </w:rPr>
        <mc:AlternateContent>
          <mc:Choice Requires="wpg">
            <w:drawing>
              <wp:anchor distT="0" distB="0" distL="114300" distR="114300" simplePos="0" relativeHeight="251673600" behindDoc="1" locked="0" layoutInCell="0" allowOverlap="1">
                <wp:simplePos x="0" y="0"/>
                <wp:positionH relativeFrom="page">
                  <wp:posOffset>1107750</wp:posOffset>
                </wp:positionH>
                <wp:positionV relativeFrom="paragraph">
                  <wp:posOffset>-4445</wp:posOffset>
                </wp:positionV>
                <wp:extent cx="5548630" cy="396875"/>
                <wp:effectExtent l="0" t="0" r="13970" b="22225"/>
                <wp:wrapNone/>
                <wp:docPr id="91" name="Grupo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48630" cy="396875"/>
                          <a:chOff x="1585" y="-7"/>
                          <a:chExt cx="8738" cy="625"/>
                        </a:xfrm>
                      </wpg:grpSpPr>
                      <wps:wsp>
                        <wps:cNvPr id="92" name="Rectangle 52"/>
                        <wps:cNvSpPr>
                          <a:spLocks/>
                        </wps:cNvSpPr>
                        <wps:spPr bwMode="auto">
                          <a:xfrm>
                            <a:off x="1600" y="3"/>
                            <a:ext cx="4219" cy="283"/>
                          </a:xfrm>
                          <a:prstGeom prst="rect">
                            <a:avLst/>
                          </a:prstGeom>
                          <a:solidFill>
                            <a:srgbClr val="5F5F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 name="Rectangle 53"/>
                        <wps:cNvSpPr>
                          <a:spLocks/>
                        </wps:cNvSpPr>
                        <wps:spPr bwMode="auto">
                          <a:xfrm>
                            <a:off x="1665" y="24"/>
                            <a:ext cx="4084" cy="240"/>
                          </a:xfrm>
                          <a:prstGeom prst="rect">
                            <a:avLst/>
                          </a:prstGeom>
                          <a:solidFill>
                            <a:srgbClr val="5F5F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 name="Rectangle 54"/>
                        <wps:cNvSpPr>
                          <a:spLocks/>
                        </wps:cNvSpPr>
                        <wps:spPr bwMode="auto">
                          <a:xfrm>
                            <a:off x="5820" y="3"/>
                            <a:ext cx="4488" cy="283"/>
                          </a:xfrm>
                          <a:prstGeom prst="rect">
                            <a:avLst/>
                          </a:prstGeom>
                          <a:solidFill>
                            <a:srgbClr val="5F5F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89600" name="Rectangle 55"/>
                        <wps:cNvSpPr>
                          <a:spLocks/>
                        </wps:cNvSpPr>
                        <wps:spPr bwMode="auto">
                          <a:xfrm>
                            <a:off x="5889" y="24"/>
                            <a:ext cx="4353" cy="240"/>
                          </a:xfrm>
                          <a:prstGeom prst="rect">
                            <a:avLst/>
                          </a:prstGeom>
                          <a:solidFill>
                            <a:srgbClr val="5F5F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89601" name="Freeform 56"/>
                        <wps:cNvSpPr>
                          <a:spLocks/>
                        </wps:cNvSpPr>
                        <wps:spPr bwMode="auto">
                          <a:xfrm>
                            <a:off x="1591" y="-1"/>
                            <a:ext cx="8726" cy="0"/>
                          </a:xfrm>
                          <a:custGeom>
                            <a:avLst/>
                            <a:gdLst>
                              <a:gd name="T0" fmla="*/ 0 w 8726"/>
                              <a:gd name="T1" fmla="*/ 8726 w 8726"/>
                            </a:gdLst>
                            <a:ahLst/>
                            <a:cxnLst>
                              <a:cxn ang="0">
                                <a:pos x="T0" y="0"/>
                              </a:cxn>
                              <a:cxn ang="0">
                                <a:pos x="T1" y="0"/>
                              </a:cxn>
                            </a:cxnLst>
                            <a:rect l="0" t="0" r="r" b="b"/>
                            <a:pathLst>
                              <a:path w="8726">
                                <a:moveTo>
                                  <a:pt x="0" y="0"/>
                                </a:moveTo>
                                <a:lnTo>
                                  <a:pt x="8726"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89602" name="Freeform 57"/>
                        <wps:cNvSpPr>
                          <a:spLocks/>
                        </wps:cNvSpPr>
                        <wps:spPr bwMode="auto">
                          <a:xfrm>
                            <a:off x="1596" y="3"/>
                            <a:ext cx="0" cy="605"/>
                          </a:xfrm>
                          <a:custGeom>
                            <a:avLst/>
                            <a:gdLst>
                              <a:gd name="T0" fmla="*/ 0 h 605"/>
                              <a:gd name="T1" fmla="*/ 604 h 605"/>
                            </a:gdLst>
                            <a:ahLst/>
                            <a:cxnLst>
                              <a:cxn ang="0">
                                <a:pos x="0" y="T0"/>
                              </a:cxn>
                              <a:cxn ang="0">
                                <a:pos x="0" y="T1"/>
                              </a:cxn>
                            </a:cxnLst>
                            <a:rect l="0" t="0" r="r" b="b"/>
                            <a:pathLst>
                              <a:path h="605">
                                <a:moveTo>
                                  <a:pt x="0" y="0"/>
                                </a:moveTo>
                                <a:lnTo>
                                  <a:pt x="0" y="604"/>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89605" name="Freeform 58"/>
                        <wps:cNvSpPr>
                          <a:spLocks/>
                        </wps:cNvSpPr>
                        <wps:spPr bwMode="auto">
                          <a:xfrm>
                            <a:off x="10312" y="3"/>
                            <a:ext cx="0" cy="605"/>
                          </a:xfrm>
                          <a:custGeom>
                            <a:avLst/>
                            <a:gdLst>
                              <a:gd name="T0" fmla="*/ 0 h 605"/>
                              <a:gd name="T1" fmla="*/ 604 h 605"/>
                            </a:gdLst>
                            <a:ahLst/>
                            <a:cxnLst>
                              <a:cxn ang="0">
                                <a:pos x="0" y="T0"/>
                              </a:cxn>
                              <a:cxn ang="0">
                                <a:pos x="0" y="T1"/>
                              </a:cxn>
                            </a:cxnLst>
                            <a:rect l="0" t="0" r="r" b="b"/>
                            <a:pathLst>
                              <a:path h="605">
                                <a:moveTo>
                                  <a:pt x="0" y="0"/>
                                </a:moveTo>
                                <a:lnTo>
                                  <a:pt x="0" y="60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89606" name="Freeform 59"/>
                        <wps:cNvSpPr>
                          <a:spLocks/>
                        </wps:cNvSpPr>
                        <wps:spPr bwMode="auto">
                          <a:xfrm>
                            <a:off x="1591" y="291"/>
                            <a:ext cx="8726" cy="0"/>
                          </a:xfrm>
                          <a:custGeom>
                            <a:avLst/>
                            <a:gdLst>
                              <a:gd name="T0" fmla="*/ 0 w 8726"/>
                              <a:gd name="T1" fmla="*/ 8726 w 8726"/>
                            </a:gdLst>
                            <a:ahLst/>
                            <a:cxnLst>
                              <a:cxn ang="0">
                                <a:pos x="T0" y="0"/>
                              </a:cxn>
                              <a:cxn ang="0">
                                <a:pos x="T1" y="0"/>
                              </a:cxn>
                            </a:cxnLst>
                            <a:rect l="0" t="0" r="r" b="b"/>
                            <a:pathLst>
                              <a:path w="8726">
                                <a:moveTo>
                                  <a:pt x="0" y="0"/>
                                </a:moveTo>
                                <a:lnTo>
                                  <a:pt x="872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89607" name="Freeform 60"/>
                        <wps:cNvSpPr>
                          <a:spLocks/>
                        </wps:cNvSpPr>
                        <wps:spPr bwMode="auto">
                          <a:xfrm>
                            <a:off x="1591" y="612"/>
                            <a:ext cx="8726" cy="0"/>
                          </a:xfrm>
                          <a:custGeom>
                            <a:avLst/>
                            <a:gdLst>
                              <a:gd name="T0" fmla="*/ 0 w 8726"/>
                              <a:gd name="T1" fmla="*/ 8726 w 8726"/>
                            </a:gdLst>
                            <a:ahLst/>
                            <a:cxnLst>
                              <a:cxn ang="0">
                                <a:pos x="T0" y="0"/>
                              </a:cxn>
                              <a:cxn ang="0">
                                <a:pos x="T1" y="0"/>
                              </a:cxn>
                            </a:cxnLst>
                            <a:rect l="0" t="0" r="r" b="b"/>
                            <a:pathLst>
                              <a:path w="8726">
                                <a:moveTo>
                                  <a:pt x="0" y="0"/>
                                </a:moveTo>
                                <a:lnTo>
                                  <a:pt x="872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89608" name="Freeform 61"/>
                        <wps:cNvSpPr>
                          <a:spLocks/>
                        </wps:cNvSpPr>
                        <wps:spPr bwMode="auto">
                          <a:xfrm>
                            <a:off x="5820" y="296"/>
                            <a:ext cx="0" cy="312"/>
                          </a:xfrm>
                          <a:custGeom>
                            <a:avLst/>
                            <a:gdLst>
                              <a:gd name="T0" fmla="*/ 0 h 312"/>
                              <a:gd name="T1" fmla="*/ 311 h 312"/>
                            </a:gdLst>
                            <a:ahLst/>
                            <a:cxnLst>
                              <a:cxn ang="0">
                                <a:pos x="0" y="T0"/>
                              </a:cxn>
                              <a:cxn ang="0">
                                <a:pos x="0" y="T1"/>
                              </a:cxn>
                            </a:cxnLst>
                            <a:rect l="0" t="0" r="r" b="b"/>
                            <a:pathLst>
                              <a:path h="312">
                                <a:moveTo>
                                  <a:pt x="0" y="0"/>
                                </a:moveTo>
                                <a:lnTo>
                                  <a:pt x="0" y="31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91" o:spid="_x0000_s1026" style="position:absolute;margin-left:87.2pt;margin-top:-.35pt;width:436.9pt;height:31.25pt;z-index:-251642880;mso-position-horizontal-relative:page" coordorigin="1585,-7" coordsize="8738,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" o:allowincell="f">
                <v:rect id="Rectangle 52" o:spid="_x0000_s1027" style="position:absolute;left:1600;top:3;width:4219;height: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viS8UA&#10;AADbAAAADwAAAGRycy9kb3ducmV2LnhtbESPT2vCQBTE7wW/w/KEXqRuzKGkqasUsWBvmpb0+sg+&#10;k9js25Dd5o+fvisIPQ4z8xtmvR1NI3rqXG1ZwWoZgSAurK65VPD1+f6UgHAeWWNjmRRM5GC7mT2s&#10;MdV24BP1mS9FgLBLUUHlfZtK6YqKDLqlbYmDd7adQR9kV0rd4RDgppFxFD1LgzWHhQpb2lVU/GS/&#10;RgGuMtn0x8v34vqhD/u6z7NkypV6nI9vryA8jf4/fG8ftIKXGG5fwg+Qm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C+JLxQAAANsAAAAPAAAAAAAAAAAAAAAAAJgCAABkcnMv&#10;ZG93bnJldi54bWxQSwUGAAAAAAQABAD1AAAAigMAAAAA&#10;" fillcolor="#5f5f5f" stroked="f">
                  <v:path arrowok="t"/>
                </v:rect>
                <v:rect id="Rectangle 53" o:spid="_x0000_s1028" style="position:absolute;left:1665;top:24;width:4084;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dH0MUA&#10;AADbAAAADwAAAGRycy9kb3ducmV2LnhtbESPT2vCQBTE7wW/w/IEL0U3aaFo6iqlWIg3G0Wvj+xr&#10;kjb7NmTX/OmndwsFj8PM/IZZbwdTi45aV1lWEC8iEMS51RUXCk7Hj/kShPPIGmvLpGAkB9vN5GGN&#10;ibY9f1KX+UIECLsEFZTeN4mULi/JoFvYhjh4X7Y16INsC6lb7APc1PIpil6kwYrDQokNvZeU/2RX&#10;owDjTNbd4fvy+LvX6a7qztlyPCs1mw5vryA8Df4e/m+nWsHqGf6+hB8gN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R0fQxQAAANsAAAAPAAAAAAAAAAAAAAAAAJgCAABkcnMv&#10;ZG93bnJldi54bWxQSwUGAAAAAAQABAD1AAAAigMAAAAA&#10;" fillcolor="#5f5f5f" stroked="f">
                  <v:path arrowok="t"/>
                </v:rect>
                <v:rect id="Rectangle 54" o:spid="_x0000_s1029" style="position:absolute;left:5820;top:3;width:4488;height: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6P8UA&#10;AADbAAAADwAAAGRycy9kb3ducmV2LnhtbESPT2vCQBTE7wW/w/IEL0U3KbRo6iqlWIg3G0Wvj+xr&#10;kjb7NmTX/OmndwsFj8PM/IZZbwdTi45aV1lWEC8iEMS51RUXCk7Hj/kShPPIGmvLpGAkB9vN5GGN&#10;ibY9f1KX+UIECLsEFZTeN4mULi/JoFvYhjh4X7Y16INsC6lb7APc1PIpil6kwYrDQokNvZeU/2RX&#10;owDjTNbd4fvy+LvX6a7qztlyPCs1mw5vryA8Df4e/m+nWsHqGf6+hB8gN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4no/xQAAANsAAAAPAAAAAAAAAAAAAAAAAJgCAABkcnMv&#10;ZG93bnJldi54bWxQSwUGAAAAAAQABAD1AAAAigMAAAAA&#10;" fillcolor="#5f5f5f" stroked="f">
                  <v:path arrowok="t"/>
                </v:rect>
                <v:rect id="Rectangle 55" o:spid="_x0000_s1030" style="position:absolute;left:5889;top:24;width:4353;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nfAscA&#10;AADgAAAADwAAAGRycy9kb3ducmV2LnhtbESPzWrCQBSF9wXfYbhCN6VOlCJj6igiCumuTcVuL5nb&#10;JJq5EzJjTPr0nUWhy8P541tvB9uInjpfO9YwnyUgiAtnai41nD6PzwqED8gGG8ekYSQP283kYY2p&#10;cXf+oD4PpYgj7FPUUIXQplL6oiKLfuZa4uh9u85iiLIrpenwHsdtIxdJspQWa44PFba0r6i45jer&#10;Aee5bPr3y9fTz5vJDnV/ztV41vpxOuxeQQQawn/4r50ZDS9KrZZJRIhAEQbk5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a53wLHAAAA4AAAAA8AAAAAAAAAAAAAAAAAmAIAAGRy&#10;cy9kb3ducmV2LnhtbFBLBQYAAAAABAAEAPUAAACMAwAAAAA=&#10;" fillcolor="#5f5f5f" stroked="f">
                  <v:path arrowok="t"/>
                </v:rect>
                <v:shape id="Freeform 56" o:spid="_x0000_s1031" style="position:absolute;left:1591;top:-1;width:8726;height:0;visibility:visible;mso-wrap-style:square;v-text-anchor:top" coordsize="87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pvRckA&#10;AADgAAAADwAAAGRycy9kb3ducmV2LnhtbESPzU7DMBCE70i8g7VI3Khdfto01K1QEFVPSIReelvF&#10;SxyI12ls0vTt60pIHEcz34xmuR5dKwbqQ+NZw3SiQBBX3jRca9h9vt1lIEJENth6Jg0nCrBeXV8t&#10;MTf+yB80lLEWqYRDjhpsjF0uZagsOQwT3xEn78v3DmOSfS1Nj8dU7lp5r9RMOmw4LVjsqLBU/ZS/&#10;TsPj8F7O2+L1UBfKPnxvTofsaY9a396ML88gIo3xP/xHb03ismwxU1O4HEpnQK7O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tWpvRckAAADgAAAADwAAAAAAAAAAAAAAAACYAgAA&#10;ZHJzL2Rvd25yZXYueG1sUEsFBgAAAAAEAAQA9QAAAI4DAAAAAA==&#10;" path="m,l8726,e" filled="f" strokeweight=".20458mm">
                  <v:path arrowok="t" o:connecttype="custom" o:connectlocs="0,0;8726,0" o:connectangles="0,0"/>
                </v:shape>
                <v:shape id="Freeform 57" o:spid="_x0000_s1032" style="position:absolute;left:1596;top:3;width:0;height:605;visibility:visible;mso-wrap-style:square;v-text-anchor:top" coordsize="0,6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69FskA&#10;AADgAAAADwAAAGRycy9kb3ducmV2LnhtbESPQWvCQBSE7wX/w/KE3upGEYkxq2hLSw+FYvTg8ZF9&#10;yQazb2N2q/HfdwsFj8PMfMPkm8G24kq9bxwrmE4SEMSl0w3XCo6H95cUhA/IGlvHpOBOHjbr0VOO&#10;mXY33tO1CLWIEPYZKjAhdJmUvjRk0U9cRxy9yvUWQ5R9LXWPtwi3rZwlyUJabDguGOzo1VB5Ln6s&#10;go9ddymK+/Frf+LhbUrme3mZV0o9j4ftCkSgITzC/+1PrWCepstFMoO/Q/EMyPU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Cx69FskAAADgAAAADwAAAAAAAAAAAAAAAACYAgAA&#10;ZHJzL2Rvd25yZXYueG1sUEsFBgAAAAAEAAQA9QAAAI4DAAAAAA==&#10;" path="m,l,604e" filled="f" strokeweight=".20458mm">
                  <v:path arrowok="t" o:connecttype="custom" o:connectlocs="0,0;0,604" o:connectangles="0,0"/>
                </v:shape>
                <v:shape id="Freeform 58" o:spid="_x0000_s1033" style="position:absolute;left:10312;top:3;width:0;height:605;visibility:visible;mso-wrap-style:square;v-text-anchor:top" coordsize="0,6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e2qcgA&#10;AADgAAAADwAAAGRycy9kb3ducmV2LnhtbESPQWvCQBSE70L/w/IK3nSjtpKmrqKCUioWqrbnR/aZ&#10;hGbfxuxq4r93BaHHYWa+YSaz1pTiQrUrLCsY9CMQxKnVBWcKDvtVLwbhPLLG0jIpuJKD2fSpM8FE&#10;24a/6bLzmQgQdgkqyL2vEildmpNB17cVcfCOtjbog6wzqWtsAtyUchhFY2mw4LCQY0XLnNK/3dko&#10;CODDerta/H5+7ZuRLDaD8nT8Uar73M7fQXhq/X/40f7QCl7i+G0cvcL9UDgDcno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St7apyAAAAOAAAAAPAAAAAAAAAAAAAAAAAJgCAABk&#10;cnMvZG93bnJldi54bWxQSwUGAAAAAAQABAD1AAAAjQMAAAAA&#10;" path="m,l,604e" filled="f" strokeweight=".58pt">
                  <v:path arrowok="t" o:connecttype="custom" o:connectlocs="0,0;0,604" o:connectangles="0,0"/>
                </v:shape>
                <v:shape id="Freeform 59" o:spid="_x0000_s1034" style="position:absolute;left:1591;top:291;width:8726;height:0;visibility:visible;mso-wrap-style:square;v-text-anchor:top" coordsize="87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Ko6ccA&#10;AADgAAAADwAAAGRycy9kb3ducmV2LnhtbESPUWvCMBSF34X9h3CFvWnikK7rjDLGBg5hsDp8vjTX&#10;ttjclCRqt19vBMHHwznnO5zFarCdOJEPrWMNs6kCQVw503Kt4Xf7OclBhIhssHNMGv4owGr5MFpg&#10;YdyZf+hUxlokCIcCNTQx9oWUoWrIYpi6njh5e+ctxiR9LY3Hc4LbTj4plUmLLaeFBnt6b6g6lEer&#10;Ycdfx8P/bruefVTx+TtTG8a51/pxPLy9gog0xHv41l4bDfM8f8lUBtdD6QzI5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0iqOnHAAAA4AAAAA8AAAAAAAAAAAAAAAAAmAIAAGRy&#10;cy9kb3ducmV2LnhtbFBLBQYAAAAABAAEAPUAAACMAwAAAAA=&#10;" path="m,l8726,e" filled="f" strokeweight=".58pt">
                  <v:path arrowok="t" o:connecttype="custom" o:connectlocs="0,0;8726,0" o:connectangles="0,0"/>
                </v:shape>
                <v:shape id="Freeform 60" o:spid="_x0000_s1035" style="position:absolute;left:1591;top:612;width:8726;height:0;visibility:visible;mso-wrap-style:square;v-text-anchor:top" coordsize="87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4NcscA&#10;AADgAAAADwAAAGRycy9kb3ducmV2LnhtbESPQWsCMRSE70L/Q3iF3jRRZN2uRinFgqUgVIvnx+a5&#10;u7h5WZKoq7++KQg9DjPzDbNY9bYVF/KhcaxhPFIgiEtnGq40/Ow/hjmIEJENto5Jw40CrJZPgwUW&#10;xl35my67WIkE4VCghjrGrpAylDVZDCPXESfv6LzFmKSvpPF4TXDbyolSmbTYcFqosaP3msrT7mw1&#10;HPjzfLof9pvxuoyzbaa+GKde65fn/m0OIlIf/8OP9sZomOb5a6Zm8HconQG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JuDXLHAAAA4AAAAA8AAAAAAAAAAAAAAAAAmAIAAGRy&#10;cy9kb3ducmV2LnhtbFBLBQYAAAAABAAEAPUAAACMAwAAAAA=&#10;" path="m,l8726,e" filled="f" strokeweight=".58pt">
                  <v:path arrowok="t" o:connecttype="custom" o:connectlocs="0,0;8726,0" o:connectangles="0,0"/>
                </v:shape>
                <v:shape id="Freeform 61" o:spid="_x0000_s1036" style="position:absolute;left:5820;top:296;width:0;height:312;visibility:visible;mso-wrap-style:square;v-text-anchor:top" coordsize="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pN1cIA&#10;AADgAAAADwAAAGRycy9kb3ducmV2LnhtbERPTYvCMBC9C/6HMII3TV0XqdUouiB4WBCr3odmbEub&#10;SW1i7f77zUHw+Hjf621vatFR60rLCmbTCARxZnXJuYLr5TCJQTiPrLG2TAr+yMF2MxysMdH2xWfq&#10;Up+LEMIuQQWF900ipcsKMuimtiEO3N22Bn2AbS51i68Qbmr5FUULabDk0FBgQz8FZVX6NArm6cFV&#10;8Uma3NnH3h+72281r5Uaj/rdCoSn3n/Eb/dRK/iO4+UiCovDoXAG5O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Kk3VwgAAAOAAAAAPAAAAAAAAAAAAAAAAAJgCAABkcnMvZG93&#10;bnJldi54bWxQSwUGAAAAAAQABAD1AAAAhwMAAAAA&#10;" path="m,l,311e" filled="f" strokeweight=".58pt">
                  <v:path arrowok="t" o:connecttype="custom" o:connectlocs="0,0;0,311" o:connectangles="0,0"/>
                </v:shape>
                <w10:wrap anchorx="page"/>
              </v:group>
            </w:pict>
          </mc:Fallback>
        </mc:AlternateContent>
      </w:r>
      <w:r w:rsidRPr="00B765CD">
        <w:rPr>
          <w:rFonts w:ascii="Verdana" w:hAnsi="Verdana" w:cs="Verdana"/>
          <w:color w:val="FFFFFF"/>
          <w:spacing w:val="-1"/>
          <w:w w:val="111"/>
          <w:position w:val="-1"/>
          <w:lang w:val="es-CO"/>
        </w:rPr>
        <w:t>N</w:t>
      </w:r>
      <w:r w:rsidRPr="00B765CD">
        <w:rPr>
          <w:rFonts w:ascii="Verdana" w:hAnsi="Verdana" w:cs="Verdana"/>
          <w:color w:val="FFFFFF"/>
          <w:w w:val="111"/>
          <w:position w:val="-1"/>
          <w:sz w:val="16"/>
          <w:szCs w:val="16"/>
          <w:lang w:val="es-CO"/>
        </w:rPr>
        <w:t>O</w:t>
      </w:r>
      <w:r w:rsidRPr="00B765CD">
        <w:rPr>
          <w:rFonts w:ascii="Verdana" w:hAnsi="Verdana" w:cs="Verdana"/>
          <w:color w:val="FFFFFF"/>
          <w:spacing w:val="-1"/>
          <w:w w:val="111"/>
          <w:position w:val="-1"/>
          <w:sz w:val="16"/>
          <w:szCs w:val="16"/>
          <w:lang w:val="es-CO"/>
        </w:rPr>
        <w:t>M</w:t>
      </w:r>
      <w:r w:rsidRPr="00B765CD">
        <w:rPr>
          <w:rFonts w:ascii="Verdana" w:hAnsi="Verdana" w:cs="Verdana"/>
          <w:color w:val="FFFFFF"/>
          <w:w w:val="111"/>
          <w:position w:val="-1"/>
          <w:sz w:val="16"/>
          <w:szCs w:val="16"/>
          <w:lang w:val="es-CO"/>
        </w:rPr>
        <w:t>B</w:t>
      </w:r>
      <w:r w:rsidRPr="00B765CD">
        <w:rPr>
          <w:rFonts w:ascii="Verdana" w:hAnsi="Verdana" w:cs="Verdana"/>
          <w:color w:val="FFFFFF"/>
          <w:spacing w:val="-1"/>
          <w:w w:val="111"/>
          <w:position w:val="-1"/>
          <w:sz w:val="16"/>
          <w:szCs w:val="16"/>
          <w:lang w:val="es-CO"/>
        </w:rPr>
        <w:t>R</w:t>
      </w:r>
      <w:r w:rsidRPr="00B765CD">
        <w:rPr>
          <w:rFonts w:ascii="Verdana" w:hAnsi="Verdana" w:cs="Verdana"/>
          <w:color w:val="FFFFFF"/>
          <w:w w:val="111"/>
          <w:position w:val="-1"/>
          <w:sz w:val="16"/>
          <w:szCs w:val="16"/>
          <w:lang w:val="es-CO"/>
        </w:rPr>
        <w:t>E</w:t>
      </w:r>
      <w:r w:rsidRPr="00B765CD">
        <w:rPr>
          <w:rFonts w:ascii="Verdana" w:hAnsi="Verdana" w:cs="Verdana"/>
          <w:color w:val="FFFFFF"/>
          <w:spacing w:val="-7"/>
          <w:w w:val="111"/>
          <w:position w:val="-1"/>
          <w:sz w:val="16"/>
          <w:szCs w:val="16"/>
          <w:lang w:val="es-CO"/>
        </w:rPr>
        <w:t xml:space="preserve"> </w:t>
      </w:r>
      <w:r w:rsidRPr="00B765CD">
        <w:rPr>
          <w:rFonts w:ascii="Verdana" w:hAnsi="Verdana" w:cs="Verdana"/>
          <w:color w:val="FFFFFF"/>
          <w:spacing w:val="1"/>
          <w:position w:val="-1"/>
          <w:sz w:val="16"/>
          <w:szCs w:val="16"/>
          <w:lang w:val="es-CO"/>
        </w:rPr>
        <w:t>DE</w:t>
      </w:r>
      <w:r w:rsidRPr="00B765CD">
        <w:rPr>
          <w:rFonts w:ascii="Verdana" w:hAnsi="Verdana" w:cs="Verdana"/>
          <w:color w:val="FFFFFF"/>
          <w:position w:val="-1"/>
          <w:sz w:val="16"/>
          <w:szCs w:val="16"/>
          <w:lang w:val="es-CO"/>
        </w:rPr>
        <w:t>L</w:t>
      </w:r>
      <w:r w:rsidRPr="00B765CD">
        <w:rPr>
          <w:rFonts w:ascii="Verdana" w:hAnsi="Verdana" w:cs="Verdana"/>
          <w:color w:val="FFFFFF"/>
          <w:spacing w:val="29"/>
          <w:position w:val="-1"/>
          <w:sz w:val="16"/>
          <w:szCs w:val="16"/>
          <w:lang w:val="es-CO"/>
        </w:rPr>
        <w:t xml:space="preserve"> </w:t>
      </w:r>
      <w:r w:rsidRPr="00B765CD">
        <w:rPr>
          <w:rFonts w:ascii="Verdana" w:hAnsi="Verdana" w:cs="Verdana"/>
          <w:color w:val="FFFFFF"/>
          <w:w w:val="110"/>
          <w:position w:val="-1"/>
          <w:lang w:val="es-CO"/>
        </w:rPr>
        <w:t>P</w:t>
      </w:r>
      <w:r w:rsidRPr="00B765CD">
        <w:rPr>
          <w:rFonts w:ascii="Verdana" w:hAnsi="Verdana" w:cs="Verdana"/>
          <w:color w:val="FFFFFF"/>
          <w:spacing w:val="-1"/>
          <w:w w:val="110"/>
          <w:position w:val="-1"/>
          <w:sz w:val="16"/>
          <w:szCs w:val="16"/>
          <w:lang w:val="es-CO"/>
        </w:rPr>
        <w:t>R</w:t>
      </w:r>
      <w:r w:rsidRPr="00B765CD">
        <w:rPr>
          <w:rFonts w:ascii="Verdana" w:hAnsi="Verdana" w:cs="Verdana"/>
          <w:color w:val="FFFFFF"/>
          <w:w w:val="110"/>
          <w:position w:val="-1"/>
          <w:sz w:val="16"/>
          <w:szCs w:val="16"/>
          <w:lang w:val="es-CO"/>
        </w:rPr>
        <w:t>O</w:t>
      </w:r>
      <w:r w:rsidRPr="00B765CD">
        <w:rPr>
          <w:rFonts w:ascii="Verdana" w:hAnsi="Verdana" w:cs="Verdana"/>
          <w:color w:val="FFFFFF"/>
          <w:spacing w:val="-1"/>
          <w:w w:val="110"/>
          <w:position w:val="-1"/>
          <w:sz w:val="16"/>
          <w:szCs w:val="16"/>
          <w:lang w:val="es-CO"/>
        </w:rPr>
        <w:t>Y</w:t>
      </w:r>
      <w:r w:rsidRPr="00B765CD">
        <w:rPr>
          <w:rFonts w:ascii="Verdana" w:hAnsi="Verdana" w:cs="Verdana"/>
          <w:color w:val="FFFFFF"/>
          <w:spacing w:val="1"/>
          <w:w w:val="110"/>
          <w:position w:val="-1"/>
          <w:sz w:val="16"/>
          <w:szCs w:val="16"/>
          <w:lang w:val="es-CO"/>
        </w:rPr>
        <w:t>E</w:t>
      </w:r>
      <w:r w:rsidRPr="00B765CD">
        <w:rPr>
          <w:rFonts w:ascii="Verdana" w:hAnsi="Verdana" w:cs="Verdana"/>
          <w:color w:val="FFFFFF"/>
          <w:spacing w:val="-1"/>
          <w:w w:val="110"/>
          <w:position w:val="-1"/>
          <w:sz w:val="16"/>
          <w:szCs w:val="16"/>
          <w:lang w:val="es-CO"/>
        </w:rPr>
        <w:t>C</w:t>
      </w:r>
      <w:r w:rsidRPr="00B765CD">
        <w:rPr>
          <w:rFonts w:ascii="Verdana" w:hAnsi="Verdana" w:cs="Verdana"/>
          <w:color w:val="FFFFFF"/>
          <w:spacing w:val="1"/>
          <w:w w:val="110"/>
          <w:position w:val="-1"/>
          <w:sz w:val="16"/>
          <w:szCs w:val="16"/>
          <w:lang w:val="es-CO"/>
        </w:rPr>
        <w:t>T</w:t>
      </w:r>
      <w:r w:rsidRPr="00B765CD">
        <w:rPr>
          <w:rFonts w:ascii="Verdana" w:hAnsi="Verdana" w:cs="Verdana"/>
          <w:color w:val="FFFFFF"/>
          <w:w w:val="110"/>
          <w:position w:val="-1"/>
          <w:sz w:val="16"/>
          <w:szCs w:val="16"/>
          <w:lang w:val="es-CO"/>
        </w:rPr>
        <w:t>O</w:t>
      </w:r>
      <w:r w:rsidRPr="00B765CD">
        <w:rPr>
          <w:rFonts w:ascii="Verdana" w:hAnsi="Verdana" w:cs="Verdana"/>
          <w:color w:val="FFFFFF"/>
          <w:spacing w:val="-65"/>
          <w:w w:val="110"/>
          <w:position w:val="-1"/>
          <w:sz w:val="16"/>
          <w:szCs w:val="16"/>
          <w:lang w:val="es-CO"/>
        </w:rPr>
        <w:t xml:space="preserve"> </w:t>
      </w:r>
      <w:r w:rsidRPr="00B765CD">
        <w:rPr>
          <w:rFonts w:ascii="Verdana" w:hAnsi="Verdana" w:cs="Verdana"/>
          <w:color w:val="FFFFFF"/>
          <w:position w:val="-1"/>
          <w:sz w:val="16"/>
          <w:szCs w:val="16"/>
          <w:lang w:val="es-CO"/>
        </w:rPr>
        <w:tab/>
      </w:r>
      <w:r w:rsidRPr="00B765CD">
        <w:rPr>
          <w:rFonts w:ascii="Verdana" w:hAnsi="Verdana" w:cs="Verdana"/>
          <w:color w:val="FFFFFF"/>
          <w:w w:val="110"/>
          <w:position w:val="-1"/>
          <w:lang w:val="es-CO"/>
        </w:rPr>
        <w:t>S</w:t>
      </w:r>
      <w:r w:rsidRPr="00B765CD">
        <w:rPr>
          <w:rFonts w:ascii="Verdana" w:hAnsi="Verdana" w:cs="Verdana"/>
          <w:color w:val="FFFFFF"/>
          <w:spacing w:val="1"/>
          <w:w w:val="110"/>
          <w:position w:val="-1"/>
          <w:sz w:val="16"/>
          <w:szCs w:val="16"/>
          <w:lang w:val="es-CO"/>
        </w:rPr>
        <w:t>I</w:t>
      </w:r>
      <w:r w:rsidRPr="00B765CD">
        <w:rPr>
          <w:rFonts w:ascii="Verdana" w:hAnsi="Verdana" w:cs="Verdana"/>
          <w:color w:val="FFFFFF"/>
          <w:spacing w:val="-1"/>
          <w:w w:val="110"/>
          <w:position w:val="-1"/>
          <w:sz w:val="16"/>
          <w:szCs w:val="16"/>
          <w:lang w:val="es-CO"/>
        </w:rPr>
        <w:t>G</w:t>
      </w:r>
      <w:r w:rsidRPr="00B765CD">
        <w:rPr>
          <w:rFonts w:ascii="Verdana" w:hAnsi="Verdana" w:cs="Verdana"/>
          <w:color w:val="FFFFFF"/>
          <w:spacing w:val="1"/>
          <w:w w:val="110"/>
          <w:position w:val="-1"/>
          <w:sz w:val="16"/>
          <w:szCs w:val="16"/>
          <w:lang w:val="es-CO"/>
        </w:rPr>
        <w:t>L</w:t>
      </w:r>
      <w:r w:rsidRPr="00B765CD">
        <w:rPr>
          <w:rFonts w:ascii="Verdana" w:hAnsi="Verdana" w:cs="Verdana"/>
          <w:color w:val="FFFFFF"/>
          <w:w w:val="110"/>
          <w:position w:val="-1"/>
          <w:sz w:val="16"/>
          <w:szCs w:val="16"/>
          <w:lang w:val="es-CO"/>
        </w:rPr>
        <w:t>AS</w:t>
      </w:r>
      <w:r w:rsidRPr="00B765CD">
        <w:rPr>
          <w:rFonts w:ascii="Verdana" w:hAnsi="Verdana" w:cs="Verdana"/>
          <w:color w:val="FFFFFF"/>
          <w:spacing w:val="-8"/>
          <w:w w:val="110"/>
          <w:position w:val="-1"/>
          <w:sz w:val="16"/>
          <w:szCs w:val="16"/>
          <w:lang w:val="es-CO"/>
        </w:rPr>
        <w:t xml:space="preserve"> </w:t>
      </w:r>
      <w:r w:rsidRPr="00B765CD">
        <w:rPr>
          <w:rFonts w:ascii="Verdana" w:hAnsi="Verdana" w:cs="Verdana"/>
          <w:color w:val="FFFFFF"/>
          <w:spacing w:val="1"/>
          <w:position w:val="-1"/>
          <w:sz w:val="16"/>
          <w:szCs w:val="16"/>
          <w:lang w:val="es-CO"/>
        </w:rPr>
        <w:t>DE</w:t>
      </w:r>
      <w:r w:rsidRPr="00B765CD">
        <w:rPr>
          <w:rFonts w:ascii="Verdana" w:hAnsi="Verdana" w:cs="Verdana"/>
          <w:color w:val="FFFFFF"/>
          <w:position w:val="-1"/>
          <w:sz w:val="16"/>
          <w:szCs w:val="16"/>
          <w:lang w:val="es-CO"/>
        </w:rPr>
        <w:t>L</w:t>
      </w:r>
      <w:r w:rsidRPr="00B765CD">
        <w:rPr>
          <w:rFonts w:ascii="Verdana" w:hAnsi="Verdana" w:cs="Verdana"/>
          <w:color w:val="FFFFFF"/>
          <w:spacing w:val="29"/>
          <w:position w:val="-1"/>
          <w:sz w:val="16"/>
          <w:szCs w:val="16"/>
          <w:lang w:val="es-CO"/>
        </w:rPr>
        <w:t xml:space="preserve"> </w:t>
      </w:r>
      <w:r w:rsidRPr="00B765CD">
        <w:rPr>
          <w:rFonts w:ascii="Verdana" w:hAnsi="Verdana" w:cs="Verdana"/>
          <w:color w:val="FFFFFF"/>
          <w:w w:val="120"/>
          <w:position w:val="-1"/>
          <w:lang w:val="es-CO"/>
        </w:rPr>
        <w:t>P</w:t>
      </w:r>
      <w:r w:rsidRPr="00B765CD">
        <w:rPr>
          <w:rFonts w:ascii="Verdana" w:hAnsi="Verdana" w:cs="Verdana"/>
          <w:color w:val="FFFFFF"/>
          <w:spacing w:val="-1"/>
          <w:w w:val="113"/>
          <w:position w:val="-1"/>
          <w:sz w:val="16"/>
          <w:szCs w:val="16"/>
          <w:lang w:val="es-CO"/>
        </w:rPr>
        <w:t>R</w:t>
      </w:r>
      <w:r w:rsidRPr="00B765CD">
        <w:rPr>
          <w:rFonts w:ascii="Verdana" w:hAnsi="Verdana" w:cs="Verdana"/>
          <w:color w:val="FFFFFF"/>
          <w:w w:val="108"/>
          <w:position w:val="-1"/>
          <w:sz w:val="16"/>
          <w:szCs w:val="16"/>
          <w:lang w:val="es-CO"/>
        </w:rPr>
        <w:t>O</w:t>
      </w:r>
      <w:r w:rsidRPr="00B765CD">
        <w:rPr>
          <w:rFonts w:ascii="Verdana" w:hAnsi="Verdana" w:cs="Verdana"/>
          <w:color w:val="FFFFFF"/>
          <w:spacing w:val="-1"/>
          <w:w w:val="120"/>
          <w:position w:val="-1"/>
          <w:sz w:val="16"/>
          <w:szCs w:val="16"/>
          <w:lang w:val="es-CO"/>
        </w:rPr>
        <w:t>Y</w:t>
      </w:r>
      <w:r w:rsidRPr="00B765CD">
        <w:rPr>
          <w:rFonts w:ascii="Verdana" w:hAnsi="Verdana" w:cs="Verdana"/>
          <w:color w:val="FFFFFF"/>
          <w:spacing w:val="1"/>
          <w:w w:val="108"/>
          <w:position w:val="-1"/>
          <w:sz w:val="16"/>
          <w:szCs w:val="16"/>
          <w:lang w:val="es-CO"/>
        </w:rPr>
        <w:t>E</w:t>
      </w:r>
      <w:r w:rsidRPr="00B765CD">
        <w:rPr>
          <w:rFonts w:ascii="Verdana" w:hAnsi="Verdana" w:cs="Verdana"/>
          <w:color w:val="FFFFFF"/>
          <w:spacing w:val="-1"/>
          <w:w w:val="104"/>
          <w:position w:val="-1"/>
          <w:sz w:val="16"/>
          <w:szCs w:val="16"/>
          <w:lang w:val="es-CO"/>
        </w:rPr>
        <w:t>C</w:t>
      </w:r>
      <w:r w:rsidRPr="00B765CD">
        <w:rPr>
          <w:rFonts w:ascii="Verdana" w:hAnsi="Verdana" w:cs="Verdana"/>
          <w:color w:val="FFFFFF"/>
          <w:spacing w:val="1"/>
          <w:w w:val="111"/>
          <w:position w:val="-1"/>
          <w:sz w:val="16"/>
          <w:szCs w:val="16"/>
          <w:lang w:val="es-CO"/>
        </w:rPr>
        <w:t>T</w:t>
      </w:r>
      <w:r w:rsidRPr="00B765CD">
        <w:rPr>
          <w:rFonts w:ascii="Verdana" w:hAnsi="Verdana" w:cs="Verdana"/>
          <w:color w:val="FFFFFF"/>
          <w:w w:val="108"/>
          <w:position w:val="-1"/>
          <w:sz w:val="16"/>
          <w:szCs w:val="16"/>
          <w:lang w:val="es-CO"/>
        </w:rPr>
        <w:t>O</w:t>
      </w:r>
    </w:p>
    <w:p w:rsidR="00FE3C7D" w:rsidRDefault="00FE3C7D" w:rsidP="00FE3C7D">
      <w:pPr>
        <w:widowControl w:val="0"/>
        <w:autoSpaceDE w:val="0"/>
        <w:autoSpaceDN w:val="0"/>
        <w:adjustRightInd w:val="0"/>
        <w:spacing w:before="6" w:line="160" w:lineRule="exact"/>
        <w:rPr>
          <w:rFonts w:cs="Verdana"/>
          <w:b/>
          <w:color w:val="000000"/>
          <w:lang w:val="es-CO"/>
        </w:rPr>
      </w:pPr>
    </w:p>
    <w:p w:rsidR="00FE3C7D" w:rsidRDefault="00FE3C7D" w:rsidP="00FE3C7D">
      <w:pPr>
        <w:widowControl w:val="0"/>
        <w:autoSpaceDE w:val="0"/>
        <w:autoSpaceDN w:val="0"/>
        <w:adjustRightInd w:val="0"/>
        <w:spacing w:before="6" w:line="160" w:lineRule="exact"/>
        <w:rPr>
          <w:rFonts w:cs="Arial"/>
          <w:b/>
          <w:lang w:val="es-CO"/>
        </w:rPr>
      </w:pPr>
      <w:r>
        <w:rPr>
          <w:rFonts w:cs="Verdana"/>
          <w:b/>
          <w:color w:val="000000"/>
          <w:lang w:val="es-CO"/>
        </w:rPr>
        <w:t xml:space="preserve">   </w:t>
      </w:r>
      <w:r w:rsidRPr="0035250B">
        <w:rPr>
          <w:rFonts w:cs="Arial"/>
          <w:b/>
          <w:lang w:val="es-CO"/>
        </w:rPr>
        <w:t>Centralización de Gestión de Proveedores Administrativos</w:t>
      </w:r>
      <w:r>
        <w:rPr>
          <w:rFonts w:cs="Arial"/>
          <w:b/>
          <w:lang w:val="es-CO"/>
        </w:rPr>
        <w:t xml:space="preserve">            CGPA</w:t>
      </w:r>
    </w:p>
    <w:p w:rsidR="00FE3C7D" w:rsidRPr="001B05FC" w:rsidRDefault="00FE3C7D" w:rsidP="00FE3C7D">
      <w:pPr>
        <w:widowControl w:val="0"/>
        <w:autoSpaceDE w:val="0"/>
        <w:autoSpaceDN w:val="0"/>
        <w:adjustRightInd w:val="0"/>
        <w:spacing w:before="6" w:line="160" w:lineRule="exact"/>
        <w:rPr>
          <w:rFonts w:cs="Verdana"/>
          <w:b/>
          <w:color w:val="000000"/>
          <w:lang w:val="es-CO"/>
        </w:rPr>
      </w:pPr>
    </w:p>
    <w:p w:rsidR="00FE3C7D" w:rsidRPr="00B765CD" w:rsidRDefault="00FE3C7D" w:rsidP="00FE3C7D">
      <w:pPr>
        <w:widowControl w:val="0"/>
        <w:autoSpaceDE w:val="0"/>
        <w:autoSpaceDN w:val="0"/>
        <w:adjustRightInd w:val="0"/>
        <w:spacing w:line="200" w:lineRule="exact"/>
        <w:rPr>
          <w:rFonts w:ascii="Verdana" w:hAnsi="Verdana" w:cs="Verdana"/>
          <w:color w:val="000000"/>
          <w:lang w:val="es-CO"/>
        </w:rPr>
      </w:pPr>
    </w:p>
    <w:tbl>
      <w:tblPr>
        <w:tblW w:w="0" w:type="auto"/>
        <w:tblInd w:w="112" w:type="dxa"/>
        <w:tblLayout w:type="fixed"/>
        <w:tblCellMar>
          <w:left w:w="0" w:type="dxa"/>
          <w:right w:w="0" w:type="dxa"/>
        </w:tblCellMar>
        <w:tblLook w:val="0000" w:firstRow="0" w:lastRow="0" w:firstColumn="0" w:lastColumn="0" w:noHBand="0" w:noVBand="0"/>
      </w:tblPr>
      <w:tblGrid>
        <w:gridCol w:w="4224"/>
        <w:gridCol w:w="4493"/>
      </w:tblGrid>
      <w:tr w:rsidR="00FE3C7D" w:rsidRPr="00B765CD" w:rsidTr="00322AAE">
        <w:trPr>
          <w:trHeight w:hRule="exact" w:val="250"/>
        </w:trPr>
        <w:tc>
          <w:tcPr>
            <w:tcW w:w="8717" w:type="dxa"/>
            <w:gridSpan w:val="2"/>
            <w:tcBorders>
              <w:top w:val="single" w:sz="4" w:space="0" w:color="000000"/>
              <w:left w:val="single" w:sz="26" w:space="0" w:color="5F5F5F"/>
              <w:bottom w:val="single" w:sz="4" w:space="0" w:color="000000"/>
              <w:right w:val="single" w:sz="26" w:space="0" w:color="5F5F5F"/>
            </w:tcBorders>
            <w:shd w:val="clear" w:color="auto" w:fill="5F5F5F"/>
          </w:tcPr>
          <w:p w:rsidR="00FE3C7D" w:rsidRPr="00B765CD" w:rsidRDefault="00FE3C7D" w:rsidP="00322AAE">
            <w:pPr>
              <w:widowControl w:val="0"/>
              <w:autoSpaceDE w:val="0"/>
              <w:autoSpaceDN w:val="0"/>
              <w:adjustRightInd w:val="0"/>
              <w:spacing w:line="238" w:lineRule="exact"/>
              <w:ind w:left="37"/>
              <w:rPr>
                <w:sz w:val="24"/>
                <w:szCs w:val="24"/>
                <w:lang w:val="es-CO"/>
              </w:rPr>
            </w:pPr>
            <w:r w:rsidRPr="00B765CD">
              <w:rPr>
                <w:rFonts w:ascii="Verdana" w:hAnsi="Verdana" w:cs="Verdana"/>
                <w:color w:val="FFFFFF"/>
                <w:w w:val="111"/>
                <w:position w:val="-1"/>
                <w:lang w:val="es-CO"/>
              </w:rPr>
              <w:t>D</w:t>
            </w:r>
            <w:r w:rsidRPr="00B765CD">
              <w:rPr>
                <w:rFonts w:ascii="Verdana" w:hAnsi="Verdana" w:cs="Verdana"/>
                <w:color w:val="FFFFFF"/>
                <w:spacing w:val="1"/>
                <w:w w:val="111"/>
                <w:position w:val="-1"/>
                <w:sz w:val="16"/>
                <w:szCs w:val="16"/>
                <w:lang w:val="es-CO"/>
              </w:rPr>
              <w:t>ES</w:t>
            </w:r>
            <w:r w:rsidRPr="00B765CD">
              <w:rPr>
                <w:rFonts w:ascii="Verdana" w:hAnsi="Verdana" w:cs="Verdana"/>
                <w:color w:val="FFFFFF"/>
                <w:spacing w:val="-1"/>
                <w:w w:val="111"/>
                <w:position w:val="-1"/>
                <w:sz w:val="16"/>
                <w:szCs w:val="16"/>
                <w:lang w:val="es-CO"/>
              </w:rPr>
              <w:t>CR</w:t>
            </w:r>
            <w:r w:rsidRPr="00B765CD">
              <w:rPr>
                <w:rFonts w:ascii="Verdana" w:hAnsi="Verdana" w:cs="Verdana"/>
                <w:color w:val="FFFFFF"/>
                <w:spacing w:val="1"/>
                <w:w w:val="111"/>
                <w:position w:val="-1"/>
                <w:sz w:val="16"/>
                <w:szCs w:val="16"/>
                <w:lang w:val="es-CO"/>
              </w:rPr>
              <w:t>I</w:t>
            </w:r>
            <w:r w:rsidRPr="00B765CD">
              <w:rPr>
                <w:rFonts w:ascii="Verdana" w:hAnsi="Verdana" w:cs="Verdana"/>
                <w:color w:val="FFFFFF"/>
                <w:w w:val="111"/>
                <w:position w:val="-1"/>
                <w:sz w:val="16"/>
                <w:szCs w:val="16"/>
                <w:lang w:val="es-CO"/>
              </w:rPr>
              <w:t>P</w:t>
            </w:r>
            <w:r w:rsidRPr="00B765CD">
              <w:rPr>
                <w:rFonts w:ascii="Verdana" w:hAnsi="Verdana" w:cs="Verdana"/>
                <w:color w:val="FFFFFF"/>
                <w:spacing w:val="-1"/>
                <w:w w:val="111"/>
                <w:position w:val="-1"/>
                <w:sz w:val="16"/>
                <w:szCs w:val="16"/>
                <w:lang w:val="es-CO"/>
              </w:rPr>
              <w:t>C</w:t>
            </w:r>
            <w:r w:rsidRPr="00B765CD">
              <w:rPr>
                <w:rFonts w:ascii="Verdana" w:hAnsi="Verdana" w:cs="Verdana"/>
                <w:color w:val="FFFFFF"/>
                <w:spacing w:val="1"/>
                <w:w w:val="111"/>
                <w:position w:val="-1"/>
                <w:sz w:val="16"/>
                <w:szCs w:val="16"/>
                <w:lang w:val="es-CO"/>
              </w:rPr>
              <w:t>I</w:t>
            </w:r>
            <w:r w:rsidRPr="00B765CD">
              <w:rPr>
                <w:rFonts w:ascii="Verdana" w:hAnsi="Verdana" w:cs="Verdana"/>
                <w:color w:val="FFFFFF"/>
                <w:w w:val="111"/>
                <w:position w:val="-1"/>
                <w:sz w:val="16"/>
                <w:szCs w:val="16"/>
                <w:lang w:val="es-CO"/>
              </w:rPr>
              <w:t>ÓN</w:t>
            </w:r>
            <w:r w:rsidRPr="00B765CD">
              <w:rPr>
                <w:rFonts w:ascii="Verdana" w:hAnsi="Verdana" w:cs="Verdana"/>
                <w:color w:val="FFFFFF"/>
                <w:spacing w:val="-5"/>
                <w:w w:val="111"/>
                <w:position w:val="-1"/>
                <w:sz w:val="16"/>
                <w:szCs w:val="16"/>
                <w:lang w:val="es-CO"/>
              </w:rPr>
              <w:t xml:space="preserve"> </w:t>
            </w:r>
            <w:r w:rsidRPr="00B765CD">
              <w:rPr>
                <w:rFonts w:ascii="Verdana" w:hAnsi="Verdana" w:cs="Verdana"/>
                <w:color w:val="FFFFFF"/>
                <w:spacing w:val="1"/>
                <w:position w:val="-1"/>
                <w:sz w:val="16"/>
                <w:szCs w:val="16"/>
                <w:lang w:val="es-CO"/>
              </w:rPr>
              <w:t>DE</w:t>
            </w:r>
            <w:r w:rsidRPr="00B765CD">
              <w:rPr>
                <w:rFonts w:ascii="Verdana" w:hAnsi="Verdana" w:cs="Verdana"/>
                <w:color w:val="FFFFFF"/>
                <w:position w:val="-1"/>
                <w:sz w:val="16"/>
                <w:szCs w:val="16"/>
                <w:lang w:val="es-CO"/>
              </w:rPr>
              <w:t>L</w:t>
            </w:r>
            <w:r w:rsidRPr="00B765CD">
              <w:rPr>
                <w:rFonts w:ascii="Verdana" w:hAnsi="Verdana" w:cs="Verdana"/>
                <w:color w:val="FFFFFF"/>
                <w:spacing w:val="29"/>
                <w:position w:val="-1"/>
                <w:sz w:val="16"/>
                <w:szCs w:val="16"/>
                <w:lang w:val="es-CO"/>
              </w:rPr>
              <w:t xml:space="preserve"> </w:t>
            </w:r>
            <w:r w:rsidRPr="00B765CD">
              <w:rPr>
                <w:rFonts w:ascii="Verdana" w:hAnsi="Verdana" w:cs="Verdana"/>
                <w:color w:val="FFFFFF"/>
                <w:spacing w:val="-1"/>
                <w:w w:val="109"/>
                <w:position w:val="-1"/>
                <w:lang w:val="es-CO"/>
              </w:rPr>
              <w:t>A</w:t>
            </w:r>
            <w:r w:rsidRPr="00B765CD">
              <w:rPr>
                <w:rFonts w:ascii="Verdana" w:hAnsi="Verdana" w:cs="Verdana"/>
                <w:color w:val="FFFFFF"/>
                <w:spacing w:val="1"/>
                <w:w w:val="109"/>
                <w:position w:val="-1"/>
                <w:sz w:val="16"/>
                <w:szCs w:val="16"/>
                <w:lang w:val="es-CO"/>
              </w:rPr>
              <w:t>L</w:t>
            </w:r>
            <w:r w:rsidRPr="00B765CD">
              <w:rPr>
                <w:rFonts w:ascii="Verdana" w:hAnsi="Verdana" w:cs="Verdana"/>
                <w:color w:val="FFFFFF"/>
                <w:spacing w:val="-1"/>
                <w:w w:val="109"/>
                <w:position w:val="-1"/>
                <w:sz w:val="16"/>
                <w:szCs w:val="16"/>
                <w:lang w:val="es-CO"/>
              </w:rPr>
              <w:t>C</w:t>
            </w:r>
            <w:r w:rsidRPr="00B765CD">
              <w:rPr>
                <w:rFonts w:ascii="Verdana" w:hAnsi="Verdana" w:cs="Verdana"/>
                <w:color w:val="FFFFFF"/>
                <w:w w:val="109"/>
                <w:position w:val="-1"/>
                <w:sz w:val="16"/>
                <w:szCs w:val="16"/>
                <w:lang w:val="es-CO"/>
              </w:rPr>
              <w:t>A</w:t>
            </w:r>
            <w:r w:rsidRPr="00B765CD">
              <w:rPr>
                <w:rFonts w:ascii="Verdana" w:hAnsi="Verdana" w:cs="Verdana"/>
                <w:color w:val="FFFFFF"/>
                <w:spacing w:val="1"/>
                <w:w w:val="109"/>
                <w:position w:val="-1"/>
                <w:sz w:val="16"/>
                <w:szCs w:val="16"/>
                <w:lang w:val="es-CO"/>
              </w:rPr>
              <w:t>N</w:t>
            </w:r>
            <w:r w:rsidRPr="00B765CD">
              <w:rPr>
                <w:rFonts w:ascii="Verdana" w:hAnsi="Verdana" w:cs="Verdana"/>
                <w:color w:val="FFFFFF"/>
                <w:spacing w:val="-1"/>
                <w:w w:val="109"/>
                <w:position w:val="-1"/>
                <w:sz w:val="16"/>
                <w:szCs w:val="16"/>
                <w:lang w:val="es-CO"/>
              </w:rPr>
              <w:t>C</w:t>
            </w:r>
            <w:r w:rsidRPr="00B765CD">
              <w:rPr>
                <w:rFonts w:ascii="Verdana" w:hAnsi="Verdana" w:cs="Verdana"/>
                <w:color w:val="FFFFFF"/>
                <w:w w:val="109"/>
                <w:position w:val="-1"/>
                <w:sz w:val="16"/>
                <w:szCs w:val="16"/>
                <w:lang w:val="es-CO"/>
              </w:rPr>
              <w:t>E</w:t>
            </w:r>
            <w:r w:rsidRPr="00B765CD">
              <w:rPr>
                <w:rFonts w:ascii="Verdana" w:hAnsi="Verdana" w:cs="Verdana"/>
                <w:color w:val="FFFFFF"/>
                <w:spacing w:val="2"/>
                <w:w w:val="109"/>
                <w:position w:val="-1"/>
                <w:sz w:val="16"/>
                <w:szCs w:val="16"/>
                <w:lang w:val="es-CO"/>
              </w:rPr>
              <w:t xml:space="preserve"> </w:t>
            </w:r>
            <w:r w:rsidRPr="00B765CD">
              <w:rPr>
                <w:rFonts w:ascii="Verdana" w:hAnsi="Verdana" w:cs="Verdana"/>
                <w:color w:val="FFFFFF"/>
                <w:spacing w:val="1"/>
                <w:position w:val="-1"/>
                <w:sz w:val="16"/>
                <w:szCs w:val="16"/>
                <w:lang w:val="es-CO"/>
              </w:rPr>
              <w:t>DE</w:t>
            </w:r>
            <w:r w:rsidRPr="00B765CD">
              <w:rPr>
                <w:rFonts w:ascii="Verdana" w:hAnsi="Verdana" w:cs="Verdana"/>
                <w:color w:val="FFFFFF"/>
                <w:position w:val="-1"/>
                <w:sz w:val="16"/>
                <w:szCs w:val="16"/>
                <w:lang w:val="es-CO"/>
              </w:rPr>
              <w:t>L</w:t>
            </w:r>
            <w:r w:rsidRPr="00B765CD">
              <w:rPr>
                <w:rFonts w:ascii="Verdana" w:hAnsi="Verdana" w:cs="Verdana"/>
                <w:color w:val="FFFFFF"/>
                <w:spacing w:val="29"/>
                <w:position w:val="-1"/>
                <w:sz w:val="16"/>
                <w:szCs w:val="16"/>
                <w:lang w:val="es-CO"/>
              </w:rPr>
              <w:t xml:space="preserve"> </w:t>
            </w:r>
            <w:r w:rsidRPr="00B765CD">
              <w:rPr>
                <w:rFonts w:ascii="Verdana" w:hAnsi="Verdana" w:cs="Verdana"/>
                <w:color w:val="FFFFFF"/>
                <w:w w:val="120"/>
                <w:position w:val="-1"/>
                <w:lang w:val="es-CO"/>
              </w:rPr>
              <w:t>P</w:t>
            </w:r>
            <w:r w:rsidRPr="00B765CD">
              <w:rPr>
                <w:rFonts w:ascii="Verdana" w:hAnsi="Verdana" w:cs="Verdana"/>
                <w:color w:val="FFFFFF"/>
                <w:spacing w:val="-1"/>
                <w:w w:val="113"/>
                <w:position w:val="-1"/>
                <w:sz w:val="16"/>
                <w:szCs w:val="16"/>
                <w:lang w:val="es-CO"/>
              </w:rPr>
              <w:t>R</w:t>
            </w:r>
            <w:r w:rsidRPr="00B765CD">
              <w:rPr>
                <w:rFonts w:ascii="Verdana" w:hAnsi="Verdana" w:cs="Verdana"/>
                <w:color w:val="FFFFFF"/>
                <w:w w:val="108"/>
                <w:position w:val="-1"/>
                <w:sz w:val="16"/>
                <w:szCs w:val="16"/>
                <w:lang w:val="es-CO"/>
              </w:rPr>
              <w:t>O</w:t>
            </w:r>
            <w:r w:rsidRPr="00B765CD">
              <w:rPr>
                <w:rFonts w:ascii="Verdana" w:hAnsi="Verdana" w:cs="Verdana"/>
                <w:color w:val="FFFFFF"/>
                <w:spacing w:val="1"/>
                <w:w w:val="108"/>
                <w:position w:val="-1"/>
                <w:sz w:val="16"/>
                <w:szCs w:val="16"/>
                <w:lang w:val="es-CO"/>
              </w:rPr>
              <w:t>D</w:t>
            </w:r>
            <w:r w:rsidRPr="00B765CD">
              <w:rPr>
                <w:rFonts w:ascii="Verdana" w:hAnsi="Verdana" w:cs="Verdana"/>
                <w:color w:val="FFFFFF"/>
                <w:spacing w:val="-1"/>
                <w:w w:val="111"/>
                <w:position w:val="-1"/>
                <w:sz w:val="16"/>
                <w:szCs w:val="16"/>
                <w:lang w:val="es-CO"/>
              </w:rPr>
              <w:t>U</w:t>
            </w:r>
            <w:r w:rsidRPr="00B765CD">
              <w:rPr>
                <w:rFonts w:ascii="Verdana" w:hAnsi="Verdana" w:cs="Verdana"/>
                <w:color w:val="FFFFFF"/>
                <w:spacing w:val="-1"/>
                <w:w w:val="104"/>
                <w:position w:val="-1"/>
                <w:sz w:val="16"/>
                <w:szCs w:val="16"/>
                <w:lang w:val="es-CO"/>
              </w:rPr>
              <w:t>C</w:t>
            </w:r>
            <w:r w:rsidRPr="00B765CD">
              <w:rPr>
                <w:rFonts w:ascii="Verdana" w:hAnsi="Verdana" w:cs="Verdana"/>
                <w:color w:val="FFFFFF"/>
                <w:spacing w:val="1"/>
                <w:w w:val="111"/>
                <w:position w:val="-1"/>
                <w:sz w:val="16"/>
                <w:szCs w:val="16"/>
                <w:lang w:val="es-CO"/>
              </w:rPr>
              <w:t>T</w:t>
            </w:r>
            <w:r w:rsidRPr="00B765CD">
              <w:rPr>
                <w:rFonts w:ascii="Verdana" w:hAnsi="Verdana" w:cs="Verdana"/>
                <w:color w:val="FFFFFF"/>
                <w:w w:val="108"/>
                <w:position w:val="-1"/>
                <w:sz w:val="16"/>
                <w:szCs w:val="16"/>
                <w:lang w:val="es-CO"/>
              </w:rPr>
              <w:t>O</w:t>
            </w:r>
          </w:p>
        </w:tc>
      </w:tr>
      <w:tr w:rsidR="00FE3C7D" w:rsidRPr="00B765CD" w:rsidTr="00322AAE">
        <w:trPr>
          <w:trHeight w:hRule="exact" w:val="804"/>
        </w:trPr>
        <w:tc>
          <w:tcPr>
            <w:tcW w:w="4224" w:type="dxa"/>
            <w:tcBorders>
              <w:top w:val="single" w:sz="4" w:space="0" w:color="000000"/>
              <w:left w:val="single" w:sz="4" w:space="0" w:color="000000"/>
              <w:bottom w:val="single" w:sz="4" w:space="0" w:color="000000"/>
              <w:right w:val="single" w:sz="4" w:space="0" w:color="000000"/>
            </w:tcBorders>
            <w:shd w:val="clear" w:color="auto" w:fill="E0E0E0"/>
          </w:tcPr>
          <w:p w:rsidR="00FE3C7D" w:rsidRPr="00B765CD" w:rsidRDefault="00FE3C7D" w:rsidP="00322AAE">
            <w:pPr>
              <w:widowControl w:val="0"/>
              <w:autoSpaceDE w:val="0"/>
              <w:autoSpaceDN w:val="0"/>
              <w:adjustRightInd w:val="0"/>
              <w:spacing w:line="251" w:lineRule="auto"/>
              <w:ind w:left="64" w:right="33"/>
              <w:jc w:val="both"/>
              <w:rPr>
                <w:sz w:val="24"/>
                <w:szCs w:val="24"/>
                <w:lang w:val="es-CO"/>
              </w:rPr>
            </w:pPr>
            <w:r w:rsidRPr="00B765CD">
              <w:rPr>
                <w:rFonts w:ascii="Verdana" w:hAnsi="Verdana" w:cs="Verdana"/>
                <w:spacing w:val="1"/>
                <w:w w:val="112"/>
                <w:sz w:val="18"/>
                <w:szCs w:val="18"/>
                <w:lang w:val="es-CO"/>
              </w:rPr>
              <w:t>R</w:t>
            </w:r>
            <w:r w:rsidRPr="00B765CD">
              <w:rPr>
                <w:rFonts w:ascii="Verdana" w:hAnsi="Verdana" w:cs="Verdana"/>
                <w:spacing w:val="1"/>
                <w:w w:val="107"/>
                <w:sz w:val="14"/>
                <w:szCs w:val="14"/>
                <w:lang w:val="es-CO"/>
              </w:rPr>
              <w:t>E</w:t>
            </w:r>
            <w:r w:rsidRPr="00B765CD">
              <w:rPr>
                <w:rFonts w:ascii="Verdana" w:hAnsi="Verdana" w:cs="Verdana"/>
                <w:spacing w:val="-1"/>
                <w:w w:val="107"/>
                <w:sz w:val="14"/>
                <w:szCs w:val="14"/>
                <w:lang w:val="es-CO"/>
              </w:rPr>
              <w:t>Q</w:t>
            </w:r>
            <w:r w:rsidRPr="00B765CD">
              <w:rPr>
                <w:rFonts w:ascii="Verdana" w:hAnsi="Verdana" w:cs="Verdana"/>
                <w:w w:val="110"/>
                <w:sz w:val="14"/>
                <w:szCs w:val="14"/>
                <w:lang w:val="es-CO"/>
              </w:rPr>
              <w:t>U</w:t>
            </w:r>
            <w:r w:rsidRPr="00B765CD">
              <w:rPr>
                <w:rFonts w:ascii="Verdana" w:hAnsi="Verdana" w:cs="Verdana"/>
                <w:spacing w:val="1"/>
                <w:w w:val="129"/>
                <w:sz w:val="14"/>
                <w:szCs w:val="14"/>
                <w:lang w:val="es-CO"/>
              </w:rPr>
              <w:t>I</w:t>
            </w:r>
            <w:r w:rsidRPr="00B765CD">
              <w:rPr>
                <w:rFonts w:ascii="Verdana" w:hAnsi="Verdana" w:cs="Verdana"/>
                <w:spacing w:val="-1"/>
                <w:w w:val="103"/>
                <w:sz w:val="14"/>
                <w:szCs w:val="14"/>
                <w:lang w:val="es-CO"/>
              </w:rPr>
              <w:t>S</w:t>
            </w:r>
            <w:r w:rsidRPr="00B765CD">
              <w:rPr>
                <w:rFonts w:ascii="Verdana" w:hAnsi="Verdana" w:cs="Verdana"/>
                <w:spacing w:val="1"/>
                <w:w w:val="129"/>
                <w:sz w:val="14"/>
                <w:szCs w:val="14"/>
                <w:lang w:val="es-CO"/>
              </w:rPr>
              <w:t>I</w:t>
            </w:r>
            <w:r w:rsidRPr="00B765CD">
              <w:rPr>
                <w:rFonts w:ascii="Verdana" w:hAnsi="Verdana" w:cs="Verdana"/>
                <w:spacing w:val="1"/>
                <w:w w:val="109"/>
                <w:sz w:val="14"/>
                <w:szCs w:val="14"/>
                <w:lang w:val="es-CO"/>
              </w:rPr>
              <w:t>T</w:t>
            </w:r>
            <w:r w:rsidRPr="00B765CD">
              <w:rPr>
                <w:rFonts w:ascii="Verdana" w:hAnsi="Verdana" w:cs="Verdana"/>
                <w:spacing w:val="-1"/>
                <w:w w:val="107"/>
                <w:sz w:val="14"/>
                <w:szCs w:val="14"/>
                <w:lang w:val="es-CO"/>
              </w:rPr>
              <w:t>O</w:t>
            </w:r>
            <w:r w:rsidRPr="00B765CD">
              <w:rPr>
                <w:rFonts w:ascii="Verdana" w:hAnsi="Verdana" w:cs="Verdana"/>
                <w:w w:val="103"/>
                <w:sz w:val="14"/>
                <w:szCs w:val="14"/>
                <w:lang w:val="es-CO"/>
              </w:rPr>
              <w:t>S</w:t>
            </w:r>
            <w:r w:rsidRPr="00B765CD">
              <w:rPr>
                <w:rFonts w:ascii="Verdana" w:hAnsi="Verdana" w:cs="Verdana"/>
                <w:w w:val="88"/>
                <w:sz w:val="18"/>
                <w:szCs w:val="18"/>
                <w:lang w:val="es-CO"/>
              </w:rPr>
              <w:t xml:space="preserve">: </w:t>
            </w:r>
            <w:r w:rsidRPr="00B765CD">
              <w:rPr>
                <w:rFonts w:ascii="Verdana" w:hAnsi="Verdana" w:cs="Verdana"/>
                <w:spacing w:val="1"/>
                <w:sz w:val="16"/>
                <w:szCs w:val="16"/>
                <w:lang w:val="es-CO"/>
              </w:rPr>
              <w:t>C</w:t>
            </w:r>
            <w:r w:rsidRPr="00B765CD">
              <w:rPr>
                <w:rFonts w:ascii="Verdana" w:hAnsi="Verdana" w:cs="Verdana"/>
                <w:spacing w:val="1"/>
                <w:sz w:val="13"/>
                <w:szCs w:val="13"/>
                <w:lang w:val="es-CO"/>
              </w:rPr>
              <w:t>O</w:t>
            </w:r>
            <w:r w:rsidRPr="00B765CD">
              <w:rPr>
                <w:rFonts w:ascii="Verdana" w:hAnsi="Verdana" w:cs="Verdana"/>
                <w:spacing w:val="-1"/>
                <w:sz w:val="13"/>
                <w:szCs w:val="13"/>
                <w:lang w:val="es-CO"/>
              </w:rPr>
              <w:t>ND</w:t>
            </w:r>
            <w:r w:rsidRPr="00B765CD">
              <w:rPr>
                <w:rFonts w:ascii="Verdana" w:hAnsi="Verdana" w:cs="Verdana"/>
                <w:spacing w:val="1"/>
                <w:sz w:val="13"/>
                <w:szCs w:val="13"/>
                <w:lang w:val="es-CO"/>
              </w:rPr>
              <w:t>ICIO</w:t>
            </w:r>
            <w:r w:rsidRPr="00B765CD">
              <w:rPr>
                <w:rFonts w:ascii="Verdana" w:hAnsi="Verdana" w:cs="Verdana"/>
                <w:spacing w:val="-1"/>
                <w:sz w:val="13"/>
                <w:szCs w:val="13"/>
                <w:lang w:val="es-CO"/>
              </w:rPr>
              <w:t>N</w:t>
            </w:r>
            <w:r w:rsidRPr="00B765CD">
              <w:rPr>
                <w:rFonts w:ascii="Verdana" w:hAnsi="Verdana" w:cs="Verdana"/>
                <w:sz w:val="13"/>
                <w:szCs w:val="13"/>
                <w:lang w:val="es-CO"/>
              </w:rPr>
              <w:t>ES</w:t>
            </w:r>
            <w:r w:rsidRPr="00B765CD">
              <w:rPr>
                <w:rFonts w:ascii="Verdana" w:hAnsi="Verdana" w:cs="Verdana"/>
                <w:spacing w:val="8"/>
                <w:sz w:val="13"/>
                <w:szCs w:val="13"/>
                <w:lang w:val="es-CO"/>
              </w:rPr>
              <w:t xml:space="preserve"> </w:t>
            </w:r>
            <w:r w:rsidRPr="00B765CD">
              <w:rPr>
                <w:rFonts w:ascii="Verdana" w:hAnsi="Verdana" w:cs="Verdana"/>
                <w:sz w:val="13"/>
                <w:szCs w:val="13"/>
                <w:lang w:val="es-CO"/>
              </w:rPr>
              <w:t>O</w:t>
            </w:r>
            <w:r w:rsidRPr="00B765CD">
              <w:rPr>
                <w:rFonts w:ascii="Verdana" w:hAnsi="Verdana" w:cs="Verdana"/>
                <w:spacing w:val="18"/>
                <w:sz w:val="13"/>
                <w:szCs w:val="13"/>
                <w:lang w:val="es-CO"/>
              </w:rPr>
              <w:t xml:space="preserve"> </w:t>
            </w:r>
            <w:r w:rsidRPr="00B765CD">
              <w:rPr>
                <w:rFonts w:ascii="Verdana" w:hAnsi="Verdana" w:cs="Verdana"/>
                <w:spacing w:val="1"/>
                <w:sz w:val="13"/>
                <w:szCs w:val="13"/>
                <w:lang w:val="es-CO"/>
              </w:rPr>
              <w:t>C</w:t>
            </w:r>
            <w:r w:rsidRPr="00B765CD">
              <w:rPr>
                <w:rFonts w:ascii="Verdana" w:hAnsi="Verdana" w:cs="Verdana"/>
                <w:sz w:val="13"/>
                <w:szCs w:val="13"/>
                <w:lang w:val="es-CO"/>
              </w:rPr>
              <w:t>A</w:t>
            </w:r>
            <w:r w:rsidRPr="00B765CD">
              <w:rPr>
                <w:rFonts w:ascii="Verdana" w:hAnsi="Verdana" w:cs="Verdana"/>
                <w:spacing w:val="1"/>
                <w:sz w:val="13"/>
                <w:szCs w:val="13"/>
                <w:lang w:val="es-CO"/>
              </w:rPr>
              <w:t>P</w:t>
            </w:r>
            <w:r w:rsidRPr="00B765CD">
              <w:rPr>
                <w:rFonts w:ascii="Verdana" w:hAnsi="Verdana" w:cs="Verdana"/>
                <w:sz w:val="13"/>
                <w:szCs w:val="13"/>
                <w:lang w:val="es-CO"/>
              </w:rPr>
              <w:t>A</w:t>
            </w:r>
            <w:r w:rsidRPr="00B765CD">
              <w:rPr>
                <w:rFonts w:ascii="Verdana" w:hAnsi="Verdana" w:cs="Verdana"/>
                <w:spacing w:val="1"/>
                <w:sz w:val="13"/>
                <w:szCs w:val="13"/>
                <w:lang w:val="es-CO"/>
              </w:rPr>
              <w:t>CI</w:t>
            </w:r>
            <w:r w:rsidRPr="00B765CD">
              <w:rPr>
                <w:rFonts w:ascii="Verdana" w:hAnsi="Verdana" w:cs="Verdana"/>
                <w:spacing w:val="-1"/>
                <w:sz w:val="13"/>
                <w:szCs w:val="13"/>
                <w:lang w:val="es-CO"/>
              </w:rPr>
              <w:t>D</w:t>
            </w:r>
            <w:r w:rsidRPr="00B765CD">
              <w:rPr>
                <w:rFonts w:ascii="Verdana" w:hAnsi="Verdana" w:cs="Verdana"/>
                <w:sz w:val="13"/>
                <w:szCs w:val="13"/>
                <w:lang w:val="es-CO"/>
              </w:rPr>
              <w:t>A</w:t>
            </w:r>
            <w:r w:rsidRPr="00B765CD">
              <w:rPr>
                <w:rFonts w:ascii="Verdana" w:hAnsi="Verdana" w:cs="Verdana"/>
                <w:spacing w:val="-1"/>
                <w:sz w:val="13"/>
                <w:szCs w:val="13"/>
                <w:lang w:val="es-CO"/>
              </w:rPr>
              <w:t>D</w:t>
            </w:r>
            <w:r w:rsidRPr="00B765CD">
              <w:rPr>
                <w:rFonts w:ascii="Verdana" w:hAnsi="Verdana" w:cs="Verdana"/>
                <w:sz w:val="13"/>
                <w:szCs w:val="13"/>
                <w:lang w:val="es-CO"/>
              </w:rPr>
              <w:t>ES</w:t>
            </w:r>
            <w:r w:rsidRPr="00B765CD">
              <w:rPr>
                <w:rFonts w:ascii="Verdana" w:hAnsi="Verdana" w:cs="Verdana"/>
                <w:spacing w:val="16"/>
                <w:sz w:val="13"/>
                <w:szCs w:val="13"/>
                <w:lang w:val="es-CO"/>
              </w:rPr>
              <w:t xml:space="preserve"> </w:t>
            </w:r>
            <w:r w:rsidRPr="00B765CD">
              <w:rPr>
                <w:rFonts w:ascii="Verdana" w:hAnsi="Verdana" w:cs="Verdana"/>
                <w:spacing w:val="1"/>
                <w:sz w:val="13"/>
                <w:szCs w:val="13"/>
                <w:lang w:val="es-CO"/>
              </w:rPr>
              <w:t>QU</w:t>
            </w:r>
            <w:r w:rsidRPr="00B765CD">
              <w:rPr>
                <w:rFonts w:ascii="Verdana" w:hAnsi="Verdana" w:cs="Verdana"/>
                <w:sz w:val="13"/>
                <w:szCs w:val="13"/>
                <w:lang w:val="es-CO"/>
              </w:rPr>
              <w:t>E</w:t>
            </w:r>
            <w:r w:rsidRPr="00B765CD">
              <w:rPr>
                <w:rFonts w:ascii="Verdana" w:hAnsi="Verdana" w:cs="Verdana"/>
                <w:spacing w:val="14"/>
                <w:sz w:val="13"/>
                <w:szCs w:val="13"/>
                <w:lang w:val="es-CO"/>
              </w:rPr>
              <w:t xml:space="preserve"> </w:t>
            </w:r>
            <w:r w:rsidRPr="00B765CD">
              <w:rPr>
                <w:rFonts w:ascii="Verdana" w:hAnsi="Verdana" w:cs="Verdana"/>
                <w:spacing w:val="-1"/>
                <w:sz w:val="13"/>
                <w:szCs w:val="13"/>
                <w:lang w:val="es-CO"/>
              </w:rPr>
              <w:t>D</w:t>
            </w:r>
            <w:r w:rsidRPr="00B765CD">
              <w:rPr>
                <w:rFonts w:ascii="Verdana" w:hAnsi="Verdana" w:cs="Verdana"/>
                <w:sz w:val="13"/>
                <w:szCs w:val="13"/>
                <w:lang w:val="es-CO"/>
              </w:rPr>
              <w:t>EBE</w:t>
            </w:r>
            <w:r w:rsidRPr="00B765CD">
              <w:rPr>
                <w:rFonts w:ascii="Verdana" w:hAnsi="Verdana" w:cs="Verdana"/>
                <w:spacing w:val="-2"/>
                <w:sz w:val="13"/>
                <w:szCs w:val="13"/>
                <w:lang w:val="es-CO"/>
              </w:rPr>
              <w:t xml:space="preserve"> </w:t>
            </w:r>
            <w:r w:rsidRPr="00B765CD">
              <w:rPr>
                <w:rFonts w:ascii="Verdana" w:hAnsi="Verdana" w:cs="Verdana"/>
                <w:spacing w:val="1"/>
                <w:sz w:val="13"/>
                <w:szCs w:val="13"/>
                <w:lang w:val="es-CO"/>
              </w:rPr>
              <w:t>PO</w:t>
            </w:r>
            <w:r w:rsidRPr="00B765CD">
              <w:rPr>
                <w:rFonts w:ascii="Verdana" w:hAnsi="Verdana" w:cs="Verdana"/>
                <w:sz w:val="13"/>
                <w:szCs w:val="13"/>
                <w:lang w:val="es-CO"/>
              </w:rPr>
              <w:t>SEER</w:t>
            </w:r>
            <w:r w:rsidRPr="00B765CD">
              <w:rPr>
                <w:rFonts w:ascii="Verdana" w:hAnsi="Verdana" w:cs="Verdana"/>
                <w:spacing w:val="52"/>
                <w:sz w:val="13"/>
                <w:szCs w:val="13"/>
                <w:lang w:val="es-CO"/>
              </w:rPr>
              <w:t xml:space="preserve"> </w:t>
            </w:r>
            <w:r w:rsidRPr="00B765CD">
              <w:rPr>
                <w:rFonts w:ascii="Verdana" w:hAnsi="Verdana" w:cs="Verdana"/>
                <w:sz w:val="13"/>
                <w:szCs w:val="13"/>
                <w:lang w:val="es-CO"/>
              </w:rPr>
              <w:t xml:space="preserve">O </w:t>
            </w:r>
            <w:r w:rsidRPr="00B765CD">
              <w:rPr>
                <w:rFonts w:ascii="Verdana" w:hAnsi="Verdana" w:cs="Verdana"/>
                <w:spacing w:val="-18"/>
                <w:sz w:val="13"/>
                <w:szCs w:val="13"/>
                <w:lang w:val="es-CO"/>
              </w:rPr>
              <w:t xml:space="preserve"> </w:t>
            </w:r>
            <w:r w:rsidRPr="00B765CD">
              <w:rPr>
                <w:rFonts w:ascii="Verdana" w:hAnsi="Verdana" w:cs="Verdana"/>
                <w:sz w:val="13"/>
                <w:szCs w:val="13"/>
                <w:lang w:val="es-CO"/>
              </w:rPr>
              <w:t>SA</w:t>
            </w:r>
            <w:r w:rsidRPr="00B765CD">
              <w:rPr>
                <w:rFonts w:ascii="Verdana" w:hAnsi="Verdana" w:cs="Verdana"/>
                <w:spacing w:val="-1"/>
                <w:sz w:val="13"/>
                <w:szCs w:val="13"/>
                <w:lang w:val="es-CO"/>
              </w:rPr>
              <w:t>T</w:t>
            </w:r>
            <w:r w:rsidRPr="00B765CD">
              <w:rPr>
                <w:rFonts w:ascii="Verdana" w:hAnsi="Verdana" w:cs="Verdana"/>
                <w:spacing w:val="1"/>
                <w:sz w:val="13"/>
                <w:szCs w:val="13"/>
                <w:lang w:val="es-CO"/>
              </w:rPr>
              <w:t>I</w:t>
            </w:r>
            <w:r w:rsidRPr="00B765CD">
              <w:rPr>
                <w:rFonts w:ascii="Verdana" w:hAnsi="Verdana" w:cs="Verdana"/>
                <w:sz w:val="13"/>
                <w:szCs w:val="13"/>
                <w:lang w:val="es-CO"/>
              </w:rPr>
              <w:t>SFA</w:t>
            </w:r>
            <w:r w:rsidRPr="00B765CD">
              <w:rPr>
                <w:rFonts w:ascii="Verdana" w:hAnsi="Verdana" w:cs="Verdana"/>
                <w:spacing w:val="1"/>
                <w:sz w:val="13"/>
                <w:szCs w:val="13"/>
                <w:lang w:val="es-CO"/>
              </w:rPr>
              <w:t>C</w:t>
            </w:r>
            <w:r w:rsidRPr="00B765CD">
              <w:rPr>
                <w:rFonts w:ascii="Verdana" w:hAnsi="Verdana" w:cs="Verdana"/>
                <w:sz w:val="13"/>
                <w:szCs w:val="13"/>
                <w:lang w:val="es-CO"/>
              </w:rPr>
              <w:t>ER</w:t>
            </w:r>
            <w:r w:rsidRPr="00B765CD">
              <w:rPr>
                <w:rFonts w:ascii="Verdana" w:hAnsi="Verdana" w:cs="Verdana"/>
                <w:spacing w:val="1"/>
                <w:sz w:val="13"/>
                <w:szCs w:val="13"/>
                <w:lang w:val="es-CO"/>
              </w:rPr>
              <w:t xml:space="preserve"> </w:t>
            </w:r>
            <w:r w:rsidRPr="00B765CD">
              <w:rPr>
                <w:rFonts w:ascii="Verdana" w:hAnsi="Verdana" w:cs="Verdana"/>
                <w:sz w:val="13"/>
                <w:szCs w:val="13"/>
                <w:lang w:val="es-CO"/>
              </w:rPr>
              <w:t xml:space="preserve">EL </w:t>
            </w:r>
            <w:r w:rsidRPr="00B765CD">
              <w:rPr>
                <w:rFonts w:ascii="Verdana" w:hAnsi="Verdana" w:cs="Verdana"/>
                <w:spacing w:val="1"/>
                <w:sz w:val="13"/>
                <w:szCs w:val="13"/>
                <w:lang w:val="es-CO"/>
              </w:rPr>
              <w:t>PRO</w:t>
            </w:r>
            <w:r w:rsidRPr="00B765CD">
              <w:rPr>
                <w:rFonts w:ascii="Verdana" w:hAnsi="Verdana" w:cs="Verdana"/>
                <w:spacing w:val="-1"/>
                <w:sz w:val="13"/>
                <w:szCs w:val="13"/>
                <w:lang w:val="es-CO"/>
              </w:rPr>
              <w:t>D</w:t>
            </w:r>
            <w:r w:rsidRPr="00B765CD">
              <w:rPr>
                <w:rFonts w:ascii="Verdana" w:hAnsi="Verdana" w:cs="Verdana"/>
                <w:spacing w:val="1"/>
                <w:sz w:val="13"/>
                <w:szCs w:val="13"/>
                <w:lang w:val="es-CO"/>
              </w:rPr>
              <w:t>UC</w:t>
            </w:r>
            <w:r w:rsidRPr="00B765CD">
              <w:rPr>
                <w:rFonts w:ascii="Verdana" w:hAnsi="Verdana" w:cs="Verdana"/>
                <w:spacing w:val="-1"/>
                <w:sz w:val="13"/>
                <w:szCs w:val="13"/>
                <w:lang w:val="es-CO"/>
              </w:rPr>
              <w:t>T</w:t>
            </w:r>
            <w:r w:rsidRPr="00B765CD">
              <w:rPr>
                <w:rFonts w:ascii="Verdana" w:hAnsi="Verdana" w:cs="Verdana"/>
                <w:sz w:val="13"/>
                <w:szCs w:val="13"/>
                <w:lang w:val="es-CO"/>
              </w:rPr>
              <w:t>O</w:t>
            </w:r>
            <w:r w:rsidRPr="00B765CD">
              <w:rPr>
                <w:rFonts w:ascii="Verdana" w:hAnsi="Verdana" w:cs="Verdana"/>
                <w:spacing w:val="2"/>
                <w:sz w:val="13"/>
                <w:szCs w:val="13"/>
                <w:lang w:val="es-CO"/>
              </w:rPr>
              <w:t xml:space="preserve"> </w:t>
            </w:r>
            <w:r w:rsidRPr="00B765CD">
              <w:rPr>
                <w:rFonts w:ascii="Verdana" w:hAnsi="Verdana" w:cs="Verdana"/>
                <w:spacing w:val="1"/>
                <w:sz w:val="13"/>
                <w:szCs w:val="13"/>
                <w:lang w:val="es-CO"/>
              </w:rPr>
              <w:t>P</w:t>
            </w:r>
            <w:r w:rsidRPr="00B765CD">
              <w:rPr>
                <w:rFonts w:ascii="Verdana" w:hAnsi="Verdana" w:cs="Verdana"/>
                <w:sz w:val="13"/>
                <w:szCs w:val="13"/>
                <w:lang w:val="es-CO"/>
              </w:rPr>
              <w:t>A</w:t>
            </w:r>
            <w:r w:rsidRPr="00B765CD">
              <w:rPr>
                <w:rFonts w:ascii="Verdana" w:hAnsi="Verdana" w:cs="Verdana"/>
                <w:spacing w:val="1"/>
                <w:sz w:val="13"/>
                <w:szCs w:val="13"/>
                <w:lang w:val="es-CO"/>
              </w:rPr>
              <w:t>R</w:t>
            </w:r>
            <w:r w:rsidRPr="00B765CD">
              <w:rPr>
                <w:rFonts w:ascii="Verdana" w:hAnsi="Verdana" w:cs="Verdana"/>
                <w:sz w:val="13"/>
                <w:szCs w:val="13"/>
                <w:lang w:val="es-CO"/>
              </w:rPr>
              <w:t xml:space="preserve">A </w:t>
            </w:r>
            <w:r w:rsidRPr="00B765CD">
              <w:rPr>
                <w:rFonts w:ascii="Verdana" w:hAnsi="Verdana" w:cs="Verdana"/>
                <w:spacing w:val="-21"/>
                <w:sz w:val="13"/>
                <w:szCs w:val="13"/>
                <w:lang w:val="es-CO"/>
              </w:rPr>
              <w:t xml:space="preserve"> </w:t>
            </w:r>
            <w:r w:rsidRPr="00B765CD">
              <w:rPr>
                <w:rFonts w:ascii="Verdana" w:hAnsi="Verdana" w:cs="Verdana"/>
                <w:spacing w:val="1"/>
                <w:sz w:val="13"/>
                <w:szCs w:val="13"/>
                <w:lang w:val="es-CO"/>
              </w:rPr>
              <w:t>CUMP</w:t>
            </w:r>
            <w:r w:rsidRPr="00B765CD">
              <w:rPr>
                <w:rFonts w:ascii="Verdana" w:hAnsi="Verdana" w:cs="Verdana"/>
                <w:sz w:val="13"/>
                <w:szCs w:val="13"/>
                <w:lang w:val="es-CO"/>
              </w:rPr>
              <w:t>L</w:t>
            </w:r>
            <w:r w:rsidRPr="00B765CD">
              <w:rPr>
                <w:rFonts w:ascii="Verdana" w:hAnsi="Verdana" w:cs="Verdana"/>
                <w:spacing w:val="1"/>
                <w:sz w:val="13"/>
                <w:szCs w:val="13"/>
                <w:lang w:val="es-CO"/>
              </w:rPr>
              <w:t>I</w:t>
            </w:r>
            <w:r w:rsidRPr="00B765CD">
              <w:rPr>
                <w:rFonts w:ascii="Verdana" w:hAnsi="Verdana" w:cs="Verdana"/>
                <w:sz w:val="13"/>
                <w:szCs w:val="13"/>
                <w:lang w:val="es-CO"/>
              </w:rPr>
              <w:t>R</w:t>
            </w:r>
            <w:r w:rsidRPr="00B765CD">
              <w:rPr>
                <w:rFonts w:ascii="Verdana" w:hAnsi="Verdana" w:cs="Verdana"/>
                <w:spacing w:val="48"/>
                <w:sz w:val="13"/>
                <w:szCs w:val="13"/>
                <w:lang w:val="es-CO"/>
              </w:rPr>
              <w:t xml:space="preserve"> </w:t>
            </w:r>
            <w:r w:rsidRPr="00B765CD">
              <w:rPr>
                <w:rFonts w:ascii="Verdana" w:hAnsi="Verdana" w:cs="Verdana"/>
                <w:spacing w:val="1"/>
                <w:sz w:val="13"/>
                <w:szCs w:val="13"/>
                <w:lang w:val="es-CO"/>
              </w:rPr>
              <w:t>CO</w:t>
            </w:r>
            <w:r w:rsidRPr="00B765CD">
              <w:rPr>
                <w:rFonts w:ascii="Verdana" w:hAnsi="Verdana" w:cs="Verdana"/>
                <w:sz w:val="13"/>
                <w:szCs w:val="13"/>
                <w:lang w:val="es-CO"/>
              </w:rPr>
              <w:t xml:space="preserve">N </w:t>
            </w:r>
            <w:r w:rsidRPr="00B765CD">
              <w:rPr>
                <w:rFonts w:ascii="Verdana" w:hAnsi="Verdana" w:cs="Verdana"/>
                <w:spacing w:val="1"/>
                <w:sz w:val="13"/>
                <w:szCs w:val="13"/>
                <w:lang w:val="es-CO"/>
              </w:rPr>
              <w:t>CO</w:t>
            </w:r>
            <w:r w:rsidRPr="00B765CD">
              <w:rPr>
                <w:rFonts w:ascii="Verdana" w:hAnsi="Verdana" w:cs="Verdana"/>
                <w:spacing w:val="-1"/>
                <w:sz w:val="13"/>
                <w:szCs w:val="13"/>
                <w:lang w:val="es-CO"/>
              </w:rPr>
              <w:t>NT</w:t>
            </w:r>
            <w:r w:rsidRPr="00B765CD">
              <w:rPr>
                <w:rFonts w:ascii="Verdana" w:hAnsi="Verdana" w:cs="Verdana"/>
                <w:spacing w:val="1"/>
                <w:sz w:val="13"/>
                <w:szCs w:val="13"/>
                <w:lang w:val="es-CO"/>
              </w:rPr>
              <w:t>R</w:t>
            </w:r>
            <w:r w:rsidRPr="00B765CD">
              <w:rPr>
                <w:rFonts w:ascii="Verdana" w:hAnsi="Verdana" w:cs="Verdana"/>
                <w:sz w:val="13"/>
                <w:szCs w:val="13"/>
                <w:lang w:val="es-CO"/>
              </w:rPr>
              <w:t>A</w:t>
            </w:r>
            <w:r w:rsidRPr="00B765CD">
              <w:rPr>
                <w:rFonts w:ascii="Verdana" w:hAnsi="Verdana" w:cs="Verdana"/>
                <w:spacing w:val="-1"/>
                <w:sz w:val="13"/>
                <w:szCs w:val="13"/>
                <w:lang w:val="es-CO"/>
              </w:rPr>
              <w:t>T</w:t>
            </w:r>
            <w:r w:rsidRPr="00B765CD">
              <w:rPr>
                <w:rFonts w:ascii="Verdana" w:hAnsi="Verdana" w:cs="Verdana"/>
                <w:spacing w:val="1"/>
                <w:sz w:val="13"/>
                <w:szCs w:val="13"/>
                <w:lang w:val="es-CO"/>
              </w:rPr>
              <w:t>O</w:t>
            </w:r>
            <w:r w:rsidRPr="00B765CD">
              <w:rPr>
                <w:rFonts w:ascii="Verdana" w:hAnsi="Verdana" w:cs="Verdana"/>
                <w:sz w:val="13"/>
                <w:szCs w:val="13"/>
                <w:lang w:val="es-CO"/>
              </w:rPr>
              <w:t>S</w:t>
            </w:r>
            <w:r w:rsidRPr="00B765CD">
              <w:rPr>
                <w:rFonts w:ascii="Verdana" w:hAnsi="Verdana" w:cs="Verdana"/>
                <w:sz w:val="16"/>
                <w:szCs w:val="16"/>
                <w:lang w:val="es-CO"/>
              </w:rPr>
              <w:t xml:space="preserve">,  </w:t>
            </w:r>
            <w:r w:rsidRPr="00B765CD">
              <w:rPr>
                <w:rFonts w:ascii="Verdana" w:hAnsi="Verdana" w:cs="Verdana"/>
                <w:spacing w:val="36"/>
                <w:sz w:val="16"/>
                <w:szCs w:val="16"/>
                <w:lang w:val="es-CO"/>
              </w:rPr>
              <w:t xml:space="preserve"> </w:t>
            </w:r>
            <w:r w:rsidRPr="00B765CD">
              <w:rPr>
                <w:rFonts w:ascii="Verdana" w:hAnsi="Verdana" w:cs="Verdana"/>
                <w:spacing w:val="-1"/>
                <w:sz w:val="13"/>
                <w:szCs w:val="13"/>
                <w:lang w:val="es-CO"/>
              </w:rPr>
              <w:t>N</w:t>
            </w:r>
            <w:r w:rsidRPr="00B765CD">
              <w:rPr>
                <w:rFonts w:ascii="Verdana" w:hAnsi="Verdana" w:cs="Verdana"/>
                <w:spacing w:val="1"/>
                <w:sz w:val="13"/>
                <w:szCs w:val="13"/>
                <w:lang w:val="es-CO"/>
              </w:rPr>
              <w:t>ORM</w:t>
            </w:r>
            <w:r w:rsidRPr="00B765CD">
              <w:rPr>
                <w:rFonts w:ascii="Verdana" w:hAnsi="Verdana" w:cs="Verdana"/>
                <w:sz w:val="13"/>
                <w:szCs w:val="13"/>
                <w:lang w:val="es-CO"/>
              </w:rPr>
              <w:t>AS</w:t>
            </w:r>
            <w:r w:rsidRPr="00B765CD">
              <w:rPr>
                <w:rFonts w:ascii="Verdana" w:hAnsi="Verdana" w:cs="Verdana"/>
                <w:sz w:val="16"/>
                <w:szCs w:val="16"/>
                <w:lang w:val="es-CO"/>
              </w:rPr>
              <w:t xml:space="preserve">,  </w:t>
            </w:r>
            <w:r w:rsidRPr="00B765CD">
              <w:rPr>
                <w:rFonts w:ascii="Verdana" w:hAnsi="Verdana" w:cs="Verdana"/>
                <w:spacing w:val="-6"/>
                <w:sz w:val="16"/>
                <w:szCs w:val="16"/>
                <w:lang w:val="es-CO"/>
              </w:rPr>
              <w:t xml:space="preserve"> </w:t>
            </w:r>
            <w:r w:rsidRPr="00B765CD">
              <w:rPr>
                <w:rFonts w:ascii="Verdana" w:hAnsi="Verdana" w:cs="Verdana"/>
                <w:sz w:val="13"/>
                <w:szCs w:val="13"/>
                <w:lang w:val="es-CO"/>
              </w:rPr>
              <w:t>ES</w:t>
            </w:r>
            <w:r w:rsidRPr="00B765CD">
              <w:rPr>
                <w:rFonts w:ascii="Verdana" w:hAnsi="Verdana" w:cs="Verdana"/>
                <w:spacing w:val="1"/>
                <w:sz w:val="13"/>
                <w:szCs w:val="13"/>
                <w:lang w:val="es-CO"/>
              </w:rPr>
              <w:t>P</w:t>
            </w:r>
            <w:r w:rsidRPr="00B765CD">
              <w:rPr>
                <w:rFonts w:ascii="Verdana" w:hAnsi="Verdana" w:cs="Verdana"/>
                <w:sz w:val="13"/>
                <w:szCs w:val="13"/>
                <w:lang w:val="es-CO"/>
              </w:rPr>
              <w:t>E</w:t>
            </w:r>
            <w:r w:rsidRPr="00B765CD">
              <w:rPr>
                <w:rFonts w:ascii="Verdana" w:hAnsi="Verdana" w:cs="Verdana"/>
                <w:spacing w:val="1"/>
                <w:sz w:val="13"/>
                <w:szCs w:val="13"/>
                <w:lang w:val="es-CO"/>
              </w:rPr>
              <w:t>CI</w:t>
            </w:r>
            <w:r w:rsidRPr="00B765CD">
              <w:rPr>
                <w:rFonts w:ascii="Verdana" w:hAnsi="Verdana" w:cs="Verdana"/>
                <w:sz w:val="13"/>
                <w:szCs w:val="13"/>
                <w:lang w:val="es-CO"/>
              </w:rPr>
              <w:t>F</w:t>
            </w:r>
            <w:r w:rsidRPr="00B765CD">
              <w:rPr>
                <w:rFonts w:ascii="Verdana" w:hAnsi="Verdana" w:cs="Verdana"/>
                <w:spacing w:val="1"/>
                <w:sz w:val="13"/>
                <w:szCs w:val="13"/>
                <w:lang w:val="es-CO"/>
              </w:rPr>
              <w:t>IC</w:t>
            </w:r>
            <w:r w:rsidRPr="00B765CD">
              <w:rPr>
                <w:rFonts w:ascii="Verdana" w:hAnsi="Verdana" w:cs="Verdana"/>
                <w:sz w:val="13"/>
                <w:szCs w:val="13"/>
                <w:lang w:val="es-CO"/>
              </w:rPr>
              <w:t>A</w:t>
            </w:r>
            <w:r w:rsidRPr="00B765CD">
              <w:rPr>
                <w:rFonts w:ascii="Verdana" w:hAnsi="Verdana" w:cs="Verdana"/>
                <w:spacing w:val="1"/>
                <w:sz w:val="13"/>
                <w:szCs w:val="13"/>
                <w:lang w:val="es-CO"/>
              </w:rPr>
              <w:t>CIO</w:t>
            </w:r>
            <w:r w:rsidRPr="00B765CD">
              <w:rPr>
                <w:rFonts w:ascii="Verdana" w:hAnsi="Verdana" w:cs="Verdana"/>
                <w:spacing w:val="-1"/>
                <w:sz w:val="13"/>
                <w:szCs w:val="13"/>
                <w:lang w:val="es-CO"/>
              </w:rPr>
              <w:t>N</w:t>
            </w:r>
            <w:r w:rsidRPr="00B765CD">
              <w:rPr>
                <w:rFonts w:ascii="Verdana" w:hAnsi="Verdana" w:cs="Verdana"/>
                <w:sz w:val="13"/>
                <w:szCs w:val="13"/>
                <w:lang w:val="es-CO"/>
              </w:rPr>
              <w:t>ES</w:t>
            </w:r>
            <w:r w:rsidRPr="00B765CD">
              <w:rPr>
                <w:rFonts w:ascii="Verdana" w:hAnsi="Verdana" w:cs="Verdana"/>
                <w:sz w:val="16"/>
                <w:szCs w:val="16"/>
                <w:lang w:val="es-CO"/>
              </w:rPr>
              <w:t xml:space="preserve">, </w:t>
            </w:r>
            <w:r w:rsidRPr="00B765CD">
              <w:rPr>
                <w:rFonts w:ascii="Verdana" w:hAnsi="Verdana" w:cs="Verdana"/>
                <w:sz w:val="13"/>
                <w:szCs w:val="13"/>
                <w:lang w:val="es-CO"/>
              </w:rPr>
              <w:t xml:space="preserve">U </w:t>
            </w:r>
            <w:r w:rsidRPr="00B765CD">
              <w:rPr>
                <w:rFonts w:ascii="Verdana" w:hAnsi="Verdana" w:cs="Verdana"/>
                <w:spacing w:val="24"/>
                <w:sz w:val="13"/>
                <w:szCs w:val="13"/>
                <w:lang w:val="es-CO"/>
              </w:rPr>
              <w:t xml:space="preserve"> </w:t>
            </w:r>
            <w:r w:rsidRPr="00B765CD">
              <w:rPr>
                <w:rFonts w:ascii="Verdana" w:hAnsi="Verdana" w:cs="Verdana"/>
                <w:spacing w:val="1"/>
                <w:sz w:val="13"/>
                <w:szCs w:val="13"/>
                <w:lang w:val="es-CO"/>
              </w:rPr>
              <w:t>O</w:t>
            </w:r>
            <w:r w:rsidRPr="00B765CD">
              <w:rPr>
                <w:rFonts w:ascii="Verdana" w:hAnsi="Verdana" w:cs="Verdana"/>
                <w:spacing w:val="-1"/>
                <w:sz w:val="13"/>
                <w:szCs w:val="13"/>
                <w:lang w:val="es-CO"/>
              </w:rPr>
              <w:t>T</w:t>
            </w:r>
            <w:r w:rsidRPr="00B765CD">
              <w:rPr>
                <w:rFonts w:ascii="Verdana" w:hAnsi="Verdana" w:cs="Verdana"/>
                <w:spacing w:val="1"/>
                <w:sz w:val="13"/>
                <w:szCs w:val="13"/>
                <w:lang w:val="es-CO"/>
              </w:rPr>
              <w:t>RO</w:t>
            </w:r>
            <w:r w:rsidRPr="00B765CD">
              <w:rPr>
                <w:rFonts w:ascii="Verdana" w:hAnsi="Verdana" w:cs="Verdana"/>
                <w:sz w:val="13"/>
                <w:szCs w:val="13"/>
                <w:lang w:val="es-CO"/>
              </w:rPr>
              <w:t xml:space="preserve">S </w:t>
            </w:r>
            <w:r w:rsidRPr="00B765CD">
              <w:rPr>
                <w:rFonts w:ascii="Verdana" w:hAnsi="Verdana" w:cs="Verdana"/>
                <w:spacing w:val="-1"/>
                <w:sz w:val="13"/>
                <w:szCs w:val="13"/>
                <w:lang w:val="es-CO"/>
              </w:rPr>
              <w:t>D</w:t>
            </w:r>
            <w:r w:rsidRPr="00B765CD">
              <w:rPr>
                <w:rFonts w:ascii="Verdana" w:hAnsi="Verdana" w:cs="Verdana"/>
                <w:spacing w:val="1"/>
                <w:sz w:val="13"/>
                <w:szCs w:val="13"/>
                <w:lang w:val="es-CO"/>
              </w:rPr>
              <w:t>OCUM</w:t>
            </w:r>
            <w:r w:rsidRPr="00B765CD">
              <w:rPr>
                <w:rFonts w:ascii="Verdana" w:hAnsi="Verdana" w:cs="Verdana"/>
                <w:sz w:val="13"/>
                <w:szCs w:val="13"/>
                <w:lang w:val="es-CO"/>
              </w:rPr>
              <w:t>E</w:t>
            </w:r>
            <w:r w:rsidRPr="00B765CD">
              <w:rPr>
                <w:rFonts w:ascii="Verdana" w:hAnsi="Verdana" w:cs="Verdana"/>
                <w:spacing w:val="-1"/>
                <w:sz w:val="13"/>
                <w:szCs w:val="13"/>
                <w:lang w:val="es-CO"/>
              </w:rPr>
              <w:t>NT</w:t>
            </w:r>
            <w:r w:rsidRPr="00B765CD">
              <w:rPr>
                <w:rFonts w:ascii="Verdana" w:hAnsi="Verdana" w:cs="Verdana"/>
                <w:spacing w:val="1"/>
                <w:sz w:val="13"/>
                <w:szCs w:val="13"/>
                <w:lang w:val="es-CO"/>
              </w:rPr>
              <w:t>O</w:t>
            </w:r>
            <w:r w:rsidRPr="00B765CD">
              <w:rPr>
                <w:rFonts w:ascii="Verdana" w:hAnsi="Verdana" w:cs="Verdana"/>
                <w:sz w:val="13"/>
                <w:szCs w:val="13"/>
                <w:lang w:val="es-CO"/>
              </w:rPr>
              <w:t>S F</w:t>
            </w:r>
            <w:r w:rsidRPr="00B765CD">
              <w:rPr>
                <w:rFonts w:ascii="Verdana" w:hAnsi="Verdana" w:cs="Verdana"/>
                <w:spacing w:val="1"/>
                <w:sz w:val="13"/>
                <w:szCs w:val="13"/>
                <w:lang w:val="es-CO"/>
              </w:rPr>
              <w:t>ORM</w:t>
            </w:r>
            <w:r w:rsidRPr="00B765CD">
              <w:rPr>
                <w:rFonts w:ascii="Verdana" w:hAnsi="Verdana" w:cs="Verdana"/>
                <w:sz w:val="13"/>
                <w:szCs w:val="13"/>
                <w:lang w:val="es-CO"/>
              </w:rPr>
              <w:t>AL</w:t>
            </w:r>
            <w:r w:rsidRPr="00B765CD">
              <w:rPr>
                <w:rFonts w:ascii="Verdana" w:hAnsi="Verdana" w:cs="Verdana"/>
                <w:spacing w:val="1"/>
                <w:sz w:val="13"/>
                <w:szCs w:val="13"/>
                <w:lang w:val="es-CO"/>
              </w:rPr>
              <w:t>M</w:t>
            </w:r>
            <w:r w:rsidRPr="00B765CD">
              <w:rPr>
                <w:rFonts w:ascii="Verdana" w:hAnsi="Verdana" w:cs="Verdana"/>
                <w:sz w:val="13"/>
                <w:szCs w:val="13"/>
                <w:lang w:val="es-CO"/>
              </w:rPr>
              <w:t>E</w:t>
            </w:r>
            <w:r w:rsidRPr="00B765CD">
              <w:rPr>
                <w:rFonts w:ascii="Verdana" w:hAnsi="Verdana" w:cs="Verdana"/>
                <w:spacing w:val="-1"/>
                <w:sz w:val="13"/>
                <w:szCs w:val="13"/>
                <w:lang w:val="es-CO"/>
              </w:rPr>
              <w:t>NT</w:t>
            </w:r>
            <w:r w:rsidRPr="00B765CD">
              <w:rPr>
                <w:rFonts w:ascii="Verdana" w:hAnsi="Verdana" w:cs="Verdana"/>
                <w:sz w:val="13"/>
                <w:szCs w:val="13"/>
                <w:lang w:val="es-CO"/>
              </w:rPr>
              <w:t xml:space="preserve">E </w:t>
            </w:r>
            <w:r w:rsidRPr="00B765CD">
              <w:rPr>
                <w:rFonts w:ascii="Verdana" w:hAnsi="Verdana" w:cs="Verdana"/>
                <w:spacing w:val="1"/>
                <w:sz w:val="13"/>
                <w:szCs w:val="13"/>
                <w:lang w:val="es-CO"/>
              </w:rPr>
              <w:t>IMPU</w:t>
            </w:r>
            <w:r w:rsidRPr="00B765CD">
              <w:rPr>
                <w:rFonts w:ascii="Verdana" w:hAnsi="Verdana" w:cs="Verdana"/>
                <w:sz w:val="13"/>
                <w:szCs w:val="13"/>
                <w:lang w:val="es-CO"/>
              </w:rPr>
              <w:t>ES</w:t>
            </w:r>
            <w:r w:rsidRPr="00B765CD">
              <w:rPr>
                <w:rFonts w:ascii="Verdana" w:hAnsi="Verdana" w:cs="Verdana"/>
                <w:spacing w:val="-1"/>
                <w:sz w:val="13"/>
                <w:szCs w:val="13"/>
                <w:lang w:val="es-CO"/>
              </w:rPr>
              <w:t>T</w:t>
            </w:r>
            <w:r w:rsidRPr="00B765CD">
              <w:rPr>
                <w:rFonts w:ascii="Verdana" w:hAnsi="Verdana" w:cs="Verdana"/>
                <w:spacing w:val="1"/>
                <w:sz w:val="13"/>
                <w:szCs w:val="13"/>
                <w:lang w:val="es-CO"/>
              </w:rPr>
              <w:t>O</w:t>
            </w:r>
            <w:r w:rsidRPr="00B765CD">
              <w:rPr>
                <w:rFonts w:ascii="Verdana" w:hAnsi="Verdana" w:cs="Verdana"/>
                <w:sz w:val="13"/>
                <w:szCs w:val="13"/>
                <w:lang w:val="es-CO"/>
              </w:rPr>
              <w:t>S</w:t>
            </w:r>
            <w:r w:rsidRPr="00B765CD">
              <w:rPr>
                <w:rFonts w:ascii="Verdana" w:hAnsi="Verdana" w:cs="Verdana"/>
                <w:sz w:val="16"/>
                <w:szCs w:val="16"/>
                <w:lang w:val="es-CO"/>
              </w:rPr>
              <w:t>.</w:t>
            </w:r>
          </w:p>
        </w:tc>
        <w:tc>
          <w:tcPr>
            <w:tcW w:w="4493" w:type="dxa"/>
            <w:tcBorders>
              <w:top w:val="single" w:sz="4" w:space="0" w:color="000000"/>
              <w:left w:val="single" w:sz="4" w:space="0" w:color="000000"/>
              <w:bottom w:val="single" w:sz="4" w:space="0" w:color="000000"/>
              <w:right w:val="single" w:sz="4" w:space="0" w:color="000000"/>
            </w:tcBorders>
            <w:shd w:val="clear" w:color="auto" w:fill="E0E0E0"/>
          </w:tcPr>
          <w:p w:rsidR="00FE3C7D" w:rsidRPr="00B765CD" w:rsidRDefault="00FE3C7D" w:rsidP="00322AAE">
            <w:pPr>
              <w:widowControl w:val="0"/>
              <w:autoSpaceDE w:val="0"/>
              <w:autoSpaceDN w:val="0"/>
              <w:adjustRightInd w:val="0"/>
              <w:spacing w:before="2" w:line="237" w:lineRule="auto"/>
              <w:ind w:left="64" w:right="34"/>
              <w:jc w:val="both"/>
              <w:rPr>
                <w:sz w:val="24"/>
                <w:szCs w:val="24"/>
                <w:lang w:val="es-CO"/>
              </w:rPr>
            </w:pPr>
            <w:r w:rsidRPr="00B765CD">
              <w:rPr>
                <w:rFonts w:ascii="Verdana" w:hAnsi="Verdana" w:cs="Verdana"/>
                <w:spacing w:val="-1"/>
                <w:w w:val="103"/>
                <w:sz w:val="18"/>
                <w:szCs w:val="18"/>
                <w:lang w:val="es-CO"/>
              </w:rPr>
              <w:t>C</w:t>
            </w:r>
            <w:r w:rsidRPr="00B765CD">
              <w:rPr>
                <w:rFonts w:ascii="Verdana" w:hAnsi="Verdana" w:cs="Verdana"/>
                <w:w w:val="112"/>
                <w:sz w:val="14"/>
                <w:szCs w:val="14"/>
                <w:lang w:val="es-CO"/>
              </w:rPr>
              <w:t>A</w:t>
            </w:r>
            <w:r w:rsidRPr="00B765CD">
              <w:rPr>
                <w:rFonts w:ascii="Verdana" w:hAnsi="Verdana" w:cs="Verdana"/>
                <w:spacing w:val="-1"/>
                <w:w w:val="111"/>
                <w:sz w:val="14"/>
                <w:szCs w:val="14"/>
                <w:lang w:val="es-CO"/>
              </w:rPr>
              <w:t>R</w:t>
            </w:r>
            <w:r w:rsidRPr="00B765CD">
              <w:rPr>
                <w:rFonts w:ascii="Verdana" w:hAnsi="Verdana" w:cs="Verdana"/>
                <w:w w:val="112"/>
                <w:sz w:val="14"/>
                <w:szCs w:val="14"/>
                <w:lang w:val="es-CO"/>
              </w:rPr>
              <w:t>A</w:t>
            </w:r>
            <w:r w:rsidRPr="00B765CD">
              <w:rPr>
                <w:rFonts w:ascii="Verdana" w:hAnsi="Verdana" w:cs="Verdana"/>
                <w:w w:val="103"/>
                <w:sz w:val="14"/>
                <w:szCs w:val="14"/>
                <w:lang w:val="es-CO"/>
              </w:rPr>
              <w:t>C</w:t>
            </w:r>
            <w:r w:rsidRPr="00B765CD">
              <w:rPr>
                <w:rFonts w:ascii="Verdana" w:hAnsi="Verdana" w:cs="Verdana"/>
                <w:spacing w:val="1"/>
                <w:w w:val="109"/>
                <w:sz w:val="14"/>
                <w:szCs w:val="14"/>
                <w:lang w:val="es-CO"/>
              </w:rPr>
              <w:t>T</w:t>
            </w:r>
            <w:r w:rsidRPr="00B765CD">
              <w:rPr>
                <w:rFonts w:ascii="Verdana" w:hAnsi="Verdana" w:cs="Verdana"/>
                <w:spacing w:val="1"/>
                <w:w w:val="107"/>
                <w:sz w:val="14"/>
                <w:szCs w:val="14"/>
                <w:lang w:val="es-CO"/>
              </w:rPr>
              <w:t>E</w:t>
            </w:r>
            <w:r w:rsidRPr="00B765CD">
              <w:rPr>
                <w:rFonts w:ascii="Verdana" w:hAnsi="Verdana" w:cs="Verdana"/>
                <w:spacing w:val="-1"/>
                <w:w w:val="111"/>
                <w:sz w:val="14"/>
                <w:szCs w:val="14"/>
                <w:lang w:val="es-CO"/>
              </w:rPr>
              <w:t>R</w:t>
            </w:r>
            <w:r w:rsidRPr="00B765CD">
              <w:rPr>
                <w:rFonts w:ascii="Verdana" w:hAnsi="Verdana" w:cs="Verdana"/>
                <w:spacing w:val="1"/>
                <w:w w:val="129"/>
                <w:sz w:val="14"/>
                <w:szCs w:val="14"/>
                <w:lang w:val="es-CO"/>
              </w:rPr>
              <w:t>Í</w:t>
            </w:r>
            <w:r w:rsidRPr="00B765CD">
              <w:rPr>
                <w:rFonts w:ascii="Verdana" w:hAnsi="Verdana" w:cs="Verdana"/>
                <w:w w:val="103"/>
                <w:sz w:val="14"/>
                <w:szCs w:val="14"/>
                <w:lang w:val="es-CO"/>
              </w:rPr>
              <w:t>S</w:t>
            </w:r>
            <w:r w:rsidRPr="00B765CD">
              <w:rPr>
                <w:rFonts w:ascii="Verdana" w:hAnsi="Verdana" w:cs="Verdana"/>
                <w:spacing w:val="1"/>
                <w:w w:val="109"/>
                <w:sz w:val="14"/>
                <w:szCs w:val="14"/>
                <w:lang w:val="es-CO"/>
              </w:rPr>
              <w:t>T</w:t>
            </w:r>
            <w:r w:rsidRPr="00B765CD">
              <w:rPr>
                <w:rFonts w:ascii="Verdana" w:hAnsi="Verdana" w:cs="Verdana"/>
                <w:spacing w:val="1"/>
                <w:w w:val="129"/>
                <w:sz w:val="14"/>
                <w:szCs w:val="14"/>
                <w:lang w:val="es-CO"/>
              </w:rPr>
              <w:t>I</w:t>
            </w:r>
            <w:r w:rsidRPr="00B765CD">
              <w:rPr>
                <w:rFonts w:ascii="Verdana" w:hAnsi="Verdana" w:cs="Verdana"/>
                <w:w w:val="103"/>
                <w:sz w:val="14"/>
                <w:szCs w:val="14"/>
                <w:lang w:val="es-CO"/>
              </w:rPr>
              <w:t>C</w:t>
            </w:r>
            <w:r w:rsidRPr="00B765CD">
              <w:rPr>
                <w:rFonts w:ascii="Verdana" w:hAnsi="Verdana" w:cs="Verdana"/>
                <w:w w:val="112"/>
                <w:sz w:val="14"/>
                <w:szCs w:val="14"/>
                <w:lang w:val="es-CO"/>
              </w:rPr>
              <w:t>A</w:t>
            </w:r>
            <w:r w:rsidRPr="00B765CD">
              <w:rPr>
                <w:rFonts w:ascii="Verdana" w:hAnsi="Verdana" w:cs="Verdana"/>
                <w:w w:val="103"/>
                <w:sz w:val="14"/>
                <w:szCs w:val="14"/>
                <w:lang w:val="es-CO"/>
              </w:rPr>
              <w:t>S</w:t>
            </w:r>
            <w:r w:rsidRPr="00B765CD">
              <w:rPr>
                <w:rFonts w:ascii="Verdana" w:hAnsi="Verdana" w:cs="Verdana"/>
                <w:w w:val="88"/>
                <w:sz w:val="18"/>
                <w:szCs w:val="18"/>
                <w:lang w:val="es-CO"/>
              </w:rPr>
              <w:t xml:space="preserve">: </w:t>
            </w:r>
            <w:r w:rsidRPr="00B765CD">
              <w:rPr>
                <w:rFonts w:ascii="Verdana" w:hAnsi="Verdana" w:cs="Verdana"/>
                <w:spacing w:val="-1"/>
                <w:sz w:val="16"/>
                <w:szCs w:val="16"/>
                <w:lang w:val="es-CO"/>
              </w:rPr>
              <w:t>P</w:t>
            </w:r>
            <w:r w:rsidRPr="00B765CD">
              <w:rPr>
                <w:rFonts w:ascii="Verdana" w:hAnsi="Verdana" w:cs="Verdana"/>
                <w:spacing w:val="1"/>
                <w:sz w:val="13"/>
                <w:szCs w:val="13"/>
                <w:lang w:val="es-CO"/>
              </w:rPr>
              <w:t>ROPI</w:t>
            </w:r>
            <w:r w:rsidRPr="00B765CD">
              <w:rPr>
                <w:rFonts w:ascii="Verdana" w:hAnsi="Verdana" w:cs="Verdana"/>
                <w:sz w:val="13"/>
                <w:szCs w:val="13"/>
                <w:lang w:val="es-CO"/>
              </w:rPr>
              <w:t>E</w:t>
            </w:r>
            <w:r w:rsidRPr="00B765CD">
              <w:rPr>
                <w:rFonts w:ascii="Verdana" w:hAnsi="Verdana" w:cs="Verdana"/>
                <w:spacing w:val="-1"/>
                <w:sz w:val="13"/>
                <w:szCs w:val="13"/>
                <w:lang w:val="es-CO"/>
              </w:rPr>
              <w:t>D</w:t>
            </w:r>
            <w:r w:rsidRPr="00B765CD">
              <w:rPr>
                <w:rFonts w:ascii="Verdana" w:hAnsi="Verdana" w:cs="Verdana"/>
                <w:sz w:val="13"/>
                <w:szCs w:val="13"/>
                <w:lang w:val="es-CO"/>
              </w:rPr>
              <w:t>A</w:t>
            </w:r>
            <w:r w:rsidRPr="00B765CD">
              <w:rPr>
                <w:rFonts w:ascii="Verdana" w:hAnsi="Verdana" w:cs="Verdana"/>
                <w:spacing w:val="-1"/>
                <w:sz w:val="13"/>
                <w:szCs w:val="13"/>
                <w:lang w:val="es-CO"/>
              </w:rPr>
              <w:t>D</w:t>
            </w:r>
            <w:r w:rsidRPr="00B765CD">
              <w:rPr>
                <w:rFonts w:ascii="Verdana" w:hAnsi="Verdana" w:cs="Verdana"/>
                <w:sz w:val="13"/>
                <w:szCs w:val="13"/>
                <w:lang w:val="es-CO"/>
              </w:rPr>
              <w:t xml:space="preserve">ES  </w:t>
            </w:r>
            <w:r w:rsidRPr="00B765CD">
              <w:rPr>
                <w:rFonts w:ascii="Verdana" w:hAnsi="Verdana" w:cs="Verdana"/>
                <w:spacing w:val="17"/>
                <w:sz w:val="13"/>
                <w:szCs w:val="13"/>
                <w:lang w:val="es-CO"/>
              </w:rPr>
              <w:t xml:space="preserve"> </w:t>
            </w:r>
            <w:r w:rsidRPr="00B765CD">
              <w:rPr>
                <w:rFonts w:ascii="Verdana" w:hAnsi="Verdana" w:cs="Verdana"/>
                <w:sz w:val="13"/>
                <w:szCs w:val="13"/>
                <w:lang w:val="es-CO"/>
              </w:rPr>
              <w:t>F</w:t>
            </w:r>
            <w:r w:rsidRPr="00B765CD">
              <w:rPr>
                <w:rFonts w:ascii="Verdana" w:hAnsi="Verdana" w:cs="Verdana"/>
                <w:spacing w:val="1"/>
                <w:sz w:val="13"/>
                <w:szCs w:val="13"/>
                <w:lang w:val="es-CO"/>
              </w:rPr>
              <w:t>Í</w:t>
            </w:r>
            <w:r w:rsidRPr="00B765CD">
              <w:rPr>
                <w:rFonts w:ascii="Verdana" w:hAnsi="Verdana" w:cs="Verdana"/>
                <w:sz w:val="13"/>
                <w:szCs w:val="13"/>
                <w:lang w:val="es-CO"/>
              </w:rPr>
              <w:t>S</w:t>
            </w:r>
            <w:r w:rsidRPr="00B765CD">
              <w:rPr>
                <w:rFonts w:ascii="Verdana" w:hAnsi="Verdana" w:cs="Verdana"/>
                <w:spacing w:val="1"/>
                <w:sz w:val="13"/>
                <w:szCs w:val="13"/>
                <w:lang w:val="es-CO"/>
              </w:rPr>
              <w:t>IC</w:t>
            </w:r>
            <w:r w:rsidRPr="00B765CD">
              <w:rPr>
                <w:rFonts w:ascii="Verdana" w:hAnsi="Verdana" w:cs="Verdana"/>
                <w:sz w:val="13"/>
                <w:szCs w:val="13"/>
                <w:lang w:val="es-CO"/>
              </w:rPr>
              <w:t>AS</w:t>
            </w:r>
            <w:r w:rsidRPr="00B765CD">
              <w:rPr>
                <w:rFonts w:ascii="Verdana" w:hAnsi="Verdana" w:cs="Verdana"/>
                <w:sz w:val="16"/>
                <w:szCs w:val="16"/>
                <w:lang w:val="es-CO"/>
              </w:rPr>
              <w:t xml:space="preserve">,  </w:t>
            </w:r>
            <w:r w:rsidRPr="00B765CD">
              <w:rPr>
                <w:rFonts w:ascii="Verdana" w:hAnsi="Verdana" w:cs="Verdana"/>
                <w:spacing w:val="25"/>
                <w:sz w:val="16"/>
                <w:szCs w:val="16"/>
                <w:lang w:val="es-CO"/>
              </w:rPr>
              <w:t xml:space="preserve"> </w:t>
            </w:r>
            <w:r w:rsidRPr="00B765CD">
              <w:rPr>
                <w:rFonts w:ascii="Verdana" w:hAnsi="Verdana" w:cs="Verdana"/>
                <w:spacing w:val="1"/>
                <w:sz w:val="13"/>
                <w:szCs w:val="13"/>
                <w:lang w:val="es-CO"/>
              </w:rPr>
              <w:t>QUÍMIC</w:t>
            </w:r>
            <w:r w:rsidRPr="00B765CD">
              <w:rPr>
                <w:rFonts w:ascii="Verdana" w:hAnsi="Verdana" w:cs="Verdana"/>
                <w:sz w:val="13"/>
                <w:szCs w:val="13"/>
                <w:lang w:val="es-CO"/>
              </w:rPr>
              <w:t>AS</w:t>
            </w:r>
            <w:r w:rsidRPr="00B765CD">
              <w:rPr>
                <w:rFonts w:ascii="Verdana" w:hAnsi="Verdana" w:cs="Verdana"/>
                <w:sz w:val="16"/>
                <w:szCs w:val="16"/>
                <w:lang w:val="es-CO"/>
              </w:rPr>
              <w:t xml:space="preserve">, </w:t>
            </w:r>
            <w:r w:rsidRPr="00B765CD">
              <w:rPr>
                <w:rFonts w:ascii="Verdana" w:hAnsi="Verdana" w:cs="Verdana"/>
                <w:sz w:val="13"/>
                <w:szCs w:val="13"/>
                <w:lang w:val="es-CO"/>
              </w:rPr>
              <w:t>E</w:t>
            </w:r>
            <w:r w:rsidRPr="00B765CD">
              <w:rPr>
                <w:rFonts w:ascii="Verdana" w:hAnsi="Verdana" w:cs="Verdana"/>
                <w:spacing w:val="-1"/>
                <w:sz w:val="13"/>
                <w:szCs w:val="13"/>
                <w:lang w:val="es-CO"/>
              </w:rPr>
              <w:t>N</w:t>
            </w:r>
            <w:r w:rsidRPr="00B765CD">
              <w:rPr>
                <w:rFonts w:ascii="Verdana" w:hAnsi="Verdana" w:cs="Verdana"/>
                <w:sz w:val="13"/>
                <w:szCs w:val="13"/>
                <w:lang w:val="es-CO"/>
              </w:rPr>
              <w:t>E</w:t>
            </w:r>
            <w:r w:rsidRPr="00B765CD">
              <w:rPr>
                <w:rFonts w:ascii="Verdana" w:hAnsi="Verdana" w:cs="Verdana"/>
                <w:spacing w:val="1"/>
                <w:sz w:val="13"/>
                <w:szCs w:val="13"/>
                <w:lang w:val="es-CO"/>
              </w:rPr>
              <w:t>R</w:t>
            </w:r>
            <w:r w:rsidRPr="00B765CD">
              <w:rPr>
                <w:rFonts w:ascii="Verdana" w:hAnsi="Verdana" w:cs="Verdana"/>
                <w:sz w:val="13"/>
                <w:szCs w:val="13"/>
                <w:lang w:val="es-CO"/>
              </w:rPr>
              <w:t>GÉ</w:t>
            </w:r>
            <w:r w:rsidRPr="00B765CD">
              <w:rPr>
                <w:rFonts w:ascii="Verdana" w:hAnsi="Verdana" w:cs="Verdana"/>
                <w:spacing w:val="-1"/>
                <w:sz w:val="13"/>
                <w:szCs w:val="13"/>
                <w:lang w:val="es-CO"/>
              </w:rPr>
              <w:t>T</w:t>
            </w:r>
            <w:r w:rsidRPr="00B765CD">
              <w:rPr>
                <w:rFonts w:ascii="Verdana" w:hAnsi="Verdana" w:cs="Verdana"/>
                <w:spacing w:val="1"/>
                <w:sz w:val="13"/>
                <w:szCs w:val="13"/>
                <w:lang w:val="es-CO"/>
              </w:rPr>
              <w:t>IC</w:t>
            </w:r>
            <w:r w:rsidRPr="00B765CD">
              <w:rPr>
                <w:rFonts w:ascii="Verdana" w:hAnsi="Verdana" w:cs="Verdana"/>
                <w:sz w:val="13"/>
                <w:szCs w:val="13"/>
                <w:lang w:val="es-CO"/>
              </w:rPr>
              <w:t>AS</w:t>
            </w:r>
            <w:r w:rsidRPr="00B765CD">
              <w:rPr>
                <w:rFonts w:ascii="Verdana" w:hAnsi="Verdana" w:cs="Verdana"/>
                <w:sz w:val="16"/>
                <w:szCs w:val="16"/>
                <w:lang w:val="es-CO"/>
              </w:rPr>
              <w:t xml:space="preserve">, </w:t>
            </w:r>
            <w:r w:rsidRPr="00B765CD">
              <w:rPr>
                <w:rFonts w:ascii="Verdana" w:hAnsi="Verdana" w:cs="Verdana"/>
                <w:spacing w:val="10"/>
                <w:sz w:val="16"/>
                <w:szCs w:val="16"/>
                <w:lang w:val="es-CO"/>
              </w:rPr>
              <w:t xml:space="preserve"> </w:t>
            </w:r>
            <w:r w:rsidRPr="00B765CD">
              <w:rPr>
                <w:rFonts w:ascii="Verdana" w:hAnsi="Verdana" w:cs="Verdana"/>
                <w:sz w:val="13"/>
                <w:szCs w:val="13"/>
                <w:lang w:val="es-CO"/>
              </w:rPr>
              <w:t xml:space="preserve">O </w:t>
            </w:r>
            <w:r w:rsidRPr="00B765CD">
              <w:rPr>
                <w:rFonts w:ascii="Verdana" w:hAnsi="Verdana" w:cs="Verdana"/>
                <w:spacing w:val="6"/>
                <w:sz w:val="13"/>
                <w:szCs w:val="13"/>
                <w:lang w:val="es-CO"/>
              </w:rPr>
              <w:t xml:space="preserve"> </w:t>
            </w:r>
            <w:r w:rsidRPr="00B765CD">
              <w:rPr>
                <w:rFonts w:ascii="Verdana" w:hAnsi="Verdana" w:cs="Verdana"/>
                <w:sz w:val="13"/>
                <w:szCs w:val="13"/>
                <w:lang w:val="es-CO"/>
              </w:rPr>
              <w:t>S</w:t>
            </w:r>
            <w:r w:rsidRPr="00B765CD">
              <w:rPr>
                <w:rFonts w:ascii="Verdana" w:hAnsi="Verdana" w:cs="Verdana"/>
                <w:spacing w:val="1"/>
                <w:sz w:val="13"/>
                <w:szCs w:val="13"/>
                <w:lang w:val="es-CO"/>
              </w:rPr>
              <w:t>ICO</w:t>
            </w:r>
            <w:r w:rsidRPr="00B765CD">
              <w:rPr>
                <w:rFonts w:ascii="Verdana" w:hAnsi="Verdana" w:cs="Verdana"/>
                <w:sz w:val="13"/>
                <w:szCs w:val="13"/>
                <w:lang w:val="es-CO"/>
              </w:rPr>
              <w:t>L</w:t>
            </w:r>
            <w:r w:rsidRPr="00B765CD">
              <w:rPr>
                <w:rFonts w:ascii="Verdana" w:hAnsi="Verdana" w:cs="Verdana"/>
                <w:spacing w:val="1"/>
                <w:sz w:val="13"/>
                <w:szCs w:val="13"/>
                <w:lang w:val="es-CO"/>
              </w:rPr>
              <w:t>Ó</w:t>
            </w:r>
            <w:r w:rsidRPr="00B765CD">
              <w:rPr>
                <w:rFonts w:ascii="Verdana" w:hAnsi="Verdana" w:cs="Verdana"/>
                <w:sz w:val="13"/>
                <w:szCs w:val="13"/>
                <w:lang w:val="es-CO"/>
              </w:rPr>
              <w:t>G</w:t>
            </w:r>
            <w:r w:rsidRPr="00B765CD">
              <w:rPr>
                <w:rFonts w:ascii="Verdana" w:hAnsi="Verdana" w:cs="Verdana"/>
                <w:spacing w:val="1"/>
                <w:sz w:val="13"/>
                <w:szCs w:val="13"/>
                <w:lang w:val="es-CO"/>
              </w:rPr>
              <w:t>IC</w:t>
            </w:r>
            <w:r w:rsidRPr="00B765CD">
              <w:rPr>
                <w:rFonts w:ascii="Verdana" w:hAnsi="Verdana" w:cs="Verdana"/>
                <w:sz w:val="13"/>
                <w:szCs w:val="13"/>
                <w:lang w:val="es-CO"/>
              </w:rPr>
              <w:t>AS</w:t>
            </w:r>
            <w:r w:rsidRPr="00B765CD">
              <w:rPr>
                <w:rFonts w:ascii="Verdana" w:hAnsi="Verdana" w:cs="Verdana"/>
                <w:sz w:val="16"/>
                <w:szCs w:val="16"/>
                <w:lang w:val="es-CO"/>
              </w:rPr>
              <w:t xml:space="preserve">, </w:t>
            </w:r>
            <w:r w:rsidRPr="00B765CD">
              <w:rPr>
                <w:rFonts w:ascii="Verdana" w:hAnsi="Verdana" w:cs="Verdana"/>
                <w:spacing w:val="6"/>
                <w:sz w:val="16"/>
                <w:szCs w:val="16"/>
                <w:lang w:val="es-CO"/>
              </w:rPr>
              <w:t xml:space="preserve"> </w:t>
            </w:r>
            <w:r w:rsidRPr="00B765CD">
              <w:rPr>
                <w:rFonts w:ascii="Verdana" w:hAnsi="Verdana" w:cs="Verdana"/>
                <w:spacing w:val="1"/>
                <w:sz w:val="13"/>
                <w:szCs w:val="13"/>
                <w:lang w:val="es-CO"/>
              </w:rPr>
              <w:t>QU</w:t>
            </w:r>
            <w:r w:rsidRPr="00B765CD">
              <w:rPr>
                <w:rFonts w:ascii="Verdana" w:hAnsi="Verdana" w:cs="Verdana"/>
                <w:sz w:val="13"/>
                <w:szCs w:val="13"/>
                <w:lang w:val="es-CO"/>
              </w:rPr>
              <w:t>E  S</w:t>
            </w:r>
            <w:r w:rsidRPr="00B765CD">
              <w:rPr>
                <w:rFonts w:ascii="Verdana" w:hAnsi="Verdana" w:cs="Verdana"/>
                <w:spacing w:val="1"/>
                <w:sz w:val="13"/>
                <w:szCs w:val="13"/>
                <w:lang w:val="es-CO"/>
              </w:rPr>
              <w:t>O</w:t>
            </w:r>
            <w:r w:rsidRPr="00B765CD">
              <w:rPr>
                <w:rFonts w:ascii="Verdana" w:hAnsi="Verdana" w:cs="Verdana"/>
                <w:sz w:val="13"/>
                <w:szCs w:val="13"/>
                <w:lang w:val="es-CO"/>
              </w:rPr>
              <w:t>N</w:t>
            </w:r>
            <w:r w:rsidRPr="00B765CD">
              <w:rPr>
                <w:rFonts w:ascii="Verdana" w:hAnsi="Verdana" w:cs="Verdana"/>
                <w:spacing w:val="69"/>
                <w:sz w:val="13"/>
                <w:szCs w:val="13"/>
                <w:lang w:val="es-CO"/>
              </w:rPr>
              <w:t xml:space="preserve"> </w:t>
            </w:r>
            <w:r w:rsidRPr="00B765CD">
              <w:rPr>
                <w:rFonts w:ascii="Verdana" w:hAnsi="Verdana" w:cs="Verdana"/>
                <w:spacing w:val="-1"/>
                <w:sz w:val="13"/>
                <w:szCs w:val="13"/>
                <w:lang w:val="es-CO"/>
              </w:rPr>
              <w:t>D</w:t>
            </w:r>
            <w:r w:rsidRPr="00B765CD">
              <w:rPr>
                <w:rFonts w:ascii="Verdana" w:hAnsi="Verdana" w:cs="Verdana"/>
                <w:spacing w:val="1"/>
                <w:sz w:val="13"/>
                <w:szCs w:val="13"/>
                <w:lang w:val="es-CO"/>
              </w:rPr>
              <w:t>I</w:t>
            </w:r>
            <w:r w:rsidRPr="00B765CD">
              <w:rPr>
                <w:rFonts w:ascii="Verdana" w:hAnsi="Verdana" w:cs="Verdana"/>
                <w:sz w:val="13"/>
                <w:szCs w:val="13"/>
                <w:lang w:val="es-CO"/>
              </w:rPr>
              <w:t>S</w:t>
            </w:r>
            <w:r w:rsidRPr="00B765CD">
              <w:rPr>
                <w:rFonts w:ascii="Verdana" w:hAnsi="Verdana" w:cs="Verdana"/>
                <w:spacing w:val="-1"/>
                <w:sz w:val="13"/>
                <w:szCs w:val="13"/>
                <w:lang w:val="es-CO"/>
              </w:rPr>
              <w:t>T</w:t>
            </w:r>
            <w:r w:rsidRPr="00B765CD">
              <w:rPr>
                <w:rFonts w:ascii="Verdana" w:hAnsi="Verdana" w:cs="Verdana"/>
                <w:spacing w:val="1"/>
                <w:sz w:val="13"/>
                <w:szCs w:val="13"/>
                <w:lang w:val="es-CO"/>
              </w:rPr>
              <w:t>I</w:t>
            </w:r>
            <w:r w:rsidRPr="00B765CD">
              <w:rPr>
                <w:rFonts w:ascii="Verdana" w:hAnsi="Verdana" w:cs="Verdana"/>
                <w:spacing w:val="-1"/>
                <w:sz w:val="13"/>
                <w:szCs w:val="13"/>
                <w:lang w:val="es-CO"/>
              </w:rPr>
              <w:t>NT</w:t>
            </w:r>
            <w:r w:rsidRPr="00B765CD">
              <w:rPr>
                <w:rFonts w:ascii="Verdana" w:hAnsi="Verdana" w:cs="Verdana"/>
                <w:spacing w:val="1"/>
                <w:sz w:val="13"/>
                <w:szCs w:val="13"/>
                <w:lang w:val="es-CO"/>
              </w:rPr>
              <w:t>I</w:t>
            </w:r>
            <w:r w:rsidRPr="00B765CD">
              <w:rPr>
                <w:rFonts w:ascii="Verdana" w:hAnsi="Verdana" w:cs="Verdana"/>
                <w:sz w:val="13"/>
                <w:szCs w:val="13"/>
                <w:lang w:val="es-CO"/>
              </w:rPr>
              <w:t xml:space="preserve">VAS </w:t>
            </w:r>
            <w:r w:rsidRPr="00B765CD">
              <w:rPr>
                <w:rFonts w:ascii="Verdana" w:hAnsi="Verdana" w:cs="Verdana"/>
                <w:spacing w:val="3"/>
                <w:sz w:val="13"/>
                <w:szCs w:val="13"/>
                <w:lang w:val="es-CO"/>
              </w:rPr>
              <w:t xml:space="preserve"> </w:t>
            </w:r>
            <w:r w:rsidRPr="00B765CD">
              <w:rPr>
                <w:rFonts w:ascii="Verdana" w:hAnsi="Verdana" w:cs="Verdana"/>
                <w:spacing w:val="-1"/>
                <w:sz w:val="13"/>
                <w:szCs w:val="13"/>
                <w:lang w:val="es-CO"/>
              </w:rPr>
              <w:t>D</w:t>
            </w:r>
            <w:r w:rsidRPr="00B765CD">
              <w:rPr>
                <w:rFonts w:ascii="Verdana" w:hAnsi="Verdana" w:cs="Verdana"/>
                <w:sz w:val="13"/>
                <w:szCs w:val="13"/>
                <w:lang w:val="es-CO"/>
              </w:rPr>
              <w:t>EL</w:t>
            </w:r>
            <w:r w:rsidRPr="00B765CD">
              <w:rPr>
                <w:rFonts w:ascii="Verdana" w:hAnsi="Verdana" w:cs="Verdana"/>
                <w:spacing w:val="-2"/>
                <w:sz w:val="13"/>
                <w:szCs w:val="13"/>
                <w:lang w:val="es-CO"/>
              </w:rPr>
              <w:t xml:space="preserve"> </w:t>
            </w:r>
            <w:r w:rsidRPr="00B765CD">
              <w:rPr>
                <w:rFonts w:ascii="Verdana" w:hAnsi="Verdana" w:cs="Verdana"/>
                <w:spacing w:val="1"/>
                <w:sz w:val="13"/>
                <w:szCs w:val="13"/>
                <w:lang w:val="es-CO"/>
              </w:rPr>
              <w:t>PRO</w:t>
            </w:r>
            <w:r w:rsidRPr="00B765CD">
              <w:rPr>
                <w:rFonts w:ascii="Verdana" w:hAnsi="Verdana" w:cs="Verdana"/>
                <w:spacing w:val="-1"/>
                <w:sz w:val="13"/>
                <w:szCs w:val="13"/>
                <w:lang w:val="es-CO"/>
              </w:rPr>
              <w:t>D</w:t>
            </w:r>
            <w:r w:rsidRPr="00B765CD">
              <w:rPr>
                <w:rFonts w:ascii="Verdana" w:hAnsi="Verdana" w:cs="Verdana"/>
                <w:spacing w:val="1"/>
                <w:sz w:val="13"/>
                <w:szCs w:val="13"/>
                <w:lang w:val="es-CO"/>
              </w:rPr>
              <w:t>UC</w:t>
            </w:r>
            <w:r w:rsidRPr="00B765CD">
              <w:rPr>
                <w:rFonts w:ascii="Verdana" w:hAnsi="Verdana" w:cs="Verdana"/>
                <w:spacing w:val="-1"/>
                <w:sz w:val="13"/>
                <w:szCs w:val="13"/>
                <w:lang w:val="es-CO"/>
              </w:rPr>
              <w:t>T</w:t>
            </w:r>
            <w:r w:rsidRPr="00B765CD">
              <w:rPr>
                <w:rFonts w:ascii="Verdana" w:hAnsi="Verdana" w:cs="Verdana"/>
                <w:spacing w:val="1"/>
                <w:sz w:val="13"/>
                <w:szCs w:val="13"/>
                <w:lang w:val="es-CO"/>
              </w:rPr>
              <w:t>O</w:t>
            </w:r>
            <w:r w:rsidRPr="00B765CD">
              <w:rPr>
                <w:rFonts w:ascii="Verdana" w:hAnsi="Verdana" w:cs="Verdana"/>
                <w:sz w:val="16"/>
                <w:szCs w:val="16"/>
                <w:lang w:val="es-CO"/>
              </w:rPr>
              <w:t>,</w:t>
            </w:r>
            <w:r w:rsidRPr="00B765CD">
              <w:rPr>
                <w:rFonts w:ascii="Verdana" w:hAnsi="Verdana" w:cs="Verdana"/>
                <w:spacing w:val="3"/>
                <w:sz w:val="16"/>
                <w:szCs w:val="16"/>
                <w:lang w:val="es-CO"/>
              </w:rPr>
              <w:t xml:space="preserve"> </w:t>
            </w:r>
            <w:r w:rsidRPr="00B765CD">
              <w:rPr>
                <w:rFonts w:ascii="Verdana" w:hAnsi="Verdana" w:cs="Verdana"/>
                <w:spacing w:val="-1"/>
                <w:sz w:val="13"/>
                <w:szCs w:val="13"/>
                <w:lang w:val="es-CO"/>
              </w:rPr>
              <w:t>Y</w:t>
            </w:r>
            <w:r w:rsidRPr="00B765CD">
              <w:rPr>
                <w:rFonts w:ascii="Verdana" w:hAnsi="Verdana" w:cs="Verdana"/>
                <w:spacing w:val="-1"/>
                <w:sz w:val="16"/>
                <w:szCs w:val="16"/>
                <w:lang w:val="es-CO"/>
              </w:rPr>
              <w:t>/</w:t>
            </w:r>
            <w:r w:rsidRPr="00B765CD">
              <w:rPr>
                <w:rFonts w:ascii="Verdana" w:hAnsi="Verdana" w:cs="Verdana"/>
                <w:sz w:val="13"/>
                <w:szCs w:val="13"/>
                <w:lang w:val="es-CO"/>
              </w:rPr>
              <w:t>O</w:t>
            </w:r>
            <w:r w:rsidRPr="00B765CD">
              <w:rPr>
                <w:rFonts w:ascii="Verdana" w:hAnsi="Verdana" w:cs="Verdana"/>
                <w:spacing w:val="24"/>
                <w:sz w:val="13"/>
                <w:szCs w:val="13"/>
                <w:lang w:val="es-CO"/>
              </w:rPr>
              <w:t xml:space="preserve"> </w:t>
            </w:r>
            <w:r w:rsidRPr="00B765CD">
              <w:rPr>
                <w:rFonts w:ascii="Verdana" w:hAnsi="Verdana" w:cs="Verdana"/>
                <w:spacing w:val="1"/>
                <w:sz w:val="13"/>
                <w:szCs w:val="13"/>
                <w:lang w:val="es-CO"/>
              </w:rPr>
              <w:t>QU</w:t>
            </w:r>
            <w:r w:rsidRPr="00B765CD">
              <w:rPr>
                <w:rFonts w:ascii="Verdana" w:hAnsi="Verdana" w:cs="Verdana"/>
                <w:sz w:val="13"/>
                <w:szCs w:val="13"/>
                <w:lang w:val="es-CO"/>
              </w:rPr>
              <w:t>E</w:t>
            </w:r>
            <w:r w:rsidRPr="00B765CD">
              <w:rPr>
                <w:rFonts w:ascii="Verdana" w:hAnsi="Verdana" w:cs="Verdana"/>
                <w:spacing w:val="-2"/>
                <w:sz w:val="13"/>
                <w:szCs w:val="13"/>
                <w:lang w:val="es-CO"/>
              </w:rPr>
              <w:t xml:space="preserve"> </w:t>
            </w:r>
            <w:r w:rsidRPr="00B765CD">
              <w:rPr>
                <w:rFonts w:ascii="Verdana" w:hAnsi="Verdana" w:cs="Verdana"/>
                <w:spacing w:val="-1"/>
                <w:sz w:val="13"/>
                <w:szCs w:val="13"/>
                <w:lang w:val="es-CO"/>
              </w:rPr>
              <w:t>D</w:t>
            </w:r>
            <w:r w:rsidRPr="00B765CD">
              <w:rPr>
                <w:rFonts w:ascii="Verdana" w:hAnsi="Verdana" w:cs="Verdana"/>
                <w:sz w:val="13"/>
                <w:szCs w:val="13"/>
                <w:lang w:val="es-CO"/>
              </w:rPr>
              <w:t>ES</w:t>
            </w:r>
            <w:r w:rsidRPr="00B765CD">
              <w:rPr>
                <w:rFonts w:ascii="Verdana" w:hAnsi="Verdana" w:cs="Verdana"/>
                <w:spacing w:val="1"/>
                <w:sz w:val="13"/>
                <w:szCs w:val="13"/>
                <w:lang w:val="es-CO"/>
              </w:rPr>
              <w:t>CRI</w:t>
            </w:r>
            <w:r w:rsidRPr="00B765CD">
              <w:rPr>
                <w:rFonts w:ascii="Verdana" w:hAnsi="Verdana" w:cs="Verdana"/>
                <w:sz w:val="13"/>
                <w:szCs w:val="13"/>
                <w:lang w:val="es-CO"/>
              </w:rPr>
              <w:t>BEN</w:t>
            </w:r>
            <w:r w:rsidRPr="00B765CD">
              <w:rPr>
                <w:rFonts w:ascii="Verdana" w:hAnsi="Verdana" w:cs="Verdana"/>
                <w:spacing w:val="-3"/>
                <w:sz w:val="13"/>
                <w:szCs w:val="13"/>
                <w:lang w:val="es-CO"/>
              </w:rPr>
              <w:t xml:space="preserve"> </w:t>
            </w:r>
            <w:r w:rsidRPr="00B765CD">
              <w:rPr>
                <w:rFonts w:ascii="Verdana" w:hAnsi="Verdana" w:cs="Verdana"/>
                <w:sz w:val="13"/>
                <w:szCs w:val="13"/>
                <w:lang w:val="es-CO"/>
              </w:rPr>
              <w:t>SU</w:t>
            </w:r>
            <w:r w:rsidRPr="00B765CD">
              <w:rPr>
                <w:rFonts w:ascii="Verdana" w:hAnsi="Verdana" w:cs="Verdana"/>
                <w:spacing w:val="1"/>
                <w:sz w:val="13"/>
                <w:szCs w:val="13"/>
                <w:lang w:val="es-CO"/>
              </w:rPr>
              <w:t xml:space="preserve"> </w:t>
            </w:r>
            <w:r w:rsidRPr="00B765CD">
              <w:rPr>
                <w:rFonts w:ascii="Verdana" w:hAnsi="Verdana" w:cs="Verdana"/>
                <w:sz w:val="13"/>
                <w:szCs w:val="13"/>
                <w:lang w:val="es-CO"/>
              </w:rPr>
              <w:t>S</w:t>
            </w:r>
            <w:r w:rsidRPr="00B765CD">
              <w:rPr>
                <w:rFonts w:ascii="Verdana" w:hAnsi="Verdana" w:cs="Verdana"/>
                <w:spacing w:val="1"/>
                <w:sz w:val="13"/>
                <w:szCs w:val="13"/>
                <w:lang w:val="es-CO"/>
              </w:rPr>
              <w:t>I</w:t>
            </w:r>
            <w:r w:rsidRPr="00B765CD">
              <w:rPr>
                <w:rFonts w:ascii="Verdana" w:hAnsi="Verdana" w:cs="Verdana"/>
                <w:spacing w:val="-1"/>
                <w:sz w:val="13"/>
                <w:szCs w:val="13"/>
                <w:lang w:val="es-CO"/>
              </w:rPr>
              <w:t>N</w:t>
            </w:r>
            <w:r w:rsidRPr="00B765CD">
              <w:rPr>
                <w:rFonts w:ascii="Verdana" w:hAnsi="Verdana" w:cs="Verdana"/>
                <w:sz w:val="13"/>
                <w:szCs w:val="13"/>
                <w:lang w:val="es-CO"/>
              </w:rPr>
              <w:t>G</w:t>
            </w:r>
            <w:r w:rsidRPr="00B765CD">
              <w:rPr>
                <w:rFonts w:ascii="Verdana" w:hAnsi="Verdana" w:cs="Verdana"/>
                <w:spacing w:val="1"/>
                <w:sz w:val="13"/>
                <w:szCs w:val="13"/>
                <w:lang w:val="es-CO"/>
              </w:rPr>
              <w:t>U</w:t>
            </w:r>
            <w:r w:rsidRPr="00B765CD">
              <w:rPr>
                <w:rFonts w:ascii="Verdana" w:hAnsi="Verdana" w:cs="Verdana"/>
                <w:sz w:val="13"/>
                <w:szCs w:val="13"/>
                <w:lang w:val="es-CO"/>
              </w:rPr>
              <w:t>LA</w:t>
            </w:r>
            <w:r w:rsidRPr="00B765CD">
              <w:rPr>
                <w:rFonts w:ascii="Verdana" w:hAnsi="Verdana" w:cs="Verdana"/>
                <w:spacing w:val="1"/>
                <w:sz w:val="13"/>
                <w:szCs w:val="13"/>
                <w:lang w:val="es-CO"/>
              </w:rPr>
              <w:t>RI</w:t>
            </w:r>
            <w:r w:rsidRPr="00B765CD">
              <w:rPr>
                <w:rFonts w:ascii="Verdana" w:hAnsi="Verdana" w:cs="Verdana"/>
                <w:spacing w:val="-1"/>
                <w:sz w:val="13"/>
                <w:szCs w:val="13"/>
                <w:lang w:val="es-CO"/>
              </w:rPr>
              <w:t>D</w:t>
            </w:r>
            <w:r w:rsidRPr="00B765CD">
              <w:rPr>
                <w:rFonts w:ascii="Verdana" w:hAnsi="Verdana" w:cs="Verdana"/>
                <w:sz w:val="13"/>
                <w:szCs w:val="13"/>
                <w:lang w:val="es-CO"/>
              </w:rPr>
              <w:t>A</w:t>
            </w:r>
            <w:r w:rsidRPr="00B765CD">
              <w:rPr>
                <w:rFonts w:ascii="Verdana" w:hAnsi="Verdana" w:cs="Verdana"/>
                <w:spacing w:val="-1"/>
                <w:sz w:val="13"/>
                <w:szCs w:val="13"/>
                <w:lang w:val="es-CO"/>
              </w:rPr>
              <w:t>D</w:t>
            </w:r>
            <w:r w:rsidRPr="00B765CD">
              <w:rPr>
                <w:rFonts w:ascii="Verdana" w:hAnsi="Verdana" w:cs="Verdana"/>
                <w:sz w:val="16"/>
                <w:szCs w:val="16"/>
                <w:lang w:val="es-CO"/>
              </w:rPr>
              <w:t>.</w:t>
            </w:r>
          </w:p>
        </w:tc>
      </w:tr>
      <w:tr w:rsidR="00FE3C7D" w:rsidRPr="001B05FC" w:rsidTr="00322AAE">
        <w:trPr>
          <w:trHeight w:hRule="exact" w:val="548"/>
        </w:trPr>
        <w:tc>
          <w:tcPr>
            <w:tcW w:w="4224" w:type="dxa"/>
            <w:tcBorders>
              <w:top w:val="single" w:sz="4" w:space="0" w:color="000000"/>
              <w:left w:val="single" w:sz="4" w:space="0" w:color="000000"/>
              <w:bottom w:val="single" w:sz="4" w:space="0" w:color="000000"/>
              <w:right w:val="single" w:sz="4" w:space="0" w:color="000000"/>
            </w:tcBorders>
          </w:tcPr>
          <w:p w:rsidR="00FE3C7D" w:rsidRPr="001B05FC" w:rsidRDefault="00FE3C7D" w:rsidP="00322AAE">
            <w:pPr>
              <w:widowControl w:val="0"/>
              <w:autoSpaceDE w:val="0"/>
              <w:autoSpaceDN w:val="0"/>
              <w:adjustRightInd w:val="0"/>
              <w:spacing w:line="216" w:lineRule="exact"/>
              <w:ind w:left="64"/>
              <w:rPr>
                <w:sz w:val="24"/>
                <w:szCs w:val="24"/>
                <w:lang w:val="es-CO"/>
              </w:rPr>
            </w:pPr>
            <w:r w:rsidRPr="001B05FC">
              <w:rPr>
                <w:rFonts w:ascii="Verdana" w:hAnsi="Verdana" w:cs="Verdana"/>
                <w:spacing w:val="-1"/>
                <w:w w:val="111"/>
                <w:position w:val="-1"/>
                <w:sz w:val="18"/>
                <w:szCs w:val="18"/>
                <w:lang w:val="es-CO"/>
              </w:rPr>
              <w:t>1</w:t>
            </w:r>
            <w:r>
              <w:rPr>
                <w:rFonts w:ascii="Verdana" w:hAnsi="Verdana" w:cs="Verdana"/>
                <w:w w:val="99"/>
                <w:position w:val="-1"/>
                <w:sz w:val="18"/>
                <w:szCs w:val="18"/>
                <w:lang w:val="es-CO"/>
              </w:rPr>
              <w:t>. proceso definido para la gestión de proveedores</w:t>
            </w:r>
          </w:p>
        </w:tc>
        <w:tc>
          <w:tcPr>
            <w:tcW w:w="4493" w:type="dxa"/>
            <w:tcBorders>
              <w:top w:val="single" w:sz="4" w:space="0" w:color="000000"/>
              <w:left w:val="single" w:sz="4" w:space="0" w:color="000000"/>
              <w:bottom w:val="single" w:sz="4" w:space="0" w:color="000000"/>
              <w:right w:val="single" w:sz="4" w:space="0" w:color="000000"/>
            </w:tcBorders>
          </w:tcPr>
          <w:p w:rsidR="00FE3C7D" w:rsidRPr="001B05FC" w:rsidRDefault="00FE3C7D" w:rsidP="00322AAE">
            <w:pPr>
              <w:widowControl w:val="0"/>
              <w:autoSpaceDE w:val="0"/>
              <w:autoSpaceDN w:val="0"/>
              <w:adjustRightInd w:val="0"/>
              <w:spacing w:line="216" w:lineRule="exact"/>
              <w:ind w:left="64"/>
              <w:rPr>
                <w:sz w:val="24"/>
                <w:szCs w:val="24"/>
                <w:lang w:val="es-CO"/>
              </w:rPr>
            </w:pPr>
            <w:r w:rsidRPr="001B05FC">
              <w:rPr>
                <w:rFonts w:ascii="Verdana" w:hAnsi="Verdana" w:cs="Verdana"/>
                <w:spacing w:val="-1"/>
                <w:w w:val="111"/>
                <w:position w:val="-1"/>
                <w:sz w:val="18"/>
                <w:szCs w:val="18"/>
                <w:lang w:val="es-CO"/>
              </w:rPr>
              <w:t>1</w:t>
            </w:r>
            <w:r w:rsidRPr="001B05FC">
              <w:rPr>
                <w:rFonts w:ascii="Verdana" w:hAnsi="Verdana" w:cs="Verdana"/>
                <w:w w:val="99"/>
                <w:position w:val="-1"/>
                <w:sz w:val="18"/>
                <w:szCs w:val="18"/>
                <w:lang w:val="es-CO"/>
              </w:rPr>
              <w:t>.</w:t>
            </w:r>
            <w:r>
              <w:rPr>
                <w:rFonts w:ascii="Verdana" w:hAnsi="Verdana" w:cs="Verdana"/>
                <w:w w:val="99"/>
                <w:position w:val="-1"/>
                <w:sz w:val="18"/>
                <w:szCs w:val="18"/>
                <w:lang w:val="es-CO"/>
              </w:rPr>
              <w:t>Reducción de costos</w:t>
            </w:r>
          </w:p>
        </w:tc>
      </w:tr>
      <w:tr w:rsidR="00FE3C7D" w:rsidRPr="001B05FC" w:rsidTr="00322AAE">
        <w:trPr>
          <w:trHeight w:hRule="exact" w:val="228"/>
        </w:trPr>
        <w:tc>
          <w:tcPr>
            <w:tcW w:w="4224" w:type="dxa"/>
            <w:tcBorders>
              <w:top w:val="single" w:sz="4" w:space="0" w:color="000000"/>
              <w:left w:val="single" w:sz="4" w:space="0" w:color="000000"/>
              <w:bottom w:val="single" w:sz="4" w:space="0" w:color="000000"/>
              <w:right w:val="single" w:sz="4" w:space="0" w:color="000000"/>
            </w:tcBorders>
          </w:tcPr>
          <w:p w:rsidR="00FE3C7D" w:rsidRPr="001B05FC" w:rsidRDefault="00FE3C7D" w:rsidP="00322AAE">
            <w:pPr>
              <w:widowControl w:val="0"/>
              <w:autoSpaceDE w:val="0"/>
              <w:autoSpaceDN w:val="0"/>
              <w:adjustRightInd w:val="0"/>
              <w:spacing w:line="216" w:lineRule="exact"/>
              <w:ind w:left="64"/>
              <w:rPr>
                <w:sz w:val="24"/>
                <w:szCs w:val="24"/>
                <w:lang w:val="es-CO"/>
              </w:rPr>
            </w:pPr>
            <w:r w:rsidRPr="001B05FC">
              <w:rPr>
                <w:rFonts w:ascii="Verdana" w:hAnsi="Verdana" w:cs="Verdana"/>
                <w:spacing w:val="-1"/>
                <w:w w:val="111"/>
                <w:position w:val="-1"/>
                <w:sz w:val="18"/>
                <w:szCs w:val="18"/>
                <w:lang w:val="es-CO"/>
              </w:rPr>
              <w:t>2</w:t>
            </w:r>
            <w:r w:rsidRPr="001B05FC">
              <w:rPr>
                <w:rFonts w:ascii="Verdana" w:hAnsi="Verdana" w:cs="Verdana"/>
                <w:w w:val="99"/>
                <w:position w:val="-1"/>
                <w:sz w:val="18"/>
                <w:szCs w:val="18"/>
                <w:lang w:val="es-CO"/>
              </w:rPr>
              <w:t>.</w:t>
            </w:r>
            <w:r>
              <w:rPr>
                <w:rFonts w:ascii="Verdana" w:hAnsi="Verdana" w:cs="Verdana"/>
                <w:w w:val="99"/>
                <w:position w:val="-1"/>
                <w:sz w:val="18"/>
                <w:szCs w:val="18"/>
                <w:lang w:val="es-CO"/>
              </w:rPr>
              <w:t xml:space="preserve"> implementación sistema de información </w:t>
            </w:r>
          </w:p>
        </w:tc>
        <w:tc>
          <w:tcPr>
            <w:tcW w:w="4493" w:type="dxa"/>
            <w:tcBorders>
              <w:top w:val="single" w:sz="4" w:space="0" w:color="000000"/>
              <w:left w:val="single" w:sz="4" w:space="0" w:color="000000"/>
              <w:bottom w:val="single" w:sz="4" w:space="0" w:color="000000"/>
              <w:right w:val="single" w:sz="4" w:space="0" w:color="000000"/>
            </w:tcBorders>
          </w:tcPr>
          <w:p w:rsidR="00FE3C7D" w:rsidRPr="001B05FC" w:rsidRDefault="00FE3C7D" w:rsidP="00322AAE">
            <w:pPr>
              <w:widowControl w:val="0"/>
              <w:autoSpaceDE w:val="0"/>
              <w:autoSpaceDN w:val="0"/>
              <w:adjustRightInd w:val="0"/>
              <w:spacing w:line="216" w:lineRule="exact"/>
              <w:ind w:left="64"/>
              <w:rPr>
                <w:sz w:val="24"/>
                <w:szCs w:val="24"/>
                <w:lang w:val="es-CO"/>
              </w:rPr>
            </w:pPr>
            <w:r w:rsidRPr="001B05FC">
              <w:rPr>
                <w:rFonts w:ascii="Verdana" w:hAnsi="Verdana" w:cs="Verdana"/>
                <w:spacing w:val="-1"/>
                <w:w w:val="111"/>
                <w:position w:val="-1"/>
                <w:sz w:val="18"/>
                <w:szCs w:val="18"/>
                <w:lang w:val="es-CO"/>
              </w:rPr>
              <w:t>2</w:t>
            </w:r>
            <w:r w:rsidRPr="001B05FC">
              <w:rPr>
                <w:rFonts w:ascii="Verdana" w:hAnsi="Verdana" w:cs="Verdana"/>
                <w:w w:val="99"/>
                <w:position w:val="-1"/>
                <w:sz w:val="18"/>
                <w:szCs w:val="18"/>
                <w:lang w:val="es-CO"/>
              </w:rPr>
              <w:t>.</w:t>
            </w:r>
            <w:r>
              <w:rPr>
                <w:rFonts w:ascii="Verdana" w:hAnsi="Verdana" w:cs="Verdana"/>
                <w:w w:val="99"/>
                <w:position w:val="-1"/>
                <w:sz w:val="18"/>
                <w:szCs w:val="18"/>
                <w:lang w:val="es-CO"/>
              </w:rPr>
              <w:t xml:space="preserve"> Estandarización de procesos</w:t>
            </w:r>
          </w:p>
        </w:tc>
      </w:tr>
    </w:tbl>
    <w:p w:rsidR="00FE3C7D" w:rsidRPr="001B05FC" w:rsidRDefault="00FE3C7D" w:rsidP="00FE3C7D">
      <w:pPr>
        <w:widowControl w:val="0"/>
        <w:autoSpaceDE w:val="0"/>
        <w:autoSpaceDN w:val="0"/>
        <w:adjustRightInd w:val="0"/>
        <w:spacing w:before="2" w:line="200" w:lineRule="exact"/>
        <w:rPr>
          <w:lang w:val="es-CO"/>
        </w:rPr>
      </w:pPr>
    </w:p>
    <w:tbl>
      <w:tblPr>
        <w:tblW w:w="0" w:type="auto"/>
        <w:tblInd w:w="84" w:type="dxa"/>
        <w:tblLayout w:type="fixed"/>
        <w:tblCellMar>
          <w:left w:w="0" w:type="dxa"/>
          <w:right w:w="0" w:type="dxa"/>
        </w:tblCellMar>
        <w:tblLook w:val="0000" w:firstRow="0" w:lastRow="0" w:firstColumn="0" w:lastColumn="0" w:noHBand="0" w:noVBand="0"/>
      </w:tblPr>
      <w:tblGrid>
        <w:gridCol w:w="2090"/>
        <w:gridCol w:w="6627"/>
      </w:tblGrid>
      <w:tr w:rsidR="00FE3C7D" w:rsidRPr="00B765CD" w:rsidTr="00322AAE">
        <w:trPr>
          <w:trHeight w:hRule="exact" w:val="442"/>
        </w:trPr>
        <w:tc>
          <w:tcPr>
            <w:tcW w:w="8717" w:type="dxa"/>
            <w:gridSpan w:val="2"/>
            <w:tcBorders>
              <w:top w:val="single" w:sz="4" w:space="0" w:color="000000"/>
              <w:left w:val="single" w:sz="4" w:space="0" w:color="000000"/>
              <w:bottom w:val="single" w:sz="4" w:space="0" w:color="000000"/>
              <w:right w:val="single" w:sz="4" w:space="0" w:color="000000"/>
            </w:tcBorders>
            <w:shd w:val="clear" w:color="auto" w:fill="5F5F5F"/>
          </w:tcPr>
          <w:p w:rsidR="00FE3C7D" w:rsidRPr="00B765CD" w:rsidRDefault="00FE3C7D" w:rsidP="00322AAE">
            <w:pPr>
              <w:widowControl w:val="0"/>
              <w:autoSpaceDE w:val="0"/>
              <w:autoSpaceDN w:val="0"/>
              <w:adjustRightInd w:val="0"/>
              <w:spacing w:line="240" w:lineRule="exact"/>
              <w:ind w:left="64"/>
              <w:rPr>
                <w:rFonts w:ascii="Verdana" w:hAnsi="Verdana" w:cs="Verdana"/>
                <w:color w:val="000000"/>
                <w:sz w:val="16"/>
                <w:szCs w:val="16"/>
                <w:lang w:val="es-CO"/>
              </w:rPr>
            </w:pPr>
            <w:r w:rsidRPr="00B765CD">
              <w:rPr>
                <w:rFonts w:ascii="Verdana" w:hAnsi="Verdana" w:cs="Verdana"/>
                <w:color w:val="FFFFFF"/>
                <w:w w:val="111"/>
                <w:position w:val="-1"/>
                <w:lang w:val="es-CO"/>
              </w:rPr>
              <w:t>C</w:t>
            </w:r>
            <w:r w:rsidRPr="00B765CD">
              <w:rPr>
                <w:rFonts w:ascii="Verdana" w:hAnsi="Verdana" w:cs="Verdana"/>
                <w:color w:val="FFFFFF"/>
                <w:spacing w:val="-1"/>
                <w:w w:val="111"/>
                <w:position w:val="-1"/>
                <w:sz w:val="16"/>
                <w:szCs w:val="16"/>
                <w:lang w:val="es-CO"/>
              </w:rPr>
              <w:t>R</w:t>
            </w:r>
            <w:r w:rsidRPr="00B765CD">
              <w:rPr>
                <w:rFonts w:ascii="Verdana" w:hAnsi="Verdana" w:cs="Verdana"/>
                <w:color w:val="FFFFFF"/>
                <w:spacing w:val="1"/>
                <w:w w:val="111"/>
                <w:position w:val="-1"/>
                <w:sz w:val="16"/>
                <w:szCs w:val="16"/>
                <w:lang w:val="es-CO"/>
              </w:rPr>
              <w:t>ITE</w:t>
            </w:r>
            <w:r w:rsidRPr="00B765CD">
              <w:rPr>
                <w:rFonts w:ascii="Verdana" w:hAnsi="Verdana" w:cs="Verdana"/>
                <w:color w:val="FFFFFF"/>
                <w:spacing w:val="-1"/>
                <w:w w:val="111"/>
                <w:position w:val="-1"/>
                <w:sz w:val="16"/>
                <w:szCs w:val="16"/>
                <w:lang w:val="es-CO"/>
              </w:rPr>
              <w:t>R</w:t>
            </w:r>
            <w:r w:rsidRPr="00B765CD">
              <w:rPr>
                <w:rFonts w:ascii="Verdana" w:hAnsi="Verdana" w:cs="Verdana"/>
                <w:color w:val="FFFFFF"/>
                <w:spacing w:val="1"/>
                <w:w w:val="111"/>
                <w:position w:val="-1"/>
                <w:sz w:val="16"/>
                <w:szCs w:val="16"/>
                <w:lang w:val="es-CO"/>
              </w:rPr>
              <w:t>I</w:t>
            </w:r>
            <w:r w:rsidRPr="00B765CD">
              <w:rPr>
                <w:rFonts w:ascii="Verdana" w:hAnsi="Verdana" w:cs="Verdana"/>
                <w:color w:val="FFFFFF"/>
                <w:w w:val="111"/>
                <w:position w:val="-1"/>
                <w:sz w:val="16"/>
                <w:szCs w:val="16"/>
                <w:lang w:val="es-CO"/>
              </w:rPr>
              <w:t xml:space="preserve">OS </w:t>
            </w:r>
            <w:r w:rsidRPr="00B765CD">
              <w:rPr>
                <w:rFonts w:ascii="Verdana" w:hAnsi="Verdana" w:cs="Verdana"/>
                <w:color w:val="FFFFFF"/>
                <w:spacing w:val="15"/>
                <w:w w:val="111"/>
                <w:position w:val="-1"/>
                <w:sz w:val="16"/>
                <w:szCs w:val="16"/>
                <w:lang w:val="es-CO"/>
              </w:rPr>
              <w:t xml:space="preserve"> </w:t>
            </w:r>
            <w:r w:rsidRPr="00B765CD">
              <w:rPr>
                <w:rFonts w:ascii="Verdana" w:hAnsi="Verdana" w:cs="Verdana"/>
                <w:color w:val="FFFFFF"/>
                <w:spacing w:val="1"/>
                <w:position w:val="-1"/>
                <w:sz w:val="16"/>
                <w:szCs w:val="16"/>
                <w:lang w:val="es-CO"/>
              </w:rPr>
              <w:t>D</w:t>
            </w:r>
            <w:r w:rsidRPr="00B765CD">
              <w:rPr>
                <w:rFonts w:ascii="Verdana" w:hAnsi="Verdana" w:cs="Verdana"/>
                <w:color w:val="FFFFFF"/>
                <w:position w:val="-1"/>
                <w:sz w:val="16"/>
                <w:szCs w:val="16"/>
                <w:lang w:val="es-CO"/>
              </w:rPr>
              <w:t xml:space="preserve">E </w:t>
            </w:r>
            <w:r w:rsidRPr="00B765CD">
              <w:rPr>
                <w:rFonts w:ascii="Verdana" w:hAnsi="Verdana" w:cs="Verdana"/>
                <w:color w:val="FFFFFF"/>
                <w:spacing w:val="35"/>
                <w:position w:val="-1"/>
                <w:sz w:val="16"/>
                <w:szCs w:val="16"/>
                <w:lang w:val="es-CO"/>
              </w:rPr>
              <w:t xml:space="preserve"> </w:t>
            </w:r>
            <w:r w:rsidRPr="00B765CD">
              <w:rPr>
                <w:rFonts w:ascii="Verdana" w:hAnsi="Verdana" w:cs="Verdana"/>
                <w:color w:val="FFFFFF"/>
                <w:spacing w:val="-1"/>
                <w:w w:val="112"/>
                <w:position w:val="-1"/>
                <w:lang w:val="es-CO"/>
              </w:rPr>
              <w:t>A</w:t>
            </w:r>
            <w:r w:rsidRPr="00B765CD">
              <w:rPr>
                <w:rFonts w:ascii="Verdana" w:hAnsi="Verdana" w:cs="Verdana"/>
                <w:color w:val="FFFFFF"/>
                <w:spacing w:val="-1"/>
                <w:w w:val="112"/>
                <w:position w:val="-1"/>
                <w:sz w:val="16"/>
                <w:szCs w:val="16"/>
                <w:lang w:val="es-CO"/>
              </w:rPr>
              <w:t>C</w:t>
            </w:r>
            <w:r w:rsidRPr="00B765CD">
              <w:rPr>
                <w:rFonts w:ascii="Verdana" w:hAnsi="Verdana" w:cs="Verdana"/>
                <w:color w:val="FFFFFF"/>
                <w:spacing w:val="1"/>
                <w:w w:val="112"/>
                <w:position w:val="-1"/>
                <w:sz w:val="16"/>
                <w:szCs w:val="16"/>
                <w:lang w:val="es-CO"/>
              </w:rPr>
              <w:t>E</w:t>
            </w:r>
            <w:r w:rsidRPr="00B765CD">
              <w:rPr>
                <w:rFonts w:ascii="Verdana" w:hAnsi="Verdana" w:cs="Verdana"/>
                <w:color w:val="FFFFFF"/>
                <w:w w:val="112"/>
                <w:position w:val="-1"/>
                <w:sz w:val="16"/>
                <w:szCs w:val="16"/>
                <w:lang w:val="es-CO"/>
              </w:rPr>
              <w:t>P</w:t>
            </w:r>
            <w:r w:rsidRPr="00B765CD">
              <w:rPr>
                <w:rFonts w:ascii="Verdana" w:hAnsi="Verdana" w:cs="Verdana"/>
                <w:color w:val="FFFFFF"/>
                <w:spacing w:val="1"/>
                <w:w w:val="112"/>
                <w:position w:val="-1"/>
                <w:sz w:val="16"/>
                <w:szCs w:val="16"/>
                <w:lang w:val="es-CO"/>
              </w:rPr>
              <w:t>T</w:t>
            </w:r>
            <w:r w:rsidRPr="00B765CD">
              <w:rPr>
                <w:rFonts w:ascii="Verdana" w:hAnsi="Verdana" w:cs="Verdana"/>
                <w:color w:val="FFFFFF"/>
                <w:w w:val="112"/>
                <w:position w:val="-1"/>
                <w:sz w:val="16"/>
                <w:szCs w:val="16"/>
                <w:lang w:val="es-CO"/>
              </w:rPr>
              <w:t>A</w:t>
            </w:r>
            <w:r w:rsidRPr="00B765CD">
              <w:rPr>
                <w:rFonts w:ascii="Verdana" w:hAnsi="Verdana" w:cs="Verdana"/>
                <w:color w:val="FFFFFF"/>
                <w:spacing w:val="-1"/>
                <w:w w:val="112"/>
                <w:position w:val="-1"/>
                <w:sz w:val="16"/>
                <w:szCs w:val="16"/>
                <w:lang w:val="es-CO"/>
              </w:rPr>
              <w:t>C</w:t>
            </w:r>
            <w:r w:rsidRPr="00B765CD">
              <w:rPr>
                <w:rFonts w:ascii="Verdana" w:hAnsi="Verdana" w:cs="Verdana"/>
                <w:color w:val="FFFFFF"/>
                <w:spacing w:val="1"/>
                <w:w w:val="112"/>
                <w:position w:val="-1"/>
                <w:sz w:val="16"/>
                <w:szCs w:val="16"/>
                <w:lang w:val="es-CO"/>
              </w:rPr>
              <w:t>I</w:t>
            </w:r>
            <w:r w:rsidRPr="00B765CD">
              <w:rPr>
                <w:rFonts w:ascii="Verdana" w:hAnsi="Verdana" w:cs="Verdana"/>
                <w:color w:val="FFFFFF"/>
                <w:w w:val="112"/>
                <w:position w:val="-1"/>
                <w:sz w:val="16"/>
                <w:szCs w:val="16"/>
                <w:lang w:val="es-CO"/>
              </w:rPr>
              <w:t xml:space="preserve">ÓN </w:t>
            </w:r>
            <w:r w:rsidRPr="00B765CD">
              <w:rPr>
                <w:rFonts w:ascii="Verdana" w:hAnsi="Verdana" w:cs="Verdana"/>
                <w:color w:val="FFFFFF"/>
                <w:spacing w:val="6"/>
                <w:w w:val="112"/>
                <w:position w:val="-1"/>
                <w:sz w:val="16"/>
                <w:szCs w:val="16"/>
                <w:lang w:val="es-CO"/>
              </w:rPr>
              <w:t xml:space="preserve"> </w:t>
            </w:r>
            <w:r w:rsidRPr="00B765CD">
              <w:rPr>
                <w:rFonts w:ascii="Verdana" w:hAnsi="Verdana" w:cs="Verdana"/>
                <w:color w:val="FFFFFF"/>
                <w:spacing w:val="1"/>
                <w:position w:val="-1"/>
                <w:sz w:val="16"/>
                <w:szCs w:val="16"/>
                <w:lang w:val="es-CO"/>
              </w:rPr>
              <w:t>DE</w:t>
            </w:r>
            <w:r w:rsidRPr="00B765CD">
              <w:rPr>
                <w:rFonts w:ascii="Verdana" w:hAnsi="Verdana" w:cs="Verdana"/>
                <w:color w:val="FFFFFF"/>
                <w:position w:val="-1"/>
                <w:sz w:val="16"/>
                <w:szCs w:val="16"/>
                <w:lang w:val="es-CO"/>
              </w:rPr>
              <w:t xml:space="preserve">L </w:t>
            </w:r>
            <w:r w:rsidRPr="00B765CD">
              <w:rPr>
                <w:rFonts w:ascii="Verdana" w:hAnsi="Verdana" w:cs="Verdana"/>
                <w:color w:val="FFFFFF"/>
                <w:spacing w:val="52"/>
                <w:position w:val="-1"/>
                <w:sz w:val="16"/>
                <w:szCs w:val="16"/>
                <w:lang w:val="es-CO"/>
              </w:rPr>
              <w:t xml:space="preserve"> </w:t>
            </w:r>
            <w:r w:rsidRPr="00B765CD">
              <w:rPr>
                <w:rFonts w:ascii="Verdana" w:hAnsi="Verdana" w:cs="Verdana"/>
                <w:color w:val="FFFFFF"/>
                <w:w w:val="120"/>
                <w:position w:val="-1"/>
                <w:lang w:val="es-CO"/>
              </w:rPr>
              <w:t>P</w:t>
            </w:r>
            <w:r w:rsidRPr="00B765CD">
              <w:rPr>
                <w:rFonts w:ascii="Verdana" w:hAnsi="Verdana" w:cs="Verdana"/>
                <w:color w:val="FFFFFF"/>
                <w:spacing w:val="-1"/>
                <w:w w:val="113"/>
                <w:position w:val="-1"/>
                <w:sz w:val="16"/>
                <w:szCs w:val="16"/>
                <w:lang w:val="es-CO"/>
              </w:rPr>
              <w:t>R</w:t>
            </w:r>
            <w:r w:rsidRPr="00B765CD">
              <w:rPr>
                <w:rFonts w:ascii="Verdana" w:hAnsi="Verdana" w:cs="Verdana"/>
                <w:color w:val="FFFFFF"/>
                <w:w w:val="108"/>
                <w:position w:val="-1"/>
                <w:sz w:val="16"/>
                <w:szCs w:val="16"/>
                <w:lang w:val="es-CO"/>
              </w:rPr>
              <w:t>O</w:t>
            </w:r>
            <w:r w:rsidRPr="00B765CD">
              <w:rPr>
                <w:rFonts w:ascii="Verdana" w:hAnsi="Verdana" w:cs="Verdana"/>
                <w:color w:val="FFFFFF"/>
                <w:spacing w:val="1"/>
                <w:w w:val="108"/>
                <w:position w:val="-1"/>
                <w:sz w:val="16"/>
                <w:szCs w:val="16"/>
                <w:lang w:val="es-CO"/>
              </w:rPr>
              <w:t>D</w:t>
            </w:r>
            <w:r w:rsidRPr="00B765CD">
              <w:rPr>
                <w:rFonts w:ascii="Verdana" w:hAnsi="Verdana" w:cs="Verdana"/>
                <w:color w:val="FFFFFF"/>
                <w:spacing w:val="-1"/>
                <w:w w:val="111"/>
                <w:position w:val="-1"/>
                <w:sz w:val="16"/>
                <w:szCs w:val="16"/>
                <w:lang w:val="es-CO"/>
              </w:rPr>
              <w:t>U</w:t>
            </w:r>
            <w:r w:rsidRPr="00B765CD">
              <w:rPr>
                <w:rFonts w:ascii="Verdana" w:hAnsi="Verdana" w:cs="Verdana"/>
                <w:color w:val="FFFFFF"/>
                <w:spacing w:val="-1"/>
                <w:w w:val="104"/>
                <w:position w:val="-1"/>
                <w:sz w:val="16"/>
                <w:szCs w:val="16"/>
                <w:lang w:val="es-CO"/>
              </w:rPr>
              <w:t>C</w:t>
            </w:r>
            <w:r w:rsidRPr="00B765CD">
              <w:rPr>
                <w:rFonts w:ascii="Verdana" w:hAnsi="Verdana" w:cs="Verdana"/>
                <w:color w:val="FFFFFF"/>
                <w:spacing w:val="1"/>
                <w:w w:val="111"/>
                <w:position w:val="-1"/>
                <w:sz w:val="16"/>
                <w:szCs w:val="16"/>
                <w:lang w:val="es-CO"/>
              </w:rPr>
              <w:t>T</w:t>
            </w:r>
            <w:r w:rsidRPr="00B765CD">
              <w:rPr>
                <w:rFonts w:ascii="Verdana" w:hAnsi="Verdana" w:cs="Verdana"/>
                <w:color w:val="FFFFFF"/>
                <w:w w:val="108"/>
                <w:position w:val="-1"/>
                <w:sz w:val="16"/>
                <w:szCs w:val="16"/>
                <w:lang w:val="es-CO"/>
              </w:rPr>
              <w:t>O</w:t>
            </w:r>
            <w:r w:rsidRPr="00B765CD">
              <w:rPr>
                <w:rFonts w:ascii="Verdana" w:hAnsi="Verdana" w:cs="Verdana"/>
                <w:color w:val="FFFFFF"/>
                <w:w w:val="88"/>
                <w:position w:val="-1"/>
                <w:lang w:val="es-CO"/>
              </w:rPr>
              <w:t>:</w:t>
            </w:r>
            <w:r w:rsidRPr="00B765CD">
              <w:rPr>
                <w:rFonts w:ascii="Verdana" w:hAnsi="Verdana" w:cs="Verdana"/>
                <w:color w:val="FFFFFF"/>
                <w:position w:val="-1"/>
                <w:lang w:val="es-CO"/>
              </w:rPr>
              <w:t xml:space="preserve"> </w:t>
            </w:r>
            <w:r w:rsidRPr="00B765CD">
              <w:rPr>
                <w:rFonts w:ascii="Verdana" w:hAnsi="Verdana" w:cs="Verdana"/>
                <w:color w:val="FFFFFF"/>
                <w:spacing w:val="-7"/>
                <w:position w:val="-1"/>
                <w:lang w:val="es-CO"/>
              </w:rPr>
              <w:t xml:space="preserve"> </w:t>
            </w:r>
            <w:r w:rsidRPr="00B765CD">
              <w:rPr>
                <w:rFonts w:ascii="Verdana" w:hAnsi="Verdana" w:cs="Verdana"/>
                <w:color w:val="FFFFFF"/>
                <w:spacing w:val="-1"/>
                <w:position w:val="-1"/>
                <w:sz w:val="16"/>
                <w:szCs w:val="16"/>
                <w:lang w:val="es-CO"/>
              </w:rPr>
              <w:t>E</w:t>
            </w:r>
            <w:r w:rsidRPr="00B765CD">
              <w:rPr>
                <w:rFonts w:ascii="Verdana" w:hAnsi="Verdana" w:cs="Verdana"/>
                <w:color w:val="FFFFFF"/>
                <w:position w:val="-1"/>
                <w:sz w:val="13"/>
                <w:szCs w:val="13"/>
                <w:lang w:val="es-CO"/>
              </w:rPr>
              <w:t>S</w:t>
            </w:r>
            <w:r w:rsidRPr="00B765CD">
              <w:rPr>
                <w:rFonts w:ascii="Verdana" w:hAnsi="Verdana" w:cs="Verdana"/>
                <w:color w:val="FFFFFF"/>
                <w:spacing w:val="1"/>
                <w:position w:val="-1"/>
                <w:sz w:val="13"/>
                <w:szCs w:val="13"/>
                <w:lang w:val="es-CO"/>
              </w:rPr>
              <w:t>P</w:t>
            </w:r>
            <w:r w:rsidRPr="00B765CD">
              <w:rPr>
                <w:rFonts w:ascii="Verdana" w:hAnsi="Verdana" w:cs="Verdana"/>
                <w:color w:val="FFFFFF"/>
                <w:position w:val="-1"/>
                <w:sz w:val="13"/>
                <w:szCs w:val="13"/>
                <w:lang w:val="es-CO"/>
              </w:rPr>
              <w:t>E</w:t>
            </w:r>
            <w:r w:rsidRPr="00B765CD">
              <w:rPr>
                <w:rFonts w:ascii="Verdana" w:hAnsi="Verdana" w:cs="Verdana"/>
                <w:color w:val="FFFFFF"/>
                <w:spacing w:val="1"/>
                <w:position w:val="-1"/>
                <w:sz w:val="13"/>
                <w:szCs w:val="13"/>
                <w:lang w:val="es-CO"/>
              </w:rPr>
              <w:t>CI</w:t>
            </w:r>
            <w:r w:rsidRPr="00B765CD">
              <w:rPr>
                <w:rFonts w:ascii="Verdana" w:hAnsi="Verdana" w:cs="Verdana"/>
                <w:color w:val="FFFFFF"/>
                <w:position w:val="-1"/>
                <w:sz w:val="13"/>
                <w:szCs w:val="13"/>
                <w:lang w:val="es-CO"/>
              </w:rPr>
              <w:t>F</w:t>
            </w:r>
            <w:r w:rsidRPr="00B765CD">
              <w:rPr>
                <w:rFonts w:ascii="Verdana" w:hAnsi="Verdana" w:cs="Verdana"/>
                <w:color w:val="FFFFFF"/>
                <w:spacing w:val="1"/>
                <w:position w:val="-1"/>
                <w:sz w:val="13"/>
                <w:szCs w:val="13"/>
                <w:lang w:val="es-CO"/>
              </w:rPr>
              <w:t>IC</w:t>
            </w:r>
            <w:r w:rsidRPr="00B765CD">
              <w:rPr>
                <w:rFonts w:ascii="Verdana" w:hAnsi="Verdana" w:cs="Verdana"/>
                <w:color w:val="FFFFFF"/>
                <w:position w:val="-1"/>
                <w:sz w:val="13"/>
                <w:szCs w:val="13"/>
                <w:lang w:val="es-CO"/>
              </w:rPr>
              <w:t>A</w:t>
            </w:r>
            <w:r w:rsidRPr="00B765CD">
              <w:rPr>
                <w:rFonts w:ascii="Verdana" w:hAnsi="Verdana" w:cs="Verdana"/>
                <w:color w:val="FFFFFF"/>
                <w:spacing w:val="1"/>
                <w:position w:val="-1"/>
                <w:sz w:val="13"/>
                <w:szCs w:val="13"/>
                <w:lang w:val="es-CO"/>
              </w:rPr>
              <w:t>CIO</w:t>
            </w:r>
            <w:r w:rsidRPr="00B765CD">
              <w:rPr>
                <w:rFonts w:ascii="Verdana" w:hAnsi="Verdana" w:cs="Verdana"/>
                <w:color w:val="FFFFFF"/>
                <w:spacing w:val="-1"/>
                <w:position w:val="-1"/>
                <w:sz w:val="13"/>
                <w:szCs w:val="13"/>
                <w:lang w:val="es-CO"/>
              </w:rPr>
              <w:t>N</w:t>
            </w:r>
            <w:r w:rsidRPr="00B765CD">
              <w:rPr>
                <w:rFonts w:ascii="Verdana" w:hAnsi="Verdana" w:cs="Verdana"/>
                <w:color w:val="FFFFFF"/>
                <w:position w:val="-1"/>
                <w:sz w:val="13"/>
                <w:szCs w:val="13"/>
                <w:lang w:val="es-CO"/>
              </w:rPr>
              <w:t xml:space="preserve">ES </w:t>
            </w:r>
            <w:r w:rsidRPr="00B765CD">
              <w:rPr>
                <w:rFonts w:ascii="Verdana" w:hAnsi="Verdana" w:cs="Verdana"/>
                <w:color w:val="FFFFFF"/>
                <w:spacing w:val="57"/>
                <w:position w:val="-1"/>
                <w:sz w:val="13"/>
                <w:szCs w:val="13"/>
                <w:lang w:val="es-CO"/>
              </w:rPr>
              <w:t xml:space="preserve"> </w:t>
            </w:r>
            <w:r w:rsidRPr="00B765CD">
              <w:rPr>
                <w:rFonts w:ascii="Verdana" w:hAnsi="Verdana" w:cs="Verdana"/>
                <w:color w:val="FFFFFF"/>
                <w:position w:val="-1"/>
                <w:sz w:val="13"/>
                <w:szCs w:val="13"/>
                <w:lang w:val="es-CO"/>
              </w:rPr>
              <w:t xml:space="preserve">O  </w:t>
            </w:r>
            <w:r w:rsidRPr="00B765CD">
              <w:rPr>
                <w:rFonts w:ascii="Verdana" w:hAnsi="Verdana" w:cs="Verdana"/>
                <w:color w:val="FFFFFF"/>
                <w:spacing w:val="-13"/>
                <w:position w:val="-1"/>
                <w:sz w:val="13"/>
                <w:szCs w:val="13"/>
                <w:lang w:val="es-CO"/>
              </w:rPr>
              <w:t xml:space="preserve"> </w:t>
            </w:r>
            <w:r w:rsidRPr="00B765CD">
              <w:rPr>
                <w:rFonts w:ascii="Verdana" w:hAnsi="Verdana" w:cs="Verdana"/>
                <w:color w:val="FFFFFF"/>
                <w:spacing w:val="1"/>
                <w:position w:val="-1"/>
                <w:sz w:val="13"/>
                <w:szCs w:val="13"/>
                <w:lang w:val="es-CO"/>
              </w:rPr>
              <w:t>R</w:t>
            </w:r>
            <w:r w:rsidRPr="00B765CD">
              <w:rPr>
                <w:rFonts w:ascii="Verdana" w:hAnsi="Verdana" w:cs="Verdana"/>
                <w:color w:val="FFFFFF"/>
                <w:position w:val="-1"/>
                <w:sz w:val="13"/>
                <w:szCs w:val="13"/>
                <w:lang w:val="es-CO"/>
              </w:rPr>
              <w:t>E</w:t>
            </w:r>
            <w:r w:rsidRPr="00B765CD">
              <w:rPr>
                <w:rFonts w:ascii="Verdana" w:hAnsi="Verdana" w:cs="Verdana"/>
                <w:color w:val="FFFFFF"/>
                <w:spacing w:val="1"/>
                <w:position w:val="-1"/>
                <w:sz w:val="13"/>
                <w:szCs w:val="13"/>
                <w:lang w:val="es-CO"/>
              </w:rPr>
              <w:t>QUI</w:t>
            </w:r>
            <w:r w:rsidRPr="00B765CD">
              <w:rPr>
                <w:rFonts w:ascii="Verdana" w:hAnsi="Verdana" w:cs="Verdana"/>
                <w:color w:val="FFFFFF"/>
                <w:position w:val="-1"/>
                <w:sz w:val="13"/>
                <w:szCs w:val="13"/>
                <w:lang w:val="es-CO"/>
              </w:rPr>
              <w:t>S</w:t>
            </w:r>
            <w:r w:rsidRPr="00B765CD">
              <w:rPr>
                <w:rFonts w:ascii="Verdana" w:hAnsi="Verdana" w:cs="Verdana"/>
                <w:color w:val="FFFFFF"/>
                <w:spacing w:val="1"/>
                <w:position w:val="-1"/>
                <w:sz w:val="13"/>
                <w:szCs w:val="13"/>
                <w:lang w:val="es-CO"/>
              </w:rPr>
              <w:t>I</w:t>
            </w:r>
            <w:r w:rsidRPr="00B765CD">
              <w:rPr>
                <w:rFonts w:ascii="Verdana" w:hAnsi="Verdana" w:cs="Verdana"/>
                <w:color w:val="FFFFFF"/>
                <w:spacing w:val="-1"/>
                <w:position w:val="-1"/>
                <w:sz w:val="13"/>
                <w:szCs w:val="13"/>
                <w:lang w:val="es-CO"/>
              </w:rPr>
              <w:t>T</w:t>
            </w:r>
            <w:r w:rsidRPr="00B765CD">
              <w:rPr>
                <w:rFonts w:ascii="Verdana" w:hAnsi="Verdana" w:cs="Verdana"/>
                <w:color w:val="FFFFFF"/>
                <w:spacing w:val="1"/>
                <w:position w:val="-1"/>
                <w:sz w:val="13"/>
                <w:szCs w:val="13"/>
                <w:lang w:val="es-CO"/>
              </w:rPr>
              <w:t>O</w:t>
            </w:r>
            <w:r w:rsidRPr="00B765CD">
              <w:rPr>
                <w:rFonts w:ascii="Verdana" w:hAnsi="Verdana" w:cs="Verdana"/>
                <w:color w:val="FFFFFF"/>
                <w:position w:val="-1"/>
                <w:sz w:val="13"/>
                <w:szCs w:val="13"/>
                <w:lang w:val="es-CO"/>
              </w:rPr>
              <w:t xml:space="preserve">S </w:t>
            </w:r>
            <w:r w:rsidRPr="00B765CD">
              <w:rPr>
                <w:rFonts w:ascii="Verdana" w:hAnsi="Verdana" w:cs="Verdana"/>
                <w:color w:val="FFFFFF"/>
                <w:spacing w:val="55"/>
                <w:position w:val="-1"/>
                <w:sz w:val="13"/>
                <w:szCs w:val="13"/>
                <w:lang w:val="es-CO"/>
              </w:rPr>
              <w:t xml:space="preserve"> </w:t>
            </w:r>
            <w:r w:rsidRPr="00B765CD">
              <w:rPr>
                <w:rFonts w:ascii="Verdana" w:hAnsi="Verdana" w:cs="Verdana"/>
                <w:color w:val="FFFFFF"/>
                <w:spacing w:val="-1"/>
                <w:position w:val="-1"/>
                <w:sz w:val="13"/>
                <w:szCs w:val="13"/>
                <w:lang w:val="es-CO"/>
              </w:rPr>
              <w:t>D</w:t>
            </w:r>
            <w:r w:rsidRPr="00B765CD">
              <w:rPr>
                <w:rFonts w:ascii="Verdana" w:hAnsi="Verdana" w:cs="Verdana"/>
                <w:color w:val="FFFFFF"/>
                <w:position w:val="-1"/>
                <w:sz w:val="13"/>
                <w:szCs w:val="13"/>
                <w:lang w:val="es-CO"/>
              </w:rPr>
              <w:t xml:space="preserve">E </w:t>
            </w:r>
            <w:r w:rsidRPr="00B765CD">
              <w:rPr>
                <w:rFonts w:ascii="Verdana" w:hAnsi="Verdana" w:cs="Verdana"/>
                <w:color w:val="FFFFFF"/>
                <w:spacing w:val="54"/>
                <w:position w:val="-1"/>
                <w:sz w:val="13"/>
                <w:szCs w:val="13"/>
                <w:lang w:val="es-CO"/>
              </w:rPr>
              <w:t xml:space="preserve"> </w:t>
            </w:r>
            <w:r w:rsidRPr="00B765CD">
              <w:rPr>
                <w:rFonts w:ascii="Verdana" w:hAnsi="Verdana" w:cs="Verdana"/>
                <w:color w:val="FFFFFF"/>
                <w:spacing w:val="1"/>
                <w:position w:val="-1"/>
                <w:sz w:val="13"/>
                <w:szCs w:val="13"/>
                <w:lang w:val="es-CO"/>
              </w:rPr>
              <w:t>R</w:t>
            </w:r>
            <w:r w:rsidRPr="00B765CD">
              <w:rPr>
                <w:rFonts w:ascii="Verdana" w:hAnsi="Verdana" w:cs="Verdana"/>
                <w:color w:val="FFFFFF"/>
                <w:position w:val="-1"/>
                <w:sz w:val="13"/>
                <w:szCs w:val="13"/>
                <w:lang w:val="es-CO"/>
              </w:rPr>
              <w:t>E</w:t>
            </w:r>
            <w:r w:rsidRPr="00B765CD">
              <w:rPr>
                <w:rFonts w:ascii="Verdana" w:hAnsi="Verdana" w:cs="Verdana"/>
                <w:color w:val="FFFFFF"/>
                <w:spacing w:val="-1"/>
                <w:position w:val="-1"/>
                <w:sz w:val="13"/>
                <w:szCs w:val="13"/>
                <w:lang w:val="es-CO"/>
              </w:rPr>
              <w:t>ND</w:t>
            </w:r>
            <w:r w:rsidRPr="00B765CD">
              <w:rPr>
                <w:rFonts w:ascii="Verdana" w:hAnsi="Verdana" w:cs="Verdana"/>
                <w:color w:val="FFFFFF"/>
                <w:spacing w:val="1"/>
                <w:position w:val="-1"/>
                <w:sz w:val="13"/>
                <w:szCs w:val="13"/>
                <w:lang w:val="es-CO"/>
              </w:rPr>
              <w:t>IMI</w:t>
            </w:r>
            <w:r w:rsidRPr="00B765CD">
              <w:rPr>
                <w:rFonts w:ascii="Verdana" w:hAnsi="Verdana" w:cs="Verdana"/>
                <w:color w:val="FFFFFF"/>
                <w:position w:val="-1"/>
                <w:sz w:val="13"/>
                <w:szCs w:val="13"/>
                <w:lang w:val="es-CO"/>
              </w:rPr>
              <w:t>E</w:t>
            </w:r>
            <w:r w:rsidRPr="00B765CD">
              <w:rPr>
                <w:rFonts w:ascii="Verdana" w:hAnsi="Verdana" w:cs="Verdana"/>
                <w:color w:val="FFFFFF"/>
                <w:spacing w:val="-1"/>
                <w:position w:val="-1"/>
                <w:sz w:val="13"/>
                <w:szCs w:val="13"/>
                <w:lang w:val="es-CO"/>
              </w:rPr>
              <w:t>NT</w:t>
            </w:r>
            <w:r w:rsidRPr="00B765CD">
              <w:rPr>
                <w:rFonts w:ascii="Verdana" w:hAnsi="Verdana" w:cs="Verdana"/>
                <w:color w:val="FFFFFF"/>
                <w:spacing w:val="1"/>
                <w:position w:val="-1"/>
                <w:sz w:val="13"/>
                <w:szCs w:val="13"/>
                <w:lang w:val="es-CO"/>
              </w:rPr>
              <w:t>O</w:t>
            </w:r>
            <w:r w:rsidRPr="00B765CD">
              <w:rPr>
                <w:rFonts w:ascii="Verdana" w:hAnsi="Verdana" w:cs="Verdana"/>
                <w:color w:val="FFFFFF"/>
                <w:position w:val="-1"/>
                <w:sz w:val="16"/>
                <w:szCs w:val="16"/>
                <w:lang w:val="es-CO"/>
              </w:rPr>
              <w:t>,</w:t>
            </w:r>
          </w:p>
          <w:p w:rsidR="00FE3C7D" w:rsidRPr="00B765CD" w:rsidRDefault="00FE3C7D" w:rsidP="00322AAE">
            <w:pPr>
              <w:widowControl w:val="0"/>
              <w:autoSpaceDE w:val="0"/>
              <w:autoSpaceDN w:val="0"/>
              <w:adjustRightInd w:val="0"/>
              <w:spacing w:line="190" w:lineRule="exact"/>
              <w:ind w:left="64"/>
              <w:rPr>
                <w:sz w:val="24"/>
                <w:szCs w:val="24"/>
                <w:lang w:val="es-CO"/>
              </w:rPr>
            </w:pPr>
            <w:r w:rsidRPr="00B765CD">
              <w:rPr>
                <w:rFonts w:ascii="Verdana" w:hAnsi="Verdana" w:cs="Verdana"/>
                <w:color w:val="FFFFFF"/>
                <w:position w:val="-1"/>
                <w:sz w:val="13"/>
                <w:szCs w:val="13"/>
                <w:lang w:val="es-CO"/>
              </w:rPr>
              <w:t>F</w:t>
            </w:r>
            <w:r w:rsidRPr="00B765CD">
              <w:rPr>
                <w:rFonts w:ascii="Verdana" w:hAnsi="Verdana" w:cs="Verdana"/>
                <w:color w:val="FFFFFF"/>
                <w:spacing w:val="1"/>
                <w:position w:val="-1"/>
                <w:sz w:val="13"/>
                <w:szCs w:val="13"/>
                <w:lang w:val="es-CO"/>
              </w:rPr>
              <w:t>U</w:t>
            </w:r>
            <w:r w:rsidRPr="00B765CD">
              <w:rPr>
                <w:rFonts w:ascii="Verdana" w:hAnsi="Verdana" w:cs="Verdana"/>
                <w:color w:val="FFFFFF"/>
                <w:spacing w:val="-1"/>
                <w:position w:val="-1"/>
                <w:sz w:val="13"/>
                <w:szCs w:val="13"/>
                <w:lang w:val="es-CO"/>
              </w:rPr>
              <w:t>N</w:t>
            </w:r>
            <w:r w:rsidRPr="00B765CD">
              <w:rPr>
                <w:rFonts w:ascii="Verdana" w:hAnsi="Verdana" w:cs="Verdana"/>
                <w:color w:val="FFFFFF"/>
                <w:spacing w:val="1"/>
                <w:position w:val="-1"/>
                <w:sz w:val="13"/>
                <w:szCs w:val="13"/>
                <w:lang w:val="es-CO"/>
              </w:rPr>
              <w:t>CIO</w:t>
            </w:r>
            <w:r w:rsidRPr="00B765CD">
              <w:rPr>
                <w:rFonts w:ascii="Verdana" w:hAnsi="Verdana" w:cs="Verdana"/>
                <w:color w:val="FFFFFF"/>
                <w:spacing w:val="-1"/>
                <w:position w:val="-1"/>
                <w:sz w:val="13"/>
                <w:szCs w:val="13"/>
                <w:lang w:val="es-CO"/>
              </w:rPr>
              <w:t>N</w:t>
            </w:r>
            <w:r w:rsidRPr="00B765CD">
              <w:rPr>
                <w:rFonts w:ascii="Verdana" w:hAnsi="Verdana" w:cs="Verdana"/>
                <w:color w:val="FFFFFF"/>
                <w:position w:val="-1"/>
                <w:sz w:val="13"/>
                <w:szCs w:val="13"/>
                <w:lang w:val="es-CO"/>
              </w:rPr>
              <w:t>AL</w:t>
            </w:r>
            <w:r w:rsidRPr="00B765CD">
              <w:rPr>
                <w:rFonts w:ascii="Verdana" w:hAnsi="Verdana" w:cs="Verdana"/>
                <w:color w:val="FFFFFF"/>
                <w:spacing w:val="1"/>
                <w:position w:val="-1"/>
                <w:sz w:val="13"/>
                <w:szCs w:val="13"/>
                <w:lang w:val="es-CO"/>
              </w:rPr>
              <w:t>I</w:t>
            </w:r>
            <w:r w:rsidRPr="00B765CD">
              <w:rPr>
                <w:rFonts w:ascii="Verdana" w:hAnsi="Verdana" w:cs="Verdana"/>
                <w:color w:val="FFFFFF"/>
                <w:spacing w:val="-1"/>
                <w:position w:val="-1"/>
                <w:sz w:val="13"/>
                <w:szCs w:val="13"/>
                <w:lang w:val="es-CO"/>
              </w:rPr>
              <w:t>D</w:t>
            </w:r>
            <w:r w:rsidRPr="00B765CD">
              <w:rPr>
                <w:rFonts w:ascii="Verdana" w:hAnsi="Verdana" w:cs="Verdana"/>
                <w:color w:val="FFFFFF"/>
                <w:position w:val="-1"/>
                <w:sz w:val="13"/>
                <w:szCs w:val="13"/>
                <w:lang w:val="es-CO"/>
              </w:rPr>
              <w:t>A</w:t>
            </w:r>
            <w:r w:rsidRPr="00B765CD">
              <w:rPr>
                <w:rFonts w:ascii="Verdana" w:hAnsi="Verdana" w:cs="Verdana"/>
                <w:color w:val="FFFFFF"/>
                <w:spacing w:val="-1"/>
                <w:position w:val="-1"/>
                <w:sz w:val="13"/>
                <w:szCs w:val="13"/>
                <w:lang w:val="es-CO"/>
              </w:rPr>
              <w:t>D</w:t>
            </w:r>
            <w:r w:rsidRPr="00B765CD">
              <w:rPr>
                <w:rFonts w:ascii="Verdana" w:hAnsi="Verdana" w:cs="Verdana"/>
                <w:color w:val="FFFFFF"/>
                <w:position w:val="-1"/>
                <w:sz w:val="16"/>
                <w:szCs w:val="16"/>
                <w:lang w:val="es-CO"/>
              </w:rPr>
              <w:t>,</w:t>
            </w:r>
            <w:r w:rsidRPr="00B765CD">
              <w:rPr>
                <w:rFonts w:ascii="Verdana" w:hAnsi="Verdana" w:cs="Verdana"/>
                <w:color w:val="FFFFFF"/>
                <w:spacing w:val="2"/>
                <w:position w:val="-1"/>
                <w:sz w:val="16"/>
                <w:szCs w:val="16"/>
                <w:lang w:val="es-CO"/>
              </w:rPr>
              <w:t xml:space="preserve"> </w:t>
            </w:r>
            <w:r w:rsidRPr="00B765CD">
              <w:rPr>
                <w:rFonts w:ascii="Verdana" w:hAnsi="Verdana" w:cs="Verdana"/>
                <w:color w:val="FFFFFF"/>
                <w:position w:val="-1"/>
                <w:sz w:val="13"/>
                <w:szCs w:val="13"/>
                <w:lang w:val="es-CO"/>
              </w:rPr>
              <w:t>E</w:t>
            </w:r>
            <w:r w:rsidRPr="00B765CD">
              <w:rPr>
                <w:rFonts w:ascii="Verdana" w:hAnsi="Verdana" w:cs="Verdana"/>
                <w:color w:val="FFFFFF"/>
                <w:spacing w:val="-1"/>
                <w:position w:val="-1"/>
                <w:sz w:val="13"/>
                <w:szCs w:val="13"/>
                <w:lang w:val="es-CO"/>
              </w:rPr>
              <w:t>T</w:t>
            </w:r>
            <w:r w:rsidRPr="00B765CD">
              <w:rPr>
                <w:rFonts w:ascii="Verdana" w:hAnsi="Verdana" w:cs="Verdana"/>
                <w:color w:val="FFFFFF"/>
                <w:spacing w:val="1"/>
                <w:position w:val="-1"/>
                <w:sz w:val="13"/>
                <w:szCs w:val="13"/>
                <w:lang w:val="es-CO"/>
              </w:rPr>
              <w:t>C</w:t>
            </w:r>
            <w:r w:rsidRPr="00B765CD">
              <w:rPr>
                <w:rFonts w:ascii="Verdana" w:hAnsi="Verdana" w:cs="Verdana"/>
                <w:color w:val="FFFFFF"/>
                <w:spacing w:val="-1"/>
                <w:position w:val="-1"/>
                <w:sz w:val="16"/>
                <w:szCs w:val="16"/>
                <w:lang w:val="es-CO"/>
              </w:rPr>
              <w:t>.</w:t>
            </w:r>
            <w:r w:rsidRPr="00B765CD">
              <w:rPr>
                <w:rFonts w:ascii="Verdana" w:hAnsi="Verdana" w:cs="Verdana"/>
                <w:color w:val="FFFFFF"/>
                <w:position w:val="-1"/>
                <w:sz w:val="16"/>
                <w:szCs w:val="16"/>
                <w:lang w:val="es-CO"/>
              </w:rPr>
              <w:t>,</w:t>
            </w:r>
            <w:r w:rsidRPr="00B765CD">
              <w:rPr>
                <w:rFonts w:ascii="Verdana" w:hAnsi="Verdana" w:cs="Verdana"/>
                <w:color w:val="FFFFFF"/>
                <w:spacing w:val="-12"/>
                <w:position w:val="-1"/>
                <w:sz w:val="16"/>
                <w:szCs w:val="16"/>
                <w:lang w:val="es-CO"/>
              </w:rPr>
              <w:t xml:space="preserve"> </w:t>
            </w:r>
            <w:r w:rsidRPr="00B765CD">
              <w:rPr>
                <w:rFonts w:ascii="Verdana" w:hAnsi="Verdana" w:cs="Verdana"/>
                <w:color w:val="FFFFFF"/>
                <w:spacing w:val="1"/>
                <w:position w:val="-1"/>
                <w:sz w:val="13"/>
                <w:szCs w:val="13"/>
                <w:lang w:val="es-CO"/>
              </w:rPr>
              <w:t>QU</w:t>
            </w:r>
            <w:r w:rsidRPr="00B765CD">
              <w:rPr>
                <w:rFonts w:ascii="Verdana" w:hAnsi="Verdana" w:cs="Verdana"/>
                <w:color w:val="FFFFFF"/>
                <w:position w:val="-1"/>
                <w:sz w:val="13"/>
                <w:szCs w:val="13"/>
                <w:lang w:val="es-CO"/>
              </w:rPr>
              <w:t>E</w:t>
            </w:r>
            <w:r w:rsidRPr="00B765CD">
              <w:rPr>
                <w:rFonts w:ascii="Verdana" w:hAnsi="Verdana" w:cs="Verdana"/>
                <w:color w:val="FFFFFF"/>
                <w:spacing w:val="-1"/>
                <w:position w:val="-1"/>
                <w:sz w:val="13"/>
                <w:szCs w:val="13"/>
                <w:lang w:val="es-CO"/>
              </w:rPr>
              <w:t xml:space="preserve"> D</w:t>
            </w:r>
            <w:r w:rsidRPr="00B765CD">
              <w:rPr>
                <w:rFonts w:ascii="Verdana" w:hAnsi="Verdana" w:cs="Verdana"/>
                <w:color w:val="FFFFFF"/>
                <w:position w:val="-1"/>
                <w:sz w:val="13"/>
                <w:szCs w:val="13"/>
                <w:lang w:val="es-CO"/>
              </w:rPr>
              <w:t>EBEN</w:t>
            </w:r>
            <w:r w:rsidRPr="00B765CD">
              <w:rPr>
                <w:rFonts w:ascii="Verdana" w:hAnsi="Verdana" w:cs="Verdana"/>
                <w:color w:val="FFFFFF"/>
                <w:spacing w:val="-3"/>
                <w:position w:val="-1"/>
                <w:sz w:val="13"/>
                <w:szCs w:val="13"/>
                <w:lang w:val="es-CO"/>
              </w:rPr>
              <w:t xml:space="preserve"> </w:t>
            </w:r>
            <w:r w:rsidRPr="00B765CD">
              <w:rPr>
                <w:rFonts w:ascii="Verdana" w:hAnsi="Verdana" w:cs="Verdana"/>
                <w:color w:val="FFFFFF"/>
                <w:spacing w:val="1"/>
                <w:position w:val="-1"/>
                <w:sz w:val="13"/>
                <w:szCs w:val="13"/>
                <w:lang w:val="es-CO"/>
              </w:rPr>
              <w:t>CUMP</w:t>
            </w:r>
            <w:r w:rsidRPr="00B765CD">
              <w:rPr>
                <w:rFonts w:ascii="Verdana" w:hAnsi="Verdana" w:cs="Verdana"/>
                <w:color w:val="FFFFFF"/>
                <w:position w:val="-1"/>
                <w:sz w:val="13"/>
                <w:szCs w:val="13"/>
                <w:lang w:val="es-CO"/>
              </w:rPr>
              <w:t>L</w:t>
            </w:r>
            <w:r w:rsidRPr="00B765CD">
              <w:rPr>
                <w:rFonts w:ascii="Verdana" w:hAnsi="Verdana" w:cs="Verdana"/>
                <w:color w:val="FFFFFF"/>
                <w:spacing w:val="1"/>
                <w:position w:val="-1"/>
                <w:sz w:val="13"/>
                <w:szCs w:val="13"/>
                <w:lang w:val="es-CO"/>
              </w:rPr>
              <w:t>IR</w:t>
            </w:r>
            <w:r w:rsidRPr="00B765CD">
              <w:rPr>
                <w:rFonts w:ascii="Verdana" w:hAnsi="Verdana" w:cs="Verdana"/>
                <w:color w:val="FFFFFF"/>
                <w:position w:val="-1"/>
                <w:sz w:val="13"/>
                <w:szCs w:val="13"/>
                <w:lang w:val="es-CO"/>
              </w:rPr>
              <w:t>SE</w:t>
            </w:r>
            <w:r w:rsidRPr="00B765CD">
              <w:rPr>
                <w:rFonts w:ascii="Verdana" w:hAnsi="Verdana" w:cs="Verdana"/>
                <w:color w:val="FFFFFF"/>
                <w:spacing w:val="-1"/>
                <w:position w:val="-1"/>
                <w:sz w:val="13"/>
                <w:szCs w:val="13"/>
                <w:lang w:val="es-CO"/>
              </w:rPr>
              <w:t xml:space="preserve"> </w:t>
            </w:r>
            <w:r w:rsidRPr="00B765CD">
              <w:rPr>
                <w:rFonts w:ascii="Verdana" w:hAnsi="Verdana" w:cs="Verdana"/>
                <w:color w:val="FFFFFF"/>
                <w:position w:val="-1"/>
                <w:sz w:val="13"/>
                <w:szCs w:val="13"/>
                <w:lang w:val="es-CO"/>
              </w:rPr>
              <w:t>A</w:t>
            </w:r>
            <w:r w:rsidRPr="00B765CD">
              <w:rPr>
                <w:rFonts w:ascii="Verdana" w:hAnsi="Verdana" w:cs="Verdana"/>
                <w:color w:val="FFFFFF"/>
                <w:spacing w:val="-1"/>
                <w:position w:val="-1"/>
                <w:sz w:val="13"/>
                <w:szCs w:val="13"/>
                <w:lang w:val="es-CO"/>
              </w:rPr>
              <w:t>NT</w:t>
            </w:r>
            <w:r w:rsidRPr="00B765CD">
              <w:rPr>
                <w:rFonts w:ascii="Verdana" w:hAnsi="Verdana" w:cs="Verdana"/>
                <w:color w:val="FFFFFF"/>
                <w:position w:val="-1"/>
                <w:sz w:val="13"/>
                <w:szCs w:val="13"/>
                <w:lang w:val="es-CO"/>
              </w:rPr>
              <w:t>ES</w:t>
            </w:r>
            <w:r w:rsidRPr="00B765CD">
              <w:rPr>
                <w:rFonts w:ascii="Verdana" w:hAnsi="Verdana" w:cs="Verdana"/>
                <w:color w:val="FFFFFF"/>
                <w:spacing w:val="-1"/>
                <w:position w:val="-1"/>
                <w:sz w:val="13"/>
                <w:szCs w:val="13"/>
                <w:lang w:val="es-CO"/>
              </w:rPr>
              <w:t xml:space="preserve"> </w:t>
            </w:r>
            <w:r w:rsidRPr="00B765CD">
              <w:rPr>
                <w:rFonts w:ascii="Verdana" w:hAnsi="Verdana" w:cs="Verdana"/>
                <w:color w:val="FFFFFF"/>
                <w:spacing w:val="1"/>
                <w:position w:val="-1"/>
                <w:sz w:val="13"/>
                <w:szCs w:val="13"/>
                <w:lang w:val="es-CO"/>
              </w:rPr>
              <w:t>QU</w:t>
            </w:r>
            <w:r w:rsidRPr="00B765CD">
              <w:rPr>
                <w:rFonts w:ascii="Verdana" w:hAnsi="Verdana" w:cs="Verdana"/>
                <w:color w:val="FFFFFF"/>
                <w:position w:val="-1"/>
                <w:sz w:val="13"/>
                <w:szCs w:val="13"/>
                <w:lang w:val="es-CO"/>
              </w:rPr>
              <w:t>E</w:t>
            </w:r>
            <w:r w:rsidRPr="00B765CD">
              <w:rPr>
                <w:rFonts w:ascii="Verdana" w:hAnsi="Verdana" w:cs="Verdana"/>
                <w:color w:val="FFFFFF"/>
                <w:spacing w:val="-2"/>
                <w:position w:val="-1"/>
                <w:sz w:val="13"/>
                <w:szCs w:val="13"/>
                <w:lang w:val="es-CO"/>
              </w:rPr>
              <w:t xml:space="preserve"> </w:t>
            </w:r>
            <w:r w:rsidRPr="00B765CD">
              <w:rPr>
                <w:rFonts w:ascii="Verdana" w:hAnsi="Verdana" w:cs="Verdana"/>
                <w:color w:val="FFFFFF"/>
                <w:position w:val="-1"/>
                <w:sz w:val="13"/>
                <w:szCs w:val="13"/>
                <w:lang w:val="es-CO"/>
              </w:rPr>
              <w:t>SE</w:t>
            </w:r>
            <w:r w:rsidRPr="00B765CD">
              <w:rPr>
                <w:rFonts w:ascii="Verdana" w:hAnsi="Verdana" w:cs="Verdana"/>
                <w:color w:val="FFFFFF"/>
                <w:spacing w:val="-3"/>
                <w:position w:val="-1"/>
                <w:sz w:val="13"/>
                <w:szCs w:val="13"/>
                <w:lang w:val="es-CO"/>
              </w:rPr>
              <w:t xml:space="preserve"> </w:t>
            </w:r>
            <w:r w:rsidRPr="00B765CD">
              <w:rPr>
                <w:rFonts w:ascii="Verdana" w:hAnsi="Verdana" w:cs="Verdana"/>
                <w:color w:val="FFFFFF"/>
                <w:position w:val="-1"/>
                <w:sz w:val="13"/>
                <w:szCs w:val="13"/>
                <w:lang w:val="es-CO"/>
              </w:rPr>
              <w:t>A</w:t>
            </w:r>
            <w:r w:rsidRPr="00B765CD">
              <w:rPr>
                <w:rFonts w:ascii="Verdana" w:hAnsi="Verdana" w:cs="Verdana"/>
                <w:color w:val="FFFFFF"/>
                <w:spacing w:val="1"/>
                <w:position w:val="-1"/>
                <w:sz w:val="13"/>
                <w:szCs w:val="13"/>
                <w:lang w:val="es-CO"/>
              </w:rPr>
              <w:t>C</w:t>
            </w:r>
            <w:r w:rsidRPr="00B765CD">
              <w:rPr>
                <w:rFonts w:ascii="Verdana" w:hAnsi="Verdana" w:cs="Verdana"/>
                <w:color w:val="FFFFFF"/>
                <w:position w:val="-1"/>
                <w:sz w:val="13"/>
                <w:szCs w:val="13"/>
                <w:lang w:val="es-CO"/>
              </w:rPr>
              <w:t>E</w:t>
            </w:r>
            <w:r w:rsidRPr="00B765CD">
              <w:rPr>
                <w:rFonts w:ascii="Verdana" w:hAnsi="Verdana" w:cs="Verdana"/>
                <w:color w:val="FFFFFF"/>
                <w:spacing w:val="1"/>
                <w:position w:val="-1"/>
                <w:sz w:val="13"/>
                <w:szCs w:val="13"/>
                <w:lang w:val="es-CO"/>
              </w:rPr>
              <w:t>P</w:t>
            </w:r>
            <w:r w:rsidRPr="00B765CD">
              <w:rPr>
                <w:rFonts w:ascii="Verdana" w:hAnsi="Verdana" w:cs="Verdana"/>
                <w:color w:val="FFFFFF"/>
                <w:spacing w:val="-1"/>
                <w:position w:val="-1"/>
                <w:sz w:val="13"/>
                <w:szCs w:val="13"/>
                <w:lang w:val="es-CO"/>
              </w:rPr>
              <w:t>T</w:t>
            </w:r>
            <w:r w:rsidRPr="00B765CD">
              <w:rPr>
                <w:rFonts w:ascii="Verdana" w:hAnsi="Verdana" w:cs="Verdana"/>
                <w:color w:val="FFFFFF"/>
                <w:position w:val="-1"/>
                <w:sz w:val="13"/>
                <w:szCs w:val="13"/>
                <w:lang w:val="es-CO"/>
              </w:rPr>
              <w:t>E</w:t>
            </w:r>
            <w:r w:rsidRPr="00B765CD">
              <w:rPr>
                <w:rFonts w:ascii="Verdana" w:hAnsi="Verdana" w:cs="Verdana"/>
                <w:color w:val="FFFFFF"/>
                <w:spacing w:val="-1"/>
                <w:position w:val="-1"/>
                <w:sz w:val="13"/>
                <w:szCs w:val="13"/>
                <w:lang w:val="es-CO"/>
              </w:rPr>
              <w:t xml:space="preserve"> </w:t>
            </w:r>
            <w:r w:rsidRPr="00B765CD">
              <w:rPr>
                <w:rFonts w:ascii="Verdana" w:hAnsi="Verdana" w:cs="Verdana"/>
                <w:color w:val="FFFFFF"/>
                <w:position w:val="-1"/>
                <w:sz w:val="13"/>
                <w:szCs w:val="13"/>
                <w:lang w:val="es-CO"/>
              </w:rPr>
              <w:t>EL</w:t>
            </w:r>
            <w:r w:rsidRPr="00B765CD">
              <w:rPr>
                <w:rFonts w:ascii="Verdana" w:hAnsi="Verdana" w:cs="Verdana"/>
                <w:color w:val="FFFFFF"/>
                <w:spacing w:val="-2"/>
                <w:position w:val="-1"/>
                <w:sz w:val="13"/>
                <w:szCs w:val="13"/>
                <w:lang w:val="es-CO"/>
              </w:rPr>
              <w:t xml:space="preserve"> </w:t>
            </w:r>
            <w:r w:rsidRPr="00B765CD">
              <w:rPr>
                <w:rFonts w:ascii="Verdana" w:hAnsi="Verdana" w:cs="Verdana"/>
                <w:color w:val="FFFFFF"/>
                <w:spacing w:val="1"/>
                <w:position w:val="-1"/>
                <w:sz w:val="13"/>
                <w:szCs w:val="13"/>
                <w:lang w:val="es-CO"/>
              </w:rPr>
              <w:t>PRO</w:t>
            </w:r>
            <w:r w:rsidRPr="00B765CD">
              <w:rPr>
                <w:rFonts w:ascii="Verdana" w:hAnsi="Verdana" w:cs="Verdana"/>
                <w:color w:val="FFFFFF"/>
                <w:spacing w:val="-1"/>
                <w:position w:val="-1"/>
                <w:sz w:val="13"/>
                <w:szCs w:val="13"/>
                <w:lang w:val="es-CO"/>
              </w:rPr>
              <w:t>D</w:t>
            </w:r>
            <w:r w:rsidRPr="00B765CD">
              <w:rPr>
                <w:rFonts w:ascii="Verdana" w:hAnsi="Verdana" w:cs="Verdana"/>
                <w:color w:val="FFFFFF"/>
                <w:spacing w:val="1"/>
                <w:position w:val="-1"/>
                <w:sz w:val="13"/>
                <w:szCs w:val="13"/>
                <w:lang w:val="es-CO"/>
              </w:rPr>
              <w:t>UC</w:t>
            </w:r>
            <w:r w:rsidRPr="00B765CD">
              <w:rPr>
                <w:rFonts w:ascii="Verdana" w:hAnsi="Verdana" w:cs="Verdana"/>
                <w:color w:val="FFFFFF"/>
                <w:spacing w:val="-1"/>
                <w:position w:val="-1"/>
                <w:sz w:val="13"/>
                <w:szCs w:val="13"/>
                <w:lang w:val="es-CO"/>
              </w:rPr>
              <w:t>T</w:t>
            </w:r>
            <w:r w:rsidRPr="00B765CD">
              <w:rPr>
                <w:rFonts w:ascii="Verdana" w:hAnsi="Verdana" w:cs="Verdana"/>
                <w:color w:val="FFFFFF"/>
                <w:position w:val="-1"/>
                <w:sz w:val="13"/>
                <w:szCs w:val="13"/>
                <w:lang w:val="es-CO"/>
              </w:rPr>
              <w:t>O</w:t>
            </w:r>
            <w:r w:rsidRPr="00B765CD">
              <w:rPr>
                <w:rFonts w:ascii="Verdana" w:hAnsi="Verdana" w:cs="Verdana"/>
                <w:color w:val="FFFFFF"/>
                <w:spacing w:val="1"/>
                <w:position w:val="-1"/>
                <w:sz w:val="13"/>
                <w:szCs w:val="13"/>
                <w:lang w:val="es-CO"/>
              </w:rPr>
              <w:t xml:space="preserve"> </w:t>
            </w:r>
            <w:r w:rsidRPr="00B765CD">
              <w:rPr>
                <w:rFonts w:ascii="Verdana" w:hAnsi="Verdana" w:cs="Verdana"/>
                <w:color w:val="FFFFFF"/>
                <w:spacing w:val="-1"/>
                <w:position w:val="-1"/>
                <w:sz w:val="13"/>
                <w:szCs w:val="13"/>
                <w:lang w:val="es-CO"/>
              </w:rPr>
              <w:t>D</w:t>
            </w:r>
            <w:r w:rsidRPr="00B765CD">
              <w:rPr>
                <w:rFonts w:ascii="Verdana" w:hAnsi="Verdana" w:cs="Verdana"/>
                <w:color w:val="FFFFFF"/>
                <w:position w:val="-1"/>
                <w:sz w:val="13"/>
                <w:szCs w:val="13"/>
                <w:lang w:val="es-CO"/>
              </w:rPr>
              <w:t>EL</w:t>
            </w:r>
            <w:r w:rsidRPr="00B765CD">
              <w:rPr>
                <w:rFonts w:ascii="Verdana" w:hAnsi="Verdana" w:cs="Verdana"/>
                <w:color w:val="FFFFFF"/>
                <w:spacing w:val="-2"/>
                <w:position w:val="-1"/>
                <w:sz w:val="13"/>
                <w:szCs w:val="13"/>
                <w:lang w:val="es-CO"/>
              </w:rPr>
              <w:t xml:space="preserve"> </w:t>
            </w:r>
            <w:r w:rsidRPr="00B765CD">
              <w:rPr>
                <w:rFonts w:ascii="Verdana" w:hAnsi="Verdana" w:cs="Verdana"/>
                <w:color w:val="FFFFFF"/>
                <w:spacing w:val="1"/>
                <w:position w:val="-1"/>
                <w:sz w:val="13"/>
                <w:szCs w:val="13"/>
                <w:lang w:val="es-CO"/>
              </w:rPr>
              <w:t>PRO</w:t>
            </w:r>
            <w:r w:rsidRPr="00B765CD">
              <w:rPr>
                <w:rFonts w:ascii="Verdana" w:hAnsi="Verdana" w:cs="Verdana"/>
                <w:color w:val="FFFFFF"/>
                <w:spacing w:val="-1"/>
                <w:position w:val="-1"/>
                <w:sz w:val="13"/>
                <w:szCs w:val="13"/>
                <w:lang w:val="es-CO"/>
              </w:rPr>
              <w:t>Y</w:t>
            </w:r>
            <w:r w:rsidRPr="00B765CD">
              <w:rPr>
                <w:rFonts w:ascii="Verdana" w:hAnsi="Verdana" w:cs="Verdana"/>
                <w:color w:val="FFFFFF"/>
                <w:position w:val="-1"/>
                <w:sz w:val="13"/>
                <w:szCs w:val="13"/>
                <w:lang w:val="es-CO"/>
              </w:rPr>
              <w:t>E</w:t>
            </w:r>
            <w:r w:rsidRPr="00B765CD">
              <w:rPr>
                <w:rFonts w:ascii="Verdana" w:hAnsi="Verdana" w:cs="Verdana"/>
                <w:color w:val="FFFFFF"/>
                <w:spacing w:val="1"/>
                <w:position w:val="-1"/>
                <w:sz w:val="13"/>
                <w:szCs w:val="13"/>
                <w:lang w:val="es-CO"/>
              </w:rPr>
              <w:t>C</w:t>
            </w:r>
            <w:r w:rsidRPr="00B765CD">
              <w:rPr>
                <w:rFonts w:ascii="Verdana" w:hAnsi="Verdana" w:cs="Verdana"/>
                <w:color w:val="FFFFFF"/>
                <w:spacing w:val="-1"/>
                <w:position w:val="-1"/>
                <w:sz w:val="13"/>
                <w:szCs w:val="13"/>
                <w:lang w:val="es-CO"/>
              </w:rPr>
              <w:t>T</w:t>
            </w:r>
            <w:r w:rsidRPr="00B765CD">
              <w:rPr>
                <w:rFonts w:ascii="Verdana" w:hAnsi="Verdana" w:cs="Verdana"/>
                <w:color w:val="FFFFFF"/>
                <w:spacing w:val="1"/>
                <w:position w:val="-1"/>
                <w:sz w:val="13"/>
                <w:szCs w:val="13"/>
                <w:lang w:val="es-CO"/>
              </w:rPr>
              <w:t>O</w:t>
            </w:r>
            <w:r w:rsidRPr="00B765CD">
              <w:rPr>
                <w:rFonts w:ascii="Verdana" w:hAnsi="Verdana" w:cs="Verdana"/>
                <w:color w:val="FFFFFF"/>
                <w:position w:val="-1"/>
                <w:sz w:val="16"/>
                <w:szCs w:val="16"/>
                <w:lang w:val="es-CO"/>
              </w:rPr>
              <w:t>.</w:t>
            </w:r>
          </w:p>
        </w:tc>
      </w:tr>
      <w:tr w:rsidR="00FE3C7D" w:rsidRPr="00735EF0" w:rsidTr="00322AAE">
        <w:trPr>
          <w:trHeight w:hRule="exact" w:val="228"/>
        </w:trPr>
        <w:tc>
          <w:tcPr>
            <w:tcW w:w="2090" w:type="dxa"/>
            <w:tcBorders>
              <w:top w:val="single" w:sz="4" w:space="0" w:color="000000"/>
              <w:left w:val="single" w:sz="26" w:space="0" w:color="E0E0E0"/>
              <w:bottom w:val="single" w:sz="4" w:space="0" w:color="000000"/>
              <w:right w:val="single" w:sz="4" w:space="0" w:color="000000"/>
            </w:tcBorders>
            <w:shd w:val="clear" w:color="auto" w:fill="E0E0E0"/>
          </w:tcPr>
          <w:p w:rsidR="00FE3C7D" w:rsidRPr="00735EF0" w:rsidRDefault="00FE3C7D" w:rsidP="00322AAE">
            <w:pPr>
              <w:widowControl w:val="0"/>
              <w:autoSpaceDE w:val="0"/>
              <w:autoSpaceDN w:val="0"/>
              <w:adjustRightInd w:val="0"/>
              <w:spacing w:line="216" w:lineRule="exact"/>
              <w:ind w:left="524"/>
              <w:rPr>
                <w:sz w:val="24"/>
                <w:szCs w:val="24"/>
              </w:rPr>
            </w:pPr>
            <w:r w:rsidRPr="00735EF0">
              <w:rPr>
                <w:rFonts w:ascii="Verdana" w:hAnsi="Verdana" w:cs="Verdana"/>
                <w:spacing w:val="-1"/>
                <w:w w:val="103"/>
                <w:position w:val="-1"/>
                <w:sz w:val="18"/>
                <w:szCs w:val="18"/>
              </w:rPr>
              <w:t>C</w:t>
            </w:r>
            <w:r w:rsidRPr="00735EF0">
              <w:rPr>
                <w:rFonts w:ascii="Verdana" w:hAnsi="Verdana" w:cs="Verdana"/>
                <w:spacing w:val="-1"/>
                <w:w w:val="107"/>
                <w:position w:val="-1"/>
                <w:sz w:val="14"/>
                <w:szCs w:val="14"/>
              </w:rPr>
              <w:t>O</w:t>
            </w:r>
            <w:r w:rsidRPr="00735EF0">
              <w:rPr>
                <w:rFonts w:ascii="Verdana" w:hAnsi="Verdana" w:cs="Verdana"/>
                <w:w w:val="112"/>
                <w:position w:val="-1"/>
                <w:sz w:val="14"/>
                <w:szCs w:val="14"/>
              </w:rPr>
              <w:t>N</w:t>
            </w:r>
            <w:r w:rsidRPr="00735EF0">
              <w:rPr>
                <w:rFonts w:ascii="Verdana" w:hAnsi="Verdana" w:cs="Verdana"/>
                <w:w w:val="103"/>
                <w:position w:val="-1"/>
                <w:sz w:val="14"/>
                <w:szCs w:val="14"/>
              </w:rPr>
              <w:t>C</w:t>
            </w:r>
            <w:r w:rsidRPr="00735EF0">
              <w:rPr>
                <w:rFonts w:ascii="Verdana" w:hAnsi="Verdana" w:cs="Verdana"/>
                <w:spacing w:val="1"/>
                <w:w w:val="107"/>
                <w:position w:val="-1"/>
                <w:sz w:val="14"/>
                <w:szCs w:val="14"/>
              </w:rPr>
              <w:t>E</w:t>
            </w:r>
            <w:r w:rsidRPr="00735EF0">
              <w:rPr>
                <w:rFonts w:ascii="Verdana" w:hAnsi="Verdana" w:cs="Verdana"/>
                <w:spacing w:val="1"/>
                <w:w w:val="120"/>
                <w:position w:val="-1"/>
                <w:sz w:val="14"/>
                <w:szCs w:val="14"/>
              </w:rPr>
              <w:t>P</w:t>
            </w:r>
            <w:r w:rsidRPr="00735EF0">
              <w:rPr>
                <w:rFonts w:ascii="Verdana" w:hAnsi="Verdana" w:cs="Verdana"/>
                <w:spacing w:val="1"/>
                <w:w w:val="109"/>
                <w:position w:val="-1"/>
                <w:sz w:val="14"/>
                <w:szCs w:val="14"/>
              </w:rPr>
              <w:t>T</w:t>
            </w:r>
            <w:r w:rsidRPr="00735EF0">
              <w:rPr>
                <w:rFonts w:ascii="Verdana" w:hAnsi="Verdana" w:cs="Verdana"/>
                <w:spacing w:val="-1"/>
                <w:w w:val="107"/>
                <w:position w:val="-1"/>
                <w:sz w:val="14"/>
                <w:szCs w:val="14"/>
              </w:rPr>
              <w:t>O</w:t>
            </w:r>
            <w:r w:rsidRPr="00735EF0">
              <w:rPr>
                <w:rFonts w:ascii="Verdana" w:hAnsi="Verdana" w:cs="Verdana"/>
                <w:w w:val="103"/>
                <w:position w:val="-1"/>
                <w:sz w:val="14"/>
                <w:szCs w:val="14"/>
              </w:rPr>
              <w:t>S</w:t>
            </w:r>
          </w:p>
        </w:tc>
        <w:tc>
          <w:tcPr>
            <w:tcW w:w="6627" w:type="dxa"/>
            <w:tcBorders>
              <w:top w:val="single" w:sz="4" w:space="0" w:color="000000"/>
              <w:left w:val="single" w:sz="4" w:space="0" w:color="000000"/>
              <w:bottom w:val="single" w:sz="4" w:space="0" w:color="000000"/>
              <w:right w:val="single" w:sz="26" w:space="0" w:color="E0E0E0"/>
            </w:tcBorders>
            <w:shd w:val="clear" w:color="auto" w:fill="E0E0E0"/>
          </w:tcPr>
          <w:p w:rsidR="00FE3C7D" w:rsidRPr="00735EF0" w:rsidRDefault="00FE3C7D" w:rsidP="00322AAE">
            <w:pPr>
              <w:widowControl w:val="0"/>
              <w:autoSpaceDE w:val="0"/>
              <w:autoSpaceDN w:val="0"/>
              <w:adjustRightInd w:val="0"/>
              <w:spacing w:line="216" w:lineRule="exact"/>
              <w:ind w:left="2171"/>
              <w:rPr>
                <w:sz w:val="24"/>
                <w:szCs w:val="24"/>
              </w:rPr>
            </w:pPr>
            <w:r w:rsidRPr="00735EF0">
              <w:rPr>
                <w:rFonts w:ascii="Verdana" w:hAnsi="Verdana" w:cs="Verdana"/>
                <w:spacing w:val="-1"/>
                <w:w w:val="110"/>
                <w:position w:val="-1"/>
                <w:sz w:val="18"/>
                <w:szCs w:val="18"/>
              </w:rPr>
              <w:t>C</w:t>
            </w:r>
            <w:r w:rsidRPr="00735EF0">
              <w:rPr>
                <w:rFonts w:ascii="Verdana" w:hAnsi="Verdana" w:cs="Verdana"/>
                <w:spacing w:val="-1"/>
                <w:w w:val="110"/>
                <w:position w:val="-1"/>
                <w:sz w:val="14"/>
                <w:szCs w:val="14"/>
              </w:rPr>
              <w:t>R</w:t>
            </w:r>
            <w:r w:rsidRPr="00735EF0">
              <w:rPr>
                <w:rFonts w:ascii="Verdana" w:hAnsi="Verdana" w:cs="Verdana"/>
                <w:spacing w:val="1"/>
                <w:w w:val="110"/>
                <w:position w:val="-1"/>
                <w:sz w:val="14"/>
                <w:szCs w:val="14"/>
              </w:rPr>
              <w:t>ITE</w:t>
            </w:r>
            <w:r w:rsidRPr="00735EF0">
              <w:rPr>
                <w:rFonts w:ascii="Verdana" w:hAnsi="Verdana" w:cs="Verdana"/>
                <w:spacing w:val="-1"/>
                <w:w w:val="110"/>
                <w:position w:val="-1"/>
                <w:sz w:val="14"/>
                <w:szCs w:val="14"/>
              </w:rPr>
              <w:t>R</w:t>
            </w:r>
            <w:r w:rsidRPr="00735EF0">
              <w:rPr>
                <w:rFonts w:ascii="Verdana" w:hAnsi="Verdana" w:cs="Verdana"/>
                <w:spacing w:val="1"/>
                <w:w w:val="110"/>
                <w:position w:val="-1"/>
                <w:sz w:val="14"/>
                <w:szCs w:val="14"/>
              </w:rPr>
              <w:t>I</w:t>
            </w:r>
            <w:r w:rsidRPr="00735EF0">
              <w:rPr>
                <w:rFonts w:ascii="Verdana" w:hAnsi="Verdana" w:cs="Verdana"/>
                <w:spacing w:val="-1"/>
                <w:w w:val="110"/>
                <w:position w:val="-1"/>
                <w:sz w:val="14"/>
                <w:szCs w:val="14"/>
              </w:rPr>
              <w:t>O</w:t>
            </w:r>
            <w:r w:rsidRPr="00735EF0">
              <w:rPr>
                <w:rFonts w:ascii="Verdana" w:hAnsi="Verdana" w:cs="Verdana"/>
                <w:w w:val="110"/>
                <w:position w:val="-1"/>
                <w:sz w:val="14"/>
                <w:szCs w:val="14"/>
              </w:rPr>
              <w:t>S</w:t>
            </w:r>
            <w:r w:rsidRPr="00735EF0">
              <w:rPr>
                <w:rFonts w:ascii="Verdana" w:hAnsi="Verdana" w:cs="Verdana"/>
                <w:spacing w:val="-3"/>
                <w:w w:val="110"/>
                <w:position w:val="-1"/>
                <w:sz w:val="14"/>
                <w:szCs w:val="14"/>
              </w:rPr>
              <w:t xml:space="preserve"> </w:t>
            </w:r>
            <w:r w:rsidRPr="00735EF0">
              <w:rPr>
                <w:rFonts w:ascii="Verdana" w:hAnsi="Verdana" w:cs="Verdana"/>
                <w:position w:val="-1"/>
                <w:sz w:val="14"/>
                <w:szCs w:val="14"/>
              </w:rPr>
              <w:t>DE</w:t>
            </w:r>
            <w:r w:rsidRPr="00735EF0">
              <w:rPr>
                <w:rFonts w:ascii="Verdana" w:hAnsi="Verdana" w:cs="Verdana"/>
                <w:spacing w:val="20"/>
                <w:position w:val="-1"/>
                <w:sz w:val="14"/>
                <w:szCs w:val="14"/>
              </w:rPr>
              <w:t xml:space="preserve"> </w:t>
            </w:r>
            <w:r w:rsidRPr="00735EF0">
              <w:rPr>
                <w:rFonts w:ascii="Verdana" w:hAnsi="Verdana" w:cs="Verdana"/>
                <w:w w:val="113"/>
                <w:position w:val="-1"/>
                <w:sz w:val="18"/>
                <w:szCs w:val="18"/>
              </w:rPr>
              <w:t>A</w:t>
            </w:r>
            <w:r w:rsidRPr="00735EF0">
              <w:rPr>
                <w:rFonts w:ascii="Verdana" w:hAnsi="Verdana" w:cs="Verdana"/>
                <w:w w:val="103"/>
                <w:position w:val="-1"/>
                <w:sz w:val="14"/>
                <w:szCs w:val="14"/>
              </w:rPr>
              <w:t>C</w:t>
            </w:r>
            <w:r w:rsidRPr="00735EF0">
              <w:rPr>
                <w:rFonts w:ascii="Verdana" w:hAnsi="Verdana" w:cs="Verdana"/>
                <w:spacing w:val="1"/>
                <w:w w:val="107"/>
                <w:position w:val="-1"/>
                <w:sz w:val="14"/>
                <w:szCs w:val="14"/>
              </w:rPr>
              <w:t>E</w:t>
            </w:r>
            <w:r w:rsidRPr="00735EF0">
              <w:rPr>
                <w:rFonts w:ascii="Verdana" w:hAnsi="Verdana" w:cs="Verdana"/>
                <w:spacing w:val="1"/>
                <w:w w:val="120"/>
                <w:position w:val="-1"/>
                <w:sz w:val="14"/>
                <w:szCs w:val="14"/>
              </w:rPr>
              <w:t>P</w:t>
            </w:r>
            <w:r w:rsidRPr="00735EF0">
              <w:rPr>
                <w:rFonts w:ascii="Verdana" w:hAnsi="Verdana" w:cs="Verdana"/>
                <w:spacing w:val="1"/>
                <w:w w:val="109"/>
                <w:position w:val="-1"/>
                <w:sz w:val="14"/>
                <w:szCs w:val="14"/>
              </w:rPr>
              <w:t>T</w:t>
            </w:r>
            <w:r w:rsidRPr="00735EF0">
              <w:rPr>
                <w:rFonts w:ascii="Verdana" w:hAnsi="Verdana" w:cs="Verdana"/>
                <w:w w:val="112"/>
                <w:position w:val="-1"/>
                <w:sz w:val="14"/>
                <w:szCs w:val="14"/>
              </w:rPr>
              <w:t>A</w:t>
            </w:r>
            <w:r w:rsidRPr="00735EF0">
              <w:rPr>
                <w:rFonts w:ascii="Verdana" w:hAnsi="Verdana" w:cs="Verdana"/>
                <w:w w:val="103"/>
                <w:position w:val="-1"/>
                <w:sz w:val="14"/>
                <w:szCs w:val="14"/>
              </w:rPr>
              <w:t>C</w:t>
            </w:r>
            <w:r w:rsidRPr="00735EF0">
              <w:rPr>
                <w:rFonts w:ascii="Verdana" w:hAnsi="Verdana" w:cs="Verdana"/>
                <w:spacing w:val="1"/>
                <w:w w:val="129"/>
                <w:position w:val="-1"/>
                <w:sz w:val="14"/>
                <w:szCs w:val="14"/>
              </w:rPr>
              <w:t>I</w:t>
            </w:r>
            <w:r w:rsidRPr="00735EF0">
              <w:rPr>
                <w:rFonts w:ascii="Verdana" w:hAnsi="Verdana" w:cs="Verdana"/>
                <w:spacing w:val="-1"/>
                <w:w w:val="107"/>
                <w:position w:val="-1"/>
                <w:sz w:val="14"/>
                <w:szCs w:val="14"/>
              </w:rPr>
              <w:t>Ó</w:t>
            </w:r>
            <w:r w:rsidRPr="00735EF0">
              <w:rPr>
                <w:rFonts w:ascii="Verdana" w:hAnsi="Verdana" w:cs="Verdana"/>
                <w:w w:val="112"/>
                <w:position w:val="-1"/>
                <w:sz w:val="14"/>
                <w:szCs w:val="14"/>
              </w:rPr>
              <w:t>N</w:t>
            </w:r>
          </w:p>
        </w:tc>
      </w:tr>
      <w:tr w:rsidR="00FE3C7D" w:rsidRPr="00735EF0" w:rsidTr="00322AAE">
        <w:trPr>
          <w:trHeight w:hRule="exact" w:val="250"/>
        </w:trPr>
        <w:tc>
          <w:tcPr>
            <w:tcW w:w="2090" w:type="dxa"/>
            <w:tcBorders>
              <w:top w:val="single" w:sz="4" w:space="0" w:color="000000"/>
              <w:left w:val="single" w:sz="4" w:space="0" w:color="000000"/>
              <w:bottom w:val="single" w:sz="4" w:space="0" w:color="000000"/>
              <w:right w:val="single" w:sz="4" w:space="0" w:color="000000"/>
            </w:tcBorders>
          </w:tcPr>
          <w:p w:rsidR="00FE3C7D" w:rsidRPr="00735EF0" w:rsidRDefault="00FE3C7D" w:rsidP="00322AAE">
            <w:pPr>
              <w:widowControl w:val="0"/>
              <w:autoSpaceDE w:val="0"/>
              <w:autoSpaceDN w:val="0"/>
              <w:adjustRightInd w:val="0"/>
              <w:ind w:left="64"/>
              <w:rPr>
                <w:sz w:val="24"/>
                <w:szCs w:val="24"/>
              </w:rPr>
            </w:pPr>
            <w:r w:rsidRPr="00735EF0">
              <w:rPr>
                <w:rFonts w:ascii="Verdana" w:hAnsi="Verdana" w:cs="Verdana"/>
                <w:spacing w:val="-1"/>
                <w:sz w:val="18"/>
                <w:szCs w:val="18"/>
              </w:rPr>
              <w:t>1</w:t>
            </w:r>
            <w:r w:rsidRPr="00735EF0">
              <w:rPr>
                <w:rFonts w:ascii="Verdana" w:hAnsi="Verdana" w:cs="Verdana"/>
                <w:sz w:val="18"/>
                <w:szCs w:val="18"/>
              </w:rPr>
              <w:t>.</w:t>
            </w:r>
            <w:r w:rsidRPr="00735EF0">
              <w:rPr>
                <w:rFonts w:ascii="Verdana" w:hAnsi="Verdana" w:cs="Verdana"/>
                <w:spacing w:val="-3"/>
                <w:sz w:val="18"/>
                <w:szCs w:val="18"/>
              </w:rPr>
              <w:t xml:space="preserve"> </w:t>
            </w:r>
            <w:r w:rsidRPr="00735EF0">
              <w:rPr>
                <w:rFonts w:ascii="Verdana" w:hAnsi="Verdana" w:cs="Verdana"/>
                <w:w w:val="110"/>
                <w:sz w:val="18"/>
                <w:szCs w:val="18"/>
              </w:rPr>
              <w:t>T</w:t>
            </w:r>
            <w:r w:rsidRPr="00735EF0">
              <w:rPr>
                <w:rFonts w:ascii="Verdana" w:hAnsi="Verdana" w:cs="Verdana"/>
                <w:spacing w:val="1"/>
                <w:w w:val="107"/>
                <w:sz w:val="14"/>
                <w:szCs w:val="14"/>
              </w:rPr>
              <w:t>É</w:t>
            </w:r>
            <w:r w:rsidRPr="00735EF0">
              <w:rPr>
                <w:rFonts w:ascii="Verdana" w:hAnsi="Verdana" w:cs="Verdana"/>
                <w:w w:val="103"/>
                <w:sz w:val="14"/>
                <w:szCs w:val="14"/>
              </w:rPr>
              <w:t>C</w:t>
            </w:r>
            <w:r w:rsidRPr="00735EF0">
              <w:rPr>
                <w:rFonts w:ascii="Verdana" w:hAnsi="Verdana" w:cs="Verdana"/>
                <w:w w:val="112"/>
                <w:sz w:val="14"/>
                <w:szCs w:val="14"/>
              </w:rPr>
              <w:t>N</w:t>
            </w:r>
            <w:r w:rsidRPr="00735EF0">
              <w:rPr>
                <w:rFonts w:ascii="Verdana" w:hAnsi="Verdana" w:cs="Verdana"/>
                <w:spacing w:val="1"/>
                <w:w w:val="129"/>
                <w:sz w:val="14"/>
                <w:szCs w:val="14"/>
              </w:rPr>
              <w:t>I</w:t>
            </w:r>
            <w:r w:rsidRPr="00735EF0">
              <w:rPr>
                <w:rFonts w:ascii="Verdana" w:hAnsi="Verdana" w:cs="Verdana"/>
                <w:w w:val="103"/>
                <w:sz w:val="14"/>
                <w:szCs w:val="14"/>
              </w:rPr>
              <w:t>C</w:t>
            </w:r>
            <w:r w:rsidRPr="00735EF0">
              <w:rPr>
                <w:rFonts w:ascii="Verdana" w:hAnsi="Verdana" w:cs="Verdana"/>
                <w:spacing w:val="-1"/>
                <w:w w:val="107"/>
                <w:sz w:val="14"/>
                <w:szCs w:val="14"/>
              </w:rPr>
              <w:t>O</w:t>
            </w:r>
            <w:r w:rsidRPr="00735EF0">
              <w:rPr>
                <w:rFonts w:ascii="Verdana" w:hAnsi="Verdana" w:cs="Verdana"/>
                <w:w w:val="103"/>
                <w:sz w:val="14"/>
                <w:szCs w:val="14"/>
              </w:rPr>
              <w:t>S</w:t>
            </w:r>
          </w:p>
        </w:tc>
        <w:tc>
          <w:tcPr>
            <w:tcW w:w="6627" w:type="dxa"/>
            <w:tcBorders>
              <w:top w:val="single" w:sz="4" w:space="0" w:color="000000"/>
              <w:left w:val="single" w:sz="4" w:space="0" w:color="000000"/>
              <w:bottom w:val="single" w:sz="4" w:space="0" w:color="000000"/>
              <w:right w:val="single" w:sz="4" w:space="0" w:color="000000"/>
            </w:tcBorders>
          </w:tcPr>
          <w:p w:rsidR="00FE3C7D" w:rsidRPr="00010D53" w:rsidRDefault="00FE3C7D" w:rsidP="00322AAE">
            <w:pPr>
              <w:widowControl w:val="0"/>
              <w:autoSpaceDE w:val="0"/>
              <w:autoSpaceDN w:val="0"/>
              <w:adjustRightInd w:val="0"/>
            </w:pPr>
            <w:r>
              <w:t xml:space="preserve">Trazabilidad del </w:t>
            </w:r>
            <w:r w:rsidRPr="00FD7FE4">
              <w:rPr>
                <w:lang w:val="es-CO"/>
              </w:rPr>
              <w:t>proceso</w:t>
            </w:r>
          </w:p>
        </w:tc>
      </w:tr>
      <w:tr w:rsidR="00FE3C7D" w:rsidRPr="00735EF0" w:rsidTr="00322AAE">
        <w:trPr>
          <w:trHeight w:hRule="exact" w:val="250"/>
        </w:trPr>
        <w:tc>
          <w:tcPr>
            <w:tcW w:w="2090" w:type="dxa"/>
            <w:tcBorders>
              <w:top w:val="single" w:sz="4" w:space="0" w:color="000000"/>
              <w:left w:val="single" w:sz="4" w:space="0" w:color="000000"/>
              <w:bottom w:val="single" w:sz="4" w:space="0" w:color="000000"/>
              <w:right w:val="single" w:sz="4" w:space="0" w:color="000000"/>
            </w:tcBorders>
          </w:tcPr>
          <w:p w:rsidR="00FE3C7D" w:rsidRPr="00735EF0" w:rsidRDefault="00FE3C7D" w:rsidP="00322AAE">
            <w:pPr>
              <w:widowControl w:val="0"/>
              <w:autoSpaceDE w:val="0"/>
              <w:autoSpaceDN w:val="0"/>
              <w:adjustRightInd w:val="0"/>
              <w:ind w:left="64"/>
              <w:rPr>
                <w:sz w:val="24"/>
                <w:szCs w:val="24"/>
              </w:rPr>
            </w:pPr>
            <w:r w:rsidRPr="00735EF0">
              <w:rPr>
                <w:rFonts w:ascii="Verdana" w:hAnsi="Verdana" w:cs="Verdana"/>
                <w:spacing w:val="-1"/>
                <w:sz w:val="18"/>
                <w:szCs w:val="18"/>
              </w:rPr>
              <w:t>2</w:t>
            </w:r>
            <w:r w:rsidRPr="00735EF0">
              <w:rPr>
                <w:rFonts w:ascii="Verdana" w:hAnsi="Verdana" w:cs="Verdana"/>
                <w:sz w:val="18"/>
                <w:szCs w:val="18"/>
              </w:rPr>
              <w:t>.</w:t>
            </w:r>
            <w:r w:rsidRPr="00735EF0">
              <w:rPr>
                <w:rFonts w:ascii="Verdana" w:hAnsi="Verdana" w:cs="Verdana"/>
                <w:spacing w:val="-3"/>
                <w:sz w:val="18"/>
                <w:szCs w:val="18"/>
              </w:rPr>
              <w:t xml:space="preserve"> </w:t>
            </w:r>
            <w:r w:rsidRPr="00735EF0">
              <w:rPr>
                <w:rFonts w:ascii="Verdana" w:hAnsi="Verdana" w:cs="Verdana"/>
                <w:spacing w:val="-1"/>
                <w:sz w:val="18"/>
                <w:szCs w:val="18"/>
              </w:rPr>
              <w:t>D</w:t>
            </w:r>
            <w:r w:rsidRPr="00735EF0">
              <w:rPr>
                <w:rFonts w:ascii="Verdana" w:hAnsi="Verdana" w:cs="Verdana"/>
                <w:sz w:val="14"/>
                <w:szCs w:val="14"/>
              </w:rPr>
              <w:t>E</w:t>
            </w:r>
            <w:r w:rsidRPr="00735EF0">
              <w:rPr>
                <w:rFonts w:ascii="Verdana" w:hAnsi="Verdana" w:cs="Verdana"/>
                <w:spacing w:val="32"/>
                <w:sz w:val="14"/>
                <w:szCs w:val="14"/>
              </w:rPr>
              <w:t xml:space="preserve"> </w:t>
            </w:r>
            <w:r w:rsidRPr="00735EF0">
              <w:rPr>
                <w:rFonts w:ascii="Verdana" w:hAnsi="Verdana" w:cs="Verdana"/>
                <w:spacing w:val="-1"/>
                <w:w w:val="103"/>
                <w:sz w:val="18"/>
                <w:szCs w:val="18"/>
              </w:rPr>
              <w:t>C</w:t>
            </w:r>
            <w:r w:rsidRPr="00735EF0">
              <w:rPr>
                <w:rFonts w:ascii="Verdana" w:hAnsi="Verdana" w:cs="Verdana"/>
                <w:w w:val="112"/>
                <w:sz w:val="14"/>
                <w:szCs w:val="14"/>
              </w:rPr>
              <w:t>A</w:t>
            </w:r>
            <w:r w:rsidRPr="00735EF0">
              <w:rPr>
                <w:rFonts w:ascii="Verdana" w:hAnsi="Verdana" w:cs="Verdana"/>
                <w:w w:val="113"/>
                <w:sz w:val="14"/>
                <w:szCs w:val="14"/>
              </w:rPr>
              <w:t>L</w:t>
            </w:r>
            <w:r w:rsidRPr="00735EF0">
              <w:rPr>
                <w:rFonts w:ascii="Verdana" w:hAnsi="Verdana" w:cs="Verdana"/>
                <w:spacing w:val="1"/>
                <w:w w:val="129"/>
                <w:sz w:val="14"/>
                <w:szCs w:val="14"/>
              </w:rPr>
              <w:t>I</w:t>
            </w:r>
            <w:r w:rsidRPr="00735EF0">
              <w:rPr>
                <w:rFonts w:ascii="Verdana" w:hAnsi="Verdana" w:cs="Verdana"/>
                <w:w w:val="107"/>
                <w:sz w:val="14"/>
                <w:szCs w:val="14"/>
              </w:rPr>
              <w:t>D</w:t>
            </w:r>
            <w:r w:rsidRPr="00735EF0">
              <w:rPr>
                <w:rFonts w:ascii="Verdana" w:hAnsi="Verdana" w:cs="Verdana"/>
                <w:w w:val="112"/>
                <w:sz w:val="14"/>
                <w:szCs w:val="14"/>
              </w:rPr>
              <w:t>A</w:t>
            </w:r>
            <w:r w:rsidRPr="00735EF0">
              <w:rPr>
                <w:rFonts w:ascii="Verdana" w:hAnsi="Verdana" w:cs="Verdana"/>
                <w:w w:val="107"/>
                <w:sz w:val="14"/>
                <w:szCs w:val="14"/>
              </w:rPr>
              <w:t>D</w:t>
            </w:r>
          </w:p>
        </w:tc>
        <w:tc>
          <w:tcPr>
            <w:tcW w:w="6627" w:type="dxa"/>
            <w:tcBorders>
              <w:top w:val="single" w:sz="4" w:space="0" w:color="000000"/>
              <w:left w:val="single" w:sz="4" w:space="0" w:color="000000"/>
              <w:bottom w:val="single" w:sz="4" w:space="0" w:color="000000"/>
              <w:right w:val="single" w:sz="4" w:space="0" w:color="000000"/>
            </w:tcBorders>
          </w:tcPr>
          <w:p w:rsidR="00FE3C7D" w:rsidRPr="00010D53" w:rsidRDefault="00FE3C7D" w:rsidP="00322AAE">
            <w:pPr>
              <w:widowControl w:val="0"/>
              <w:autoSpaceDE w:val="0"/>
              <w:autoSpaceDN w:val="0"/>
              <w:adjustRightInd w:val="0"/>
            </w:pPr>
            <w:r w:rsidRPr="0002314C">
              <w:rPr>
                <w:lang w:val="es-CO"/>
              </w:rPr>
              <w:t>Proveedores</w:t>
            </w:r>
            <w:r>
              <w:t xml:space="preserve">  </w:t>
            </w:r>
            <w:r w:rsidRPr="0002314C">
              <w:rPr>
                <w:lang w:val="es-CO"/>
              </w:rPr>
              <w:t>especialización</w:t>
            </w:r>
          </w:p>
        </w:tc>
      </w:tr>
      <w:tr w:rsidR="00FE3C7D" w:rsidRPr="00FD7FE4" w:rsidTr="00322AAE">
        <w:trPr>
          <w:trHeight w:hRule="exact" w:val="250"/>
        </w:trPr>
        <w:tc>
          <w:tcPr>
            <w:tcW w:w="2090" w:type="dxa"/>
            <w:tcBorders>
              <w:top w:val="single" w:sz="4" w:space="0" w:color="000000"/>
              <w:left w:val="single" w:sz="4" w:space="0" w:color="000000"/>
              <w:bottom w:val="single" w:sz="4" w:space="0" w:color="000000"/>
              <w:right w:val="single" w:sz="4" w:space="0" w:color="000000"/>
            </w:tcBorders>
          </w:tcPr>
          <w:p w:rsidR="00FE3C7D" w:rsidRPr="00735EF0" w:rsidRDefault="00FE3C7D" w:rsidP="00322AAE">
            <w:pPr>
              <w:widowControl w:val="0"/>
              <w:autoSpaceDE w:val="0"/>
              <w:autoSpaceDN w:val="0"/>
              <w:adjustRightInd w:val="0"/>
              <w:ind w:left="64"/>
              <w:rPr>
                <w:sz w:val="24"/>
                <w:szCs w:val="24"/>
              </w:rPr>
            </w:pPr>
            <w:r w:rsidRPr="00735EF0">
              <w:rPr>
                <w:rFonts w:ascii="Verdana" w:hAnsi="Verdana" w:cs="Verdana"/>
                <w:spacing w:val="-1"/>
                <w:w w:val="111"/>
                <w:sz w:val="18"/>
                <w:szCs w:val="18"/>
              </w:rPr>
              <w:t>3</w:t>
            </w:r>
            <w:r w:rsidRPr="00735EF0">
              <w:rPr>
                <w:rFonts w:ascii="Verdana" w:hAnsi="Verdana" w:cs="Verdana"/>
                <w:w w:val="99"/>
                <w:sz w:val="18"/>
                <w:szCs w:val="18"/>
              </w:rPr>
              <w:t>.</w:t>
            </w:r>
            <w:r w:rsidRPr="00735EF0">
              <w:rPr>
                <w:rFonts w:ascii="Verdana" w:hAnsi="Verdana" w:cs="Verdana"/>
                <w:spacing w:val="-15"/>
                <w:sz w:val="18"/>
                <w:szCs w:val="18"/>
              </w:rPr>
              <w:t xml:space="preserve"> </w:t>
            </w:r>
            <w:r w:rsidRPr="00735EF0">
              <w:rPr>
                <w:rFonts w:ascii="Verdana" w:hAnsi="Verdana" w:cs="Verdana"/>
                <w:w w:val="113"/>
                <w:sz w:val="18"/>
                <w:szCs w:val="18"/>
              </w:rPr>
              <w:t>A</w:t>
            </w:r>
            <w:r w:rsidRPr="00735EF0">
              <w:rPr>
                <w:rFonts w:ascii="Verdana" w:hAnsi="Verdana" w:cs="Verdana"/>
                <w:w w:val="107"/>
                <w:sz w:val="14"/>
                <w:szCs w:val="14"/>
              </w:rPr>
              <w:t>D</w:t>
            </w:r>
            <w:r w:rsidRPr="00735EF0">
              <w:rPr>
                <w:rFonts w:ascii="Verdana" w:hAnsi="Verdana" w:cs="Verdana"/>
                <w:w w:val="111"/>
                <w:sz w:val="14"/>
                <w:szCs w:val="14"/>
              </w:rPr>
              <w:t>M</w:t>
            </w:r>
            <w:r w:rsidRPr="00735EF0">
              <w:rPr>
                <w:rFonts w:ascii="Verdana" w:hAnsi="Verdana" w:cs="Verdana"/>
                <w:spacing w:val="1"/>
                <w:w w:val="129"/>
                <w:sz w:val="14"/>
                <w:szCs w:val="14"/>
              </w:rPr>
              <w:t>I</w:t>
            </w:r>
            <w:r w:rsidRPr="00735EF0">
              <w:rPr>
                <w:rFonts w:ascii="Verdana" w:hAnsi="Verdana" w:cs="Verdana"/>
                <w:w w:val="112"/>
                <w:sz w:val="14"/>
                <w:szCs w:val="14"/>
              </w:rPr>
              <w:t>N</w:t>
            </w:r>
            <w:r w:rsidRPr="00735EF0">
              <w:rPr>
                <w:rFonts w:ascii="Verdana" w:hAnsi="Verdana" w:cs="Verdana"/>
                <w:spacing w:val="1"/>
                <w:w w:val="129"/>
                <w:sz w:val="14"/>
                <w:szCs w:val="14"/>
              </w:rPr>
              <w:t>I</w:t>
            </w:r>
            <w:r w:rsidRPr="00735EF0">
              <w:rPr>
                <w:rFonts w:ascii="Verdana" w:hAnsi="Verdana" w:cs="Verdana"/>
                <w:w w:val="103"/>
                <w:sz w:val="14"/>
                <w:szCs w:val="14"/>
              </w:rPr>
              <w:t>S</w:t>
            </w:r>
            <w:r w:rsidRPr="00735EF0">
              <w:rPr>
                <w:rFonts w:ascii="Verdana" w:hAnsi="Verdana" w:cs="Verdana"/>
                <w:spacing w:val="1"/>
                <w:w w:val="109"/>
                <w:sz w:val="14"/>
                <w:szCs w:val="14"/>
              </w:rPr>
              <w:t>T</w:t>
            </w:r>
            <w:r w:rsidRPr="00735EF0">
              <w:rPr>
                <w:rFonts w:ascii="Verdana" w:hAnsi="Verdana" w:cs="Verdana"/>
                <w:spacing w:val="-1"/>
                <w:w w:val="111"/>
                <w:sz w:val="14"/>
                <w:szCs w:val="14"/>
              </w:rPr>
              <w:t>R</w:t>
            </w:r>
            <w:r w:rsidRPr="00735EF0">
              <w:rPr>
                <w:rFonts w:ascii="Verdana" w:hAnsi="Verdana" w:cs="Verdana"/>
                <w:w w:val="112"/>
                <w:sz w:val="14"/>
                <w:szCs w:val="14"/>
              </w:rPr>
              <w:t>A</w:t>
            </w:r>
            <w:r w:rsidRPr="00735EF0">
              <w:rPr>
                <w:rFonts w:ascii="Verdana" w:hAnsi="Verdana" w:cs="Verdana"/>
                <w:spacing w:val="1"/>
                <w:w w:val="109"/>
                <w:sz w:val="14"/>
                <w:szCs w:val="14"/>
              </w:rPr>
              <w:t>T</w:t>
            </w:r>
            <w:r w:rsidRPr="00735EF0">
              <w:rPr>
                <w:rFonts w:ascii="Verdana" w:hAnsi="Verdana" w:cs="Verdana"/>
                <w:spacing w:val="1"/>
                <w:w w:val="129"/>
                <w:sz w:val="14"/>
                <w:szCs w:val="14"/>
              </w:rPr>
              <w:t>I</w:t>
            </w:r>
            <w:r w:rsidRPr="00735EF0">
              <w:rPr>
                <w:rFonts w:ascii="Verdana" w:hAnsi="Verdana" w:cs="Verdana"/>
                <w:spacing w:val="-1"/>
                <w:w w:val="111"/>
                <w:sz w:val="14"/>
                <w:szCs w:val="14"/>
              </w:rPr>
              <w:t>V</w:t>
            </w:r>
            <w:r w:rsidRPr="00735EF0">
              <w:rPr>
                <w:rFonts w:ascii="Verdana" w:hAnsi="Verdana" w:cs="Verdana"/>
                <w:spacing w:val="-1"/>
                <w:w w:val="107"/>
                <w:sz w:val="14"/>
                <w:szCs w:val="14"/>
              </w:rPr>
              <w:t>O</w:t>
            </w:r>
            <w:r w:rsidRPr="00735EF0">
              <w:rPr>
                <w:rFonts w:ascii="Verdana" w:hAnsi="Verdana" w:cs="Verdana"/>
                <w:w w:val="103"/>
                <w:sz w:val="14"/>
                <w:szCs w:val="14"/>
              </w:rPr>
              <w:t>S</w:t>
            </w:r>
          </w:p>
        </w:tc>
        <w:tc>
          <w:tcPr>
            <w:tcW w:w="6627" w:type="dxa"/>
            <w:tcBorders>
              <w:top w:val="single" w:sz="4" w:space="0" w:color="000000"/>
              <w:left w:val="single" w:sz="4" w:space="0" w:color="000000"/>
              <w:bottom w:val="single" w:sz="4" w:space="0" w:color="000000"/>
              <w:right w:val="single" w:sz="4" w:space="0" w:color="000000"/>
            </w:tcBorders>
          </w:tcPr>
          <w:p w:rsidR="00FE3C7D" w:rsidRPr="00FD7FE4" w:rsidRDefault="00FE3C7D" w:rsidP="00322AAE">
            <w:pPr>
              <w:widowControl w:val="0"/>
              <w:autoSpaceDE w:val="0"/>
              <w:autoSpaceDN w:val="0"/>
              <w:adjustRightInd w:val="0"/>
              <w:rPr>
                <w:lang w:val="es-CO"/>
              </w:rPr>
            </w:pPr>
            <w:r>
              <w:rPr>
                <w:lang w:val="es-CO"/>
              </w:rPr>
              <w:t>Implementació</w:t>
            </w:r>
            <w:r w:rsidRPr="0002314C">
              <w:rPr>
                <w:lang w:val="es-CO"/>
              </w:rPr>
              <w:t>n</w:t>
            </w:r>
            <w:r>
              <w:rPr>
                <w:lang w:val="es-CO"/>
              </w:rPr>
              <w:t xml:space="preserve"> del </w:t>
            </w:r>
            <w:r w:rsidRPr="00FD7FE4">
              <w:rPr>
                <w:lang w:val="es-CO"/>
              </w:rPr>
              <w:t xml:space="preserve"> sistema de información</w:t>
            </w:r>
          </w:p>
        </w:tc>
      </w:tr>
      <w:tr w:rsidR="00FE3C7D" w:rsidRPr="00767D48" w:rsidTr="00322AAE">
        <w:trPr>
          <w:trHeight w:hRule="exact" w:val="250"/>
        </w:trPr>
        <w:tc>
          <w:tcPr>
            <w:tcW w:w="2090" w:type="dxa"/>
            <w:tcBorders>
              <w:top w:val="single" w:sz="4" w:space="0" w:color="000000"/>
              <w:left w:val="single" w:sz="4" w:space="0" w:color="000000"/>
              <w:bottom w:val="single" w:sz="4" w:space="0" w:color="000000"/>
              <w:right w:val="single" w:sz="4" w:space="0" w:color="000000"/>
            </w:tcBorders>
          </w:tcPr>
          <w:p w:rsidR="00FE3C7D" w:rsidRPr="00735EF0" w:rsidRDefault="00FE3C7D" w:rsidP="00322AAE">
            <w:pPr>
              <w:widowControl w:val="0"/>
              <w:autoSpaceDE w:val="0"/>
              <w:autoSpaceDN w:val="0"/>
              <w:adjustRightInd w:val="0"/>
              <w:ind w:left="64"/>
              <w:rPr>
                <w:sz w:val="24"/>
                <w:szCs w:val="24"/>
              </w:rPr>
            </w:pPr>
            <w:r w:rsidRPr="00735EF0">
              <w:rPr>
                <w:rFonts w:ascii="Verdana" w:hAnsi="Verdana" w:cs="Verdana"/>
                <w:spacing w:val="-1"/>
                <w:sz w:val="18"/>
                <w:szCs w:val="18"/>
              </w:rPr>
              <w:t>4</w:t>
            </w:r>
            <w:r w:rsidRPr="00735EF0">
              <w:rPr>
                <w:rFonts w:ascii="Verdana" w:hAnsi="Verdana" w:cs="Verdana"/>
                <w:sz w:val="18"/>
                <w:szCs w:val="18"/>
              </w:rPr>
              <w:t>.</w:t>
            </w:r>
            <w:r w:rsidRPr="00735EF0">
              <w:rPr>
                <w:rFonts w:ascii="Verdana" w:hAnsi="Verdana" w:cs="Verdana"/>
                <w:spacing w:val="-3"/>
                <w:sz w:val="18"/>
                <w:szCs w:val="18"/>
              </w:rPr>
              <w:t xml:space="preserve"> </w:t>
            </w:r>
            <w:r w:rsidRPr="00735EF0">
              <w:rPr>
                <w:rFonts w:ascii="Verdana" w:hAnsi="Verdana" w:cs="Verdana"/>
                <w:spacing w:val="-1"/>
                <w:w w:val="103"/>
                <w:sz w:val="18"/>
                <w:szCs w:val="18"/>
              </w:rPr>
              <w:t>C</w:t>
            </w:r>
            <w:r w:rsidRPr="00735EF0">
              <w:rPr>
                <w:rFonts w:ascii="Verdana" w:hAnsi="Verdana" w:cs="Verdana"/>
                <w:spacing w:val="-1"/>
                <w:w w:val="107"/>
                <w:sz w:val="14"/>
                <w:szCs w:val="14"/>
              </w:rPr>
              <w:t>O</w:t>
            </w:r>
            <w:r w:rsidRPr="00735EF0">
              <w:rPr>
                <w:rFonts w:ascii="Verdana" w:hAnsi="Verdana" w:cs="Verdana"/>
                <w:w w:val="111"/>
                <w:sz w:val="14"/>
                <w:szCs w:val="14"/>
              </w:rPr>
              <w:t>M</w:t>
            </w:r>
            <w:r w:rsidRPr="00735EF0">
              <w:rPr>
                <w:rFonts w:ascii="Verdana" w:hAnsi="Verdana" w:cs="Verdana"/>
                <w:spacing w:val="1"/>
                <w:w w:val="107"/>
                <w:sz w:val="14"/>
                <w:szCs w:val="14"/>
              </w:rPr>
              <w:t>E</w:t>
            </w:r>
            <w:r w:rsidRPr="00735EF0">
              <w:rPr>
                <w:rFonts w:ascii="Verdana" w:hAnsi="Verdana" w:cs="Verdana"/>
                <w:spacing w:val="-1"/>
                <w:w w:val="111"/>
                <w:sz w:val="14"/>
                <w:szCs w:val="14"/>
              </w:rPr>
              <w:t>R</w:t>
            </w:r>
            <w:r w:rsidRPr="00735EF0">
              <w:rPr>
                <w:rFonts w:ascii="Verdana" w:hAnsi="Verdana" w:cs="Verdana"/>
                <w:w w:val="103"/>
                <w:sz w:val="14"/>
                <w:szCs w:val="14"/>
              </w:rPr>
              <w:t>C</w:t>
            </w:r>
            <w:r w:rsidRPr="00735EF0">
              <w:rPr>
                <w:rFonts w:ascii="Verdana" w:hAnsi="Verdana" w:cs="Verdana"/>
                <w:spacing w:val="1"/>
                <w:w w:val="129"/>
                <w:sz w:val="14"/>
                <w:szCs w:val="14"/>
              </w:rPr>
              <w:t>I</w:t>
            </w:r>
            <w:r w:rsidRPr="00735EF0">
              <w:rPr>
                <w:rFonts w:ascii="Verdana" w:hAnsi="Verdana" w:cs="Verdana"/>
                <w:w w:val="112"/>
                <w:sz w:val="14"/>
                <w:szCs w:val="14"/>
              </w:rPr>
              <w:t>A</w:t>
            </w:r>
            <w:r w:rsidRPr="00735EF0">
              <w:rPr>
                <w:rFonts w:ascii="Verdana" w:hAnsi="Verdana" w:cs="Verdana"/>
                <w:w w:val="113"/>
                <w:sz w:val="14"/>
                <w:szCs w:val="14"/>
              </w:rPr>
              <w:t>L</w:t>
            </w:r>
            <w:r w:rsidRPr="00735EF0">
              <w:rPr>
                <w:rFonts w:ascii="Verdana" w:hAnsi="Verdana" w:cs="Verdana"/>
                <w:spacing w:val="1"/>
                <w:w w:val="107"/>
                <w:sz w:val="14"/>
                <w:szCs w:val="14"/>
              </w:rPr>
              <w:t>E</w:t>
            </w:r>
            <w:r w:rsidRPr="00735EF0">
              <w:rPr>
                <w:rFonts w:ascii="Verdana" w:hAnsi="Verdana" w:cs="Verdana"/>
                <w:w w:val="103"/>
                <w:sz w:val="14"/>
                <w:szCs w:val="14"/>
              </w:rPr>
              <w:t>S</w:t>
            </w:r>
          </w:p>
        </w:tc>
        <w:tc>
          <w:tcPr>
            <w:tcW w:w="6627" w:type="dxa"/>
            <w:tcBorders>
              <w:top w:val="single" w:sz="4" w:space="0" w:color="000000"/>
              <w:left w:val="single" w:sz="4" w:space="0" w:color="000000"/>
              <w:bottom w:val="single" w:sz="4" w:space="0" w:color="000000"/>
              <w:right w:val="single" w:sz="4" w:space="0" w:color="000000"/>
            </w:tcBorders>
          </w:tcPr>
          <w:p w:rsidR="00FE3C7D" w:rsidRPr="00767D48" w:rsidRDefault="00FE3C7D" w:rsidP="00322AAE">
            <w:pPr>
              <w:widowControl w:val="0"/>
              <w:autoSpaceDE w:val="0"/>
              <w:autoSpaceDN w:val="0"/>
              <w:adjustRightInd w:val="0"/>
              <w:rPr>
                <w:lang w:val="es-CO"/>
              </w:rPr>
            </w:pPr>
            <w:r>
              <w:rPr>
                <w:lang w:val="es-CO"/>
              </w:rPr>
              <w:t>Controlar y evaluar el desempeño de los proveedores</w:t>
            </w:r>
          </w:p>
        </w:tc>
      </w:tr>
      <w:tr w:rsidR="00FE3C7D" w:rsidRPr="00FD7FE4" w:rsidTr="00322AAE">
        <w:trPr>
          <w:trHeight w:hRule="exact" w:val="250"/>
        </w:trPr>
        <w:tc>
          <w:tcPr>
            <w:tcW w:w="2090" w:type="dxa"/>
            <w:tcBorders>
              <w:top w:val="single" w:sz="4" w:space="0" w:color="000000"/>
              <w:left w:val="single" w:sz="4" w:space="0" w:color="000000"/>
              <w:bottom w:val="single" w:sz="4" w:space="0" w:color="000000"/>
              <w:right w:val="single" w:sz="4" w:space="0" w:color="000000"/>
            </w:tcBorders>
          </w:tcPr>
          <w:p w:rsidR="00FE3C7D" w:rsidRPr="00735EF0" w:rsidRDefault="00FE3C7D" w:rsidP="00322AAE">
            <w:pPr>
              <w:widowControl w:val="0"/>
              <w:autoSpaceDE w:val="0"/>
              <w:autoSpaceDN w:val="0"/>
              <w:adjustRightInd w:val="0"/>
              <w:ind w:left="64"/>
              <w:rPr>
                <w:sz w:val="24"/>
                <w:szCs w:val="24"/>
              </w:rPr>
            </w:pPr>
            <w:r w:rsidRPr="00735EF0">
              <w:rPr>
                <w:rFonts w:ascii="Verdana" w:hAnsi="Verdana" w:cs="Verdana"/>
                <w:spacing w:val="-1"/>
                <w:sz w:val="18"/>
                <w:szCs w:val="18"/>
              </w:rPr>
              <w:t>5</w:t>
            </w:r>
            <w:r w:rsidRPr="00735EF0">
              <w:rPr>
                <w:rFonts w:ascii="Verdana" w:hAnsi="Verdana" w:cs="Verdana"/>
                <w:sz w:val="18"/>
                <w:szCs w:val="18"/>
              </w:rPr>
              <w:t>.</w:t>
            </w:r>
            <w:r w:rsidRPr="00735EF0">
              <w:rPr>
                <w:rFonts w:ascii="Verdana" w:hAnsi="Verdana" w:cs="Verdana"/>
                <w:spacing w:val="-3"/>
                <w:sz w:val="18"/>
                <w:szCs w:val="18"/>
              </w:rPr>
              <w:t xml:space="preserve"> </w:t>
            </w:r>
            <w:r w:rsidRPr="00735EF0">
              <w:rPr>
                <w:rFonts w:ascii="Verdana" w:hAnsi="Verdana" w:cs="Verdana"/>
                <w:spacing w:val="-1"/>
                <w:w w:val="103"/>
                <w:sz w:val="18"/>
                <w:szCs w:val="18"/>
              </w:rPr>
              <w:t>S</w:t>
            </w:r>
            <w:r w:rsidRPr="00735EF0">
              <w:rPr>
                <w:rFonts w:ascii="Verdana" w:hAnsi="Verdana" w:cs="Verdana"/>
                <w:spacing w:val="-1"/>
                <w:w w:val="107"/>
                <w:sz w:val="14"/>
                <w:szCs w:val="14"/>
              </w:rPr>
              <w:t>O</w:t>
            </w:r>
            <w:r w:rsidRPr="00735EF0">
              <w:rPr>
                <w:rFonts w:ascii="Verdana" w:hAnsi="Verdana" w:cs="Verdana"/>
                <w:w w:val="103"/>
                <w:sz w:val="14"/>
                <w:szCs w:val="14"/>
              </w:rPr>
              <w:t>C</w:t>
            </w:r>
            <w:r w:rsidRPr="00735EF0">
              <w:rPr>
                <w:rFonts w:ascii="Verdana" w:hAnsi="Verdana" w:cs="Verdana"/>
                <w:spacing w:val="1"/>
                <w:w w:val="129"/>
                <w:sz w:val="14"/>
                <w:szCs w:val="14"/>
              </w:rPr>
              <w:t>I</w:t>
            </w:r>
            <w:r w:rsidRPr="00735EF0">
              <w:rPr>
                <w:rFonts w:ascii="Verdana" w:hAnsi="Verdana" w:cs="Verdana"/>
                <w:w w:val="112"/>
                <w:sz w:val="14"/>
                <w:szCs w:val="14"/>
              </w:rPr>
              <w:t>A</w:t>
            </w:r>
            <w:r w:rsidRPr="00735EF0">
              <w:rPr>
                <w:rFonts w:ascii="Verdana" w:hAnsi="Verdana" w:cs="Verdana"/>
                <w:w w:val="113"/>
                <w:sz w:val="14"/>
                <w:szCs w:val="14"/>
              </w:rPr>
              <w:t>L</w:t>
            </w:r>
            <w:r w:rsidRPr="00735EF0">
              <w:rPr>
                <w:rFonts w:ascii="Verdana" w:hAnsi="Verdana" w:cs="Verdana"/>
                <w:spacing w:val="1"/>
                <w:w w:val="107"/>
                <w:sz w:val="14"/>
                <w:szCs w:val="14"/>
              </w:rPr>
              <w:t>E</w:t>
            </w:r>
            <w:r w:rsidRPr="00735EF0">
              <w:rPr>
                <w:rFonts w:ascii="Verdana" w:hAnsi="Verdana" w:cs="Verdana"/>
                <w:w w:val="103"/>
                <w:sz w:val="14"/>
                <w:szCs w:val="14"/>
              </w:rPr>
              <w:t>S</w:t>
            </w:r>
          </w:p>
        </w:tc>
        <w:tc>
          <w:tcPr>
            <w:tcW w:w="6627" w:type="dxa"/>
            <w:tcBorders>
              <w:top w:val="single" w:sz="4" w:space="0" w:color="000000"/>
              <w:left w:val="single" w:sz="4" w:space="0" w:color="000000"/>
              <w:bottom w:val="single" w:sz="4" w:space="0" w:color="000000"/>
              <w:right w:val="single" w:sz="4" w:space="0" w:color="000000"/>
            </w:tcBorders>
          </w:tcPr>
          <w:p w:rsidR="00FE3C7D" w:rsidRPr="00FD7FE4" w:rsidRDefault="00FE3C7D" w:rsidP="00322AAE">
            <w:pPr>
              <w:widowControl w:val="0"/>
              <w:autoSpaceDE w:val="0"/>
              <w:autoSpaceDN w:val="0"/>
              <w:adjustRightInd w:val="0"/>
              <w:rPr>
                <w:lang w:val="es-CO"/>
              </w:rPr>
            </w:pPr>
            <w:r w:rsidRPr="00FD7FE4">
              <w:rPr>
                <w:lang w:val="es-CO"/>
              </w:rPr>
              <w:t>Calidad en el servicio prestado</w:t>
            </w:r>
          </w:p>
        </w:tc>
      </w:tr>
    </w:tbl>
    <w:p w:rsidR="00FE3C7D" w:rsidRPr="00FD7FE4" w:rsidRDefault="00FE3C7D" w:rsidP="00FE3C7D">
      <w:pPr>
        <w:widowControl w:val="0"/>
        <w:autoSpaceDE w:val="0"/>
        <w:autoSpaceDN w:val="0"/>
        <w:adjustRightInd w:val="0"/>
        <w:spacing w:before="2" w:line="200" w:lineRule="exact"/>
        <w:rPr>
          <w:lang w:val="es-CO"/>
        </w:rPr>
      </w:pPr>
    </w:p>
    <w:tbl>
      <w:tblPr>
        <w:tblW w:w="0" w:type="auto"/>
        <w:tblInd w:w="110" w:type="dxa"/>
        <w:tblLayout w:type="fixed"/>
        <w:tblCellMar>
          <w:left w:w="0" w:type="dxa"/>
          <w:right w:w="0" w:type="dxa"/>
        </w:tblCellMar>
        <w:tblLook w:val="0000" w:firstRow="0" w:lastRow="0" w:firstColumn="0" w:lastColumn="0" w:noHBand="0" w:noVBand="0"/>
      </w:tblPr>
      <w:tblGrid>
        <w:gridCol w:w="2818"/>
        <w:gridCol w:w="5899"/>
      </w:tblGrid>
      <w:tr w:rsidR="00FE3C7D" w:rsidRPr="00B765CD" w:rsidTr="00322AAE">
        <w:trPr>
          <w:trHeight w:hRule="exact" w:val="442"/>
        </w:trPr>
        <w:tc>
          <w:tcPr>
            <w:tcW w:w="8717" w:type="dxa"/>
            <w:gridSpan w:val="2"/>
            <w:tcBorders>
              <w:top w:val="single" w:sz="4" w:space="0" w:color="000000"/>
              <w:left w:val="single" w:sz="4" w:space="0" w:color="000000"/>
              <w:bottom w:val="single" w:sz="4" w:space="0" w:color="000000"/>
              <w:right w:val="single" w:sz="4" w:space="0" w:color="000000"/>
            </w:tcBorders>
            <w:shd w:val="clear" w:color="auto" w:fill="5F5F5F"/>
          </w:tcPr>
          <w:p w:rsidR="00FE3C7D" w:rsidRPr="00B765CD" w:rsidRDefault="00FE3C7D" w:rsidP="00322AAE">
            <w:pPr>
              <w:widowControl w:val="0"/>
              <w:autoSpaceDE w:val="0"/>
              <w:autoSpaceDN w:val="0"/>
              <w:adjustRightInd w:val="0"/>
              <w:spacing w:before="36" w:line="202" w:lineRule="exact"/>
              <w:ind w:left="64" w:right="34"/>
              <w:rPr>
                <w:sz w:val="24"/>
                <w:szCs w:val="24"/>
                <w:lang w:val="es-CO"/>
              </w:rPr>
            </w:pPr>
            <w:r w:rsidRPr="00B765CD">
              <w:rPr>
                <w:rFonts w:ascii="Verdana" w:hAnsi="Verdana" w:cs="Verdana"/>
                <w:color w:val="FFFFFF"/>
                <w:spacing w:val="1"/>
                <w:w w:val="109"/>
                <w:lang w:val="es-CO"/>
              </w:rPr>
              <w:t>E</w:t>
            </w:r>
            <w:r w:rsidRPr="00B765CD">
              <w:rPr>
                <w:rFonts w:ascii="Verdana" w:hAnsi="Verdana" w:cs="Verdana"/>
                <w:color w:val="FFFFFF"/>
                <w:spacing w:val="1"/>
                <w:w w:val="109"/>
                <w:sz w:val="16"/>
                <w:szCs w:val="16"/>
                <w:lang w:val="es-CO"/>
              </w:rPr>
              <w:t>NT</w:t>
            </w:r>
            <w:r w:rsidRPr="00B765CD">
              <w:rPr>
                <w:rFonts w:ascii="Verdana" w:hAnsi="Verdana" w:cs="Verdana"/>
                <w:color w:val="FFFFFF"/>
                <w:spacing w:val="-1"/>
                <w:w w:val="109"/>
                <w:sz w:val="16"/>
                <w:szCs w:val="16"/>
                <w:lang w:val="es-CO"/>
              </w:rPr>
              <w:t>R</w:t>
            </w:r>
            <w:r w:rsidRPr="00B765CD">
              <w:rPr>
                <w:rFonts w:ascii="Verdana" w:hAnsi="Verdana" w:cs="Verdana"/>
                <w:color w:val="FFFFFF"/>
                <w:spacing w:val="1"/>
                <w:w w:val="109"/>
                <w:sz w:val="16"/>
                <w:szCs w:val="16"/>
                <w:lang w:val="es-CO"/>
              </w:rPr>
              <w:t>E</w:t>
            </w:r>
            <w:r w:rsidRPr="00B765CD">
              <w:rPr>
                <w:rFonts w:ascii="Verdana" w:hAnsi="Verdana" w:cs="Verdana"/>
                <w:color w:val="FFFFFF"/>
                <w:spacing w:val="-1"/>
                <w:w w:val="109"/>
                <w:sz w:val="16"/>
                <w:szCs w:val="16"/>
                <w:lang w:val="es-CO"/>
              </w:rPr>
              <w:t>G</w:t>
            </w:r>
            <w:r w:rsidRPr="00B765CD">
              <w:rPr>
                <w:rFonts w:ascii="Verdana" w:hAnsi="Verdana" w:cs="Verdana"/>
                <w:color w:val="FFFFFF"/>
                <w:w w:val="109"/>
                <w:sz w:val="16"/>
                <w:szCs w:val="16"/>
                <w:lang w:val="es-CO"/>
              </w:rPr>
              <w:t>AB</w:t>
            </w:r>
            <w:r w:rsidRPr="00B765CD">
              <w:rPr>
                <w:rFonts w:ascii="Verdana" w:hAnsi="Verdana" w:cs="Verdana"/>
                <w:color w:val="FFFFFF"/>
                <w:spacing w:val="1"/>
                <w:w w:val="109"/>
                <w:sz w:val="16"/>
                <w:szCs w:val="16"/>
                <w:lang w:val="es-CO"/>
              </w:rPr>
              <w:t>LE</w:t>
            </w:r>
            <w:r w:rsidRPr="00B765CD">
              <w:rPr>
                <w:rFonts w:ascii="Verdana" w:hAnsi="Verdana" w:cs="Verdana"/>
                <w:color w:val="FFFFFF"/>
                <w:w w:val="109"/>
                <w:sz w:val="16"/>
                <w:szCs w:val="16"/>
                <w:lang w:val="es-CO"/>
              </w:rPr>
              <w:t>S</w:t>
            </w:r>
            <w:r w:rsidRPr="00B765CD">
              <w:rPr>
                <w:rFonts w:ascii="Verdana" w:hAnsi="Verdana" w:cs="Verdana"/>
                <w:color w:val="FFFFFF"/>
                <w:spacing w:val="11"/>
                <w:w w:val="109"/>
                <w:sz w:val="16"/>
                <w:szCs w:val="16"/>
                <w:lang w:val="es-CO"/>
              </w:rPr>
              <w:t xml:space="preserve"> </w:t>
            </w:r>
            <w:r w:rsidRPr="00B765CD">
              <w:rPr>
                <w:rFonts w:ascii="Verdana" w:hAnsi="Verdana" w:cs="Verdana"/>
                <w:color w:val="FFFFFF"/>
                <w:spacing w:val="1"/>
                <w:sz w:val="16"/>
                <w:szCs w:val="16"/>
                <w:lang w:val="es-CO"/>
              </w:rPr>
              <w:t>DE</w:t>
            </w:r>
            <w:r w:rsidRPr="00B765CD">
              <w:rPr>
                <w:rFonts w:ascii="Verdana" w:hAnsi="Verdana" w:cs="Verdana"/>
                <w:color w:val="FFFFFF"/>
                <w:sz w:val="16"/>
                <w:szCs w:val="16"/>
                <w:lang w:val="es-CO"/>
              </w:rPr>
              <w:t>L</w:t>
            </w:r>
            <w:r w:rsidRPr="00B765CD">
              <w:rPr>
                <w:rFonts w:ascii="Verdana" w:hAnsi="Verdana" w:cs="Verdana"/>
                <w:color w:val="FFFFFF"/>
                <w:spacing w:val="36"/>
                <w:sz w:val="16"/>
                <w:szCs w:val="16"/>
                <w:lang w:val="es-CO"/>
              </w:rPr>
              <w:t xml:space="preserve"> </w:t>
            </w:r>
            <w:r w:rsidRPr="00B765CD">
              <w:rPr>
                <w:rFonts w:ascii="Verdana" w:hAnsi="Verdana" w:cs="Verdana"/>
                <w:color w:val="FFFFFF"/>
                <w:w w:val="120"/>
                <w:lang w:val="es-CO"/>
              </w:rPr>
              <w:t>P</w:t>
            </w:r>
            <w:r w:rsidRPr="00B765CD">
              <w:rPr>
                <w:rFonts w:ascii="Verdana" w:hAnsi="Verdana" w:cs="Verdana"/>
                <w:color w:val="FFFFFF"/>
                <w:spacing w:val="-1"/>
                <w:w w:val="113"/>
                <w:sz w:val="16"/>
                <w:szCs w:val="16"/>
                <w:lang w:val="es-CO"/>
              </w:rPr>
              <w:t>R</w:t>
            </w:r>
            <w:r w:rsidRPr="00B765CD">
              <w:rPr>
                <w:rFonts w:ascii="Verdana" w:hAnsi="Verdana" w:cs="Verdana"/>
                <w:color w:val="FFFFFF"/>
                <w:w w:val="108"/>
                <w:sz w:val="16"/>
                <w:szCs w:val="16"/>
                <w:lang w:val="es-CO"/>
              </w:rPr>
              <w:t>O</w:t>
            </w:r>
            <w:r w:rsidRPr="00B765CD">
              <w:rPr>
                <w:rFonts w:ascii="Verdana" w:hAnsi="Verdana" w:cs="Verdana"/>
                <w:color w:val="FFFFFF"/>
                <w:spacing w:val="-1"/>
                <w:w w:val="120"/>
                <w:sz w:val="16"/>
                <w:szCs w:val="16"/>
                <w:lang w:val="es-CO"/>
              </w:rPr>
              <w:t>Y</w:t>
            </w:r>
            <w:r w:rsidRPr="00B765CD">
              <w:rPr>
                <w:rFonts w:ascii="Verdana" w:hAnsi="Verdana" w:cs="Verdana"/>
                <w:color w:val="FFFFFF"/>
                <w:spacing w:val="1"/>
                <w:w w:val="108"/>
                <w:sz w:val="16"/>
                <w:szCs w:val="16"/>
                <w:lang w:val="es-CO"/>
              </w:rPr>
              <w:t>E</w:t>
            </w:r>
            <w:r w:rsidRPr="00B765CD">
              <w:rPr>
                <w:rFonts w:ascii="Verdana" w:hAnsi="Verdana" w:cs="Verdana"/>
                <w:color w:val="FFFFFF"/>
                <w:spacing w:val="-1"/>
                <w:w w:val="104"/>
                <w:sz w:val="16"/>
                <w:szCs w:val="16"/>
                <w:lang w:val="es-CO"/>
              </w:rPr>
              <w:t>C</w:t>
            </w:r>
            <w:r w:rsidRPr="00B765CD">
              <w:rPr>
                <w:rFonts w:ascii="Verdana" w:hAnsi="Verdana" w:cs="Verdana"/>
                <w:color w:val="FFFFFF"/>
                <w:spacing w:val="1"/>
                <w:w w:val="111"/>
                <w:sz w:val="16"/>
                <w:szCs w:val="16"/>
                <w:lang w:val="es-CO"/>
              </w:rPr>
              <w:t>T</w:t>
            </w:r>
            <w:r w:rsidRPr="00B765CD">
              <w:rPr>
                <w:rFonts w:ascii="Verdana" w:hAnsi="Verdana" w:cs="Verdana"/>
                <w:color w:val="FFFFFF"/>
                <w:w w:val="108"/>
                <w:sz w:val="16"/>
                <w:szCs w:val="16"/>
                <w:lang w:val="es-CO"/>
              </w:rPr>
              <w:t>O</w:t>
            </w:r>
            <w:r w:rsidRPr="00B765CD">
              <w:rPr>
                <w:rFonts w:ascii="Verdana" w:hAnsi="Verdana" w:cs="Verdana"/>
                <w:color w:val="FFFFFF"/>
                <w:w w:val="88"/>
                <w:lang w:val="es-CO"/>
              </w:rPr>
              <w:t>:</w:t>
            </w:r>
            <w:r w:rsidRPr="00B765CD">
              <w:rPr>
                <w:rFonts w:ascii="Verdana" w:hAnsi="Verdana" w:cs="Verdana"/>
                <w:color w:val="FFFFFF"/>
                <w:spacing w:val="-9"/>
                <w:lang w:val="es-CO"/>
              </w:rPr>
              <w:t xml:space="preserve"> </w:t>
            </w:r>
            <w:r w:rsidRPr="00B765CD">
              <w:rPr>
                <w:rFonts w:ascii="Verdana" w:hAnsi="Verdana" w:cs="Verdana"/>
                <w:color w:val="FFFFFF"/>
                <w:spacing w:val="-1"/>
                <w:sz w:val="16"/>
                <w:szCs w:val="16"/>
                <w:lang w:val="es-CO"/>
              </w:rPr>
              <w:t>P</w:t>
            </w:r>
            <w:r w:rsidRPr="00B765CD">
              <w:rPr>
                <w:rFonts w:ascii="Verdana" w:hAnsi="Verdana" w:cs="Verdana"/>
                <w:color w:val="FFFFFF"/>
                <w:spacing w:val="1"/>
                <w:sz w:val="13"/>
                <w:szCs w:val="13"/>
                <w:lang w:val="es-CO"/>
              </w:rPr>
              <w:t>RO</w:t>
            </w:r>
            <w:r w:rsidRPr="00B765CD">
              <w:rPr>
                <w:rFonts w:ascii="Verdana" w:hAnsi="Verdana" w:cs="Verdana"/>
                <w:color w:val="FFFFFF"/>
                <w:spacing w:val="-1"/>
                <w:sz w:val="13"/>
                <w:szCs w:val="13"/>
                <w:lang w:val="es-CO"/>
              </w:rPr>
              <w:t>D</w:t>
            </w:r>
            <w:r w:rsidRPr="00B765CD">
              <w:rPr>
                <w:rFonts w:ascii="Verdana" w:hAnsi="Verdana" w:cs="Verdana"/>
                <w:color w:val="FFFFFF"/>
                <w:spacing w:val="1"/>
                <w:sz w:val="13"/>
                <w:szCs w:val="13"/>
                <w:lang w:val="es-CO"/>
              </w:rPr>
              <w:t>UC</w:t>
            </w:r>
            <w:r w:rsidRPr="00B765CD">
              <w:rPr>
                <w:rFonts w:ascii="Verdana" w:hAnsi="Verdana" w:cs="Verdana"/>
                <w:color w:val="FFFFFF"/>
                <w:spacing w:val="-1"/>
                <w:sz w:val="13"/>
                <w:szCs w:val="13"/>
                <w:lang w:val="es-CO"/>
              </w:rPr>
              <w:t>T</w:t>
            </w:r>
            <w:r w:rsidRPr="00B765CD">
              <w:rPr>
                <w:rFonts w:ascii="Verdana" w:hAnsi="Verdana" w:cs="Verdana"/>
                <w:color w:val="FFFFFF"/>
                <w:spacing w:val="1"/>
                <w:sz w:val="13"/>
                <w:szCs w:val="13"/>
                <w:lang w:val="es-CO"/>
              </w:rPr>
              <w:t>O</w:t>
            </w:r>
            <w:r w:rsidRPr="00B765CD">
              <w:rPr>
                <w:rFonts w:ascii="Verdana" w:hAnsi="Verdana" w:cs="Verdana"/>
                <w:color w:val="FFFFFF"/>
                <w:sz w:val="13"/>
                <w:szCs w:val="13"/>
                <w:lang w:val="es-CO"/>
              </w:rPr>
              <w:t>S</w:t>
            </w:r>
            <w:r w:rsidRPr="00B765CD">
              <w:rPr>
                <w:rFonts w:ascii="Verdana" w:hAnsi="Verdana" w:cs="Verdana"/>
                <w:color w:val="FFFFFF"/>
                <w:spacing w:val="4"/>
                <w:sz w:val="13"/>
                <w:szCs w:val="13"/>
                <w:lang w:val="es-CO"/>
              </w:rPr>
              <w:t xml:space="preserve"> </w:t>
            </w:r>
            <w:r w:rsidRPr="00B765CD">
              <w:rPr>
                <w:rFonts w:ascii="Verdana" w:hAnsi="Verdana" w:cs="Verdana"/>
                <w:color w:val="FFFFFF"/>
                <w:sz w:val="13"/>
                <w:szCs w:val="13"/>
                <w:lang w:val="es-CO"/>
              </w:rPr>
              <w:t>E</w:t>
            </w:r>
            <w:r w:rsidRPr="00B765CD">
              <w:rPr>
                <w:rFonts w:ascii="Verdana" w:hAnsi="Verdana" w:cs="Verdana"/>
                <w:color w:val="FFFFFF"/>
                <w:spacing w:val="-1"/>
                <w:sz w:val="13"/>
                <w:szCs w:val="13"/>
                <w:lang w:val="es-CO"/>
              </w:rPr>
              <w:t>NT</w:t>
            </w:r>
            <w:r w:rsidRPr="00B765CD">
              <w:rPr>
                <w:rFonts w:ascii="Verdana" w:hAnsi="Verdana" w:cs="Verdana"/>
                <w:color w:val="FFFFFF"/>
                <w:spacing w:val="1"/>
                <w:sz w:val="13"/>
                <w:szCs w:val="13"/>
                <w:lang w:val="es-CO"/>
              </w:rPr>
              <w:t>R</w:t>
            </w:r>
            <w:r w:rsidRPr="00B765CD">
              <w:rPr>
                <w:rFonts w:ascii="Verdana" w:hAnsi="Verdana" w:cs="Verdana"/>
                <w:color w:val="FFFFFF"/>
                <w:sz w:val="13"/>
                <w:szCs w:val="13"/>
                <w:lang w:val="es-CO"/>
              </w:rPr>
              <w:t>EGABLES</w:t>
            </w:r>
            <w:r w:rsidRPr="00B765CD">
              <w:rPr>
                <w:rFonts w:ascii="Verdana" w:hAnsi="Verdana" w:cs="Verdana"/>
                <w:color w:val="FFFFFF"/>
                <w:spacing w:val="4"/>
                <w:sz w:val="13"/>
                <w:szCs w:val="13"/>
                <w:lang w:val="es-CO"/>
              </w:rPr>
              <w:t xml:space="preserve"> </w:t>
            </w:r>
            <w:r w:rsidRPr="00B765CD">
              <w:rPr>
                <w:rFonts w:ascii="Verdana" w:hAnsi="Verdana" w:cs="Verdana"/>
                <w:color w:val="FFFFFF"/>
                <w:spacing w:val="1"/>
                <w:sz w:val="13"/>
                <w:szCs w:val="13"/>
                <w:lang w:val="es-CO"/>
              </w:rPr>
              <w:t>I</w:t>
            </w:r>
            <w:r w:rsidRPr="00B765CD">
              <w:rPr>
                <w:rFonts w:ascii="Verdana" w:hAnsi="Verdana" w:cs="Verdana"/>
                <w:color w:val="FFFFFF"/>
                <w:spacing w:val="-1"/>
                <w:sz w:val="13"/>
                <w:szCs w:val="13"/>
                <w:lang w:val="es-CO"/>
              </w:rPr>
              <w:t>NT</w:t>
            </w:r>
            <w:r w:rsidRPr="00B765CD">
              <w:rPr>
                <w:rFonts w:ascii="Verdana" w:hAnsi="Verdana" w:cs="Verdana"/>
                <w:color w:val="FFFFFF"/>
                <w:sz w:val="13"/>
                <w:szCs w:val="13"/>
                <w:lang w:val="es-CO"/>
              </w:rPr>
              <w:t>E</w:t>
            </w:r>
            <w:r w:rsidRPr="00B765CD">
              <w:rPr>
                <w:rFonts w:ascii="Verdana" w:hAnsi="Verdana" w:cs="Verdana"/>
                <w:color w:val="FFFFFF"/>
                <w:spacing w:val="1"/>
                <w:sz w:val="13"/>
                <w:szCs w:val="13"/>
                <w:lang w:val="es-CO"/>
              </w:rPr>
              <w:t>RM</w:t>
            </w:r>
            <w:r w:rsidRPr="00B765CD">
              <w:rPr>
                <w:rFonts w:ascii="Verdana" w:hAnsi="Verdana" w:cs="Verdana"/>
                <w:color w:val="FFFFFF"/>
                <w:sz w:val="13"/>
                <w:szCs w:val="13"/>
                <w:lang w:val="es-CO"/>
              </w:rPr>
              <w:t>E</w:t>
            </w:r>
            <w:r w:rsidRPr="00B765CD">
              <w:rPr>
                <w:rFonts w:ascii="Verdana" w:hAnsi="Verdana" w:cs="Verdana"/>
                <w:color w:val="FFFFFF"/>
                <w:spacing w:val="-1"/>
                <w:sz w:val="13"/>
                <w:szCs w:val="13"/>
                <w:lang w:val="es-CO"/>
              </w:rPr>
              <w:t>D</w:t>
            </w:r>
            <w:r w:rsidRPr="00B765CD">
              <w:rPr>
                <w:rFonts w:ascii="Verdana" w:hAnsi="Verdana" w:cs="Verdana"/>
                <w:color w:val="FFFFFF"/>
                <w:spacing w:val="1"/>
                <w:sz w:val="13"/>
                <w:szCs w:val="13"/>
                <w:lang w:val="es-CO"/>
              </w:rPr>
              <w:t>IO</w:t>
            </w:r>
            <w:r w:rsidRPr="00B765CD">
              <w:rPr>
                <w:rFonts w:ascii="Verdana" w:hAnsi="Verdana" w:cs="Verdana"/>
                <w:color w:val="FFFFFF"/>
                <w:sz w:val="13"/>
                <w:szCs w:val="13"/>
                <w:lang w:val="es-CO"/>
              </w:rPr>
              <w:t>S</w:t>
            </w:r>
            <w:r w:rsidRPr="00B765CD">
              <w:rPr>
                <w:rFonts w:ascii="Verdana" w:hAnsi="Verdana" w:cs="Verdana"/>
                <w:color w:val="FFFFFF"/>
                <w:spacing w:val="4"/>
                <w:sz w:val="13"/>
                <w:szCs w:val="13"/>
                <w:lang w:val="es-CO"/>
              </w:rPr>
              <w:t xml:space="preserve"> </w:t>
            </w:r>
            <w:r w:rsidRPr="00B765CD">
              <w:rPr>
                <w:rFonts w:ascii="Verdana" w:hAnsi="Verdana" w:cs="Verdana"/>
                <w:color w:val="FFFFFF"/>
                <w:sz w:val="13"/>
                <w:szCs w:val="13"/>
                <w:lang w:val="es-CO"/>
              </w:rPr>
              <w:t>Y</w:t>
            </w:r>
            <w:r w:rsidRPr="00B765CD">
              <w:rPr>
                <w:rFonts w:ascii="Verdana" w:hAnsi="Verdana" w:cs="Verdana"/>
                <w:color w:val="FFFFFF"/>
                <w:spacing w:val="4"/>
                <w:sz w:val="13"/>
                <w:szCs w:val="13"/>
                <w:lang w:val="es-CO"/>
              </w:rPr>
              <w:t xml:space="preserve"> </w:t>
            </w:r>
            <w:r w:rsidRPr="00B765CD">
              <w:rPr>
                <w:rFonts w:ascii="Verdana" w:hAnsi="Verdana" w:cs="Verdana"/>
                <w:color w:val="FFFFFF"/>
                <w:sz w:val="13"/>
                <w:szCs w:val="13"/>
                <w:lang w:val="es-CO"/>
              </w:rPr>
              <w:t>F</w:t>
            </w:r>
            <w:r w:rsidRPr="00B765CD">
              <w:rPr>
                <w:rFonts w:ascii="Verdana" w:hAnsi="Verdana" w:cs="Verdana"/>
                <w:color w:val="FFFFFF"/>
                <w:spacing w:val="1"/>
                <w:sz w:val="13"/>
                <w:szCs w:val="13"/>
                <w:lang w:val="es-CO"/>
              </w:rPr>
              <w:t>I</w:t>
            </w:r>
            <w:r w:rsidRPr="00B765CD">
              <w:rPr>
                <w:rFonts w:ascii="Verdana" w:hAnsi="Verdana" w:cs="Verdana"/>
                <w:color w:val="FFFFFF"/>
                <w:spacing w:val="-1"/>
                <w:sz w:val="13"/>
                <w:szCs w:val="13"/>
                <w:lang w:val="es-CO"/>
              </w:rPr>
              <w:t>N</w:t>
            </w:r>
            <w:r w:rsidRPr="00B765CD">
              <w:rPr>
                <w:rFonts w:ascii="Verdana" w:hAnsi="Verdana" w:cs="Verdana"/>
                <w:color w:val="FFFFFF"/>
                <w:sz w:val="13"/>
                <w:szCs w:val="13"/>
                <w:lang w:val="es-CO"/>
              </w:rPr>
              <w:t>ALES</w:t>
            </w:r>
            <w:r w:rsidRPr="00B765CD">
              <w:rPr>
                <w:rFonts w:ascii="Verdana" w:hAnsi="Verdana" w:cs="Verdana"/>
                <w:color w:val="FFFFFF"/>
                <w:spacing w:val="4"/>
                <w:sz w:val="13"/>
                <w:szCs w:val="13"/>
                <w:lang w:val="es-CO"/>
              </w:rPr>
              <w:t xml:space="preserve"> </w:t>
            </w:r>
            <w:r w:rsidRPr="00B765CD">
              <w:rPr>
                <w:rFonts w:ascii="Verdana" w:hAnsi="Verdana" w:cs="Verdana"/>
                <w:color w:val="FFFFFF"/>
                <w:spacing w:val="1"/>
                <w:sz w:val="13"/>
                <w:szCs w:val="13"/>
                <w:lang w:val="es-CO"/>
              </w:rPr>
              <w:t>QU</w:t>
            </w:r>
            <w:r w:rsidRPr="00B765CD">
              <w:rPr>
                <w:rFonts w:ascii="Verdana" w:hAnsi="Verdana" w:cs="Verdana"/>
                <w:color w:val="FFFFFF"/>
                <w:sz w:val="13"/>
                <w:szCs w:val="13"/>
                <w:lang w:val="es-CO"/>
              </w:rPr>
              <w:t>E</w:t>
            </w:r>
            <w:r w:rsidRPr="00B765CD">
              <w:rPr>
                <w:rFonts w:ascii="Verdana" w:hAnsi="Verdana" w:cs="Verdana"/>
                <w:color w:val="FFFFFF"/>
                <w:spacing w:val="2"/>
                <w:sz w:val="13"/>
                <w:szCs w:val="13"/>
                <w:lang w:val="es-CO"/>
              </w:rPr>
              <w:t xml:space="preserve"> </w:t>
            </w:r>
            <w:r w:rsidRPr="00B765CD">
              <w:rPr>
                <w:rFonts w:ascii="Verdana" w:hAnsi="Verdana" w:cs="Verdana"/>
                <w:color w:val="FFFFFF"/>
                <w:sz w:val="13"/>
                <w:szCs w:val="13"/>
                <w:lang w:val="es-CO"/>
              </w:rPr>
              <w:t>SE</w:t>
            </w:r>
            <w:r w:rsidRPr="00B765CD">
              <w:rPr>
                <w:rFonts w:ascii="Verdana" w:hAnsi="Verdana" w:cs="Verdana"/>
                <w:color w:val="FFFFFF"/>
                <w:spacing w:val="1"/>
                <w:sz w:val="13"/>
                <w:szCs w:val="13"/>
                <w:lang w:val="es-CO"/>
              </w:rPr>
              <w:t xml:space="preserve"> </w:t>
            </w:r>
            <w:r w:rsidRPr="00B765CD">
              <w:rPr>
                <w:rFonts w:ascii="Verdana" w:hAnsi="Verdana" w:cs="Verdana"/>
                <w:color w:val="FFFFFF"/>
                <w:sz w:val="13"/>
                <w:szCs w:val="13"/>
                <w:lang w:val="es-CO"/>
              </w:rPr>
              <w:t>G</w:t>
            </w:r>
            <w:r w:rsidRPr="00B765CD">
              <w:rPr>
                <w:rFonts w:ascii="Verdana" w:hAnsi="Verdana" w:cs="Verdana"/>
                <w:color w:val="FFFFFF"/>
                <w:spacing w:val="-1"/>
                <w:sz w:val="13"/>
                <w:szCs w:val="13"/>
                <w:lang w:val="es-CO"/>
              </w:rPr>
              <w:t>EN</w:t>
            </w:r>
            <w:r w:rsidRPr="00B765CD">
              <w:rPr>
                <w:rFonts w:ascii="Verdana" w:hAnsi="Verdana" w:cs="Verdana"/>
                <w:color w:val="FFFFFF"/>
                <w:sz w:val="13"/>
                <w:szCs w:val="13"/>
                <w:lang w:val="es-CO"/>
              </w:rPr>
              <w:t>E</w:t>
            </w:r>
            <w:r w:rsidRPr="00B765CD">
              <w:rPr>
                <w:rFonts w:ascii="Verdana" w:hAnsi="Verdana" w:cs="Verdana"/>
                <w:color w:val="FFFFFF"/>
                <w:spacing w:val="1"/>
                <w:sz w:val="13"/>
                <w:szCs w:val="13"/>
                <w:lang w:val="es-CO"/>
              </w:rPr>
              <w:t>R</w:t>
            </w:r>
            <w:r w:rsidRPr="00B765CD">
              <w:rPr>
                <w:rFonts w:ascii="Verdana" w:hAnsi="Verdana" w:cs="Verdana"/>
                <w:color w:val="FFFFFF"/>
                <w:sz w:val="13"/>
                <w:szCs w:val="13"/>
                <w:lang w:val="es-CO"/>
              </w:rPr>
              <w:t>A</w:t>
            </w:r>
            <w:r w:rsidRPr="00B765CD">
              <w:rPr>
                <w:rFonts w:ascii="Verdana" w:hAnsi="Verdana" w:cs="Verdana"/>
                <w:color w:val="FFFFFF"/>
                <w:spacing w:val="1"/>
                <w:sz w:val="13"/>
                <w:szCs w:val="13"/>
                <w:lang w:val="es-CO"/>
              </w:rPr>
              <w:t>R</w:t>
            </w:r>
            <w:r w:rsidRPr="00B765CD">
              <w:rPr>
                <w:rFonts w:ascii="Verdana" w:hAnsi="Verdana" w:cs="Verdana"/>
                <w:color w:val="FFFFFF"/>
                <w:sz w:val="13"/>
                <w:szCs w:val="13"/>
                <w:lang w:val="es-CO"/>
              </w:rPr>
              <w:t>ÁN</w:t>
            </w:r>
            <w:r w:rsidRPr="00B765CD">
              <w:rPr>
                <w:rFonts w:ascii="Verdana" w:hAnsi="Verdana" w:cs="Verdana"/>
                <w:color w:val="FFFFFF"/>
                <w:spacing w:val="2"/>
                <w:sz w:val="13"/>
                <w:szCs w:val="13"/>
                <w:lang w:val="es-CO"/>
              </w:rPr>
              <w:t xml:space="preserve"> </w:t>
            </w:r>
            <w:r w:rsidRPr="00B765CD">
              <w:rPr>
                <w:rFonts w:ascii="Verdana" w:hAnsi="Verdana" w:cs="Verdana"/>
                <w:color w:val="FFFFFF"/>
                <w:sz w:val="13"/>
                <w:szCs w:val="13"/>
                <w:lang w:val="es-CO"/>
              </w:rPr>
              <w:t>EN</w:t>
            </w:r>
            <w:r w:rsidRPr="00B765CD">
              <w:rPr>
                <w:rFonts w:ascii="Verdana" w:hAnsi="Verdana" w:cs="Verdana"/>
                <w:color w:val="FFFFFF"/>
                <w:spacing w:val="1"/>
                <w:sz w:val="13"/>
                <w:szCs w:val="13"/>
                <w:lang w:val="es-CO"/>
              </w:rPr>
              <w:t xml:space="preserve"> C</w:t>
            </w:r>
            <w:r w:rsidRPr="00B765CD">
              <w:rPr>
                <w:rFonts w:ascii="Verdana" w:hAnsi="Verdana" w:cs="Verdana"/>
                <w:color w:val="FFFFFF"/>
                <w:sz w:val="13"/>
                <w:szCs w:val="13"/>
                <w:lang w:val="es-CO"/>
              </w:rPr>
              <w:t>A</w:t>
            </w:r>
            <w:r w:rsidRPr="00B765CD">
              <w:rPr>
                <w:rFonts w:ascii="Verdana" w:hAnsi="Verdana" w:cs="Verdana"/>
                <w:color w:val="FFFFFF"/>
                <w:spacing w:val="-1"/>
                <w:sz w:val="13"/>
                <w:szCs w:val="13"/>
                <w:lang w:val="es-CO"/>
              </w:rPr>
              <w:t>D</w:t>
            </w:r>
            <w:r w:rsidRPr="00B765CD">
              <w:rPr>
                <w:rFonts w:ascii="Verdana" w:hAnsi="Verdana" w:cs="Verdana"/>
                <w:color w:val="FFFFFF"/>
                <w:sz w:val="13"/>
                <w:szCs w:val="13"/>
                <w:lang w:val="es-CO"/>
              </w:rPr>
              <w:t>A</w:t>
            </w:r>
            <w:r w:rsidRPr="00B765CD">
              <w:rPr>
                <w:rFonts w:ascii="Verdana" w:hAnsi="Verdana" w:cs="Verdana"/>
                <w:color w:val="FFFFFF"/>
                <w:spacing w:val="-1"/>
                <w:sz w:val="13"/>
                <w:szCs w:val="13"/>
                <w:lang w:val="es-CO"/>
              </w:rPr>
              <w:t xml:space="preserve"> </w:t>
            </w:r>
            <w:r w:rsidRPr="00B765CD">
              <w:rPr>
                <w:rFonts w:ascii="Verdana" w:hAnsi="Verdana" w:cs="Verdana"/>
                <w:color w:val="FFFFFF"/>
                <w:sz w:val="13"/>
                <w:szCs w:val="13"/>
                <w:lang w:val="es-CO"/>
              </w:rPr>
              <w:t xml:space="preserve">FASE </w:t>
            </w:r>
            <w:r w:rsidRPr="00B765CD">
              <w:rPr>
                <w:rFonts w:ascii="Verdana" w:hAnsi="Verdana" w:cs="Verdana"/>
                <w:color w:val="FFFFFF"/>
                <w:spacing w:val="-1"/>
                <w:sz w:val="13"/>
                <w:szCs w:val="13"/>
                <w:lang w:val="es-CO"/>
              </w:rPr>
              <w:t>D</w:t>
            </w:r>
            <w:r w:rsidRPr="00B765CD">
              <w:rPr>
                <w:rFonts w:ascii="Verdana" w:hAnsi="Verdana" w:cs="Verdana"/>
                <w:color w:val="FFFFFF"/>
                <w:sz w:val="13"/>
                <w:szCs w:val="13"/>
                <w:lang w:val="es-CO"/>
              </w:rPr>
              <w:t>EL</w:t>
            </w:r>
            <w:r w:rsidRPr="00B765CD">
              <w:rPr>
                <w:rFonts w:ascii="Verdana" w:hAnsi="Verdana" w:cs="Verdana"/>
                <w:color w:val="FFFFFF"/>
                <w:spacing w:val="-2"/>
                <w:sz w:val="13"/>
                <w:szCs w:val="13"/>
                <w:lang w:val="es-CO"/>
              </w:rPr>
              <w:t xml:space="preserve"> </w:t>
            </w:r>
            <w:r w:rsidRPr="00B765CD">
              <w:rPr>
                <w:rFonts w:ascii="Verdana" w:hAnsi="Verdana" w:cs="Verdana"/>
                <w:color w:val="FFFFFF"/>
                <w:spacing w:val="1"/>
                <w:sz w:val="13"/>
                <w:szCs w:val="13"/>
                <w:lang w:val="es-CO"/>
              </w:rPr>
              <w:t>PRO</w:t>
            </w:r>
            <w:r w:rsidRPr="00B765CD">
              <w:rPr>
                <w:rFonts w:ascii="Verdana" w:hAnsi="Verdana" w:cs="Verdana"/>
                <w:color w:val="FFFFFF"/>
                <w:spacing w:val="-1"/>
                <w:sz w:val="13"/>
                <w:szCs w:val="13"/>
                <w:lang w:val="es-CO"/>
              </w:rPr>
              <w:t>Y</w:t>
            </w:r>
            <w:r w:rsidRPr="00B765CD">
              <w:rPr>
                <w:rFonts w:ascii="Verdana" w:hAnsi="Verdana" w:cs="Verdana"/>
                <w:color w:val="FFFFFF"/>
                <w:sz w:val="13"/>
                <w:szCs w:val="13"/>
                <w:lang w:val="es-CO"/>
              </w:rPr>
              <w:t>E</w:t>
            </w:r>
            <w:r w:rsidRPr="00B765CD">
              <w:rPr>
                <w:rFonts w:ascii="Verdana" w:hAnsi="Verdana" w:cs="Verdana"/>
                <w:color w:val="FFFFFF"/>
                <w:spacing w:val="1"/>
                <w:sz w:val="13"/>
                <w:szCs w:val="13"/>
                <w:lang w:val="es-CO"/>
              </w:rPr>
              <w:t>C</w:t>
            </w:r>
            <w:r w:rsidRPr="00B765CD">
              <w:rPr>
                <w:rFonts w:ascii="Verdana" w:hAnsi="Verdana" w:cs="Verdana"/>
                <w:color w:val="FFFFFF"/>
                <w:spacing w:val="-1"/>
                <w:sz w:val="13"/>
                <w:szCs w:val="13"/>
                <w:lang w:val="es-CO"/>
              </w:rPr>
              <w:t>T</w:t>
            </w:r>
            <w:r w:rsidRPr="00B765CD">
              <w:rPr>
                <w:rFonts w:ascii="Verdana" w:hAnsi="Verdana" w:cs="Verdana"/>
                <w:color w:val="FFFFFF"/>
                <w:spacing w:val="1"/>
                <w:sz w:val="13"/>
                <w:szCs w:val="13"/>
                <w:lang w:val="es-CO"/>
              </w:rPr>
              <w:t>O</w:t>
            </w:r>
            <w:r w:rsidRPr="00B765CD">
              <w:rPr>
                <w:rFonts w:ascii="Verdana" w:hAnsi="Verdana" w:cs="Verdana"/>
                <w:color w:val="FFFFFF"/>
                <w:sz w:val="16"/>
                <w:szCs w:val="16"/>
                <w:lang w:val="es-CO"/>
              </w:rPr>
              <w:t>.</w:t>
            </w:r>
          </w:p>
        </w:tc>
      </w:tr>
      <w:tr w:rsidR="00FE3C7D" w:rsidRPr="00735EF0" w:rsidTr="00322AAE">
        <w:trPr>
          <w:trHeight w:hRule="exact" w:val="238"/>
        </w:trPr>
        <w:tc>
          <w:tcPr>
            <w:tcW w:w="2818" w:type="dxa"/>
            <w:tcBorders>
              <w:top w:val="single" w:sz="4" w:space="0" w:color="000000"/>
              <w:left w:val="single" w:sz="4" w:space="0" w:color="000000"/>
              <w:bottom w:val="single" w:sz="4" w:space="0" w:color="000000"/>
              <w:right w:val="single" w:sz="4" w:space="0" w:color="000000"/>
            </w:tcBorders>
          </w:tcPr>
          <w:p w:rsidR="00FE3C7D" w:rsidRPr="00735EF0" w:rsidRDefault="00FE3C7D" w:rsidP="00322AAE">
            <w:pPr>
              <w:widowControl w:val="0"/>
              <w:tabs>
                <w:tab w:val="left" w:pos="2880"/>
              </w:tabs>
              <w:autoSpaceDE w:val="0"/>
              <w:autoSpaceDN w:val="0"/>
              <w:adjustRightInd w:val="0"/>
              <w:spacing w:before="5"/>
              <w:ind w:left="-1" w:right="-122"/>
              <w:rPr>
                <w:sz w:val="24"/>
                <w:szCs w:val="24"/>
              </w:rPr>
            </w:pPr>
            <w:r w:rsidRPr="00B765CD">
              <w:rPr>
                <w:rFonts w:ascii="Verdana" w:hAnsi="Verdana" w:cs="Verdana"/>
                <w:spacing w:val="-33"/>
                <w:w w:val="129"/>
                <w:sz w:val="18"/>
                <w:szCs w:val="18"/>
                <w:highlight w:val="lightGray"/>
                <w:lang w:val="es-CO"/>
              </w:rPr>
              <w:t xml:space="preserve"> </w:t>
            </w:r>
            <w:r w:rsidRPr="00735EF0">
              <w:rPr>
                <w:rFonts w:ascii="Verdana" w:hAnsi="Verdana" w:cs="Verdana"/>
                <w:spacing w:val="1"/>
                <w:w w:val="113"/>
                <w:sz w:val="18"/>
                <w:szCs w:val="18"/>
                <w:highlight w:val="lightGray"/>
              </w:rPr>
              <w:t>F</w:t>
            </w:r>
            <w:r w:rsidRPr="00735EF0">
              <w:rPr>
                <w:rFonts w:ascii="Verdana" w:hAnsi="Verdana" w:cs="Verdana"/>
                <w:w w:val="112"/>
                <w:sz w:val="14"/>
                <w:szCs w:val="14"/>
                <w:highlight w:val="lightGray"/>
              </w:rPr>
              <w:t>A</w:t>
            </w:r>
            <w:r w:rsidRPr="00735EF0">
              <w:rPr>
                <w:rFonts w:ascii="Verdana" w:hAnsi="Verdana" w:cs="Verdana"/>
                <w:w w:val="103"/>
                <w:sz w:val="14"/>
                <w:szCs w:val="14"/>
                <w:highlight w:val="lightGray"/>
              </w:rPr>
              <w:t>S</w:t>
            </w:r>
            <w:r w:rsidRPr="00735EF0">
              <w:rPr>
                <w:rFonts w:ascii="Verdana" w:hAnsi="Verdana" w:cs="Verdana"/>
                <w:w w:val="107"/>
                <w:sz w:val="14"/>
                <w:szCs w:val="14"/>
                <w:highlight w:val="lightGray"/>
              </w:rPr>
              <w:t>E</w:t>
            </w:r>
            <w:r w:rsidRPr="00735EF0">
              <w:rPr>
                <w:rFonts w:ascii="Verdana" w:hAnsi="Verdana" w:cs="Verdana"/>
                <w:spacing w:val="-27"/>
                <w:w w:val="129"/>
                <w:sz w:val="14"/>
                <w:szCs w:val="14"/>
                <w:highlight w:val="lightGray"/>
              </w:rPr>
              <w:t xml:space="preserve"> </w:t>
            </w:r>
            <w:r w:rsidRPr="00735EF0">
              <w:rPr>
                <w:rFonts w:ascii="Verdana" w:hAnsi="Verdana" w:cs="Verdana"/>
                <w:w w:val="107"/>
                <w:sz w:val="14"/>
                <w:szCs w:val="14"/>
                <w:highlight w:val="lightGray"/>
              </w:rPr>
              <w:t>D</w:t>
            </w:r>
            <w:r w:rsidRPr="00735EF0">
              <w:rPr>
                <w:rFonts w:ascii="Verdana" w:hAnsi="Verdana" w:cs="Verdana"/>
                <w:spacing w:val="1"/>
                <w:w w:val="107"/>
                <w:sz w:val="14"/>
                <w:szCs w:val="14"/>
                <w:highlight w:val="lightGray"/>
              </w:rPr>
              <w:t>E</w:t>
            </w:r>
            <w:r w:rsidRPr="00735EF0">
              <w:rPr>
                <w:rFonts w:ascii="Verdana" w:hAnsi="Verdana" w:cs="Verdana"/>
                <w:w w:val="113"/>
                <w:sz w:val="14"/>
                <w:szCs w:val="14"/>
                <w:highlight w:val="lightGray"/>
              </w:rPr>
              <w:t>L</w:t>
            </w:r>
            <w:r w:rsidRPr="00735EF0">
              <w:rPr>
                <w:rFonts w:ascii="Verdana" w:hAnsi="Verdana" w:cs="Verdana"/>
                <w:spacing w:val="-28"/>
                <w:w w:val="129"/>
                <w:sz w:val="14"/>
                <w:szCs w:val="14"/>
                <w:highlight w:val="lightGray"/>
              </w:rPr>
              <w:t xml:space="preserve"> </w:t>
            </w:r>
            <w:r w:rsidRPr="00735EF0">
              <w:rPr>
                <w:rFonts w:ascii="Verdana" w:hAnsi="Verdana" w:cs="Verdana"/>
                <w:w w:val="121"/>
                <w:sz w:val="18"/>
                <w:szCs w:val="18"/>
                <w:highlight w:val="lightGray"/>
              </w:rPr>
              <w:t>P</w:t>
            </w:r>
            <w:r w:rsidRPr="00735EF0">
              <w:rPr>
                <w:rFonts w:ascii="Verdana" w:hAnsi="Verdana" w:cs="Verdana"/>
                <w:spacing w:val="-1"/>
                <w:w w:val="111"/>
                <w:sz w:val="14"/>
                <w:szCs w:val="14"/>
                <w:highlight w:val="lightGray"/>
              </w:rPr>
              <w:t>R</w:t>
            </w:r>
            <w:r w:rsidRPr="00735EF0">
              <w:rPr>
                <w:rFonts w:ascii="Verdana" w:hAnsi="Verdana" w:cs="Verdana"/>
                <w:spacing w:val="-1"/>
                <w:w w:val="107"/>
                <w:sz w:val="14"/>
                <w:szCs w:val="14"/>
                <w:highlight w:val="lightGray"/>
              </w:rPr>
              <w:t>O</w:t>
            </w:r>
            <w:r w:rsidRPr="00735EF0">
              <w:rPr>
                <w:rFonts w:ascii="Verdana" w:hAnsi="Verdana" w:cs="Verdana"/>
                <w:spacing w:val="1"/>
                <w:w w:val="119"/>
                <w:sz w:val="14"/>
                <w:szCs w:val="14"/>
                <w:highlight w:val="lightGray"/>
              </w:rPr>
              <w:t>Y</w:t>
            </w:r>
            <w:r w:rsidRPr="00735EF0">
              <w:rPr>
                <w:rFonts w:ascii="Verdana" w:hAnsi="Verdana" w:cs="Verdana"/>
                <w:spacing w:val="1"/>
                <w:w w:val="107"/>
                <w:sz w:val="14"/>
                <w:szCs w:val="14"/>
                <w:highlight w:val="lightGray"/>
              </w:rPr>
              <w:t>E</w:t>
            </w:r>
            <w:r w:rsidRPr="00735EF0">
              <w:rPr>
                <w:rFonts w:ascii="Verdana" w:hAnsi="Verdana" w:cs="Verdana"/>
                <w:w w:val="103"/>
                <w:sz w:val="14"/>
                <w:szCs w:val="14"/>
                <w:highlight w:val="lightGray"/>
              </w:rPr>
              <w:t>C</w:t>
            </w:r>
            <w:r w:rsidRPr="00735EF0">
              <w:rPr>
                <w:rFonts w:ascii="Verdana" w:hAnsi="Verdana" w:cs="Verdana"/>
                <w:spacing w:val="1"/>
                <w:w w:val="109"/>
                <w:sz w:val="14"/>
                <w:szCs w:val="14"/>
                <w:highlight w:val="lightGray"/>
              </w:rPr>
              <w:t>T</w:t>
            </w:r>
            <w:r w:rsidRPr="00735EF0">
              <w:rPr>
                <w:rFonts w:ascii="Verdana" w:hAnsi="Verdana" w:cs="Verdana"/>
                <w:w w:val="107"/>
                <w:sz w:val="14"/>
                <w:szCs w:val="14"/>
                <w:highlight w:val="lightGray"/>
              </w:rPr>
              <w:t>O</w:t>
            </w:r>
            <w:r w:rsidRPr="00735EF0">
              <w:rPr>
                <w:rFonts w:ascii="Verdana" w:hAnsi="Verdana" w:cs="Verdana"/>
                <w:w w:val="129"/>
                <w:sz w:val="14"/>
                <w:szCs w:val="14"/>
                <w:highlight w:val="lightGray"/>
              </w:rPr>
              <w:t xml:space="preserve"> </w:t>
            </w:r>
            <w:r w:rsidRPr="00735EF0">
              <w:rPr>
                <w:rFonts w:ascii="Verdana" w:hAnsi="Verdana" w:cs="Verdana"/>
                <w:sz w:val="14"/>
                <w:szCs w:val="14"/>
                <w:highlight w:val="lightGray"/>
              </w:rPr>
              <w:tab/>
            </w:r>
          </w:p>
        </w:tc>
        <w:tc>
          <w:tcPr>
            <w:tcW w:w="5899" w:type="dxa"/>
            <w:tcBorders>
              <w:top w:val="single" w:sz="4" w:space="0" w:color="000000"/>
              <w:left w:val="single" w:sz="4" w:space="0" w:color="000000"/>
              <w:bottom w:val="single" w:sz="4" w:space="0" w:color="000000"/>
              <w:right w:val="single" w:sz="4" w:space="0" w:color="000000"/>
            </w:tcBorders>
          </w:tcPr>
          <w:p w:rsidR="00FE3C7D" w:rsidRPr="00735EF0" w:rsidRDefault="00FE3C7D" w:rsidP="00322AAE">
            <w:pPr>
              <w:widowControl w:val="0"/>
              <w:tabs>
                <w:tab w:val="left" w:pos="5880"/>
              </w:tabs>
              <w:autoSpaceDE w:val="0"/>
              <w:autoSpaceDN w:val="0"/>
              <w:adjustRightInd w:val="0"/>
              <w:spacing w:before="5"/>
              <w:ind w:left="64" w:right="-50"/>
              <w:rPr>
                <w:sz w:val="24"/>
                <w:szCs w:val="24"/>
              </w:rPr>
            </w:pPr>
            <w:r w:rsidRPr="00735EF0">
              <w:rPr>
                <w:rFonts w:ascii="Verdana" w:hAnsi="Verdana" w:cs="Verdana"/>
                <w:w w:val="121"/>
                <w:sz w:val="18"/>
                <w:szCs w:val="18"/>
                <w:highlight w:val="lightGray"/>
              </w:rPr>
              <w:t>P</w:t>
            </w:r>
            <w:r w:rsidRPr="00735EF0">
              <w:rPr>
                <w:rFonts w:ascii="Verdana" w:hAnsi="Verdana" w:cs="Verdana"/>
                <w:spacing w:val="-1"/>
                <w:w w:val="111"/>
                <w:sz w:val="14"/>
                <w:szCs w:val="14"/>
                <w:highlight w:val="lightGray"/>
              </w:rPr>
              <w:t>R</w:t>
            </w:r>
            <w:r w:rsidRPr="00735EF0">
              <w:rPr>
                <w:rFonts w:ascii="Verdana" w:hAnsi="Verdana" w:cs="Verdana"/>
                <w:spacing w:val="-1"/>
                <w:w w:val="107"/>
                <w:sz w:val="14"/>
                <w:szCs w:val="14"/>
                <w:highlight w:val="lightGray"/>
              </w:rPr>
              <w:t>O</w:t>
            </w:r>
            <w:r w:rsidRPr="00735EF0">
              <w:rPr>
                <w:rFonts w:ascii="Verdana" w:hAnsi="Verdana" w:cs="Verdana"/>
                <w:w w:val="107"/>
                <w:sz w:val="14"/>
                <w:szCs w:val="14"/>
                <w:highlight w:val="lightGray"/>
              </w:rPr>
              <w:t>D</w:t>
            </w:r>
            <w:r w:rsidRPr="00735EF0">
              <w:rPr>
                <w:rFonts w:ascii="Verdana" w:hAnsi="Verdana" w:cs="Verdana"/>
                <w:w w:val="110"/>
                <w:sz w:val="14"/>
                <w:szCs w:val="14"/>
                <w:highlight w:val="lightGray"/>
              </w:rPr>
              <w:t>U</w:t>
            </w:r>
            <w:r w:rsidRPr="00735EF0">
              <w:rPr>
                <w:rFonts w:ascii="Verdana" w:hAnsi="Verdana" w:cs="Verdana"/>
                <w:w w:val="103"/>
                <w:sz w:val="14"/>
                <w:szCs w:val="14"/>
                <w:highlight w:val="lightGray"/>
              </w:rPr>
              <w:t>C</w:t>
            </w:r>
            <w:r w:rsidRPr="00735EF0">
              <w:rPr>
                <w:rFonts w:ascii="Verdana" w:hAnsi="Verdana" w:cs="Verdana"/>
                <w:spacing w:val="1"/>
                <w:w w:val="109"/>
                <w:sz w:val="14"/>
                <w:szCs w:val="14"/>
                <w:highlight w:val="lightGray"/>
              </w:rPr>
              <w:t>T</w:t>
            </w:r>
            <w:r w:rsidRPr="00735EF0">
              <w:rPr>
                <w:rFonts w:ascii="Verdana" w:hAnsi="Verdana" w:cs="Verdana"/>
                <w:spacing w:val="-1"/>
                <w:w w:val="107"/>
                <w:sz w:val="14"/>
                <w:szCs w:val="14"/>
                <w:highlight w:val="lightGray"/>
              </w:rPr>
              <w:t>O</w:t>
            </w:r>
            <w:r w:rsidRPr="00735EF0">
              <w:rPr>
                <w:rFonts w:ascii="Verdana" w:hAnsi="Verdana" w:cs="Verdana"/>
                <w:w w:val="103"/>
                <w:sz w:val="14"/>
                <w:szCs w:val="14"/>
                <w:highlight w:val="lightGray"/>
              </w:rPr>
              <w:t>S</w:t>
            </w:r>
            <w:r w:rsidRPr="00735EF0">
              <w:rPr>
                <w:rFonts w:ascii="Verdana" w:hAnsi="Verdana" w:cs="Verdana"/>
                <w:spacing w:val="-28"/>
                <w:w w:val="129"/>
                <w:sz w:val="14"/>
                <w:szCs w:val="14"/>
                <w:highlight w:val="lightGray"/>
              </w:rPr>
              <w:t xml:space="preserve"> </w:t>
            </w:r>
            <w:r w:rsidRPr="00735EF0">
              <w:rPr>
                <w:rFonts w:ascii="Verdana" w:hAnsi="Verdana" w:cs="Verdana"/>
                <w:w w:val="108"/>
                <w:sz w:val="18"/>
                <w:szCs w:val="18"/>
                <w:highlight w:val="lightGray"/>
              </w:rPr>
              <w:t>E</w:t>
            </w:r>
            <w:r w:rsidRPr="00735EF0">
              <w:rPr>
                <w:rFonts w:ascii="Verdana" w:hAnsi="Verdana" w:cs="Verdana"/>
                <w:w w:val="112"/>
                <w:sz w:val="14"/>
                <w:szCs w:val="14"/>
                <w:highlight w:val="lightGray"/>
              </w:rPr>
              <w:t>N</w:t>
            </w:r>
            <w:r w:rsidRPr="00735EF0">
              <w:rPr>
                <w:rFonts w:ascii="Verdana" w:hAnsi="Verdana" w:cs="Verdana"/>
                <w:spacing w:val="1"/>
                <w:w w:val="109"/>
                <w:sz w:val="14"/>
                <w:szCs w:val="14"/>
                <w:highlight w:val="lightGray"/>
              </w:rPr>
              <w:t>T</w:t>
            </w:r>
            <w:r w:rsidRPr="00735EF0">
              <w:rPr>
                <w:rFonts w:ascii="Verdana" w:hAnsi="Verdana" w:cs="Verdana"/>
                <w:spacing w:val="-1"/>
                <w:w w:val="111"/>
                <w:sz w:val="14"/>
                <w:szCs w:val="14"/>
                <w:highlight w:val="lightGray"/>
              </w:rPr>
              <w:t>R</w:t>
            </w:r>
            <w:r w:rsidRPr="00735EF0">
              <w:rPr>
                <w:rFonts w:ascii="Verdana" w:hAnsi="Verdana" w:cs="Verdana"/>
                <w:spacing w:val="1"/>
                <w:w w:val="107"/>
                <w:sz w:val="14"/>
                <w:szCs w:val="14"/>
                <w:highlight w:val="lightGray"/>
              </w:rPr>
              <w:t>E</w:t>
            </w:r>
            <w:r w:rsidRPr="00735EF0">
              <w:rPr>
                <w:rFonts w:ascii="Verdana" w:hAnsi="Verdana" w:cs="Verdana"/>
                <w:w w:val="103"/>
                <w:sz w:val="14"/>
                <w:szCs w:val="14"/>
                <w:highlight w:val="lightGray"/>
              </w:rPr>
              <w:t>G</w:t>
            </w:r>
            <w:r w:rsidRPr="00735EF0">
              <w:rPr>
                <w:rFonts w:ascii="Verdana" w:hAnsi="Verdana" w:cs="Verdana"/>
                <w:w w:val="112"/>
                <w:sz w:val="14"/>
                <w:szCs w:val="14"/>
                <w:highlight w:val="lightGray"/>
              </w:rPr>
              <w:t>A</w:t>
            </w:r>
            <w:r w:rsidRPr="00735EF0">
              <w:rPr>
                <w:rFonts w:ascii="Verdana" w:hAnsi="Verdana" w:cs="Verdana"/>
                <w:w w:val="110"/>
                <w:sz w:val="14"/>
                <w:szCs w:val="14"/>
                <w:highlight w:val="lightGray"/>
              </w:rPr>
              <w:t>B</w:t>
            </w:r>
            <w:r w:rsidRPr="00735EF0">
              <w:rPr>
                <w:rFonts w:ascii="Verdana" w:hAnsi="Verdana" w:cs="Verdana"/>
                <w:w w:val="113"/>
                <w:sz w:val="14"/>
                <w:szCs w:val="14"/>
                <w:highlight w:val="lightGray"/>
              </w:rPr>
              <w:t>L</w:t>
            </w:r>
            <w:r w:rsidRPr="00735EF0">
              <w:rPr>
                <w:rFonts w:ascii="Verdana" w:hAnsi="Verdana" w:cs="Verdana"/>
                <w:spacing w:val="1"/>
                <w:w w:val="107"/>
                <w:sz w:val="14"/>
                <w:szCs w:val="14"/>
                <w:highlight w:val="lightGray"/>
              </w:rPr>
              <w:t>E</w:t>
            </w:r>
            <w:r w:rsidRPr="00735EF0">
              <w:rPr>
                <w:rFonts w:ascii="Verdana" w:hAnsi="Verdana" w:cs="Verdana"/>
                <w:w w:val="103"/>
                <w:sz w:val="14"/>
                <w:szCs w:val="14"/>
                <w:highlight w:val="lightGray"/>
              </w:rPr>
              <w:t>S</w:t>
            </w:r>
            <w:r w:rsidRPr="00735EF0">
              <w:rPr>
                <w:rFonts w:ascii="Verdana" w:hAnsi="Verdana" w:cs="Verdana"/>
                <w:w w:val="129"/>
                <w:sz w:val="14"/>
                <w:szCs w:val="14"/>
                <w:highlight w:val="lightGray"/>
              </w:rPr>
              <w:t xml:space="preserve"> </w:t>
            </w:r>
            <w:r w:rsidRPr="00735EF0">
              <w:rPr>
                <w:rFonts w:ascii="Verdana" w:hAnsi="Verdana" w:cs="Verdana"/>
                <w:sz w:val="14"/>
                <w:szCs w:val="14"/>
                <w:highlight w:val="lightGray"/>
              </w:rPr>
              <w:tab/>
            </w:r>
          </w:p>
        </w:tc>
      </w:tr>
      <w:tr w:rsidR="00FE3C7D" w:rsidRPr="001B05FC" w:rsidTr="00322AAE">
        <w:trPr>
          <w:trHeight w:hRule="exact" w:val="1806"/>
        </w:trPr>
        <w:tc>
          <w:tcPr>
            <w:tcW w:w="2818" w:type="dxa"/>
            <w:tcBorders>
              <w:top w:val="single" w:sz="4" w:space="0" w:color="000000"/>
              <w:left w:val="single" w:sz="4" w:space="0" w:color="000000"/>
              <w:bottom w:val="single" w:sz="4" w:space="0" w:color="000000"/>
              <w:right w:val="single" w:sz="4" w:space="0" w:color="000000"/>
            </w:tcBorders>
          </w:tcPr>
          <w:p w:rsidR="00FE3C7D" w:rsidRPr="001B05FC" w:rsidRDefault="00FE3C7D" w:rsidP="00322AAE">
            <w:pPr>
              <w:widowControl w:val="0"/>
              <w:autoSpaceDE w:val="0"/>
              <w:autoSpaceDN w:val="0"/>
              <w:adjustRightInd w:val="0"/>
              <w:ind w:left="64"/>
              <w:rPr>
                <w:sz w:val="24"/>
                <w:szCs w:val="24"/>
                <w:lang w:val="es-CO"/>
              </w:rPr>
            </w:pPr>
            <w:r w:rsidRPr="001B05FC">
              <w:rPr>
                <w:rFonts w:ascii="Verdana" w:hAnsi="Verdana" w:cs="Verdana"/>
                <w:spacing w:val="-1"/>
                <w:w w:val="111"/>
                <w:sz w:val="18"/>
                <w:szCs w:val="18"/>
                <w:lang w:val="es-CO"/>
              </w:rPr>
              <w:t>1</w:t>
            </w:r>
            <w:r w:rsidRPr="001B05FC">
              <w:rPr>
                <w:rFonts w:ascii="Verdana" w:hAnsi="Verdana" w:cs="Verdana"/>
                <w:w w:val="99"/>
                <w:sz w:val="18"/>
                <w:szCs w:val="18"/>
                <w:lang w:val="es-CO"/>
              </w:rPr>
              <w:t>.</w:t>
            </w:r>
            <w:r w:rsidRPr="001B05FC">
              <w:rPr>
                <w:rFonts w:ascii="Verdana" w:hAnsi="Verdana" w:cs="Verdana"/>
                <w:w w:val="111"/>
                <w:sz w:val="18"/>
                <w:szCs w:val="18"/>
                <w:lang w:val="es-CO"/>
              </w:rPr>
              <w:t xml:space="preserve"> </w:t>
            </w:r>
            <w:r>
              <w:rPr>
                <w:rFonts w:ascii="Verdana" w:hAnsi="Verdana" w:cs="Verdana"/>
                <w:w w:val="111"/>
                <w:sz w:val="18"/>
                <w:szCs w:val="18"/>
                <w:lang w:val="es-CO"/>
              </w:rPr>
              <w:t>Documentación</w:t>
            </w:r>
          </w:p>
        </w:tc>
        <w:tc>
          <w:tcPr>
            <w:tcW w:w="5899" w:type="dxa"/>
            <w:tcBorders>
              <w:top w:val="single" w:sz="4" w:space="0" w:color="000000"/>
              <w:left w:val="single" w:sz="4" w:space="0" w:color="000000"/>
              <w:bottom w:val="single" w:sz="4" w:space="0" w:color="000000"/>
              <w:right w:val="single" w:sz="4" w:space="0" w:color="000000"/>
            </w:tcBorders>
          </w:tcPr>
          <w:p w:rsidR="00FE3C7D" w:rsidRDefault="00FE3C7D" w:rsidP="00322AAE">
            <w:pPr>
              <w:widowControl w:val="0"/>
              <w:autoSpaceDE w:val="0"/>
              <w:autoSpaceDN w:val="0"/>
              <w:adjustRightInd w:val="0"/>
              <w:rPr>
                <w:lang w:val="es-CO"/>
              </w:rPr>
            </w:pPr>
            <w:r>
              <w:rPr>
                <w:lang w:val="es-CO"/>
              </w:rPr>
              <w:t>Cronograma de actividades</w:t>
            </w:r>
          </w:p>
          <w:p w:rsidR="00FE3C7D" w:rsidRDefault="00FE3C7D" w:rsidP="00322AAE">
            <w:pPr>
              <w:widowControl w:val="0"/>
              <w:autoSpaceDE w:val="0"/>
              <w:autoSpaceDN w:val="0"/>
              <w:adjustRightInd w:val="0"/>
              <w:rPr>
                <w:lang w:val="es-CO"/>
              </w:rPr>
            </w:pPr>
            <w:r>
              <w:rPr>
                <w:lang w:val="es-CO"/>
              </w:rPr>
              <w:t>Acta de iniciación</w:t>
            </w:r>
          </w:p>
          <w:p w:rsidR="00FE3C7D" w:rsidRDefault="00FE3C7D" w:rsidP="00322AAE">
            <w:pPr>
              <w:widowControl w:val="0"/>
              <w:autoSpaceDE w:val="0"/>
              <w:autoSpaceDN w:val="0"/>
              <w:adjustRightInd w:val="0"/>
              <w:rPr>
                <w:lang w:val="es-CO"/>
              </w:rPr>
            </w:pPr>
            <w:r>
              <w:rPr>
                <w:lang w:val="es-CO"/>
              </w:rPr>
              <w:t>EDT</w:t>
            </w:r>
          </w:p>
          <w:p w:rsidR="00FE3C7D" w:rsidRDefault="00FE3C7D" w:rsidP="00322AAE">
            <w:pPr>
              <w:widowControl w:val="0"/>
              <w:autoSpaceDE w:val="0"/>
              <w:autoSpaceDN w:val="0"/>
              <w:adjustRightInd w:val="0"/>
              <w:rPr>
                <w:lang w:val="es-CO"/>
              </w:rPr>
            </w:pPr>
            <w:r>
              <w:rPr>
                <w:lang w:val="es-CO"/>
              </w:rPr>
              <w:t>Informe de performance</w:t>
            </w:r>
          </w:p>
          <w:p w:rsidR="00FE3C7D" w:rsidRPr="00767D48" w:rsidRDefault="00FE3C7D" w:rsidP="00322AAE">
            <w:pPr>
              <w:widowControl w:val="0"/>
              <w:autoSpaceDE w:val="0"/>
              <w:autoSpaceDN w:val="0"/>
              <w:adjustRightInd w:val="0"/>
              <w:rPr>
                <w:lang w:val="es-CO"/>
              </w:rPr>
            </w:pPr>
            <w:r>
              <w:rPr>
                <w:lang w:val="es-CO"/>
              </w:rPr>
              <w:t xml:space="preserve">Reportes al </w:t>
            </w:r>
            <w:proofErr w:type="spellStart"/>
            <w:r>
              <w:rPr>
                <w:lang w:val="es-CO"/>
              </w:rPr>
              <w:t>esponsor</w:t>
            </w:r>
            <w:proofErr w:type="spellEnd"/>
          </w:p>
        </w:tc>
      </w:tr>
      <w:tr w:rsidR="00FE3C7D" w:rsidRPr="001B05FC" w:rsidTr="00322AAE">
        <w:trPr>
          <w:trHeight w:hRule="exact" w:val="993"/>
        </w:trPr>
        <w:tc>
          <w:tcPr>
            <w:tcW w:w="2818" w:type="dxa"/>
            <w:tcBorders>
              <w:top w:val="single" w:sz="4" w:space="0" w:color="000000"/>
              <w:left w:val="single" w:sz="4" w:space="0" w:color="000000"/>
              <w:bottom w:val="single" w:sz="4" w:space="0" w:color="000000"/>
              <w:right w:val="single" w:sz="4" w:space="0" w:color="000000"/>
            </w:tcBorders>
          </w:tcPr>
          <w:p w:rsidR="00FE3C7D" w:rsidRPr="001B05FC" w:rsidRDefault="00FE3C7D" w:rsidP="00322AAE">
            <w:pPr>
              <w:widowControl w:val="0"/>
              <w:autoSpaceDE w:val="0"/>
              <w:autoSpaceDN w:val="0"/>
              <w:adjustRightInd w:val="0"/>
              <w:ind w:left="64"/>
              <w:rPr>
                <w:sz w:val="24"/>
                <w:szCs w:val="24"/>
                <w:lang w:val="es-CO"/>
              </w:rPr>
            </w:pPr>
            <w:r w:rsidRPr="001B05FC">
              <w:rPr>
                <w:rFonts w:ascii="Verdana" w:hAnsi="Verdana" w:cs="Verdana"/>
                <w:spacing w:val="-1"/>
                <w:w w:val="111"/>
                <w:sz w:val="18"/>
                <w:szCs w:val="18"/>
                <w:lang w:val="es-CO"/>
              </w:rPr>
              <w:t>2</w:t>
            </w:r>
            <w:r w:rsidRPr="001B05FC">
              <w:rPr>
                <w:rFonts w:ascii="Verdana" w:hAnsi="Verdana" w:cs="Verdana"/>
                <w:w w:val="99"/>
                <w:sz w:val="18"/>
                <w:szCs w:val="18"/>
                <w:lang w:val="es-CO"/>
              </w:rPr>
              <w:t>.</w:t>
            </w:r>
            <w:r>
              <w:rPr>
                <w:rFonts w:ascii="Verdana" w:hAnsi="Verdana" w:cs="Verdana"/>
                <w:w w:val="111"/>
                <w:sz w:val="18"/>
                <w:szCs w:val="18"/>
                <w:lang w:val="es-CO"/>
              </w:rPr>
              <w:t xml:space="preserve"> Certificación</w:t>
            </w:r>
          </w:p>
        </w:tc>
        <w:tc>
          <w:tcPr>
            <w:tcW w:w="5899" w:type="dxa"/>
            <w:tcBorders>
              <w:top w:val="single" w:sz="4" w:space="0" w:color="000000"/>
              <w:left w:val="single" w:sz="4" w:space="0" w:color="000000"/>
              <w:bottom w:val="single" w:sz="4" w:space="0" w:color="000000"/>
              <w:right w:val="single" w:sz="4" w:space="0" w:color="000000"/>
            </w:tcBorders>
          </w:tcPr>
          <w:p w:rsidR="00FE3C7D" w:rsidRPr="00767D48" w:rsidRDefault="00F47C64" w:rsidP="00322AAE">
            <w:pPr>
              <w:widowControl w:val="0"/>
              <w:autoSpaceDE w:val="0"/>
              <w:autoSpaceDN w:val="0"/>
              <w:adjustRightInd w:val="0"/>
              <w:rPr>
                <w:lang w:val="es-CO"/>
              </w:rPr>
            </w:pPr>
            <w:r>
              <w:rPr>
                <w:lang w:val="es-CO"/>
              </w:rPr>
              <w:t>Entregables leídos, firmados y aceptados por todos los miembros del equipo, digitalizados y guardados en el repositorio documental “SharePoint”</w:t>
            </w:r>
          </w:p>
        </w:tc>
      </w:tr>
    </w:tbl>
    <w:p w:rsidR="00366610" w:rsidRDefault="00366610" w:rsidP="00FE3C7D">
      <w:pPr>
        <w:widowControl w:val="0"/>
        <w:autoSpaceDE w:val="0"/>
        <w:autoSpaceDN w:val="0"/>
        <w:adjustRightInd w:val="0"/>
        <w:spacing w:before="100"/>
        <w:ind w:left="222"/>
        <w:rPr>
          <w:color w:val="000000"/>
        </w:rPr>
      </w:pPr>
    </w:p>
    <w:p w:rsidR="00FE3C7D" w:rsidRDefault="00FE3C7D" w:rsidP="00FE3C7D">
      <w:pPr>
        <w:widowControl w:val="0"/>
        <w:autoSpaceDE w:val="0"/>
        <w:autoSpaceDN w:val="0"/>
        <w:adjustRightInd w:val="0"/>
        <w:spacing w:before="100"/>
        <w:ind w:left="222"/>
        <w:rPr>
          <w:color w:val="000000"/>
        </w:rPr>
      </w:pPr>
      <w:r>
        <w:rPr>
          <w:noProof/>
          <w:lang w:val="es-CO" w:eastAsia="es-CO"/>
        </w:rPr>
        <mc:AlternateContent>
          <mc:Choice Requires="wps">
            <w:drawing>
              <wp:anchor distT="0" distB="0" distL="114300" distR="114300" simplePos="0" relativeHeight="251677696" behindDoc="1" locked="0" layoutInCell="0" allowOverlap="1">
                <wp:simplePos x="0" y="0"/>
                <wp:positionH relativeFrom="page">
                  <wp:posOffset>1002665</wp:posOffset>
                </wp:positionH>
                <wp:positionV relativeFrom="page">
                  <wp:posOffset>1151890</wp:posOffset>
                </wp:positionV>
                <wp:extent cx="5612765" cy="0"/>
                <wp:effectExtent l="0" t="0" r="0" b="0"/>
                <wp:wrapNone/>
                <wp:docPr id="4889623" name="Forma libre 48896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12765" cy="0"/>
                        </a:xfrm>
                        <a:custGeom>
                          <a:avLst/>
                          <a:gdLst>
                            <a:gd name="T0" fmla="*/ 0 w 8839"/>
                            <a:gd name="T1" fmla="*/ 8839 w 8839"/>
                          </a:gdLst>
                          <a:ahLst/>
                          <a:cxnLst>
                            <a:cxn ang="0">
                              <a:pos x="T0" y="0"/>
                            </a:cxn>
                            <a:cxn ang="0">
                              <a:pos x="T1" y="0"/>
                            </a:cxn>
                          </a:cxnLst>
                          <a:rect l="0" t="0" r="r" b="b"/>
                          <a:pathLst>
                            <a:path w="8839">
                              <a:moveTo>
                                <a:pt x="0" y="0"/>
                              </a:moveTo>
                              <a:lnTo>
                                <a:pt x="883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orma libre 4889623" o:spid="_x0000_s1026" style="position:absolute;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78.95pt,90.7pt,520.9pt,90.7pt" coordsize="88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" o:allowincell="f" filled="f" strokeweight=".58pt">
                <v:path arrowok="t" o:connecttype="custom" o:connectlocs="0,0;5612765,0" o:connectangles="0,0"/>
                <w10:wrap anchorx="page" anchory="page"/>
              </v:polyline>
            </w:pict>
          </mc:Fallback>
        </mc:AlternateContent>
      </w:r>
      <w:r>
        <w:rPr>
          <w:rFonts w:ascii="Verdana" w:hAnsi="Verdana" w:cs="Verdana"/>
          <w:noProof/>
          <w:color w:val="000000"/>
          <w:sz w:val="14"/>
          <w:szCs w:val="14"/>
          <w:lang w:val="es-CO" w:eastAsia="es-CO"/>
        </w:rPr>
        <w:drawing>
          <wp:inline distT="0" distB="0" distL="0" distR="0" wp14:anchorId="4E09FDB3" wp14:editId="7056902B">
            <wp:extent cx="2570480" cy="440055"/>
            <wp:effectExtent l="0" t="0" r="1270" b="0"/>
            <wp:docPr id="4889619" name="Imagen 4889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570480" cy="440055"/>
                    </a:xfrm>
                    <a:prstGeom prst="rect">
                      <a:avLst/>
                    </a:prstGeom>
                    <a:noFill/>
                    <a:ln>
                      <a:noFill/>
                    </a:ln>
                  </pic:spPr>
                </pic:pic>
              </a:graphicData>
            </a:graphic>
          </wp:inline>
        </w:drawing>
      </w:r>
    </w:p>
    <w:p w:rsidR="00FE3C7D" w:rsidRDefault="00FE3C7D" w:rsidP="00FE3C7D">
      <w:pPr>
        <w:widowControl w:val="0"/>
        <w:autoSpaceDE w:val="0"/>
        <w:autoSpaceDN w:val="0"/>
        <w:adjustRightInd w:val="0"/>
        <w:spacing w:before="10" w:line="150" w:lineRule="exact"/>
        <w:rPr>
          <w:color w:val="000000"/>
          <w:sz w:val="15"/>
          <w:szCs w:val="15"/>
        </w:rPr>
      </w:pPr>
    </w:p>
    <w:p w:rsidR="00FE3C7D" w:rsidRDefault="00FE3C7D" w:rsidP="00FE3C7D">
      <w:pPr>
        <w:widowControl w:val="0"/>
        <w:autoSpaceDE w:val="0"/>
        <w:autoSpaceDN w:val="0"/>
        <w:adjustRightInd w:val="0"/>
        <w:spacing w:before="32" w:line="189" w:lineRule="exact"/>
        <w:ind w:right="110"/>
        <w:jc w:val="right"/>
        <w:rPr>
          <w:rFonts w:ascii="Verdana" w:hAnsi="Verdana" w:cs="Verdana"/>
          <w:color w:val="000000"/>
          <w:sz w:val="16"/>
          <w:szCs w:val="16"/>
        </w:rPr>
      </w:pPr>
      <w:r>
        <w:rPr>
          <w:noProof/>
          <w:lang w:val="es-CO" w:eastAsia="es-CO"/>
        </w:rPr>
        <mc:AlternateContent>
          <mc:Choice Requires="wps">
            <w:drawing>
              <wp:anchor distT="0" distB="0" distL="114300" distR="114300" simplePos="0" relativeHeight="251676672" behindDoc="1" locked="0" layoutInCell="0" allowOverlap="1">
                <wp:simplePos x="0" y="0"/>
                <wp:positionH relativeFrom="page">
                  <wp:posOffset>5414645</wp:posOffset>
                </wp:positionH>
                <wp:positionV relativeFrom="page">
                  <wp:posOffset>457200</wp:posOffset>
                </wp:positionV>
                <wp:extent cx="1130300" cy="444500"/>
                <wp:effectExtent l="0" t="0" r="0" b="0"/>
                <wp:wrapNone/>
                <wp:docPr id="4889622" name="Rectángulo 48896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0" cy="444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E04" w:rsidRDefault="003D5E04" w:rsidP="00FE3C7D">
                            <w:pPr>
                              <w:spacing w:line="700" w:lineRule="atLeast"/>
                              <w:rPr>
                                <w:sz w:val="24"/>
                                <w:szCs w:val="24"/>
                              </w:rPr>
                            </w:pPr>
                            <w:r>
                              <w:rPr>
                                <w:noProof/>
                                <w:sz w:val="24"/>
                                <w:szCs w:val="24"/>
                                <w:lang w:val="es-CO" w:eastAsia="es-CO"/>
                              </w:rPr>
                              <w:drawing>
                                <wp:inline distT="0" distB="0" distL="0" distR="0">
                                  <wp:extent cx="1147445" cy="448310"/>
                                  <wp:effectExtent l="0" t="0" r="0" b="8890"/>
                                  <wp:docPr id="4889621" name="Imagen 4889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47445" cy="448310"/>
                                          </a:xfrm>
                                          <a:prstGeom prst="rect">
                                            <a:avLst/>
                                          </a:prstGeom>
                                          <a:noFill/>
                                          <a:ln>
                                            <a:noFill/>
                                          </a:ln>
                                        </pic:spPr>
                                      </pic:pic>
                                    </a:graphicData>
                                  </a:graphic>
                                </wp:inline>
                              </w:drawing>
                            </w:r>
                          </w:p>
                          <w:p w:rsidR="003D5E04" w:rsidRDefault="003D5E04" w:rsidP="00FE3C7D">
                            <w:pPr>
                              <w:widowControl w:val="0"/>
                              <w:autoSpaceDE w:val="0"/>
                              <w:autoSpaceDN w:val="0"/>
                              <w:adjustRightInd w:val="0"/>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889622" o:spid="_x0000_s1056" style="position:absolute;left:0;text-align:left;margin-left:426.35pt;margin-top:36pt;width:89pt;height:35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" o:allowincell="f" filled="f" stroked="f">
                <v:textbox inset="0,0,0,0">
                  <w:txbxContent>
                    <w:p w:rsidR="003D5E04" w:rsidRDefault="003D5E04" w:rsidP="00FE3C7D">
                      <w:pPr>
                        <w:spacing w:line="700" w:lineRule="atLeast"/>
                        <w:rPr>
                          <w:sz w:val="24"/>
                          <w:szCs w:val="24"/>
                        </w:rPr>
                      </w:pPr>
                      <w:r>
                        <w:rPr>
                          <w:noProof/>
                          <w:sz w:val="24"/>
                          <w:szCs w:val="24"/>
                          <w:lang w:val="es-CO" w:eastAsia="es-CO"/>
                        </w:rPr>
                        <w:drawing>
                          <wp:inline distT="0" distB="0" distL="0" distR="0">
                            <wp:extent cx="1147445" cy="448310"/>
                            <wp:effectExtent l="0" t="0" r="0" b="8890"/>
                            <wp:docPr id="4889621" name="Imagen 4889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47445" cy="448310"/>
                                    </a:xfrm>
                                    <a:prstGeom prst="rect">
                                      <a:avLst/>
                                    </a:prstGeom>
                                    <a:noFill/>
                                    <a:ln>
                                      <a:noFill/>
                                    </a:ln>
                                  </pic:spPr>
                                </pic:pic>
                              </a:graphicData>
                            </a:graphic>
                          </wp:inline>
                        </w:drawing>
                      </w:r>
                    </w:p>
                    <w:p w:rsidR="003D5E04" w:rsidRDefault="003D5E04" w:rsidP="00FE3C7D">
                      <w:pPr>
                        <w:widowControl w:val="0"/>
                        <w:autoSpaceDE w:val="0"/>
                        <w:autoSpaceDN w:val="0"/>
                        <w:adjustRightInd w:val="0"/>
                        <w:rPr>
                          <w:sz w:val="24"/>
                          <w:szCs w:val="24"/>
                        </w:rPr>
                      </w:pPr>
                    </w:p>
                  </w:txbxContent>
                </v:textbox>
                <w10:wrap anchorx="page" anchory="page"/>
              </v:rect>
            </w:pict>
          </mc:Fallback>
        </mc:AlternateContent>
      </w:r>
      <w:r>
        <w:rPr>
          <w:rFonts w:ascii="Verdana" w:hAnsi="Verdana" w:cs="Verdana"/>
          <w:color w:val="000000"/>
          <w:spacing w:val="1"/>
          <w:position w:val="-1"/>
          <w:sz w:val="16"/>
          <w:szCs w:val="16"/>
        </w:rPr>
        <w:t>F</w:t>
      </w:r>
      <w:r>
        <w:rPr>
          <w:rFonts w:ascii="Verdana" w:hAnsi="Verdana" w:cs="Verdana"/>
          <w:color w:val="000000"/>
          <w:position w:val="-1"/>
          <w:sz w:val="16"/>
          <w:szCs w:val="16"/>
        </w:rPr>
        <w:t>G</w:t>
      </w:r>
      <w:r>
        <w:rPr>
          <w:rFonts w:ascii="Verdana" w:hAnsi="Verdana" w:cs="Verdana"/>
          <w:color w:val="000000"/>
          <w:spacing w:val="-1"/>
          <w:position w:val="-1"/>
          <w:sz w:val="16"/>
          <w:szCs w:val="16"/>
        </w:rPr>
        <w:t>P</w:t>
      </w:r>
      <w:r>
        <w:rPr>
          <w:rFonts w:ascii="Verdana" w:hAnsi="Verdana" w:cs="Verdana"/>
          <w:color w:val="000000"/>
          <w:spacing w:val="1"/>
          <w:position w:val="-1"/>
          <w:sz w:val="16"/>
          <w:szCs w:val="16"/>
        </w:rPr>
        <w:t>R020</w:t>
      </w:r>
      <w:r>
        <w:rPr>
          <w:rFonts w:ascii="Verdana" w:hAnsi="Verdana" w:cs="Verdana"/>
          <w:color w:val="000000"/>
          <w:position w:val="-1"/>
          <w:sz w:val="16"/>
          <w:szCs w:val="16"/>
        </w:rPr>
        <w:t xml:space="preserve">- </w:t>
      </w:r>
      <w:r>
        <w:rPr>
          <w:rFonts w:ascii="Verdana" w:hAnsi="Verdana" w:cs="Verdana"/>
          <w:color w:val="000000"/>
          <w:spacing w:val="1"/>
          <w:position w:val="-1"/>
          <w:sz w:val="16"/>
          <w:szCs w:val="16"/>
        </w:rPr>
        <w:t>V</w:t>
      </w:r>
      <w:r>
        <w:rPr>
          <w:rFonts w:ascii="Verdana" w:hAnsi="Verdana" w:cs="Verdana"/>
          <w:color w:val="000000"/>
          <w:position w:val="-1"/>
          <w:sz w:val="16"/>
          <w:szCs w:val="16"/>
        </w:rPr>
        <w:t>e</w:t>
      </w:r>
      <w:r>
        <w:rPr>
          <w:rFonts w:ascii="Verdana" w:hAnsi="Verdana" w:cs="Verdana"/>
          <w:color w:val="000000"/>
          <w:spacing w:val="1"/>
          <w:position w:val="-1"/>
          <w:sz w:val="16"/>
          <w:szCs w:val="16"/>
        </w:rPr>
        <w:t>r</w:t>
      </w:r>
      <w:r>
        <w:rPr>
          <w:rFonts w:ascii="Verdana" w:hAnsi="Verdana" w:cs="Verdana"/>
          <w:color w:val="000000"/>
          <w:position w:val="-1"/>
          <w:sz w:val="16"/>
          <w:szCs w:val="16"/>
        </w:rPr>
        <w:t>s</w:t>
      </w:r>
      <w:r>
        <w:rPr>
          <w:rFonts w:ascii="Verdana" w:hAnsi="Verdana" w:cs="Verdana"/>
          <w:color w:val="000000"/>
          <w:spacing w:val="-1"/>
          <w:position w:val="-1"/>
          <w:sz w:val="16"/>
          <w:szCs w:val="16"/>
        </w:rPr>
        <w:t>i</w:t>
      </w:r>
      <w:r>
        <w:rPr>
          <w:rFonts w:ascii="Verdana" w:hAnsi="Verdana" w:cs="Verdana"/>
          <w:color w:val="000000"/>
          <w:spacing w:val="1"/>
          <w:position w:val="-1"/>
          <w:sz w:val="16"/>
          <w:szCs w:val="16"/>
        </w:rPr>
        <w:t>ó</w:t>
      </w:r>
      <w:r>
        <w:rPr>
          <w:rFonts w:ascii="Verdana" w:hAnsi="Verdana" w:cs="Verdana"/>
          <w:color w:val="000000"/>
          <w:position w:val="-1"/>
          <w:sz w:val="16"/>
          <w:szCs w:val="16"/>
        </w:rPr>
        <w:t>n</w:t>
      </w:r>
      <w:r>
        <w:rPr>
          <w:rFonts w:ascii="Verdana" w:hAnsi="Verdana" w:cs="Verdana"/>
          <w:color w:val="000000"/>
          <w:spacing w:val="1"/>
          <w:position w:val="-1"/>
          <w:sz w:val="16"/>
          <w:szCs w:val="16"/>
        </w:rPr>
        <w:t xml:space="preserve"> 4</w:t>
      </w:r>
      <w:r>
        <w:rPr>
          <w:rFonts w:ascii="Verdana" w:hAnsi="Verdana" w:cs="Verdana"/>
          <w:color w:val="000000"/>
          <w:spacing w:val="-1"/>
          <w:position w:val="-1"/>
          <w:sz w:val="16"/>
          <w:szCs w:val="16"/>
        </w:rPr>
        <w:t>.</w:t>
      </w:r>
      <w:r>
        <w:rPr>
          <w:rFonts w:ascii="Verdana" w:hAnsi="Verdana" w:cs="Verdana"/>
          <w:color w:val="000000"/>
          <w:position w:val="-1"/>
          <w:sz w:val="16"/>
          <w:szCs w:val="16"/>
        </w:rPr>
        <w:t>0</w:t>
      </w:r>
    </w:p>
    <w:p w:rsidR="00FE3C7D" w:rsidRDefault="00FE3C7D" w:rsidP="00FE3C7D">
      <w:pPr>
        <w:widowControl w:val="0"/>
        <w:autoSpaceDE w:val="0"/>
        <w:autoSpaceDN w:val="0"/>
        <w:adjustRightInd w:val="0"/>
        <w:spacing w:before="7" w:line="240" w:lineRule="exact"/>
        <w:rPr>
          <w:rFonts w:ascii="Verdana" w:hAnsi="Verdana" w:cs="Verdana"/>
          <w:color w:val="000000"/>
          <w:sz w:val="24"/>
          <w:szCs w:val="24"/>
        </w:rPr>
      </w:pPr>
    </w:p>
    <w:p w:rsidR="00FE3C7D" w:rsidRDefault="00FE3C7D" w:rsidP="00FE3C7D">
      <w:pPr>
        <w:widowControl w:val="0"/>
        <w:autoSpaceDE w:val="0"/>
        <w:autoSpaceDN w:val="0"/>
        <w:adjustRightInd w:val="0"/>
        <w:spacing w:before="7" w:line="240" w:lineRule="exact"/>
        <w:rPr>
          <w:rFonts w:ascii="Verdana" w:hAnsi="Verdana" w:cs="Verdana"/>
          <w:color w:val="000000"/>
          <w:sz w:val="24"/>
          <w:szCs w:val="24"/>
        </w:rPr>
      </w:pPr>
    </w:p>
    <w:tbl>
      <w:tblPr>
        <w:tblW w:w="0" w:type="auto"/>
        <w:tblInd w:w="110" w:type="dxa"/>
        <w:tblLayout w:type="fixed"/>
        <w:tblCellMar>
          <w:left w:w="0" w:type="dxa"/>
          <w:right w:w="0" w:type="dxa"/>
        </w:tblCellMar>
        <w:tblLook w:val="0000" w:firstRow="0" w:lastRow="0" w:firstColumn="0" w:lastColumn="0" w:noHBand="0" w:noVBand="0"/>
      </w:tblPr>
      <w:tblGrid>
        <w:gridCol w:w="8717"/>
      </w:tblGrid>
      <w:tr w:rsidR="00FE3C7D" w:rsidRPr="00B765CD" w:rsidTr="00322AAE">
        <w:trPr>
          <w:trHeight w:hRule="exact" w:val="1157"/>
        </w:trPr>
        <w:tc>
          <w:tcPr>
            <w:tcW w:w="8717" w:type="dxa"/>
            <w:tcBorders>
              <w:top w:val="single" w:sz="4" w:space="0" w:color="000000"/>
              <w:left w:val="single" w:sz="4" w:space="0" w:color="000000"/>
              <w:bottom w:val="single" w:sz="4" w:space="0" w:color="000000"/>
              <w:right w:val="single" w:sz="4" w:space="0" w:color="000000"/>
            </w:tcBorders>
            <w:shd w:val="clear" w:color="auto" w:fill="5F5F5F"/>
          </w:tcPr>
          <w:p w:rsidR="00FE3C7D" w:rsidRPr="00B765CD" w:rsidRDefault="00FE3C7D" w:rsidP="00322AAE">
            <w:pPr>
              <w:widowControl w:val="0"/>
              <w:autoSpaceDE w:val="0"/>
              <w:autoSpaceDN w:val="0"/>
              <w:adjustRightInd w:val="0"/>
              <w:spacing w:line="240" w:lineRule="exact"/>
              <w:ind w:left="64" w:right="33"/>
              <w:jc w:val="both"/>
              <w:rPr>
                <w:rFonts w:ascii="Verdana" w:hAnsi="Verdana" w:cs="Verdana"/>
                <w:color w:val="000000"/>
                <w:sz w:val="16"/>
                <w:szCs w:val="16"/>
                <w:lang w:val="es-CO"/>
              </w:rPr>
            </w:pPr>
            <w:r w:rsidRPr="00B765CD">
              <w:rPr>
                <w:rFonts w:ascii="Verdana" w:hAnsi="Verdana" w:cs="Verdana"/>
                <w:color w:val="FFFFFF"/>
                <w:spacing w:val="1"/>
                <w:w w:val="109"/>
                <w:position w:val="-1"/>
                <w:lang w:val="es-CO"/>
              </w:rPr>
              <w:t>E</w:t>
            </w:r>
            <w:r w:rsidRPr="00B765CD">
              <w:rPr>
                <w:rFonts w:ascii="Verdana" w:hAnsi="Verdana" w:cs="Verdana"/>
                <w:color w:val="FFFFFF"/>
                <w:w w:val="109"/>
                <w:position w:val="-1"/>
                <w:sz w:val="16"/>
                <w:szCs w:val="16"/>
                <w:lang w:val="es-CO"/>
              </w:rPr>
              <w:t>X</w:t>
            </w:r>
            <w:r w:rsidRPr="00B765CD">
              <w:rPr>
                <w:rFonts w:ascii="Verdana" w:hAnsi="Verdana" w:cs="Verdana"/>
                <w:color w:val="FFFFFF"/>
                <w:spacing w:val="-1"/>
                <w:w w:val="109"/>
                <w:position w:val="-1"/>
                <w:sz w:val="16"/>
                <w:szCs w:val="16"/>
                <w:lang w:val="es-CO"/>
              </w:rPr>
              <w:t>C</w:t>
            </w:r>
            <w:r w:rsidRPr="00B765CD">
              <w:rPr>
                <w:rFonts w:ascii="Verdana" w:hAnsi="Verdana" w:cs="Verdana"/>
                <w:color w:val="FFFFFF"/>
                <w:spacing w:val="1"/>
                <w:w w:val="109"/>
                <w:position w:val="-1"/>
                <w:sz w:val="16"/>
                <w:szCs w:val="16"/>
                <w:lang w:val="es-CO"/>
              </w:rPr>
              <w:t>L</w:t>
            </w:r>
            <w:r w:rsidRPr="00B765CD">
              <w:rPr>
                <w:rFonts w:ascii="Verdana" w:hAnsi="Verdana" w:cs="Verdana"/>
                <w:color w:val="FFFFFF"/>
                <w:spacing w:val="-1"/>
                <w:w w:val="109"/>
                <w:position w:val="-1"/>
                <w:sz w:val="16"/>
                <w:szCs w:val="16"/>
                <w:lang w:val="es-CO"/>
              </w:rPr>
              <w:t>U</w:t>
            </w:r>
            <w:r w:rsidRPr="00B765CD">
              <w:rPr>
                <w:rFonts w:ascii="Verdana" w:hAnsi="Verdana" w:cs="Verdana"/>
                <w:color w:val="FFFFFF"/>
                <w:spacing w:val="1"/>
                <w:w w:val="109"/>
                <w:position w:val="-1"/>
                <w:sz w:val="16"/>
                <w:szCs w:val="16"/>
                <w:lang w:val="es-CO"/>
              </w:rPr>
              <w:t>SI</w:t>
            </w:r>
            <w:r w:rsidRPr="00B765CD">
              <w:rPr>
                <w:rFonts w:ascii="Verdana" w:hAnsi="Verdana" w:cs="Verdana"/>
                <w:color w:val="FFFFFF"/>
                <w:w w:val="109"/>
                <w:position w:val="-1"/>
                <w:sz w:val="16"/>
                <w:szCs w:val="16"/>
                <w:lang w:val="es-CO"/>
              </w:rPr>
              <w:t>O</w:t>
            </w:r>
            <w:r w:rsidRPr="00B765CD">
              <w:rPr>
                <w:rFonts w:ascii="Verdana" w:hAnsi="Verdana" w:cs="Verdana"/>
                <w:color w:val="FFFFFF"/>
                <w:spacing w:val="1"/>
                <w:w w:val="109"/>
                <w:position w:val="-1"/>
                <w:sz w:val="16"/>
                <w:szCs w:val="16"/>
                <w:lang w:val="es-CO"/>
              </w:rPr>
              <w:t>NE</w:t>
            </w:r>
            <w:r w:rsidRPr="00B765CD">
              <w:rPr>
                <w:rFonts w:ascii="Verdana" w:hAnsi="Verdana" w:cs="Verdana"/>
                <w:color w:val="FFFFFF"/>
                <w:w w:val="109"/>
                <w:position w:val="-1"/>
                <w:sz w:val="16"/>
                <w:szCs w:val="16"/>
                <w:lang w:val="es-CO"/>
              </w:rPr>
              <w:t xml:space="preserve">S </w:t>
            </w:r>
            <w:r w:rsidRPr="00B765CD">
              <w:rPr>
                <w:rFonts w:ascii="Verdana" w:hAnsi="Verdana" w:cs="Verdana"/>
                <w:color w:val="FFFFFF"/>
                <w:spacing w:val="38"/>
                <w:w w:val="109"/>
                <w:position w:val="-1"/>
                <w:sz w:val="16"/>
                <w:szCs w:val="16"/>
                <w:lang w:val="es-CO"/>
              </w:rPr>
              <w:t xml:space="preserve"> </w:t>
            </w:r>
            <w:r w:rsidRPr="00B765CD">
              <w:rPr>
                <w:rFonts w:ascii="Verdana" w:hAnsi="Verdana" w:cs="Verdana"/>
                <w:color w:val="FFFFFF"/>
                <w:spacing w:val="1"/>
                <w:position w:val="-1"/>
                <w:sz w:val="16"/>
                <w:szCs w:val="16"/>
                <w:lang w:val="es-CO"/>
              </w:rPr>
              <w:t>DE</w:t>
            </w:r>
            <w:r w:rsidRPr="00B765CD">
              <w:rPr>
                <w:rFonts w:ascii="Verdana" w:hAnsi="Verdana" w:cs="Verdana"/>
                <w:color w:val="FFFFFF"/>
                <w:position w:val="-1"/>
                <w:sz w:val="16"/>
                <w:szCs w:val="16"/>
                <w:lang w:val="es-CO"/>
              </w:rPr>
              <w:t xml:space="preserve">L   </w:t>
            </w:r>
            <w:r w:rsidRPr="00B765CD">
              <w:rPr>
                <w:rFonts w:ascii="Verdana" w:hAnsi="Verdana" w:cs="Verdana"/>
                <w:color w:val="FFFFFF"/>
                <w:w w:val="120"/>
                <w:position w:val="-1"/>
                <w:lang w:val="es-CO"/>
              </w:rPr>
              <w:t>P</w:t>
            </w:r>
            <w:r w:rsidRPr="00B765CD">
              <w:rPr>
                <w:rFonts w:ascii="Verdana" w:hAnsi="Verdana" w:cs="Verdana"/>
                <w:color w:val="FFFFFF"/>
                <w:spacing w:val="-1"/>
                <w:w w:val="113"/>
                <w:position w:val="-1"/>
                <w:sz w:val="16"/>
                <w:szCs w:val="16"/>
                <w:lang w:val="es-CO"/>
              </w:rPr>
              <w:t>R</w:t>
            </w:r>
            <w:r w:rsidRPr="00B765CD">
              <w:rPr>
                <w:rFonts w:ascii="Verdana" w:hAnsi="Verdana" w:cs="Verdana"/>
                <w:color w:val="FFFFFF"/>
                <w:w w:val="108"/>
                <w:position w:val="-1"/>
                <w:sz w:val="16"/>
                <w:szCs w:val="16"/>
                <w:lang w:val="es-CO"/>
              </w:rPr>
              <w:t>O</w:t>
            </w:r>
            <w:r w:rsidRPr="00B765CD">
              <w:rPr>
                <w:rFonts w:ascii="Verdana" w:hAnsi="Verdana" w:cs="Verdana"/>
                <w:color w:val="FFFFFF"/>
                <w:spacing w:val="-1"/>
                <w:w w:val="120"/>
                <w:position w:val="-1"/>
                <w:sz w:val="16"/>
                <w:szCs w:val="16"/>
                <w:lang w:val="es-CO"/>
              </w:rPr>
              <w:t>Y</w:t>
            </w:r>
            <w:r w:rsidRPr="00B765CD">
              <w:rPr>
                <w:rFonts w:ascii="Verdana" w:hAnsi="Verdana" w:cs="Verdana"/>
                <w:color w:val="FFFFFF"/>
                <w:spacing w:val="1"/>
                <w:w w:val="108"/>
                <w:position w:val="-1"/>
                <w:sz w:val="16"/>
                <w:szCs w:val="16"/>
                <w:lang w:val="es-CO"/>
              </w:rPr>
              <w:t>E</w:t>
            </w:r>
            <w:r w:rsidRPr="00B765CD">
              <w:rPr>
                <w:rFonts w:ascii="Verdana" w:hAnsi="Verdana" w:cs="Verdana"/>
                <w:color w:val="FFFFFF"/>
                <w:spacing w:val="-1"/>
                <w:w w:val="104"/>
                <w:position w:val="-1"/>
                <w:sz w:val="16"/>
                <w:szCs w:val="16"/>
                <w:lang w:val="es-CO"/>
              </w:rPr>
              <w:t>C</w:t>
            </w:r>
            <w:r w:rsidRPr="00B765CD">
              <w:rPr>
                <w:rFonts w:ascii="Verdana" w:hAnsi="Verdana" w:cs="Verdana"/>
                <w:color w:val="FFFFFF"/>
                <w:spacing w:val="1"/>
                <w:w w:val="111"/>
                <w:position w:val="-1"/>
                <w:sz w:val="16"/>
                <w:szCs w:val="16"/>
                <w:lang w:val="es-CO"/>
              </w:rPr>
              <w:t>T</w:t>
            </w:r>
            <w:r w:rsidRPr="00B765CD">
              <w:rPr>
                <w:rFonts w:ascii="Verdana" w:hAnsi="Verdana" w:cs="Verdana"/>
                <w:color w:val="FFFFFF"/>
                <w:w w:val="108"/>
                <w:position w:val="-1"/>
                <w:sz w:val="16"/>
                <w:szCs w:val="16"/>
                <w:lang w:val="es-CO"/>
              </w:rPr>
              <w:t>O</w:t>
            </w:r>
            <w:r w:rsidRPr="00B765CD">
              <w:rPr>
                <w:rFonts w:ascii="Verdana" w:hAnsi="Verdana" w:cs="Verdana"/>
                <w:color w:val="FFFFFF"/>
                <w:w w:val="88"/>
                <w:position w:val="-1"/>
                <w:lang w:val="es-CO"/>
              </w:rPr>
              <w:t>:</w:t>
            </w:r>
            <w:r w:rsidRPr="00B765CD">
              <w:rPr>
                <w:rFonts w:ascii="Verdana" w:hAnsi="Verdana" w:cs="Verdana"/>
                <w:color w:val="FFFFFF"/>
                <w:spacing w:val="67"/>
                <w:w w:val="88"/>
                <w:position w:val="-1"/>
                <w:lang w:val="es-CO"/>
              </w:rPr>
              <w:t xml:space="preserve"> </w:t>
            </w:r>
            <w:r w:rsidRPr="00B765CD">
              <w:rPr>
                <w:rFonts w:ascii="Verdana" w:hAnsi="Verdana" w:cs="Verdana"/>
                <w:color w:val="FFFFFF"/>
                <w:spacing w:val="-1"/>
                <w:position w:val="-1"/>
                <w:sz w:val="16"/>
                <w:szCs w:val="16"/>
                <w:lang w:val="es-CO"/>
              </w:rPr>
              <w:t>E</w:t>
            </w:r>
            <w:r w:rsidRPr="00B765CD">
              <w:rPr>
                <w:rFonts w:ascii="Verdana" w:hAnsi="Verdana" w:cs="Verdana"/>
                <w:color w:val="FFFFFF"/>
                <w:spacing w:val="-1"/>
                <w:position w:val="-1"/>
                <w:sz w:val="13"/>
                <w:szCs w:val="13"/>
                <w:lang w:val="es-CO"/>
              </w:rPr>
              <w:t>NT</w:t>
            </w:r>
            <w:r w:rsidRPr="00B765CD">
              <w:rPr>
                <w:rFonts w:ascii="Verdana" w:hAnsi="Verdana" w:cs="Verdana"/>
                <w:color w:val="FFFFFF"/>
                <w:spacing w:val="1"/>
                <w:position w:val="-1"/>
                <w:sz w:val="13"/>
                <w:szCs w:val="13"/>
                <w:lang w:val="es-CO"/>
              </w:rPr>
              <w:t>R</w:t>
            </w:r>
            <w:r w:rsidRPr="00B765CD">
              <w:rPr>
                <w:rFonts w:ascii="Verdana" w:hAnsi="Verdana" w:cs="Verdana"/>
                <w:color w:val="FFFFFF"/>
                <w:position w:val="-1"/>
                <w:sz w:val="13"/>
                <w:szCs w:val="13"/>
                <w:lang w:val="es-CO"/>
              </w:rPr>
              <w:t>EGABLES</w:t>
            </w:r>
            <w:r w:rsidRPr="00B765CD">
              <w:rPr>
                <w:rFonts w:ascii="Verdana" w:hAnsi="Verdana" w:cs="Verdana"/>
                <w:color w:val="FFFFFF"/>
                <w:position w:val="-1"/>
                <w:sz w:val="16"/>
                <w:szCs w:val="16"/>
                <w:lang w:val="es-CO"/>
              </w:rPr>
              <w:t xml:space="preserve">, </w:t>
            </w:r>
            <w:r w:rsidRPr="00B765CD">
              <w:rPr>
                <w:rFonts w:ascii="Verdana" w:hAnsi="Verdana" w:cs="Verdana"/>
                <w:color w:val="FFFFFF"/>
                <w:spacing w:val="43"/>
                <w:position w:val="-1"/>
                <w:sz w:val="16"/>
                <w:szCs w:val="16"/>
                <w:lang w:val="es-CO"/>
              </w:rPr>
              <w:t xml:space="preserve"> </w:t>
            </w:r>
            <w:r w:rsidRPr="00B765CD">
              <w:rPr>
                <w:rFonts w:ascii="Verdana" w:hAnsi="Verdana" w:cs="Verdana"/>
                <w:color w:val="FFFFFF"/>
                <w:spacing w:val="1"/>
                <w:position w:val="-1"/>
                <w:sz w:val="13"/>
                <w:szCs w:val="13"/>
                <w:lang w:val="es-CO"/>
              </w:rPr>
              <w:t>PROC</w:t>
            </w:r>
            <w:r w:rsidRPr="00B765CD">
              <w:rPr>
                <w:rFonts w:ascii="Verdana" w:hAnsi="Verdana" w:cs="Verdana"/>
                <w:color w:val="FFFFFF"/>
                <w:position w:val="-1"/>
                <w:sz w:val="13"/>
                <w:szCs w:val="13"/>
                <w:lang w:val="es-CO"/>
              </w:rPr>
              <w:t>ES</w:t>
            </w:r>
            <w:r w:rsidRPr="00B765CD">
              <w:rPr>
                <w:rFonts w:ascii="Verdana" w:hAnsi="Verdana" w:cs="Verdana"/>
                <w:color w:val="FFFFFF"/>
                <w:spacing w:val="1"/>
                <w:position w:val="-1"/>
                <w:sz w:val="13"/>
                <w:szCs w:val="13"/>
                <w:lang w:val="es-CO"/>
              </w:rPr>
              <w:t>O</w:t>
            </w:r>
            <w:r w:rsidRPr="00B765CD">
              <w:rPr>
                <w:rFonts w:ascii="Verdana" w:hAnsi="Verdana" w:cs="Verdana"/>
                <w:color w:val="FFFFFF"/>
                <w:position w:val="-1"/>
                <w:sz w:val="13"/>
                <w:szCs w:val="13"/>
                <w:lang w:val="es-CO"/>
              </w:rPr>
              <w:t>S</w:t>
            </w:r>
            <w:r w:rsidRPr="00B765CD">
              <w:rPr>
                <w:rFonts w:ascii="Verdana" w:hAnsi="Verdana" w:cs="Verdana"/>
                <w:color w:val="FFFFFF"/>
                <w:position w:val="-1"/>
                <w:sz w:val="16"/>
                <w:szCs w:val="16"/>
                <w:lang w:val="es-CO"/>
              </w:rPr>
              <w:t xml:space="preserve">, </w:t>
            </w:r>
            <w:r w:rsidRPr="00B765CD">
              <w:rPr>
                <w:rFonts w:ascii="Verdana" w:hAnsi="Verdana" w:cs="Verdana"/>
                <w:color w:val="FFFFFF"/>
                <w:spacing w:val="43"/>
                <w:position w:val="-1"/>
                <w:sz w:val="16"/>
                <w:szCs w:val="16"/>
                <w:lang w:val="es-CO"/>
              </w:rPr>
              <w:t xml:space="preserve"> </w:t>
            </w:r>
            <w:r w:rsidRPr="00B765CD">
              <w:rPr>
                <w:rFonts w:ascii="Verdana" w:hAnsi="Verdana" w:cs="Verdana"/>
                <w:color w:val="FFFFFF"/>
                <w:position w:val="-1"/>
                <w:sz w:val="13"/>
                <w:szCs w:val="13"/>
                <w:lang w:val="es-CO"/>
              </w:rPr>
              <w:t>Á</w:t>
            </w:r>
            <w:r w:rsidRPr="00B765CD">
              <w:rPr>
                <w:rFonts w:ascii="Verdana" w:hAnsi="Verdana" w:cs="Verdana"/>
                <w:color w:val="FFFFFF"/>
                <w:spacing w:val="1"/>
                <w:position w:val="-1"/>
                <w:sz w:val="13"/>
                <w:szCs w:val="13"/>
                <w:lang w:val="es-CO"/>
              </w:rPr>
              <w:t>R</w:t>
            </w:r>
            <w:r w:rsidRPr="00B765CD">
              <w:rPr>
                <w:rFonts w:ascii="Verdana" w:hAnsi="Verdana" w:cs="Verdana"/>
                <w:color w:val="FFFFFF"/>
                <w:position w:val="-1"/>
                <w:sz w:val="13"/>
                <w:szCs w:val="13"/>
                <w:lang w:val="es-CO"/>
              </w:rPr>
              <w:t>EAS</w:t>
            </w:r>
            <w:r w:rsidRPr="00B765CD">
              <w:rPr>
                <w:rFonts w:ascii="Verdana" w:hAnsi="Verdana" w:cs="Verdana"/>
                <w:color w:val="FFFFFF"/>
                <w:position w:val="-1"/>
                <w:sz w:val="16"/>
                <w:szCs w:val="16"/>
                <w:lang w:val="es-CO"/>
              </w:rPr>
              <w:t xml:space="preserve">, </w:t>
            </w:r>
            <w:r w:rsidRPr="00B765CD">
              <w:rPr>
                <w:rFonts w:ascii="Verdana" w:hAnsi="Verdana" w:cs="Verdana"/>
                <w:color w:val="FFFFFF"/>
                <w:spacing w:val="19"/>
                <w:position w:val="-1"/>
                <w:sz w:val="16"/>
                <w:szCs w:val="16"/>
                <w:lang w:val="es-CO"/>
              </w:rPr>
              <w:t xml:space="preserve"> </w:t>
            </w:r>
            <w:r w:rsidRPr="00B765CD">
              <w:rPr>
                <w:rFonts w:ascii="Verdana" w:hAnsi="Verdana" w:cs="Verdana"/>
                <w:color w:val="FFFFFF"/>
                <w:spacing w:val="1"/>
                <w:position w:val="-1"/>
                <w:sz w:val="13"/>
                <w:szCs w:val="13"/>
                <w:lang w:val="es-CO"/>
              </w:rPr>
              <w:t>PROC</w:t>
            </w:r>
            <w:r w:rsidRPr="00B765CD">
              <w:rPr>
                <w:rFonts w:ascii="Verdana" w:hAnsi="Verdana" w:cs="Verdana"/>
                <w:color w:val="FFFFFF"/>
                <w:position w:val="-1"/>
                <w:sz w:val="13"/>
                <w:szCs w:val="13"/>
                <w:lang w:val="es-CO"/>
              </w:rPr>
              <w:t>E</w:t>
            </w:r>
            <w:r w:rsidRPr="00B765CD">
              <w:rPr>
                <w:rFonts w:ascii="Verdana" w:hAnsi="Verdana" w:cs="Verdana"/>
                <w:color w:val="FFFFFF"/>
                <w:spacing w:val="-1"/>
                <w:position w:val="-1"/>
                <w:sz w:val="13"/>
                <w:szCs w:val="13"/>
                <w:lang w:val="es-CO"/>
              </w:rPr>
              <w:t>D</w:t>
            </w:r>
            <w:r w:rsidRPr="00B765CD">
              <w:rPr>
                <w:rFonts w:ascii="Verdana" w:hAnsi="Verdana" w:cs="Verdana"/>
                <w:color w:val="FFFFFF"/>
                <w:spacing w:val="1"/>
                <w:position w:val="-1"/>
                <w:sz w:val="13"/>
                <w:szCs w:val="13"/>
                <w:lang w:val="es-CO"/>
              </w:rPr>
              <w:t>IMI</w:t>
            </w:r>
            <w:r w:rsidRPr="00B765CD">
              <w:rPr>
                <w:rFonts w:ascii="Verdana" w:hAnsi="Verdana" w:cs="Verdana"/>
                <w:color w:val="FFFFFF"/>
                <w:position w:val="-1"/>
                <w:sz w:val="13"/>
                <w:szCs w:val="13"/>
                <w:lang w:val="es-CO"/>
              </w:rPr>
              <w:t>E</w:t>
            </w:r>
            <w:r w:rsidRPr="00B765CD">
              <w:rPr>
                <w:rFonts w:ascii="Verdana" w:hAnsi="Verdana" w:cs="Verdana"/>
                <w:color w:val="FFFFFF"/>
                <w:spacing w:val="-1"/>
                <w:position w:val="-1"/>
                <w:sz w:val="13"/>
                <w:szCs w:val="13"/>
                <w:lang w:val="es-CO"/>
              </w:rPr>
              <w:t>NT</w:t>
            </w:r>
            <w:r w:rsidRPr="00B765CD">
              <w:rPr>
                <w:rFonts w:ascii="Verdana" w:hAnsi="Verdana" w:cs="Verdana"/>
                <w:color w:val="FFFFFF"/>
                <w:spacing w:val="1"/>
                <w:position w:val="-1"/>
                <w:sz w:val="13"/>
                <w:szCs w:val="13"/>
                <w:lang w:val="es-CO"/>
              </w:rPr>
              <w:t>O</w:t>
            </w:r>
            <w:r w:rsidRPr="00B765CD">
              <w:rPr>
                <w:rFonts w:ascii="Verdana" w:hAnsi="Verdana" w:cs="Verdana"/>
                <w:color w:val="FFFFFF"/>
                <w:position w:val="-1"/>
                <w:sz w:val="13"/>
                <w:szCs w:val="13"/>
                <w:lang w:val="es-CO"/>
              </w:rPr>
              <w:t>S</w:t>
            </w:r>
            <w:r w:rsidRPr="00B765CD">
              <w:rPr>
                <w:rFonts w:ascii="Verdana" w:hAnsi="Verdana" w:cs="Verdana"/>
                <w:color w:val="FFFFFF"/>
                <w:position w:val="-1"/>
                <w:sz w:val="16"/>
                <w:szCs w:val="16"/>
                <w:lang w:val="es-CO"/>
              </w:rPr>
              <w:t xml:space="preserve">, </w:t>
            </w:r>
            <w:r w:rsidRPr="00B765CD">
              <w:rPr>
                <w:rFonts w:ascii="Verdana" w:hAnsi="Verdana" w:cs="Verdana"/>
                <w:color w:val="FFFFFF"/>
                <w:spacing w:val="46"/>
                <w:position w:val="-1"/>
                <w:sz w:val="16"/>
                <w:szCs w:val="16"/>
                <w:lang w:val="es-CO"/>
              </w:rPr>
              <w:t xml:space="preserve"> </w:t>
            </w:r>
            <w:r w:rsidRPr="00B765CD">
              <w:rPr>
                <w:rFonts w:ascii="Verdana" w:hAnsi="Verdana" w:cs="Verdana"/>
                <w:color w:val="FFFFFF"/>
                <w:spacing w:val="1"/>
                <w:position w:val="-1"/>
                <w:sz w:val="13"/>
                <w:szCs w:val="13"/>
                <w:lang w:val="es-CO"/>
              </w:rPr>
              <w:t>C</w:t>
            </w:r>
            <w:r w:rsidRPr="00B765CD">
              <w:rPr>
                <w:rFonts w:ascii="Verdana" w:hAnsi="Verdana" w:cs="Verdana"/>
                <w:color w:val="FFFFFF"/>
                <w:position w:val="-1"/>
                <w:sz w:val="13"/>
                <w:szCs w:val="13"/>
                <w:lang w:val="es-CO"/>
              </w:rPr>
              <w:t>A</w:t>
            </w:r>
            <w:r w:rsidRPr="00B765CD">
              <w:rPr>
                <w:rFonts w:ascii="Verdana" w:hAnsi="Verdana" w:cs="Verdana"/>
                <w:color w:val="FFFFFF"/>
                <w:spacing w:val="1"/>
                <w:position w:val="-1"/>
                <w:sz w:val="13"/>
                <w:szCs w:val="13"/>
                <w:lang w:val="es-CO"/>
              </w:rPr>
              <w:t>R</w:t>
            </w:r>
            <w:r w:rsidRPr="00B765CD">
              <w:rPr>
                <w:rFonts w:ascii="Verdana" w:hAnsi="Verdana" w:cs="Verdana"/>
                <w:color w:val="FFFFFF"/>
                <w:position w:val="-1"/>
                <w:sz w:val="13"/>
                <w:szCs w:val="13"/>
                <w:lang w:val="es-CO"/>
              </w:rPr>
              <w:t>A</w:t>
            </w:r>
            <w:r w:rsidRPr="00B765CD">
              <w:rPr>
                <w:rFonts w:ascii="Verdana" w:hAnsi="Verdana" w:cs="Verdana"/>
                <w:color w:val="FFFFFF"/>
                <w:spacing w:val="1"/>
                <w:position w:val="-1"/>
                <w:sz w:val="13"/>
                <w:szCs w:val="13"/>
                <w:lang w:val="es-CO"/>
              </w:rPr>
              <w:t>C</w:t>
            </w:r>
            <w:r w:rsidRPr="00B765CD">
              <w:rPr>
                <w:rFonts w:ascii="Verdana" w:hAnsi="Verdana" w:cs="Verdana"/>
                <w:color w:val="FFFFFF"/>
                <w:spacing w:val="-1"/>
                <w:position w:val="-1"/>
                <w:sz w:val="13"/>
                <w:szCs w:val="13"/>
                <w:lang w:val="es-CO"/>
              </w:rPr>
              <w:t>T</w:t>
            </w:r>
            <w:r w:rsidRPr="00B765CD">
              <w:rPr>
                <w:rFonts w:ascii="Verdana" w:hAnsi="Verdana" w:cs="Verdana"/>
                <w:color w:val="FFFFFF"/>
                <w:position w:val="-1"/>
                <w:sz w:val="13"/>
                <w:szCs w:val="13"/>
                <w:lang w:val="es-CO"/>
              </w:rPr>
              <w:t>E</w:t>
            </w:r>
            <w:r w:rsidRPr="00B765CD">
              <w:rPr>
                <w:rFonts w:ascii="Verdana" w:hAnsi="Verdana" w:cs="Verdana"/>
                <w:color w:val="FFFFFF"/>
                <w:spacing w:val="1"/>
                <w:position w:val="-1"/>
                <w:sz w:val="13"/>
                <w:szCs w:val="13"/>
                <w:lang w:val="es-CO"/>
              </w:rPr>
              <w:t>RÍ</w:t>
            </w:r>
            <w:r w:rsidRPr="00B765CD">
              <w:rPr>
                <w:rFonts w:ascii="Verdana" w:hAnsi="Verdana" w:cs="Verdana"/>
                <w:color w:val="FFFFFF"/>
                <w:position w:val="-1"/>
                <w:sz w:val="13"/>
                <w:szCs w:val="13"/>
                <w:lang w:val="es-CO"/>
              </w:rPr>
              <w:t>S</w:t>
            </w:r>
            <w:r w:rsidRPr="00B765CD">
              <w:rPr>
                <w:rFonts w:ascii="Verdana" w:hAnsi="Verdana" w:cs="Verdana"/>
                <w:color w:val="FFFFFF"/>
                <w:spacing w:val="-1"/>
                <w:position w:val="-1"/>
                <w:sz w:val="13"/>
                <w:szCs w:val="13"/>
                <w:lang w:val="es-CO"/>
              </w:rPr>
              <w:t>T</w:t>
            </w:r>
            <w:r w:rsidRPr="00B765CD">
              <w:rPr>
                <w:rFonts w:ascii="Verdana" w:hAnsi="Verdana" w:cs="Verdana"/>
                <w:color w:val="FFFFFF"/>
                <w:spacing w:val="1"/>
                <w:position w:val="-1"/>
                <w:sz w:val="13"/>
                <w:szCs w:val="13"/>
                <w:lang w:val="es-CO"/>
              </w:rPr>
              <w:t>IC</w:t>
            </w:r>
            <w:r w:rsidRPr="00B765CD">
              <w:rPr>
                <w:rFonts w:ascii="Verdana" w:hAnsi="Verdana" w:cs="Verdana"/>
                <w:color w:val="FFFFFF"/>
                <w:position w:val="-1"/>
                <w:sz w:val="13"/>
                <w:szCs w:val="13"/>
                <w:lang w:val="es-CO"/>
              </w:rPr>
              <w:t>AS</w:t>
            </w:r>
            <w:r w:rsidRPr="00B765CD">
              <w:rPr>
                <w:rFonts w:ascii="Verdana" w:hAnsi="Verdana" w:cs="Verdana"/>
                <w:color w:val="FFFFFF"/>
                <w:position w:val="-1"/>
                <w:sz w:val="16"/>
                <w:szCs w:val="16"/>
                <w:lang w:val="es-CO"/>
              </w:rPr>
              <w:t>,</w:t>
            </w:r>
          </w:p>
          <w:p w:rsidR="00FE3C7D" w:rsidRPr="00B765CD" w:rsidRDefault="00FE3C7D" w:rsidP="00322AAE">
            <w:pPr>
              <w:widowControl w:val="0"/>
              <w:autoSpaceDE w:val="0"/>
              <w:autoSpaceDN w:val="0"/>
              <w:adjustRightInd w:val="0"/>
              <w:spacing w:before="6" w:line="192" w:lineRule="exact"/>
              <w:ind w:left="64" w:right="34"/>
              <w:jc w:val="both"/>
              <w:rPr>
                <w:sz w:val="24"/>
                <w:szCs w:val="24"/>
                <w:lang w:val="es-CO"/>
              </w:rPr>
            </w:pPr>
            <w:r w:rsidRPr="00B765CD">
              <w:rPr>
                <w:rFonts w:ascii="Verdana" w:hAnsi="Verdana" w:cs="Verdana"/>
                <w:color w:val="FFFFFF"/>
                <w:spacing w:val="1"/>
                <w:sz w:val="13"/>
                <w:szCs w:val="13"/>
                <w:lang w:val="es-CO"/>
              </w:rPr>
              <w:t>R</w:t>
            </w:r>
            <w:r w:rsidRPr="00B765CD">
              <w:rPr>
                <w:rFonts w:ascii="Verdana" w:hAnsi="Verdana" w:cs="Verdana"/>
                <w:color w:val="FFFFFF"/>
                <w:sz w:val="13"/>
                <w:szCs w:val="13"/>
                <w:lang w:val="es-CO"/>
              </w:rPr>
              <w:t>E</w:t>
            </w:r>
            <w:r w:rsidRPr="00B765CD">
              <w:rPr>
                <w:rFonts w:ascii="Verdana" w:hAnsi="Verdana" w:cs="Verdana"/>
                <w:color w:val="FFFFFF"/>
                <w:spacing w:val="1"/>
                <w:sz w:val="13"/>
                <w:szCs w:val="13"/>
                <w:lang w:val="es-CO"/>
              </w:rPr>
              <w:t>QUI</w:t>
            </w:r>
            <w:r w:rsidRPr="00B765CD">
              <w:rPr>
                <w:rFonts w:ascii="Verdana" w:hAnsi="Verdana" w:cs="Verdana"/>
                <w:color w:val="FFFFFF"/>
                <w:sz w:val="13"/>
                <w:szCs w:val="13"/>
                <w:lang w:val="es-CO"/>
              </w:rPr>
              <w:t>S</w:t>
            </w:r>
            <w:r w:rsidRPr="00B765CD">
              <w:rPr>
                <w:rFonts w:ascii="Verdana" w:hAnsi="Verdana" w:cs="Verdana"/>
                <w:color w:val="FFFFFF"/>
                <w:spacing w:val="1"/>
                <w:sz w:val="13"/>
                <w:szCs w:val="13"/>
                <w:lang w:val="es-CO"/>
              </w:rPr>
              <w:t>I</w:t>
            </w:r>
            <w:r w:rsidRPr="00B765CD">
              <w:rPr>
                <w:rFonts w:ascii="Verdana" w:hAnsi="Verdana" w:cs="Verdana"/>
                <w:color w:val="FFFFFF"/>
                <w:spacing w:val="-1"/>
                <w:sz w:val="13"/>
                <w:szCs w:val="13"/>
                <w:lang w:val="es-CO"/>
              </w:rPr>
              <w:t>T</w:t>
            </w:r>
            <w:r w:rsidRPr="00B765CD">
              <w:rPr>
                <w:rFonts w:ascii="Verdana" w:hAnsi="Verdana" w:cs="Verdana"/>
                <w:color w:val="FFFFFF"/>
                <w:spacing w:val="1"/>
                <w:sz w:val="13"/>
                <w:szCs w:val="13"/>
                <w:lang w:val="es-CO"/>
              </w:rPr>
              <w:t>O</w:t>
            </w:r>
            <w:r w:rsidRPr="00B765CD">
              <w:rPr>
                <w:rFonts w:ascii="Verdana" w:hAnsi="Verdana" w:cs="Verdana"/>
                <w:color w:val="FFFFFF"/>
                <w:sz w:val="13"/>
                <w:szCs w:val="13"/>
                <w:lang w:val="es-CO"/>
              </w:rPr>
              <w:t>S</w:t>
            </w:r>
            <w:r w:rsidRPr="00B765CD">
              <w:rPr>
                <w:rFonts w:ascii="Verdana" w:hAnsi="Verdana" w:cs="Verdana"/>
                <w:color w:val="FFFFFF"/>
                <w:sz w:val="16"/>
                <w:szCs w:val="16"/>
                <w:lang w:val="es-CO"/>
              </w:rPr>
              <w:t>,</w:t>
            </w:r>
            <w:r w:rsidRPr="00B765CD">
              <w:rPr>
                <w:rFonts w:ascii="Verdana" w:hAnsi="Verdana" w:cs="Verdana"/>
                <w:color w:val="FFFFFF"/>
                <w:spacing w:val="3"/>
                <w:sz w:val="16"/>
                <w:szCs w:val="16"/>
                <w:lang w:val="es-CO"/>
              </w:rPr>
              <w:t xml:space="preserve"> </w:t>
            </w:r>
            <w:r w:rsidRPr="00B765CD">
              <w:rPr>
                <w:rFonts w:ascii="Verdana" w:hAnsi="Verdana" w:cs="Verdana"/>
                <w:color w:val="FFFFFF"/>
                <w:sz w:val="13"/>
                <w:szCs w:val="13"/>
                <w:lang w:val="es-CO"/>
              </w:rPr>
              <w:t>F</w:t>
            </w:r>
            <w:r w:rsidRPr="00B765CD">
              <w:rPr>
                <w:rFonts w:ascii="Verdana" w:hAnsi="Verdana" w:cs="Verdana"/>
                <w:color w:val="FFFFFF"/>
                <w:spacing w:val="1"/>
                <w:sz w:val="13"/>
                <w:szCs w:val="13"/>
                <w:lang w:val="es-CO"/>
              </w:rPr>
              <w:t>U</w:t>
            </w:r>
            <w:r w:rsidRPr="00B765CD">
              <w:rPr>
                <w:rFonts w:ascii="Verdana" w:hAnsi="Verdana" w:cs="Verdana"/>
                <w:color w:val="FFFFFF"/>
                <w:spacing w:val="-1"/>
                <w:sz w:val="13"/>
                <w:szCs w:val="13"/>
                <w:lang w:val="es-CO"/>
              </w:rPr>
              <w:t>N</w:t>
            </w:r>
            <w:r w:rsidRPr="00B765CD">
              <w:rPr>
                <w:rFonts w:ascii="Verdana" w:hAnsi="Verdana" w:cs="Verdana"/>
                <w:color w:val="FFFFFF"/>
                <w:spacing w:val="1"/>
                <w:sz w:val="13"/>
                <w:szCs w:val="13"/>
                <w:lang w:val="es-CO"/>
              </w:rPr>
              <w:t>CIO</w:t>
            </w:r>
            <w:r w:rsidRPr="00B765CD">
              <w:rPr>
                <w:rFonts w:ascii="Verdana" w:hAnsi="Verdana" w:cs="Verdana"/>
                <w:color w:val="FFFFFF"/>
                <w:spacing w:val="-1"/>
                <w:sz w:val="13"/>
                <w:szCs w:val="13"/>
                <w:lang w:val="es-CO"/>
              </w:rPr>
              <w:t>N</w:t>
            </w:r>
            <w:r w:rsidRPr="00B765CD">
              <w:rPr>
                <w:rFonts w:ascii="Verdana" w:hAnsi="Verdana" w:cs="Verdana"/>
                <w:color w:val="FFFFFF"/>
                <w:sz w:val="13"/>
                <w:szCs w:val="13"/>
                <w:lang w:val="es-CO"/>
              </w:rPr>
              <w:t>ES</w:t>
            </w:r>
            <w:r w:rsidRPr="00B765CD">
              <w:rPr>
                <w:rFonts w:ascii="Verdana" w:hAnsi="Verdana" w:cs="Verdana"/>
                <w:color w:val="FFFFFF"/>
                <w:sz w:val="16"/>
                <w:szCs w:val="16"/>
                <w:lang w:val="es-CO"/>
              </w:rPr>
              <w:t>,</w:t>
            </w:r>
            <w:r w:rsidRPr="00B765CD">
              <w:rPr>
                <w:rFonts w:ascii="Verdana" w:hAnsi="Verdana" w:cs="Verdana"/>
                <w:color w:val="FFFFFF"/>
                <w:spacing w:val="3"/>
                <w:sz w:val="16"/>
                <w:szCs w:val="16"/>
                <w:lang w:val="es-CO"/>
              </w:rPr>
              <w:t xml:space="preserve"> </w:t>
            </w:r>
            <w:r w:rsidRPr="00B765CD">
              <w:rPr>
                <w:rFonts w:ascii="Verdana" w:hAnsi="Verdana" w:cs="Verdana"/>
                <w:color w:val="FFFFFF"/>
                <w:sz w:val="13"/>
                <w:szCs w:val="13"/>
                <w:lang w:val="es-CO"/>
              </w:rPr>
              <w:t>ES</w:t>
            </w:r>
            <w:r w:rsidRPr="00B765CD">
              <w:rPr>
                <w:rFonts w:ascii="Verdana" w:hAnsi="Verdana" w:cs="Verdana"/>
                <w:color w:val="FFFFFF"/>
                <w:spacing w:val="1"/>
                <w:sz w:val="13"/>
                <w:szCs w:val="13"/>
                <w:lang w:val="es-CO"/>
              </w:rPr>
              <w:t>P</w:t>
            </w:r>
            <w:r w:rsidRPr="00B765CD">
              <w:rPr>
                <w:rFonts w:ascii="Verdana" w:hAnsi="Verdana" w:cs="Verdana"/>
                <w:color w:val="FFFFFF"/>
                <w:sz w:val="13"/>
                <w:szCs w:val="13"/>
                <w:lang w:val="es-CO"/>
              </w:rPr>
              <w:t>E</w:t>
            </w:r>
            <w:r w:rsidRPr="00B765CD">
              <w:rPr>
                <w:rFonts w:ascii="Verdana" w:hAnsi="Verdana" w:cs="Verdana"/>
                <w:color w:val="FFFFFF"/>
                <w:spacing w:val="1"/>
                <w:sz w:val="13"/>
                <w:szCs w:val="13"/>
                <w:lang w:val="es-CO"/>
              </w:rPr>
              <w:t>CI</w:t>
            </w:r>
            <w:r w:rsidRPr="00B765CD">
              <w:rPr>
                <w:rFonts w:ascii="Verdana" w:hAnsi="Verdana" w:cs="Verdana"/>
                <w:color w:val="FFFFFF"/>
                <w:sz w:val="13"/>
                <w:szCs w:val="13"/>
                <w:lang w:val="es-CO"/>
              </w:rPr>
              <w:t>AL</w:t>
            </w:r>
            <w:r w:rsidRPr="00B765CD">
              <w:rPr>
                <w:rFonts w:ascii="Verdana" w:hAnsi="Verdana" w:cs="Verdana"/>
                <w:color w:val="FFFFFF"/>
                <w:spacing w:val="1"/>
                <w:sz w:val="13"/>
                <w:szCs w:val="13"/>
                <w:lang w:val="es-CO"/>
              </w:rPr>
              <w:t>I</w:t>
            </w:r>
            <w:r w:rsidRPr="00B765CD">
              <w:rPr>
                <w:rFonts w:ascii="Verdana" w:hAnsi="Verdana" w:cs="Verdana"/>
                <w:color w:val="FFFFFF"/>
                <w:spacing w:val="-1"/>
                <w:sz w:val="13"/>
                <w:szCs w:val="13"/>
                <w:lang w:val="es-CO"/>
              </w:rPr>
              <w:t>D</w:t>
            </w:r>
            <w:r w:rsidRPr="00B765CD">
              <w:rPr>
                <w:rFonts w:ascii="Verdana" w:hAnsi="Verdana" w:cs="Verdana"/>
                <w:color w:val="FFFFFF"/>
                <w:sz w:val="13"/>
                <w:szCs w:val="13"/>
                <w:lang w:val="es-CO"/>
              </w:rPr>
              <w:t>A</w:t>
            </w:r>
            <w:r w:rsidRPr="00B765CD">
              <w:rPr>
                <w:rFonts w:ascii="Verdana" w:hAnsi="Verdana" w:cs="Verdana"/>
                <w:color w:val="FFFFFF"/>
                <w:spacing w:val="-1"/>
                <w:sz w:val="13"/>
                <w:szCs w:val="13"/>
                <w:lang w:val="es-CO"/>
              </w:rPr>
              <w:t>D</w:t>
            </w:r>
            <w:r w:rsidRPr="00B765CD">
              <w:rPr>
                <w:rFonts w:ascii="Verdana" w:hAnsi="Verdana" w:cs="Verdana"/>
                <w:color w:val="FFFFFF"/>
                <w:sz w:val="13"/>
                <w:szCs w:val="13"/>
                <w:lang w:val="es-CO"/>
              </w:rPr>
              <w:t>ES</w:t>
            </w:r>
            <w:r w:rsidRPr="00B765CD">
              <w:rPr>
                <w:rFonts w:ascii="Verdana" w:hAnsi="Verdana" w:cs="Verdana"/>
                <w:color w:val="FFFFFF"/>
                <w:sz w:val="16"/>
                <w:szCs w:val="16"/>
                <w:lang w:val="es-CO"/>
              </w:rPr>
              <w:t>,</w:t>
            </w:r>
            <w:r w:rsidRPr="00B765CD">
              <w:rPr>
                <w:rFonts w:ascii="Verdana" w:hAnsi="Verdana" w:cs="Verdana"/>
                <w:color w:val="FFFFFF"/>
                <w:spacing w:val="3"/>
                <w:sz w:val="16"/>
                <w:szCs w:val="16"/>
                <w:lang w:val="es-CO"/>
              </w:rPr>
              <w:t xml:space="preserve"> </w:t>
            </w:r>
            <w:r w:rsidRPr="00B765CD">
              <w:rPr>
                <w:rFonts w:ascii="Verdana" w:hAnsi="Verdana" w:cs="Verdana"/>
                <w:color w:val="FFFFFF"/>
                <w:sz w:val="13"/>
                <w:szCs w:val="13"/>
                <w:lang w:val="es-CO"/>
              </w:rPr>
              <w:t>FASES</w:t>
            </w:r>
            <w:r w:rsidRPr="00B765CD">
              <w:rPr>
                <w:rFonts w:ascii="Verdana" w:hAnsi="Verdana" w:cs="Verdana"/>
                <w:color w:val="FFFFFF"/>
                <w:sz w:val="16"/>
                <w:szCs w:val="16"/>
                <w:lang w:val="es-CO"/>
              </w:rPr>
              <w:t xml:space="preserve">, </w:t>
            </w:r>
            <w:r w:rsidRPr="00B765CD">
              <w:rPr>
                <w:rFonts w:ascii="Verdana" w:hAnsi="Verdana" w:cs="Verdana"/>
                <w:color w:val="FFFFFF"/>
                <w:sz w:val="13"/>
                <w:szCs w:val="13"/>
                <w:lang w:val="es-CO"/>
              </w:rPr>
              <w:t>E</w:t>
            </w:r>
            <w:r w:rsidRPr="00B765CD">
              <w:rPr>
                <w:rFonts w:ascii="Verdana" w:hAnsi="Verdana" w:cs="Verdana"/>
                <w:color w:val="FFFFFF"/>
                <w:spacing w:val="-1"/>
                <w:sz w:val="13"/>
                <w:szCs w:val="13"/>
                <w:lang w:val="es-CO"/>
              </w:rPr>
              <w:t>T</w:t>
            </w:r>
            <w:r w:rsidRPr="00B765CD">
              <w:rPr>
                <w:rFonts w:ascii="Verdana" w:hAnsi="Verdana" w:cs="Verdana"/>
                <w:color w:val="FFFFFF"/>
                <w:sz w:val="13"/>
                <w:szCs w:val="13"/>
                <w:lang w:val="es-CO"/>
              </w:rPr>
              <w:t>A</w:t>
            </w:r>
            <w:r w:rsidRPr="00B765CD">
              <w:rPr>
                <w:rFonts w:ascii="Verdana" w:hAnsi="Verdana" w:cs="Verdana"/>
                <w:color w:val="FFFFFF"/>
                <w:spacing w:val="1"/>
                <w:sz w:val="13"/>
                <w:szCs w:val="13"/>
                <w:lang w:val="es-CO"/>
              </w:rPr>
              <w:t>P</w:t>
            </w:r>
            <w:r w:rsidRPr="00B765CD">
              <w:rPr>
                <w:rFonts w:ascii="Verdana" w:hAnsi="Verdana" w:cs="Verdana"/>
                <w:color w:val="FFFFFF"/>
                <w:sz w:val="13"/>
                <w:szCs w:val="13"/>
                <w:lang w:val="es-CO"/>
              </w:rPr>
              <w:t>AS</w:t>
            </w:r>
            <w:r w:rsidRPr="00B765CD">
              <w:rPr>
                <w:rFonts w:ascii="Verdana" w:hAnsi="Verdana" w:cs="Verdana"/>
                <w:color w:val="FFFFFF"/>
                <w:sz w:val="16"/>
                <w:szCs w:val="16"/>
                <w:lang w:val="es-CO"/>
              </w:rPr>
              <w:t>,</w:t>
            </w:r>
            <w:r w:rsidRPr="00B765CD">
              <w:rPr>
                <w:rFonts w:ascii="Verdana" w:hAnsi="Verdana" w:cs="Verdana"/>
                <w:color w:val="FFFFFF"/>
                <w:spacing w:val="3"/>
                <w:sz w:val="16"/>
                <w:szCs w:val="16"/>
                <w:lang w:val="es-CO"/>
              </w:rPr>
              <w:t xml:space="preserve"> </w:t>
            </w:r>
            <w:r w:rsidRPr="00B765CD">
              <w:rPr>
                <w:rFonts w:ascii="Verdana" w:hAnsi="Verdana" w:cs="Verdana"/>
                <w:color w:val="FFFFFF"/>
                <w:sz w:val="13"/>
                <w:szCs w:val="13"/>
                <w:lang w:val="es-CO"/>
              </w:rPr>
              <w:t>ES</w:t>
            </w:r>
            <w:r w:rsidRPr="00B765CD">
              <w:rPr>
                <w:rFonts w:ascii="Verdana" w:hAnsi="Verdana" w:cs="Verdana"/>
                <w:color w:val="FFFFFF"/>
                <w:spacing w:val="1"/>
                <w:sz w:val="13"/>
                <w:szCs w:val="13"/>
                <w:lang w:val="es-CO"/>
              </w:rPr>
              <w:t>P</w:t>
            </w:r>
            <w:r w:rsidRPr="00B765CD">
              <w:rPr>
                <w:rFonts w:ascii="Verdana" w:hAnsi="Verdana" w:cs="Verdana"/>
                <w:color w:val="FFFFFF"/>
                <w:sz w:val="13"/>
                <w:szCs w:val="13"/>
                <w:lang w:val="es-CO"/>
              </w:rPr>
              <w:t>A</w:t>
            </w:r>
            <w:r w:rsidRPr="00B765CD">
              <w:rPr>
                <w:rFonts w:ascii="Verdana" w:hAnsi="Verdana" w:cs="Verdana"/>
                <w:color w:val="FFFFFF"/>
                <w:spacing w:val="1"/>
                <w:sz w:val="13"/>
                <w:szCs w:val="13"/>
                <w:lang w:val="es-CO"/>
              </w:rPr>
              <w:t>CIO</w:t>
            </w:r>
            <w:r w:rsidRPr="00B765CD">
              <w:rPr>
                <w:rFonts w:ascii="Verdana" w:hAnsi="Verdana" w:cs="Verdana"/>
                <w:color w:val="FFFFFF"/>
                <w:sz w:val="13"/>
                <w:szCs w:val="13"/>
                <w:lang w:val="es-CO"/>
              </w:rPr>
              <w:t>S</w:t>
            </w:r>
            <w:r w:rsidRPr="00B765CD">
              <w:rPr>
                <w:rFonts w:ascii="Verdana" w:hAnsi="Verdana" w:cs="Verdana"/>
                <w:color w:val="FFFFFF"/>
                <w:spacing w:val="23"/>
                <w:sz w:val="13"/>
                <w:szCs w:val="13"/>
                <w:lang w:val="es-CO"/>
              </w:rPr>
              <w:t xml:space="preserve"> </w:t>
            </w:r>
            <w:r w:rsidRPr="00B765CD">
              <w:rPr>
                <w:rFonts w:ascii="Verdana" w:hAnsi="Verdana" w:cs="Verdana"/>
                <w:color w:val="FFFFFF"/>
                <w:sz w:val="13"/>
                <w:szCs w:val="13"/>
                <w:lang w:val="es-CO"/>
              </w:rPr>
              <w:t>F</w:t>
            </w:r>
            <w:r w:rsidRPr="00B765CD">
              <w:rPr>
                <w:rFonts w:ascii="Verdana" w:hAnsi="Verdana" w:cs="Verdana"/>
                <w:color w:val="FFFFFF"/>
                <w:spacing w:val="1"/>
                <w:sz w:val="13"/>
                <w:szCs w:val="13"/>
                <w:lang w:val="es-CO"/>
              </w:rPr>
              <w:t>Í</w:t>
            </w:r>
            <w:r w:rsidRPr="00B765CD">
              <w:rPr>
                <w:rFonts w:ascii="Verdana" w:hAnsi="Verdana" w:cs="Verdana"/>
                <w:color w:val="FFFFFF"/>
                <w:sz w:val="13"/>
                <w:szCs w:val="13"/>
                <w:lang w:val="es-CO"/>
              </w:rPr>
              <w:t>S</w:t>
            </w:r>
            <w:r w:rsidRPr="00B765CD">
              <w:rPr>
                <w:rFonts w:ascii="Verdana" w:hAnsi="Verdana" w:cs="Verdana"/>
                <w:color w:val="FFFFFF"/>
                <w:spacing w:val="1"/>
                <w:sz w:val="13"/>
                <w:szCs w:val="13"/>
                <w:lang w:val="es-CO"/>
              </w:rPr>
              <w:t>ICO</w:t>
            </w:r>
            <w:r w:rsidRPr="00B765CD">
              <w:rPr>
                <w:rFonts w:ascii="Verdana" w:hAnsi="Verdana" w:cs="Verdana"/>
                <w:color w:val="FFFFFF"/>
                <w:sz w:val="13"/>
                <w:szCs w:val="13"/>
                <w:lang w:val="es-CO"/>
              </w:rPr>
              <w:t>S</w:t>
            </w:r>
            <w:r w:rsidRPr="00B765CD">
              <w:rPr>
                <w:rFonts w:ascii="Verdana" w:hAnsi="Verdana" w:cs="Verdana"/>
                <w:color w:val="FFFFFF"/>
                <w:sz w:val="16"/>
                <w:szCs w:val="16"/>
                <w:lang w:val="es-CO"/>
              </w:rPr>
              <w:t>,</w:t>
            </w:r>
            <w:r w:rsidRPr="00B765CD">
              <w:rPr>
                <w:rFonts w:ascii="Verdana" w:hAnsi="Verdana" w:cs="Verdana"/>
                <w:color w:val="FFFFFF"/>
                <w:spacing w:val="15"/>
                <w:sz w:val="16"/>
                <w:szCs w:val="16"/>
                <w:lang w:val="es-CO"/>
              </w:rPr>
              <w:t xml:space="preserve"> </w:t>
            </w:r>
            <w:r w:rsidRPr="00B765CD">
              <w:rPr>
                <w:rFonts w:ascii="Verdana" w:hAnsi="Verdana" w:cs="Verdana"/>
                <w:color w:val="FFFFFF"/>
                <w:sz w:val="13"/>
                <w:szCs w:val="13"/>
                <w:lang w:val="es-CO"/>
              </w:rPr>
              <w:t>V</w:t>
            </w:r>
            <w:r w:rsidRPr="00B765CD">
              <w:rPr>
                <w:rFonts w:ascii="Verdana" w:hAnsi="Verdana" w:cs="Verdana"/>
                <w:color w:val="FFFFFF"/>
                <w:spacing w:val="1"/>
                <w:sz w:val="13"/>
                <w:szCs w:val="13"/>
                <w:lang w:val="es-CO"/>
              </w:rPr>
              <w:t>IR</w:t>
            </w:r>
            <w:r w:rsidRPr="00B765CD">
              <w:rPr>
                <w:rFonts w:ascii="Verdana" w:hAnsi="Verdana" w:cs="Verdana"/>
                <w:color w:val="FFFFFF"/>
                <w:spacing w:val="-1"/>
                <w:sz w:val="13"/>
                <w:szCs w:val="13"/>
                <w:lang w:val="es-CO"/>
              </w:rPr>
              <w:t>T</w:t>
            </w:r>
            <w:r w:rsidRPr="00B765CD">
              <w:rPr>
                <w:rFonts w:ascii="Verdana" w:hAnsi="Verdana" w:cs="Verdana"/>
                <w:color w:val="FFFFFF"/>
                <w:spacing w:val="1"/>
                <w:sz w:val="13"/>
                <w:szCs w:val="13"/>
                <w:lang w:val="es-CO"/>
              </w:rPr>
              <w:t>U</w:t>
            </w:r>
            <w:r w:rsidRPr="00B765CD">
              <w:rPr>
                <w:rFonts w:ascii="Verdana" w:hAnsi="Verdana" w:cs="Verdana"/>
                <w:color w:val="FFFFFF"/>
                <w:sz w:val="13"/>
                <w:szCs w:val="13"/>
                <w:lang w:val="es-CO"/>
              </w:rPr>
              <w:t>ALES</w:t>
            </w:r>
            <w:r w:rsidRPr="00B765CD">
              <w:rPr>
                <w:rFonts w:ascii="Verdana" w:hAnsi="Verdana" w:cs="Verdana"/>
                <w:color w:val="FFFFFF"/>
                <w:sz w:val="16"/>
                <w:szCs w:val="16"/>
                <w:lang w:val="es-CO"/>
              </w:rPr>
              <w:t>,</w:t>
            </w:r>
            <w:r w:rsidRPr="00B765CD">
              <w:rPr>
                <w:rFonts w:ascii="Verdana" w:hAnsi="Verdana" w:cs="Verdana"/>
                <w:color w:val="FFFFFF"/>
                <w:spacing w:val="28"/>
                <w:sz w:val="16"/>
                <w:szCs w:val="16"/>
                <w:lang w:val="es-CO"/>
              </w:rPr>
              <w:t xml:space="preserve"> </w:t>
            </w:r>
            <w:r w:rsidRPr="00B765CD">
              <w:rPr>
                <w:rFonts w:ascii="Verdana" w:hAnsi="Verdana" w:cs="Verdana"/>
                <w:color w:val="FFFFFF"/>
                <w:spacing w:val="1"/>
                <w:sz w:val="13"/>
                <w:szCs w:val="13"/>
                <w:lang w:val="es-CO"/>
              </w:rPr>
              <w:t>R</w:t>
            </w:r>
            <w:r w:rsidRPr="00B765CD">
              <w:rPr>
                <w:rFonts w:ascii="Verdana" w:hAnsi="Verdana" w:cs="Verdana"/>
                <w:color w:val="FFFFFF"/>
                <w:sz w:val="13"/>
                <w:szCs w:val="13"/>
                <w:lang w:val="es-CO"/>
              </w:rPr>
              <w:t>EG</w:t>
            </w:r>
            <w:r w:rsidRPr="00B765CD">
              <w:rPr>
                <w:rFonts w:ascii="Verdana" w:hAnsi="Verdana" w:cs="Verdana"/>
                <w:color w:val="FFFFFF"/>
                <w:spacing w:val="1"/>
                <w:sz w:val="13"/>
                <w:szCs w:val="13"/>
                <w:lang w:val="es-CO"/>
              </w:rPr>
              <w:t>IO</w:t>
            </w:r>
            <w:r w:rsidRPr="00B765CD">
              <w:rPr>
                <w:rFonts w:ascii="Verdana" w:hAnsi="Verdana" w:cs="Verdana"/>
                <w:color w:val="FFFFFF"/>
                <w:spacing w:val="-1"/>
                <w:sz w:val="13"/>
                <w:szCs w:val="13"/>
                <w:lang w:val="es-CO"/>
              </w:rPr>
              <w:t>N</w:t>
            </w:r>
            <w:r w:rsidRPr="00B765CD">
              <w:rPr>
                <w:rFonts w:ascii="Verdana" w:hAnsi="Verdana" w:cs="Verdana"/>
                <w:color w:val="FFFFFF"/>
                <w:sz w:val="13"/>
                <w:szCs w:val="13"/>
                <w:lang w:val="es-CO"/>
              </w:rPr>
              <w:t>ES</w:t>
            </w:r>
            <w:r w:rsidRPr="00B765CD">
              <w:rPr>
                <w:rFonts w:ascii="Verdana" w:hAnsi="Verdana" w:cs="Verdana"/>
                <w:color w:val="FFFFFF"/>
                <w:sz w:val="16"/>
                <w:szCs w:val="16"/>
                <w:lang w:val="es-CO"/>
              </w:rPr>
              <w:t>,</w:t>
            </w:r>
            <w:r w:rsidRPr="00B765CD">
              <w:rPr>
                <w:rFonts w:ascii="Verdana" w:hAnsi="Verdana" w:cs="Verdana"/>
                <w:color w:val="FFFFFF"/>
                <w:spacing w:val="28"/>
                <w:sz w:val="16"/>
                <w:szCs w:val="16"/>
                <w:lang w:val="es-CO"/>
              </w:rPr>
              <w:t xml:space="preserve"> </w:t>
            </w:r>
            <w:r w:rsidRPr="00B765CD">
              <w:rPr>
                <w:rFonts w:ascii="Verdana" w:hAnsi="Verdana" w:cs="Verdana"/>
                <w:color w:val="FFFFFF"/>
                <w:sz w:val="13"/>
                <w:szCs w:val="13"/>
                <w:lang w:val="es-CO"/>
              </w:rPr>
              <w:t>E</w:t>
            </w:r>
            <w:r w:rsidRPr="00B765CD">
              <w:rPr>
                <w:rFonts w:ascii="Verdana" w:hAnsi="Verdana" w:cs="Verdana"/>
                <w:color w:val="FFFFFF"/>
                <w:spacing w:val="-1"/>
                <w:sz w:val="13"/>
                <w:szCs w:val="13"/>
                <w:lang w:val="es-CO"/>
              </w:rPr>
              <w:t>T</w:t>
            </w:r>
            <w:r w:rsidRPr="00B765CD">
              <w:rPr>
                <w:rFonts w:ascii="Verdana" w:hAnsi="Verdana" w:cs="Verdana"/>
                <w:color w:val="FFFFFF"/>
                <w:spacing w:val="1"/>
                <w:sz w:val="13"/>
                <w:szCs w:val="13"/>
                <w:lang w:val="es-CO"/>
              </w:rPr>
              <w:t>C</w:t>
            </w:r>
            <w:r w:rsidRPr="00B765CD">
              <w:rPr>
                <w:rFonts w:ascii="Verdana" w:hAnsi="Verdana" w:cs="Verdana"/>
                <w:color w:val="FFFFFF"/>
                <w:spacing w:val="-1"/>
                <w:sz w:val="16"/>
                <w:szCs w:val="16"/>
                <w:lang w:val="es-CO"/>
              </w:rPr>
              <w:t>.</w:t>
            </w:r>
            <w:r w:rsidRPr="00B765CD">
              <w:rPr>
                <w:rFonts w:ascii="Verdana" w:hAnsi="Verdana" w:cs="Verdana"/>
                <w:color w:val="FFFFFF"/>
                <w:sz w:val="16"/>
                <w:szCs w:val="16"/>
                <w:lang w:val="es-CO"/>
              </w:rPr>
              <w:t>,</w:t>
            </w:r>
            <w:r w:rsidRPr="00B765CD">
              <w:rPr>
                <w:rFonts w:ascii="Verdana" w:hAnsi="Verdana" w:cs="Verdana"/>
                <w:color w:val="FFFFFF"/>
                <w:spacing w:val="14"/>
                <w:sz w:val="16"/>
                <w:szCs w:val="16"/>
                <w:lang w:val="es-CO"/>
              </w:rPr>
              <w:t xml:space="preserve"> </w:t>
            </w:r>
            <w:r w:rsidRPr="00B765CD">
              <w:rPr>
                <w:rFonts w:ascii="Verdana" w:hAnsi="Verdana" w:cs="Verdana"/>
                <w:color w:val="FFFFFF"/>
                <w:spacing w:val="1"/>
                <w:sz w:val="13"/>
                <w:szCs w:val="13"/>
                <w:lang w:val="es-CO"/>
              </w:rPr>
              <w:t>QU</w:t>
            </w:r>
            <w:r w:rsidRPr="00B765CD">
              <w:rPr>
                <w:rFonts w:ascii="Verdana" w:hAnsi="Verdana" w:cs="Verdana"/>
                <w:color w:val="FFFFFF"/>
                <w:sz w:val="13"/>
                <w:szCs w:val="13"/>
                <w:lang w:val="es-CO"/>
              </w:rPr>
              <w:t>E</w:t>
            </w:r>
            <w:r w:rsidRPr="00B765CD">
              <w:rPr>
                <w:rFonts w:ascii="Verdana" w:hAnsi="Verdana" w:cs="Verdana"/>
                <w:color w:val="FFFFFF"/>
                <w:spacing w:val="49"/>
                <w:sz w:val="13"/>
                <w:szCs w:val="13"/>
                <w:lang w:val="es-CO"/>
              </w:rPr>
              <w:t xml:space="preserve"> </w:t>
            </w:r>
            <w:r w:rsidRPr="00B765CD">
              <w:rPr>
                <w:rFonts w:ascii="Verdana" w:hAnsi="Verdana" w:cs="Verdana"/>
                <w:color w:val="FFFFFF"/>
                <w:sz w:val="13"/>
                <w:szCs w:val="13"/>
                <w:lang w:val="es-CO"/>
              </w:rPr>
              <w:t>S</w:t>
            </w:r>
            <w:r w:rsidRPr="00B765CD">
              <w:rPr>
                <w:rFonts w:ascii="Verdana" w:hAnsi="Verdana" w:cs="Verdana"/>
                <w:color w:val="FFFFFF"/>
                <w:spacing w:val="1"/>
                <w:sz w:val="13"/>
                <w:szCs w:val="13"/>
                <w:lang w:val="es-CO"/>
              </w:rPr>
              <w:t>O</w:t>
            </w:r>
            <w:r w:rsidRPr="00B765CD">
              <w:rPr>
                <w:rFonts w:ascii="Verdana" w:hAnsi="Verdana" w:cs="Verdana"/>
                <w:color w:val="FFFFFF"/>
                <w:sz w:val="13"/>
                <w:szCs w:val="13"/>
                <w:lang w:val="es-CO"/>
              </w:rPr>
              <w:t>N</w:t>
            </w:r>
            <w:r w:rsidRPr="00B765CD">
              <w:rPr>
                <w:rFonts w:ascii="Verdana" w:hAnsi="Verdana" w:cs="Verdana"/>
                <w:color w:val="FFFFFF"/>
                <w:spacing w:val="-1"/>
                <w:sz w:val="13"/>
                <w:szCs w:val="13"/>
                <w:lang w:val="es-CO"/>
              </w:rPr>
              <w:t xml:space="preserve"> </w:t>
            </w:r>
            <w:r w:rsidRPr="00B765CD">
              <w:rPr>
                <w:rFonts w:ascii="Verdana" w:hAnsi="Verdana" w:cs="Verdana"/>
                <w:color w:val="FFFFFF"/>
                <w:sz w:val="13"/>
                <w:szCs w:val="13"/>
                <w:lang w:val="es-CO"/>
              </w:rPr>
              <w:t>EX</w:t>
            </w:r>
            <w:r w:rsidRPr="00B765CD">
              <w:rPr>
                <w:rFonts w:ascii="Verdana" w:hAnsi="Verdana" w:cs="Verdana"/>
                <w:color w:val="FFFFFF"/>
                <w:spacing w:val="1"/>
                <w:sz w:val="13"/>
                <w:szCs w:val="13"/>
                <w:lang w:val="es-CO"/>
              </w:rPr>
              <w:t>C</w:t>
            </w:r>
            <w:r w:rsidRPr="00B765CD">
              <w:rPr>
                <w:rFonts w:ascii="Verdana" w:hAnsi="Verdana" w:cs="Verdana"/>
                <w:color w:val="FFFFFF"/>
                <w:sz w:val="13"/>
                <w:szCs w:val="13"/>
                <w:lang w:val="es-CO"/>
              </w:rPr>
              <w:t>L</w:t>
            </w:r>
            <w:r w:rsidRPr="00B765CD">
              <w:rPr>
                <w:rFonts w:ascii="Verdana" w:hAnsi="Verdana" w:cs="Verdana"/>
                <w:color w:val="FFFFFF"/>
                <w:spacing w:val="1"/>
                <w:sz w:val="13"/>
                <w:szCs w:val="13"/>
                <w:lang w:val="es-CO"/>
              </w:rPr>
              <w:t>U</w:t>
            </w:r>
            <w:r w:rsidRPr="00B765CD">
              <w:rPr>
                <w:rFonts w:ascii="Verdana" w:hAnsi="Verdana" w:cs="Verdana"/>
                <w:color w:val="FFFFFF"/>
                <w:sz w:val="13"/>
                <w:szCs w:val="13"/>
                <w:lang w:val="es-CO"/>
              </w:rPr>
              <w:t>S</w:t>
            </w:r>
            <w:r w:rsidRPr="00B765CD">
              <w:rPr>
                <w:rFonts w:ascii="Verdana" w:hAnsi="Verdana" w:cs="Verdana"/>
                <w:color w:val="FFFFFF"/>
                <w:spacing w:val="1"/>
                <w:sz w:val="13"/>
                <w:szCs w:val="13"/>
                <w:lang w:val="es-CO"/>
              </w:rPr>
              <w:t>IO</w:t>
            </w:r>
            <w:r w:rsidRPr="00B765CD">
              <w:rPr>
                <w:rFonts w:ascii="Verdana" w:hAnsi="Verdana" w:cs="Verdana"/>
                <w:color w:val="FFFFFF"/>
                <w:spacing w:val="-1"/>
                <w:sz w:val="13"/>
                <w:szCs w:val="13"/>
                <w:lang w:val="es-CO"/>
              </w:rPr>
              <w:t>N</w:t>
            </w:r>
            <w:r w:rsidRPr="00B765CD">
              <w:rPr>
                <w:rFonts w:ascii="Verdana" w:hAnsi="Verdana" w:cs="Verdana"/>
                <w:color w:val="FFFFFF"/>
                <w:sz w:val="13"/>
                <w:szCs w:val="13"/>
                <w:lang w:val="es-CO"/>
              </w:rPr>
              <w:t>ES</w:t>
            </w:r>
            <w:r w:rsidRPr="00B765CD">
              <w:rPr>
                <w:rFonts w:ascii="Verdana" w:hAnsi="Verdana" w:cs="Verdana"/>
                <w:color w:val="FFFFFF"/>
                <w:spacing w:val="22"/>
                <w:sz w:val="13"/>
                <w:szCs w:val="13"/>
                <w:lang w:val="es-CO"/>
              </w:rPr>
              <w:t xml:space="preserve"> </w:t>
            </w:r>
            <w:r w:rsidRPr="00B765CD">
              <w:rPr>
                <w:rFonts w:ascii="Verdana" w:hAnsi="Verdana" w:cs="Verdana"/>
                <w:color w:val="FFFFFF"/>
                <w:spacing w:val="1"/>
                <w:sz w:val="13"/>
                <w:szCs w:val="13"/>
                <w:lang w:val="es-CO"/>
              </w:rPr>
              <w:t>CO</w:t>
            </w:r>
            <w:r w:rsidRPr="00B765CD">
              <w:rPr>
                <w:rFonts w:ascii="Verdana" w:hAnsi="Verdana" w:cs="Verdana"/>
                <w:color w:val="FFFFFF"/>
                <w:spacing w:val="-1"/>
                <w:sz w:val="13"/>
                <w:szCs w:val="13"/>
                <w:lang w:val="es-CO"/>
              </w:rPr>
              <w:t>N</w:t>
            </w:r>
            <w:r w:rsidRPr="00B765CD">
              <w:rPr>
                <w:rFonts w:ascii="Verdana" w:hAnsi="Verdana" w:cs="Verdana"/>
                <w:color w:val="FFFFFF"/>
                <w:spacing w:val="1"/>
                <w:sz w:val="13"/>
                <w:szCs w:val="13"/>
                <w:lang w:val="es-CO"/>
              </w:rPr>
              <w:t>OCI</w:t>
            </w:r>
            <w:r w:rsidRPr="00B765CD">
              <w:rPr>
                <w:rFonts w:ascii="Verdana" w:hAnsi="Verdana" w:cs="Verdana"/>
                <w:color w:val="FFFFFF"/>
                <w:spacing w:val="-1"/>
                <w:sz w:val="13"/>
                <w:szCs w:val="13"/>
                <w:lang w:val="es-CO"/>
              </w:rPr>
              <w:t>D</w:t>
            </w:r>
            <w:r w:rsidRPr="00B765CD">
              <w:rPr>
                <w:rFonts w:ascii="Verdana" w:hAnsi="Verdana" w:cs="Verdana"/>
                <w:color w:val="FFFFFF"/>
                <w:sz w:val="13"/>
                <w:szCs w:val="13"/>
                <w:lang w:val="es-CO"/>
              </w:rPr>
              <w:t>AS</w:t>
            </w:r>
            <w:r w:rsidRPr="00B765CD">
              <w:rPr>
                <w:rFonts w:ascii="Verdana" w:hAnsi="Verdana" w:cs="Verdana"/>
                <w:color w:val="FFFFFF"/>
                <w:spacing w:val="21"/>
                <w:sz w:val="13"/>
                <w:szCs w:val="13"/>
                <w:lang w:val="es-CO"/>
              </w:rPr>
              <w:t xml:space="preserve"> </w:t>
            </w:r>
            <w:r w:rsidRPr="00B765CD">
              <w:rPr>
                <w:rFonts w:ascii="Verdana" w:hAnsi="Verdana" w:cs="Verdana"/>
                <w:color w:val="FFFFFF"/>
                <w:sz w:val="13"/>
                <w:szCs w:val="13"/>
                <w:lang w:val="es-CO"/>
              </w:rPr>
              <w:t>Y</w:t>
            </w:r>
            <w:r w:rsidRPr="00B765CD">
              <w:rPr>
                <w:rFonts w:ascii="Verdana" w:hAnsi="Verdana" w:cs="Verdana"/>
                <w:color w:val="FFFFFF"/>
                <w:spacing w:val="20"/>
                <w:sz w:val="13"/>
                <w:szCs w:val="13"/>
                <w:lang w:val="es-CO"/>
              </w:rPr>
              <w:t xml:space="preserve"> </w:t>
            </w:r>
            <w:r w:rsidRPr="00B765CD">
              <w:rPr>
                <w:rFonts w:ascii="Verdana" w:hAnsi="Verdana" w:cs="Verdana"/>
                <w:color w:val="FFFFFF"/>
                <w:spacing w:val="-1"/>
                <w:sz w:val="13"/>
                <w:szCs w:val="13"/>
                <w:lang w:val="es-CO"/>
              </w:rPr>
              <w:t>N</w:t>
            </w:r>
            <w:r w:rsidRPr="00B765CD">
              <w:rPr>
                <w:rFonts w:ascii="Verdana" w:hAnsi="Verdana" w:cs="Verdana"/>
                <w:color w:val="FFFFFF"/>
                <w:sz w:val="13"/>
                <w:szCs w:val="13"/>
                <w:lang w:val="es-CO"/>
              </w:rPr>
              <w:t>O</w:t>
            </w:r>
            <w:r w:rsidRPr="00B765CD">
              <w:rPr>
                <w:rFonts w:ascii="Verdana" w:hAnsi="Verdana" w:cs="Verdana"/>
                <w:color w:val="FFFFFF"/>
                <w:spacing w:val="46"/>
                <w:sz w:val="13"/>
                <w:szCs w:val="13"/>
                <w:lang w:val="es-CO"/>
              </w:rPr>
              <w:t xml:space="preserve"> </w:t>
            </w:r>
            <w:r w:rsidRPr="00B765CD">
              <w:rPr>
                <w:rFonts w:ascii="Verdana" w:hAnsi="Verdana" w:cs="Verdana"/>
                <w:color w:val="FFFFFF"/>
                <w:sz w:val="13"/>
                <w:szCs w:val="13"/>
                <w:lang w:val="es-CO"/>
              </w:rPr>
              <w:t>SE</w:t>
            </w:r>
            <w:r w:rsidRPr="00B765CD">
              <w:rPr>
                <w:rFonts w:ascii="Verdana" w:hAnsi="Verdana" w:cs="Verdana"/>
                <w:color w:val="FFFFFF"/>
                <w:spacing w:val="1"/>
                <w:sz w:val="13"/>
                <w:szCs w:val="13"/>
                <w:lang w:val="es-CO"/>
              </w:rPr>
              <w:t>R</w:t>
            </w:r>
            <w:r w:rsidRPr="00B765CD">
              <w:rPr>
                <w:rFonts w:ascii="Verdana" w:hAnsi="Verdana" w:cs="Verdana"/>
                <w:color w:val="FFFFFF"/>
                <w:sz w:val="13"/>
                <w:szCs w:val="13"/>
                <w:lang w:val="es-CO"/>
              </w:rPr>
              <w:t>ÁN</w:t>
            </w:r>
            <w:r w:rsidRPr="00B765CD">
              <w:rPr>
                <w:rFonts w:ascii="Verdana" w:hAnsi="Verdana" w:cs="Verdana"/>
                <w:color w:val="FFFFFF"/>
                <w:spacing w:val="21"/>
                <w:sz w:val="13"/>
                <w:szCs w:val="13"/>
                <w:lang w:val="es-CO"/>
              </w:rPr>
              <w:t xml:space="preserve"> </w:t>
            </w:r>
            <w:r w:rsidRPr="00B765CD">
              <w:rPr>
                <w:rFonts w:ascii="Verdana" w:hAnsi="Verdana" w:cs="Verdana"/>
                <w:color w:val="FFFFFF"/>
                <w:sz w:val="13"/>
                <w:szCs w:val="13"/>
                <w:lang w:val="es-CO"/>
              </w:rPr>
              <w:t>AB</w:t>
            </w:r>
            <w:r w:rsidRPr="00B765CD">
              <w:rPr>
                <w:rFonts w:ascii="Verdana" w:hAnsi="Verdana" w:cs="Verdana"/>
                <w:color w:val="FFFFFF"/>
                <w:spacing w:val="1"/>
                <w:sz w:val="13"/>
                <w:szCs w:val="13"/>
                <w:lang w:val="es-CO"/>
              </w:rPr>
              <w:t>OR</w:t>
            </w:r>
            <w:r w:rsidRPr="00B765CD">
              <w:rPr>
                <w:rFonts w:ascii="Verdana" w:hAnsi="Verdana" w:cs="Verdana"/>
                <w:color w:val="FFFFFF"/>
                <w:spacing w:val="-1"/>
                <w:sz w:val="13"/>
                <w:szCs w:val="13"/>
                <w:lang w:val="es-CO"/>
              </w:rPr>
              <w:t>D</w:t>
            </w:r>
            <w:r w:rsidRPr="00B765CD">
              <w:rPr>
                <w:rFonts w:ascii="Verdana" w:hAnsi="Verdana" w:cs="Verdana"/>
                <w:color w:val="FFFFFF"/>
                <w:sz w:val="13"/>
                <w:szCs w:val="13"/>
                <w:lang w:val="es-CO"/>
              </w:rPr>
              <w:t>A</w:t>
            </w:r>
            <w:r w:rsidRPr="00B765CD">
              <w:rPr>
                <w:rFonts w:ascii="Verdana" w:hAnsi="Verdana" w:cs="Verdana"/>
                <w:color w:val="FFFFFF"/>
                <w:spacing w:val="-1"/>
                <w:sz w:val="13"/>
                <w:szCs w:val="13"/>
                <w:lang w:val="es-CO"/>
              </w:rPr>
              <w:t>D</w:t>
            </w:r>
            <w:r w:rsidRPr="00B765CD">
              <w:rPr>
                <w:rFonts w:ascii="Verdana" w:hAnsi="Verdana" w:cs="Verdana"/>
                <w:color w:val="FFFFFF"/>
                <w:sz w:val="13"/>
                <w:szCs w:val="13"/>
                <w:lang w:val="es-CO"/>
              </w:rPr>
              <w:t>AS</w:t>
            </w:r>
            <w:r w:rsidRPr="00B765CD">
              <w:rPr>
                <w:rFonts w:ascii="Verdana" w:hAnsi="Verdana" w:cs="Verdana"/>
                <w:color w:val="FFFFFF"/>
                <w:spacing w:val="19"/>
                <w:sz w:val="13"/>
                <w:szCs w:val="13"/>
                <w:lang w:val="es-CO"/>
              </w:rPr>
              <w:t xml:space="preserve"> </w:t>
            </w:r>
            <w:r w:rsidRPr="00B765CD">
              <w:rPr>
                <w:rFonts w:ascii="Verdana" w:hAnsi="Verdana" w:cs="Verdana"/>
                <w:color w:val="FFFFFF"/>
                <w:spacing w:val="1"/>
                <w:sz w:val="13"/>
                <w:szCs w:val="13"/>
                <w:lang w:val="es-CO"/>
              </w:rPr>
              <w:t>PO</w:t>
            </w:r>
            <w:r w:rsidRPr="00B765CD">
              <w:rPr>
                <w:rFonts w:ascii="Verdana" w:hAnsi="Verdana" w:cs="Verdana"/>
                <w:color w:val="FFFFFF"/>
                <w:sz w:val="13"/>
                <w:szCs w:val="13"/>
                <w:lang w:val="es-CO"/>
              </w:rPr>
              <w:t>R</w:t>
            </w:r>
            <w:r w:rsidRPr="00B765CD">
              <w:rPr>
                <w:rFonts w:ascii="Verdana" w:hAnsi="Verdana" w:cs="Verdana"/>
                <w:color w:val="FFFFFF"/>
                <w:spacing w:val="22"/>
                <w:sz w:val="13"/>
                <w:szCs w:val="13"/>
                <w:lang w:val="es-CO"/>
              </w:rPr>
              <w:t xml:space="preserve"> </w:t>
            </w:r>
            <w:r w:rsidRPr="00B765CD">
              <w:rPr>
                <w:rFonts w:ascii="Verdana" w:hAnsi="Verdana" w:cs="Verdana"/>
                <w:color w:val="FFFFFF"/>
                <w:sz w:val="13"/>
                <w:szCs w:val="13"/>
                <w:lang w:val="es-CO"/>
              </w:rPr>
              <w:t>EL</w:t>
            </w:r>
            <w:r w:rsidRPr="00B765CD">
              <w:rPr>
                <w:rFonts w:ascii="Verdana" w:hAnsi="Verdana" w:cs="Verdana"/>
                <w:color w:val="FFFFFF"/>
                <w:spacing w:val="17"/>
                <w:sz w:val="13"/>
                <w:szCs w:val="13"/>
                <w:lang w:val="es-CO"/>
              </w:rPr>
              <w:t xml:space="preserve"> </w:t>
            </w:r>
            <w:r w:rsidRPr="00B765CD">
              <w:rPr>
                <w:rFonts w:ascii="Verdana" w:hAnsi="Verdana" w:cs="Verdana"/>
                <w:color w:val="FFFFFF"/>
                <w:spacing w:val="1"/>
                <w:sz w:val="13"/>
                <w:szCs w:val="13"/>
                <w:lang w:val="es-CO"/>
              </w:rPr>
              <w:t>P</w:t>
            </w:r>
            <w:r w:rsidRPr="00B765CD">
              <w:rPr>
                <w:rFonts w:ascii="Verdana" w:hAnsi="Verdana" w:cs="Verdana"/>
                <w:color w:val="FFFFFF"/>
                <w:sz w:val="13"/>
                <w:szCs w:val="13"/>
                <w:lang w:val="es-CO"/>
              </w:rPr>
              <w:t>R</w:t>
            </w:r>
            <w:r w:rsidRPr="00B765CD">
              <w:rPr>
                <w:rFonts w:ascii="Verdana" w:hAnsi="Verdana" w:cs="Verdana"/>
                <w:color w:val="FFFFFF"/>
                <w:spacing w:val="1"/>
                <w:sz w:val="13"/>
                <w:szCs w:val="13"/>
                <w:lang w:val="es-CO"/>
              </w:rPr>
              <w:t>O</w:t>
            </w:r>
            <w:r w:rsidRPr="00B765CD">
              <w:rPr>
                <w:rFonts w:ascii="Verdana" w:hAnsi="Verdana" w:cs="Verdana"/>
                <w:color w:val="FFFFFF"/>
                <w:spacing w:val="-1"/>
                <w:sz w:val="13"/>
                <w:szCs w:val="13"/>
                <w:lang w:val="es-CO"/>
              </w:rPr>
              <w:t>Y</w:t>
            </w:r>
            <w:r w:rsidRPr="00B765CD">
              <w:rPr>
                <w:rFonts w:ascii="Verdana" w:hAnsi="Verdana" w:cs="Verdana"/>
                <w:color w:val="FFFFFF"/>
                <w:sz w:val="13"/>
                <w:szCs w:val="13"/>
                <w:lang w:val="es-CO"/>
              </w:rPr>
              <w:t>E</w:t>
            </w:r>
            <w:r w:rsidRPr="00B765CD">
              <w:rPr>
                <w:rFonts w:ascii="Verdana" w:hAnsi="Verdana" w:cs="Verdana"/>
                <w:color w:val="FFFFFF"/>
                <w:spacing w:val="1"/>
                <w:sz w:val="13"/>
                <w:szCs w:val="13"/>
                <w:lang w:val="es-CO"/>
              </w:rPr>
              <w:t>C</w:t>
            </w:r>
            <w:r w:rsidRPr="00B765CD">
              <w:rPr>
                <w:rFonts w:ascii="Verdana" w:hAnsi="Verdana" w:cs="Verdana"/>
                <w:color w:val="FFFFFF"/>
                <w:spacing w:val="-1"/>
                <w:sz w:val="13"/>
                <w:szCs w:val="13"/>
                <w:lang w:val="es-CO"/>
              </w:rPr>
              <w:t>T</w:t>
            </w:r>
            <w:r w:rsidRPr="00B765CD">
              <w:rPr>
                <w:rFonts w:ascii="Verdana" w:hAnsi="Verdana" w:cs="Verdana"/>
                <w:color w:val="FFFFFF"/>
                <w:spacing w:val="1"/>
                <w:sz w:val="13"/>
                <w:szCs w:val="13"/>
                <w:lang w:val="es-CO"/>
              </w:rPr>
              <w:t>O</w:t>
            </w:r>
            <w:r w:rsidRPr="00B765CD">
              <w:rPr>
                <w:rFonts w:ascii="Verdana" w:hAnsi="Verdana" w:cs="Verdana"/>
                <w:color w:val="FFFFFF"/>
                <w:sz w:val="16"/>
                <w:szCs w:val="16"/>
                <w:lang w:val="es-CO"/>
              </w:rPr>
              <w:t>,</w:t>
            </w:r>
            <w:r w:rsidRPr="00B765CD">
              <w:rPr>
                <w:rFonts w:ascii="Verdana" w:hAnsi="Verdana" w:cs="Verdana"/>
                <w:color w:val="FFFFFF"/>
                <w:spacing w:val="21"/>
                <w:sz w:val="16"/>
                <w:szCs w:val="16"/>
                <w:lang w:val="es-CO"/>
              </w:rPr>
              <w:t xml:space="preserve"> </w:t>
            </w:r>
            <w:r w:rsidRPr="00B765CD">
              <w:rPr>
                <w:rFonts w:ascii="Verdana" w:hAnsi="Verdana" w:cs="Verdana"/>
                <w:color w:val="FFFFFF"/>
                <w:sz w:val="13"/>
                <w:szCs w:val="13"/>
                <w:lang w:val="es-CO"/>
              </w:rPr>
              <w:t>Y</w:t>
            </w:r>
            <w:r w:rsidRPr="00B765CD">
              <w:rPr>
                <w:rFonts w:ascii="Verdana" w:hAnsi="Verdana" w:cs="Verdana"/>
                <w:color w:val="FFFFFF"/>
                <w:spacing w:val="43"/>
                <w:sz w:val="13"/>
                <w:szCs w:val="13"/>
                <w:lang w:val="es-CO"/>
              </w:rPr>
              <w:t xml:space="preserve"> </w:t>
            </w:r>
            <w:r w:rsidRPr="00B765CD">
              <w:rPr>
                <w:rFonts w:ascii="Verdana" w:hAnsi="Verdana" w:cs="Verdana"/>
                <w:color w:val="FFFFFF"/>
                <w:spacing w:val="1"/>
                <w:sz w:val="13"/>
                <w:szCs w:val="13"/>
                <w:lang w:val="es-CO"/>
              </w:rPr>
              <w:t>QU</w:t>
            </w:r>
            <w:r w:rsidRPr="00B765CD">
              <w:rPr>
                <w:rFonts w:ascii="Verdana" w:hAnsi="Verdana" w:cs="Verdana"/>
                <w:color w:val="FFFFFF"/>
                <w:sz w:val="13"/>
                <w:szCs w:val="13"/>
                <w:lang w:val="es-CO"/>
              </w:rPr>
              <w:t>E</w:t>
            </w:r>
            <w:r w:rsidRPr="00B765CD">
              <w:rPr>
                <w:rFonts w:ascii="Verdana" w:hAnsi="Verdana" w:cs="Verdana"/>
                <w:color w:val="FFFFFF"/>
                <w:spacing w:val="17"/>
                <w:sz w:val="13"/>
                <w:szCs w:val="13"/>
                <w:lang w:val="es-CO"/>
              </w:rPr>
              <w:t xml:space="preserve"> </w:t>
            </w:r>
            <w:r w:rsidRPr="00B765CD">
              <w:rPr>
                <w:rFonts w:ascii="Verdana" w:hAnsi="Verdana" w:cs="Verdana"/>
                <w:color w:val="FFFFFF"/>
                <w:spacing w:val="1"/>
                <w:sz w:val="13"/>
                <w:szCs w:val="13"/>
                <w:lang w:val="es-CO"/>
              </w:rPr>
              <w:t>PO</w:t>
            </w:r>
            <w:r w:rsidRPr="00B765CD">
              <w:rPr>
                <w:rFonts w:ascii="Verdana" w:hAnsi="Verdana" w:cs="Verdana"/>
                <w:color w:val="FFFFFF"/>
                <w:sz w:val="13"/>
                <w:szCs w:val="13"/>
                <w:lang w:val="es-CO"/>
              </w:rPr>
              <w:t>R</w:t>
            </w:r>
            <w:r w:rsidRPr="00B765CD">
              <w:rPr>
                <w:rFonts w:ascii="Verdana" w:hAnsi="Verdana" w:cs="Verdana"/>
                <w:color w:val="FFFFFF"/>
                <w:spacing w:val="19"/>
                <w:sz w:val="13"/>
                <w:szCs w:val="13"/>
                <w:lang w:val="es-CO"/>
              </w:rPr>
              <w:t xml:space="preserve"> </w:t>
            </w:r>
            <w:r w:rsidRPr="00B765CD">
              <w:rPr>
                <w:rFonts w:ascii="Verdana" w:hAnsi="Verdana" w:cs="Verdana"/>
                <w:color w:val="FFFFFF"/>
                <w:sz w:val="13"/>
                <w:szCs w:val="13"/>
                <w:lang w:val="es-CO"/>
              </w:rPr>
              <w:t>LO</w:t>
            </w:r>
            <w:r w:rsidRPr="00B765CD">
              <w:rPr>
                <w:rFonts w:ascii="Verdana" w:hAnsi="Verdana" w:cs="Verdana"/>
                <w:color w:val="FFFFFF"/>
                <w:spacing w:val="17"/>
                <w:sz w:val="13"/>
                <w:szCs w:val="13"/>
                <w:lang w:val="es-CO"/>
              </w:rPr>
              <w:t xml:space="preserve"> </w:t>
            </w:r>
            <w:r w:rsidRPr="00B765CD">
              <w:rPr>
                <w:rFonts w:ascii="Verdana" w:hAnsi="Verdana" w:cs="Verdana"/>
                <w:color w:val="FFFFFF"/>
                <w:spacing w:val="-1"/>
                <w:sz w:val="13"/>
                <w:szCs w:val="13"/>
                <w:lang w:val="es-CO"/>
              </w:rPr>
              <w:t>T</w:t>
            </w:r>
            <w:r w:rsidRPr="00B765CD">
              <w:rPr>
                <w:rFonts w:ascii="Verdana" w:hAnsi="Verdana" w:cs="Verdana"/>
                <w:color w:val="FFFFFF"/>
                <w:sz w:val="13"/>
                <w:szCs w:val="13"/>
                <w:lang w:val="es-CO"/>
              </w:rPr>
              <w:t>A</w:t>
            </w:r>
            <w:r w:rsidRPr="00B765CD">
              <w:rPr>
                <w:rFonts w:ascii="Verdana" w:hAnsi="Verdana" w:cs="Verdana"/>
                <w:color w:val="FFFFFF"/>
                <w:spacing w:val="-1"/>
                <w:sz w:val="13"/>
                <w:szCs w:val="13"/>
                <w:lang w:val="es-CO"/>
              </w:rPr>
              <w:t>NT</w:t>
            </w:r>
            <w:r w:rsidRPr="00B765CD">
              <w:rPr>
                <w:rFonts w:ascii="Verdana" w:hAnsi="Verdana" w:cs="Verdana"/>
                <w:color w:val="FFFFFF"/>
                <w:sz w:val="13"/>
                <w:szCs w:val="13"/>
                <w:lang w:val="es-CO"/>
              </w:rPr>
              <w:t>O</w:t>
            </w:r>
            <w:r w:rsidRPr="00B765CD">
              <w:rPr>
                <w:rFonts w:ascii="Verdana" w:hAnsi="Verdana" w:cs="Verdana"/>
                <w:color w:val="FFFFFF"/>
                <w:spacing w:val="19"/>
                <w:sz w:val="13"/>
                <w:szCs w:val="13"/>
                <w:lang w:val="es-CO"/>
              </w:rPr>
              <w:t xml:space="preserve"> </w:t>
            </w:r>
            <w:r w:rsidRPr="00B765CD">
              <w:rPr>
                <w:rFonts w:ascii="Verdana" w:hAnsi="Verdana" w:cs="Verdana"/>
                <w:color w:val="FFFFFF"/>
                <w:spacing w:val="-1"/>
                <w:sz w:val="13"/>
                <w:szCs w:val="13"/>
                <w:lang w:val="es-CO"/>
              </w:rPr>
              <w:t>D</w:t>
            </w:r>
            <w:r w:rsidRPr="00B765CD">
              <w:rPr>
                <w:rFonts w:ascii="Verdana" w:hAnsi="Verdana" w:cs="Verdana"/>
                <w:color w:val="FFFFFF"/>
                <w:sz w:val="13"/>
                <w:szCs w:val="13"/>
                <w:lang w:val="es-CO"/>
              </w:rPr>
              <w:t>EBEN</w:t>
            </w:r>
            <w:r w:rsidRPr="00B765CD">
              <w:rPr>
                <w:rFonts w:ascii="Verdana" w:hAnsi="Verdana" w:cs="Verdana"/>
                <w:color w:val="FFFFFF"/>
                <w:spacing w:val="16"/>
                <w:sz w:val="13"/>
                <w:szCs w:val="13"/>
                <w:lang w:val="es-CO"/>
              </w:rPr>
              <w:t xml:space="preserve"> </w:t>
            </w:r>
            <w:r w:rsidRPr="00B765CD">
              <w:rPr>
                <w:rFonts w:ascii="Verdana" w:hAnsi="Verdana" w:cs="Verdana"/>
                <w:color w:val="FFFFFF"/>
                <w:w w:val="99"/>
                <w:sz w:val="13"/>
                <w:szCs w:val="13"/>
                <w:lang w:val="es-CO"/>
              </w:rPr>
              <w:t>ES</w:t>
            </w:r>
            <w:r w:rsidRPr="00B765CD">
              <w:rPr>
                <w:rFonts w:ascii="Verdana" w:hAnsi="Verdana" w:cs="Verdana"/>
                <w:color w:val="FFFFFF"/>
                <w:spacing w:val="-1"/>
                <w:w w:val="99"/>
                <w:sz w:val="13"/>
                <w:szCs w:val="13"/>
                <w:lang w:val="es-CO"/>
              </w:rPr>
              <w:t>T</w:t>
            </w:r>
            <w:r w:rsidRPr="00B765CD">
              <w:rPr>
                <w:rFonts w:ascii="Verdana" w:hAnsi="Verdana" w:cs="Verdana"/>
                <w:color w:val="FFFFFF"/>
                <w:w w:val="99"/>
                <w:sz w:val="13"/>
                <w:szCs w:val="13"/>
                <w:lang w:val="es-CO"/>
              </w:rPr>
              <w:t>AR</w:t>
            </w:r>
            <w:r w:rsidRPr="00B765CD">
              <w:rPr>
                <w:rFonts w:ascii="Verdana" w:hAnsi="Verdana" w:cs="Verdana"/>
                <w:color w:val="FFFFFF"/>
                <w:spacing w:val="20"/>
                <w:sz w:val="13"/>
                <w:szCs w:val="13"/>
                <w:lang w:val="es-CO"/>
              </w:rPr>
              <w:t xml:space="preserve"> </w:t>
            </w:r>
            <w:r w:rsidRPr="00B765CD">
              <w:rPr>
                <w:rFonts w:ascii="Verdana" w:hAnsi="Verdana" w:cs="Verdana"/>
                <w:color w:val="FFFFFF"/>
                <w:spacing w:val="1"/>
                <w:w w:val="99"/>
                <w:sz w:val="13"/>
                <w:szCs w:val="13"/>
                <w:lang w:val="es-CO"/>
              </w:rPr>
              <w:t>C</w:t>
            </w:r>
            <w:r w:rsidRPr="00B765CD">
              <w:rPr>
                <w:rFonts w:ascii="Verdana" w:hAnsi="Verdana" w:cs="Verdana"/>
                <w:color w:val="FFFFFF"/>
                <w:w w:val="99"/>
                <w:sz w:val="13"/>
                <w:szCs w:val="13"/>
                <w:lang w:val="es-CO"/>
              </w:rPr>
              <w:t>LA</w:t>
            </w:r>
            <w:r w:rsidRPr="00B765CD">
              <w:rPr>
                <w:rFonts w:ascii="Verdana" w:hAnsi="Verdana" w:cs="Verdana"/>
                <w:color w:val="FFFFFF"/>
                <w:spacing w:val="1"/>
                <w:w w:val="99"/>
                <w:sz w:val="13"/>
                <w:szCs w:val="13"/>
                <w:lang w:val="es-CO"/>
              </w:rPr>
              <w:t>R</w:t>
            </w:r>
            <w:r w:rsidRPr="00B765CD">
              <w:rPr>
                <w:rFonts w:ascii="Verdana" w:hAnsi="Verdana" w:cs="Verdana"/>
                <w:color w:val="FFFFFF"/>
                <w:w w:val="99"/>
                <w:sz w:val="13"/>
                <w:szCs w:val="13"/>
                <w:lang w:val="es-CO"/>
              </w:rPr>
              <w:t>A</w:t>
            </w:r>
            <w:r w:rsidRPr="00B765CD">
              <w:rPr>
                <w:rFonts w:ascii="Verdana" w:hAnsi="Verdana" w:cs="Verdana"/>
                <w:color w:val="FFFFFF"/>
                <w:spacing w:val="1"/>
                <w:w w:val="99"/>
                <w:sz w:val="13"/>
                <w:szCs w:val="13"/>
                <w:lang w:val="es-CO"/>
              </w:rPr>
              <w:t>M</w:t>
            </w:r>
            <w:r w:rsidRPr="00B765CD">
              <w:rPr>
                <w:rFonts w:ascii="Verdana" w:hAnsi="Verdana" w:cs="Verdana"/>
                <w:color w:val="FFFFFF"/>
                <w:w w:val="99"/>
                <w:sz w:val="13"/>
                <w:szCs w:val="13"/>
                <w:lang w:val="es-CO"/>
              </w:rPr>
              <w:t>E</w:t>
            </w:r>
            <w:r w:rsidRPr="00B765CD">
              <w:rPr>
                <w:rFonts w:ascii="Verdana" w:hAnsi="Verdana" w:cs="Verdana"/>
                <w:color w:val="FFFFFF"/>
                <w:spacing w:val="-1"/>
                <w:w w:val="99"/>
                <w:sz w:val="13"/>
                <w:szCs w:val="13"/>
                <w:lang w:val="es-CO"/>
              </w:rPr>
              <w:t>NT</w:t>
            </w:r>
            <w:r w:rsidRPr="00B765CD">
              <w:rPr>
                <w:rFonts w:ascii="Verdana" w:hAnsi="Verdana" w:cs="Verdana"/>
                <w:color w:val="FFFFFF"/>
                <w:w w:val="99"/>
                <w:sz w:val="13"/>
                <w:szCs w:val="13"/>
                <w:lang w:val="es-CO"/>
              </w:rPr>
              <w:t xml:space="preserve">E </w:t>
            </w:r>
            <w:r w:rsidRPr="00B765CD">
              <w:rPr>
                <w:rFonts w:ascii="Verdana" w:hAnsi="Verdana" w:cs="Verdana"/>
                <w:color w:val="FFFFFF"/>
                <w:sz w:val="13"/>
                <w:szCs w:val="13"/>
                <w:lang w:val="es-CO"/>
              </w:rPr>
              <w:t>ES</w:t>
            </w:r>
            <w:r w:rsidRPr="00B765CD">
              <w:rPr>
                <w:rFonts w:ascii="Verdana" w:hAnsi="Verdana" w:cs="Verdana"/>
                <w:color w:val="FFFFFF"/>
                <w:spacing w:val="-1"/>
                <w:sz w:val="13"/>
                <w:szCs w:val="13"/>
                <w:lang w:val="es-CO"/>
              </w:rPr>
              <w:t>T</w:t>
            </w:r>
            <w:r w:rsidRPr="00B765CD">
              <w:rPr>
                <w:rFonts w:ascii="Verdana" w:hAnsi="Verdana" w:cs="Verdana"/>
                <w:color w:val="FFFFFF"/>
                <w:sz w:val="13"/>
                <w:szCs w:val="13"/>
                <w:lang w:val="es-CO"/>
              </w:rPr>
              <w:t>ABLE</w:t>
            </w:r>
            <w:r w:rsidRPr="00B765CD">
              <w:rPr>
                <w:rFonts w:ascii="Verdana" w:hAnsi="Verdana" w:cs="Verdana"/>
                <w:color w:val="FFFFFF"/>
                <w:spacing w:val="1"/>
                <w:sz w:val="13"/>
                <w:szCs w:val="13"/>
                <w:lang w:val="es-CO"/>
              </w:rPr>
              <w:t>CI</w:t>
            </w:r>
            <w:r w:rsidRPr="00B765CD">
              <w:rPr>
                <w:rFonts w:ascii="Verdana" w:hAnsi="Verdana" w:cs="Verdana"/>
                <w:color w:val="FFFFFF"/>
                <w:spacing w:val="-1"/>
                <w:sz w:val="13"/>
                <w:szCs w:val="13"/>
                <w:lang w:val="es-CO"/>
              </w:rPr>
              <w:t>D</w:t>
            </w:r>
            <w:r w:rsidRPr="00B765CD">
              <w:rPr>
                <w:rFonts w:ascii="Verdana" w:hAnsi="Verdana" w:cs="Verdana"/>
                <w:color w:val="FFFFFF"/>
                <w:sz w:val="13"/>
                <w:szCs w:val="13"/>
                <w:lang w:val="es-CO"/>
              </w:rPr>
              <w:t xml:space="preserve">AS </w:t>
            </w:r>
            <w:r w:rsidRPr="00B765CD">
              <w:rPr>
                <w:rFonts w:ascii="Verdana" w:hAnsi="Verdana" w:cs="Verdana"/>
                <w:color w:val="FFFFFF"/>
                <w:spacing w:val="1"/>
                <w:sz w:val="13"/>
                <w:szCs w:val="13"/>
                <w:lang w:val="es-CO"/>
              </w:rPr>
              <w:t>P</w:t>
            </w:r>
            <w:r w:rsidRPr="00B765CD">
              <w:rPr>
                <w:rFonts w:ascii="Verdana" w:hAnsi="Verdana" w:cs="Verdana"/>
                <w:color w:val="FFFFFF"/>
                <w:sz w:val="13"/>
                <w:szCs w:val="13"/>
                <w:lang w:val="es-CO"/>
              </w:rPr>
              <w:t>A</w:t>
            </w:r>
            <w:r w:rsidRPr="00B765CD">
              <w:rPr>
                <w:rFonts w:ascii="Verdana" w:hAnsi="Verdana" w:cs="Verdana"/>
                <w:color w:val="FFFFFF"/>
                <w:spacing w:val="1"/>
                <w:sz w:val="13"/>
                <w:szCs w:val="13"/>
                <w:lang w:val="es-CO"/>
              </w:rPr>
              <w:t>R</w:t>
            </w:r>
            <w:r w:rsidRPr="00B765CD">
              <w:rPr>
                <w:rFonts w:ascii="Verdana" w:hAnsi="Verdana" w:cs="Verdana"/>
                <w:color w:val="FFFFFF"/>
                <w:sz w:val="13"/>
                <w:szCs w:val="13"/>
                <w:lang w:val="es-CO"/>
              </w:rPr>
              <w:t>A EV</w:t>
            </w:r>
            <w:r w:rsidRPr="00B765CD">
              <w:rPr>
                <w:rFonts w:ascii="Verdana" w:hAnsi="Verdana" w:cs="Verdana"/>
                <w:color w:val="FFFFFF"/>
                <w:spacing w:val="1"/>
                <w:sz w:val="13"/>
                <w:szCs w:val="13"/>
                <w:lang w:val="es-CO"/>
              </w:rPr>
              <w:t>I</w:t>
            </w:r>
            <w:r w:rsidRPr="00B765CD">
              <w:rPr>
                <w:rFonts w:ascii="Verdana" w:hAnsi="Verdana" w:cs="Verdana"/>
                <w:color w:val="FFFFFF"/>
                <w:spacing w:val="-1"/>
                <w:sz w:val="13"/>
                <w:szCs w:val="13"/>
                <w:lang w:val="es-CO"/>
              </w:rPr>
              <w:t>T</w:t>
            </w:r>
            <w:r w:rsidRPr="00B765CD">
              <w:rPr>
                <w:rFonts w:ascii="Verdana" w:hAnsi="Verdana" w:cs="Verdana"/>
                <w:color w:val="FFFFFF"/>
                <w:sz w:val="13"/>
                <w:szCs w:val="13"/>
                <w:lang w:val="es-CO"/>
              </w:rPr>
              <w:t>AR</w:t>
            </w:r>
            <w:r w:rsidRPr="00B765CD">
              <w:rPr>
                <w:rFonts w:ascii="Verdana" w:hAnsi="Verdana" w:cs="Verdana"/>
                <w:color w:val="FFFFFF"/>
                <w:spacing w:val="-2"/>
                <w:sz w:val="13"/>
                <w:szCs w:val="13"/>
                <w:lang w:val="es-CO"/>
              </w:rPr>
              <w:t xml:space="preserve"> </w:t>
            </w:r>
            <w:r w:rsidRPr="00B765CD">
              <w:rPr>
                <w:rFonts w:ascii="Verdana" w:hAnsi="Verdana" w:cs="Verdana"/>
                <w:color w:val="FFFFFF"/>
                <w:spacing w:val="1"/>
                <w:sz w:val="13"/>
                <w:szCs w:val="13"/>
                <w:lang w:val="es-CO"/>
              </w:rPr>
              <w:t>I</w:t>
            </w:r>
            <w:r w:rsidRPr="00B765CD">
              <w:rPr>
                <w:rFonts w:ascii="Verdana" w:hAnsi="Verdana" w:cs="Verdana"/>
                <w:color w:val="FFFFFF"/>
                <w:spacing w:val="-1"/>
                <w:sz w:val="13"/>
                <w:szCs w:val="13"/>
                <w:lang w:val="es-CO"/>
              </w:rPr>
              <w:t>N</w:t>
            </w:r>
            <w:r w:rsidRPr="00B765CD">
              <w:rPr>
                <w:rFonts w:ascii="Verdana" w:hAnsi="Verdana" w:cs="Verdana"/>
                <w:color w:val="FFFFFF"/>
                <w:spacing w:val="1"/>
                <w:sz w:val="13"/>
                <w:szCs w:val="13"/>
                <w:lang w:val="es-CO"/>
              </w:rPr>
              <w:t>CORR</w:t>
            </w:r>
            <w:r w:rsidRPr="00B765CD">
              <w:rPr>
                <w:rFonts w:ascii="Verdana" w:hAnsi="Verdana" w:cs="Verdana"/>
                <w:color w:val="FFFFFF"/>
                <w:sz w:val="13"/>
                <w:szCs w:val="13"/>
                <w:lang w:val="es-CO"/>
              </w:rPr>
              <w:t>E</w:t>
            </w:r>
            <w:r w:rsidRPr="00B765CD">
              <w:rPr>
                <w:rFonts w:ascii="Verdana" w:hAnsi="Verdana" w:cs="Verdana"/>
                <w:color w:val="FFFFFF"/>
                <w:spacing w:val="1"/>
                <w:sz w:val="13"/>
                <w:szCs w:val="13"/>
                <w:lang w:val="es-CO"/>
              </w:rPr>
              <w:t>C</w:t>
            </w:r>
            <w:r w:rsidRPr="00B765CD">
              <w:rPr>
                <w:rFonts w:ascii="Verdana" w:hAnsi="Verdana" w:cs="Verdana"/>
                <w:color w:val="FFFFFF"/>
                <w:spacing w:val="-1"/>
                <w:sz w:val="13"/>
                <w:szCs w:val="13"/>
                <w:lang w:val="es-CO"/>
              </w:rPr>
              <w:t>T</w:t>
            </w:r>
            <w:r w:rsidRPr="00B765CD">
              <w:rPr>
                <w:rFonts w:ascii="Verdana" w:hAnsi="Verdana" w:cs="Verdana"/>
                <w:color w:val="FFFFFF"/>
                <w:sz w:val="13"/>
                <w:szCs w:val="13"/>
                <w:lang w:val="es-CO"/>
              </w:rPr>
              <w:t>AS</w:t>
            </w:r>
            <w:r w:rsidRPr="00B765CD">
              <w:rPr>
                <w:rFonts w:ascii="Verdana" w:hAnsi="Verdana" w:cs="Verdana"/>
                <w:color w:val="FFFFFF"/>
                <w:spacing w:val="-1"/>
                <w:sz w:val="13"/>
                <w:szCs w:val="13"/>
                <w:lang w:val="es-CO"/>
              </w:rPr>
              <w:t xml:space="preserve"> </w:t>
            </w:r>
            <w:r w:rsidRPr="00B765CD">
              <w:rPr>
                <w:rFonts w:ascii="Verdana" w:hAnsi="Verdana" w:cs="Verdana"/>
                <w:color w:val="FFFFFF"/>
                <w:spacing w:val="1"/>
                <w:sz w:val="13"/>
                <w:szCs w:val="13"/>
                <w:lang w:val="es-CO"/>
              </w:rPr>
              <w:t>I</w:t>
            </w:r>
            <w:r w:rsidRPr="00B765CD">
              <w:rPr>
                <w:rFonts w:ascii="Verdana" w:hAnsi="Verdana" w:cs="Verdana"/>
                <w:color w:val="FFFFFF"/>
                <w:spacing w:val="-1"/>
                <w:sz w:val="13"/>
                <w:szCs w:val="13"/>
                <w:lang w:val="es-CO"/>
              </w:rPr>
              <w:t>NT</w:t>
            </w:r>
            <w:r w:rsidRPr="00B765CD">
              <w:rPr>
                <w:rFonts w:ascii="Verdana" w:hAnsi="Verdana" w:cs="Verdana"/>
                <w:color w:val="FFFFFF"/>
                <w:sz w:val="13"/>
                <w:szCs w:val="13"/>
                <w:lang w:val="es-CO"/>
              </w:rPr>
              <w:t>E</w:t>
            </w:r>
            <w:r w:rsidRPr="00B765CD">
              <w:rPr>
                <w:rFonts w:ascii="Verdana" w:hAnsi="Verdana" w:cs="Verdana"/>
                <w:color w:val="FFFFFF"/>
                <w:spacing w:val="1"/>
                <w:sz w:val="13"/>
                <w:szCs w:val="13"/>
                <w:lang w:val="es-CO"/>
              </w:rPr>
              <w:t>RPR</w:t>
            </w:r>
            <w:r w:rsidRPr="00B765CD">
              <w:rPr>
                <w:rFonts w:ascii="Verdana" w:hAnsi="Verdana" w:cs="Verdana"/>
                <w:color w:val="FFFFFF"/>
                <w:sz w:val="13"/>
                <w:szCs w:val="13"/>
                <w:lang w:val="es-CO"/>
              </w:rPr>
              <w:t>E</w:t>
            </w:r>
            <w:r w:rsidRPr="00B765CD">
              <w:rPr>
                <w:rFonts w:ascii="Verdana" w:hAnsi="Verdana" w:cs="Verdana"/>
                <w:color w:val="FFFFFF"/>
                <w:spacing w:val="-1"/>
                <w:sz w:val="13"/>
                <w:szCs w:val="13"/>
                <w:lang w:val="es-CO"/>
              </w:rPr>
              <w:t>T</w:t>
            </w:r>
            <w:r w:rsidRPr="00B765CD">
              <w:rPr>
                <w:rFonts w:ascii="Verdana" w:hAnsi="Verdana" w:cs="Verdana"/>
                <w:color w:val="FFFFFF"/>
                <w:sz w:val="13"/>
                <w:szCs w:val="13"/>
                <w:lang w:val="es-CO"/>
              </w:rPr>
              <w:t>A</w:t>
            </w:r>
            <w:r w:rsidRPr="00B765CD">
              <w:rPr>
                <w:rFonts w:ascii="Verdana" w:hAnsi="Verdana" w:cs="Verdana"/>
                <w:color w:val="FFFFFF"/>
                <w:spacing w:val="1"/>
                <w:sz w:val="13"/>
                <w:szCs w:val="13"/>
                <w:lang w:val="es-CO"/>
              </w:rPr>
              <w:t>CIO</w:t>
            </w:r>
            <w:r w:rsidRPr="00B765CD">
              <w:rPr>
                <w:rFonts w:ascii="Verdana" w:hAnsi="Verdana" w:cs="Verdana"/>
                <w:color w:val="FFFFFF"/>
                <w:spacing w:val="-1"/>
                <w:sz w:val="13"/>
                <w:szCs w:val="13"/>
                <w:lang w:val="es-CO"/>
              </w:rPr>
              <w:t>N</w:t>
            </w:r>
            <w:r w:rsidRPr="00B765CD">
              <w:rPr>
                <w:rFonts w:ascii="Verdana" w:hAnsi="Verdana" w:cs="Verdana"/>
                <w:color w:val="FFFFFF"/>
                <w:sz w:val="13"/>
                <w:szCs w:val="13"/>
                <w:lang w:val="es-CO"/>
              </w:rPr>
              <w:t>ES E</w:t>
            </w:r>
            <w:r w:rsidRPr="00B765CD">
              <w:rPr>
                <w:rFonts w:ascii="Verdana" w:hAnsi="Verdana" w:cs="Verdana"/>
                <w:color w:val="FFFFFF"/>
                <w:spacing w:val="-1"/>
                <w:sz w:val="13"/>
                <w:szCs w:val="13"/>
                <w:lang w:val="es-CO"/>
              </w:rPr>
              <w:t>NT</w:t>
            </w:r>
            <w:r w:rsidRPr="00B765CD">
              <w:rPr>
                <w:rFonts w:ascii="Verdana" w:hAnsi="Verdana" w:cs="Verdana"/>
                <w:color w:val="FFFFFF"/>
                <w:spacing w:val="1"/>
                <w:sz w:val="13"/>
                <w:szCs w:val="13"/>
                <w:lang w:val="es-CO"/>
              </w:rPr>
              <w:t>R</w:t>
            </w:r>
            <w:r w:rsidRPr="00B765CD">
              <w:rPr>
                <w:rFonts w:ascii="Verdana" w:hAnsi="Verdana" w:cs="Verdana"/>
                <w:color w:val="FFFFFF"/>
                <w:sz w:val="13"/>
                <w:szCs w:val="13"/>
                <w:lang w:val="es-CO"/>
              </w:rPr>
              <w:t>E</w:t>
            </w:r>
            <w:r w:rsidRPr="00B765CD">
              <w:rPr>
                <w:rFonts w:ascii="Verdana" w:hAnsi="Verdana" w:cs="Verdana"/>
                <w:color w:val="FFFFFF"/>
                <w:spacing w:val="-1"/>
                <w:sz w:val="13"/>
                <w:szCs w:val="13"/>
                <w:lang w:val="es-CO"/>
              </w:rPr>
              <w:t xml:space="preserve"> </w:t>
            </w:r>
            <w:r w:rsidRPr="00B765CD">
              <w:rPr>
                <w:rFonts w:ascii="Verdana" w:hAnsi="Verdana" w:cs="Verdana"/>
                <w:color w:val="FFFFFF"/>
                <w:sz w:val="13"/>
                <w:szCs w:val="13"/>
                <w:lang w:val="es-CO"/>
              </w:rPr>
              <w:t>L</w:t>
            </w:r>
            <w:r w:rsidRPr="00B765CD">
              <w:rPr>
                <w:rFonts w:ascii="Verdana" w:hAnsi="Verdana" w:cs="Verdana"/>
                <w:color w:val="FFFFFF"/>
                <w:spacing w:val="1"/>
                <w:sz w:val="13"/>
                <w:szCs w:val="13"/>
                <w:lang w:val="es-CO"/>
              </w:rPr>
              <w:t>O</w:t>
            </w:r>
            <w:r w:rsidRPr="00B765CD">
              <w:rPr>
                <w:rFonts w:ascii="Verdana" w:hAnsi="Verdana" w:cs="Verdana"/>
                <w:color w:val="FFFFFF"/>
                <w:sz w:val="13"/>
                <w:szCs w:val="13"/>
                <w:lang w:val="es-CO"/>
              </w:rPr>
              <w:t>S</w:t>
            </w:r>
            <w:r w:rsidRPr="00B765CD">
              <w:rPr>
                <w:rFonts w:ascii="Verdana" w:hAnsi="Verdana" w:cs="Verdana"/>
                <w:color w:val="FFFFFF"/>
                <w:spacing w:val="-1"/>
                <w:sz w:val="13"/>
                <w:szCs w:val="13"/>
                <w:lang w:val="es-CO"/>
              </w:rPr>
              <w:t xml:space="preserve"> </w:t>
            </w:r>
            <w:r w:rsidRPr="00B765CD">
              <w:rPr>
                <w:rFonts w:ascii="Verdana" w:hAnsi="Verdana" w:cs="Verdana"/>
                <w:color w:val="FFFFFF"/>
                <w:sz w:val="13"/>
                <w:szCs w:val="13"/>
                <w:lang w:val="es-CO"/>
              </w:rPr>
              <w:t>S</w:t>
            </w:r>
            <w:r w:rsidRPr="00B765CD">
              <w:rPr>
                <w:rFonts w:ascii="Verdana" w:hAnsi="Verdana" w:cs="Verdana"/>
                <w:color w:val="FFFFFF"/>
                <w:spacing w:val="-1"/>
                <w:sz w:val="13"/>
                <w:szCs w:val="13"/>
                <w:lang w:val="es-CO"/>
              </w:rPr>
              <w:t>T</w:t>
            </w:r>
            <w:r w:rsidRPr="00B765CD">
              <w:rPr>
                <w:rFonts w:ascii="Verdana" w:hAnsi="Verdana" w:cs="Verdana"/>
                <w:color w:val="FFFFFF"/>
                <w:sz w:val="13"/>
                <w:szCs w:val="13"/>
                <w:lang w:val="es-CO"/>
              </w:rPr>
              <w:t>A</w:t>
            </w:r>
            <w:r w:rsidRPr="00B765CD">
              <w:rPr>
                <w:rFonts w:ascii="Verdana" w:hAnsi="Verdana" w:cs="Verdana"/>
                <w:color w:val="FFFFFF"/>
                <w:spacing w:val="-1"/>
                <w:sz w:val="13"/>
                <w:szCs w:val="13"/>
                <w:lang w:val="es-CO"/>
              </w:rPr>
              <w:t>K</w:t>
            </w:r>
            <w:r w:rsidRPr="00B765CD">
              <w:rPr>
                <w:rFonts w:ascii="Verdana" w:hAnsi="Verdana" w:cs="Verdana"/>
                <w:color w:val="FFFFFF"/>
                <w:sz w:val="13"/>
                <w:szCs w:val="13"/>
                <w:lang w:val="es-CO"/>
              </w:rPr>
              <w:t>E</w:t>
            </w:r>
            <w:r w:rsidRPr="00B765CD">
              <w:rPr>
                <w:rFonts w:ascii="Verdana" w:hAnsi="Verdana" w:cs="Verdana"/>
                <w:color w:val="FFFFFF"/>
                <w:spacing w:val="1"/>
                <w:sz w:val="13"/>
                <w:szCs w:val="13"/>
                <w:lang w:val="es-CO"/>
              </w:rPr>
              <w:t>HO</w:t>
            </w:r>
            <w:r w:rsidRPr="00B765CD">
              <w:rPr>
                <w:rFonts w:ascii="Verdana" w:hAnsi="Verdana" w:cs="Verdana"/>
                <w:color w:val="FFFFFF"/>
                <w:sz w:val="13"/>
                <w:szCs w:val="13"/>
                <w:lang w:val="es-CO"/>
              </w:rPr>
              <w:t>L</w:t>
            </w:r>
            <w:r w:rsidRPr="00B765CD">
              <w:rPr>
                <w:rFonts w:ascii="Verdana" w:hAnsi="Verdana" w:cs="Verdana"/>
                <w:color w:val="FFFFFF"/>
                <w:spacing w:val="-1"/>
                <w:sz w:val="13"/>
                <w:szCs w:val="13"/>
                <w:lang w:val="es-CO"/>
              </w:rPr>
              <w:t>D</w:t>
            </w:r>
            <w:r w:rsidRPr="00B765CD">
              <w:rPr>
                <w:rFonts w:ascii="Verdana" w:hAnsi="Verdana" w:cs="Verdana"/>
                <w:color w:val="FFFFFF"/>
                <w:sz w:val="13"/>
                <w:szCs w:val="13"/>
                <w:lang w:val="es-CO"/>
              </w:rPr>
              <w:t>E</w:t>
            </w:r>
            <w:r w:rsidRPr="00B765CD">
              <w:rPr>
                <w:rFonts w:ascii="Verdana" w:hAnsi="Verdana" w:cs="Verdana"/>
                <w:color w:val="FFFFFF"/>
                <w:spacing w:val="1"/>
                <w:sz w:val="13"/>
                <w:szCs w:val="13"/>
                <w:lang w:val="es-CO"/>
              </w:rPr>
              <w:t>R</w:t>
            </w:r>
            <w:r w:rsidRPr="00B765CD">
              <w:rPr>
                <w:rFonts w:ascii="Verdana" w:hAnsi="Verdana" w:cs="Verdana"/>
                <w:color w:val="FFFFFF"/>
                <w:sz w:val="13"/>
                <w:szCs w:val="13"/>
                <w:lang w:val="es-CO"/>
              </w:rPr>
              <w:t>S</w:t>
            </w:r>
            <w:r w:rsidRPr="00B765CD">
              <w:rPr>
                <w:rFonts w:ascii="Verdana" w:hAnsi="Verdana" w:cs="Verdana"/>
                <w:color w:val="FFFFFF"/>
                <w:spacing w:val="-1"/>
                <w:sz w:val="13"/>
                <w:szCs w:val="13"/>
                <w:lang w:val="es-CO"/>
              </w:rPr>
              <w:t xml:space="preserve"> D</w:t>
            </w:r>
            <w:r w:rsidRPr="00B765CD">
              <w:rPr>
                <w:rFonts w:ascii="Verdana" w:hAnsi="Verdana" w:cs="Verdana"/>
                <w:color w:val="FFFFFF"/>
                <w:sz w:val="13"/>
                <w:szCs w:val="13"/>
                <w:lang w:val="es-CO"/>
              </w:rPr>
              <w:t>EL</w:t>
            </w:r>
            <w:r w:rsidRPr="00B765CD">
              <w:rPr>
                <w:rFonts w:ascii="Verdana" w:hAnsi="Verdana" w:cs="Verdana"/>
                <w:color w:val="FFFFFF"/>
                <w:spacing w:val="-2"/>
                <w:sz w:val="13"/>
                <w:szCs w:val="13"/>
                <w:lang w:val="es-CO"/>
              </w:rPr>
              <w:t xml:space="preserve"> </w:t>
            </w:r>
            <w:r w:rsidRPr="00B765CD">
              <w:rPr>
                <w:rFonts w:ascii="Verdana" w:hAnsi="Verdana" w:cs="Verdana"/>
                <w:color w:val="FFFFFF"/>
                <w:spacing w:val="1"/>
                <w:sz w:val="13"/>
                <w:szCs w:val="13"/>
                <w:lang w:val="es-CO"/>
              </w:rPr>
              <w:t>PRO</w:t>
            </w:r>
            <w:r w:rsidRPr="00B765CD">
              <w:rPr>
                <w:rFonts w:ascii="Verdana" w:hAnsi="Verdana" w:cs="Verdana"/>
                <w:color w:val="FFFFFF"/>
                <w:spacing w:val="-1"/>
                <w:sz w:val="13"/>
                <w:szCs w:val="13"/>
                <w:lang w:val="es-CO"/>
              </w:rPr>
              <w:t>Y</w:t>
            </w:r>
            <w:r w:rsidRPr="00B765CD">
              <w:rPr>
                <w:rFonts w:ascii="Verdana" w:hAnsi="Verdana" w:cs="Verdana"/>
                <w:color w:val="FFFFFF"/>
                <w:sz w:val="13"/>
                <w:szCs w:val="13"/>
                <w:lang w:val="es-CO"/>
              </w:rPr>
              <w:t>E</w:t>
            </w:r>
            <w:r w:rsidRPr="00B765CD">
              <w:rPr>
                <w:rFonts w:ascii="Verdana" w:hAnsi="Verdana" w:cs="Verdana"/>
                <w:color w:val="FFFFFF"/>
                <w:spacing w:val="1"/>
                <w:sz w:val="13"/>
                <w:szCs w:val="13"/>
                <w:lang w:val="es-CO"/>
              </w:rPr>
              <w:t>C</w:t>
            </w:r>
            <w:r w:rsidRPr="00B765CD">
              <w:rPr>
                <w:rFonts w:ascii="Verdana" w:hAnsi="Verdana" w:cs="Verdana"/>
                <w:color w:val="FFFFFF"/>
                <w:spacing w:val="-1"/>
                <w:sz w:val="13"/>
                <w:szCs w:val="13"/>
                <w:lang w:val="es-CO"/>
              </w:rPr>
              <w:t>T</w:t>
            </w:r>
            <w:r w:rsidRPr="00B765CD">
              <w:rPr>
                <w:rFonts w:ascii="Verdana" w:hAnsi="Verdana" w:cs="Verdana"/>
                <w:color w:val="FFFFFF"/>
                <w:spacing w:val="1"/>
                <w:sz w:val="13"/>
                <w:szCs w:val="13"/>
                <w:lang w:val="es-CO"/>
              </w:rPr>
              <w:t>O</w:t>
            </w:r>
            <w:r w:rsidRPr="00B765CD">
              <w:rPr>
                <w:rFonts w:ascii="Verdana" w:hAnsi="Verdana" w:cs="Verdana"/>
                <w:color w:val="FFFFFF"/>
                <w:sz w:val="16"/>
                <w:szCs w:val="16"/>
                <w:lang w:val="es-CO"/>
              </w:rPr>
              <w:t>.</w:t>
            </w:r>
          </w:p>
        </w:tc>
      </w:tr>
      <w:tr w:rsidR="00FE3C7D" w:rsidRPr="0028695E" w:rsidTr="00FE3C7D">
        <w:trPr>
          <w:trHeight w:hRule="exact" w:val="1532"/>
        </w:trPr>
        <w:tc>
          <w:tcPr>
            <w:tcW w:w="8717" w:type="dxa"/>
            <w:tcBorders>
              <w:top w:val="single" w:sz="4" w:space="0" w:color="000000"/>
              <w:left w:val="single" w:sz="4" w:space="0" w:color="000000"/>
              <w:bottom w:val="single" w:sz="4" w:space="0" w:color="000000"/>
              <w:right w:val="single" w:sz="4" w:space="0" w:color="000000"/>
            </w:tcBorders>
          </w:tcPr>
          <w:p w:rsidR="00FE3C7D" w:rsidRDefault="00FE3C7D" w:rsidP="00322AAE">
            <w:pPr>
              <w:pBdr>
                <w:top w:val="single" w:sz="4" w:space="1" w:color="auto"/>
                <w:left w:val="single" w:sz="4" w:space="4" w:color="auto"/>
                <w:bottom w:val="single" w:sz="4" w:space="1" w:color="auto"/>
                <w:right w:val="single" w:sz="4" w:space="4" w:color="auto"/>
              </w:pBdr>
              <w:spacing w:line="240" w:lineRule="exact"/>
              <w:jc w:val="both"/>
              <w:rPr>
                <w:rFonts w:cs="Arial"/>
                <w:b/>
                <w:lang w:val="es-CO"/>
              </w:rPr>
            </w:pPr>
            <w:r w:rsidRPr="00D70A7B">
              <w:rPr>
                <w:rFonts w:cs="Arial"/>
                <w:b/>
                <w:lang w:val="es-CO"/>
              </w:rPr>
              <w:t>FASE I</w:t>
            </w:r>
          </w:p>
          <w:p w:rsidR="00FE3C7D" w:rsidRDefault="00FE3C7D" w:rsidP="00322AAE">
            <w:pPr>
              <w:pBdr>
                <w:top w:val="single" w:sz="4" w:space="1" w:color="auto"/>
                <w:left w:val="single" w:sz="4" w:space="4" w:color="auto"/>
                <w:bottom w:val="single" w:sz="4" w:space="1" w:color="auto"/>
                <w:right w:val="single" w:sz="4" w:space="4" w:color="auto"/>
              </w:pBdr>
              <w:spacing w:line="240" w:lineRule="exact"/>
              <w:jc w:val="both"/>
              <w:rPr>
                <w:rFonts w:cs="Arial"/>
                <w:lang w:val="es-CO"/>
              </w:rPr>
            </w:pPr>
            <w:r w:rsidRPr="00D70A7B">
              <w:rPr>
                <w:rFonts w:cs="Arial"/>
                <w:lang w:val="es-CO"/>
              </w:rPr>
              <w:t>- Centralización de todos los proveedores administrativos de la compañía en una nueva Área,</w:t>
            </w:r>
          </w:p>
          <w:p w:rsidR="00FE3C7D" w:rsidRDefault="00FE3C7D" w:rsidP="00322AAE">
            <w:pPr>
              <w:pBdr>
                <w:top w:val="single" w:sz="4" w:space="1" w:color="auto"/>
                <w:left w:val="single" w:sz="4" w:space="4" w:color="auto"/>
                <w:bottom w:val="single" w:sz="4" w:space="1" w:color="auto"/>
                <w:right w:val="single" w:sz="4" w:space="4" w:color="auto"/>
              </w:pBdr>
              <w:spacing w:line="240" w:lineRule="exact"/>
              <w:jc w:val="both"/>
              <w:rPr>
                <w:rFonts w:cs="Arial"/>
                <w:lang w:val="es-CO"/>
              </w:rPr>
            </w:pPr>
            <w:r w:rsidRPr="00D70A7B">
              <w:rPr>
                <w:rFonts w:cs="Arial"/>
                <w:lang w:val="es-CO"/>
              </w:rPr>
              <w:t xml:space="preserve"> - Proceso definido</w:t>
            </w:r>
            <w:r>
              <w:rPr>
                <w:rFonts w:cs="Arial"/>
                <w:lang w:val="es-CO"/>
              </w:rPr>
              <w:t xml:space="preserve"> para la gestión de proveedores</w:t>
            </w:r>
          </w:p>
          <w:p w:rsidR="00FE3C7D" w:rsidRPr="00D70A7B" w:rsidRDefault="00FE3C7D" w:rsidP="00322AAE">
            <w:pPr>
              <w:pBdr>
                <w:top w:val="single" w:sz="4" w:space="1" w:color="auto"/>
                <w:left w:val="single" w:sz="4" w:space="4" w:color="auto"/>
                <w:bottom w:val="single" w:sz="4" w:space="1" w:color="auto"/>
                <w:right w:val="single" w:sz="4" w:space="4" w:color="auto"/>
              </w:pBdr>
              <w:spacing w:line="240" w:lineRule="exact"/>
              <w:jc w:val="both"/>
              <w:rPr>
                <w:rFonts w:cs="Arial"/>
                <w:lang w:val="es-CO"/>
              </w:rPr>
            </w:pPr>
            <w:r w:rsidRPr="00D70A7B">
              <w:rPr>
                <w:rFonts w:cs="Arial"/>
                <w:lang w:val="es-CO"/>
              </w:rPr>
              <w:t xml:space="preserve"> - Sistema de Información que soporta el proceso</w:t>
            </w:r>
          </w:p>
          <w:p w:rsidR="00FE3C7D" w:rsidRPr="00D70A7B" w:rsidRDefault="00FE3C7D" w:rsidP="00322AAE">
            <w:pPr>
              <w:pBdr>
                <w:top w:val="single" w:sz="4" w:space="1" w:color="auto"/>
                <w:left w:val="single" w:sz="4" w:space="4" w:color="auto"/>
                <w:bottom w:val="single" w:sz="4" w:space="1" w:color="auto"/>
                <w:right w:val="single" w:sz="4" w:space="4" w:color="auto"/>
              </w:pBdr>
              <w:spacing w:line="240" w:lineRule="exact"/>
              <w:jc w:val="both"/>
              <w:rPr>
                <w:rFonts w:cs="Arial"/>
                <w:b/>
                <w:lang w:val="es-CO"/>
              </w:rPr>
            </w:pPr>
            <w:r w:rsidRPr="00D70A7B">
              <w:rPr>
                <w:rFonts w:cs="Arial"/>
                <w:b/>
                <w:lang w:val="es-CO"/>
              </w:rPr>
              <w:t>FASE II</w:t>
            </w:r>
          </w:p>
          <w:p w:rsidR="00FE3C7D" w:rsidRDefault="00FE3C7D" w:rsidP="00FE3C7D">
            <w:pPr>
              <w:pBdr>
                <w:top w:val="single" w:sz="4" w:space="1" w:color="auto"/>
                <w:left w:val="single" w:sz="4" w:space="4" w:color="auto"/>
                <w:bottom w:val="single" w:sz="4" w:space="1" w:color="auto"/>
                <w:right w:val="single" w:sz="4" w:space="4" w:color="auto"/>
              </w:pBdr>
              <w:spacing w:line="240" w:lineRule="exact"/>
              <w:jc w:val="both"/>
              <w:rPr>
                <w:rFonts w:cs="Arial"/>
                <w:lang w:val="es-CO"/>
              </w:rPr>
            </w:pPr>
            <w:r w:rsidRPr="00D70A7B">
              <w:rPr>
                <w:rFonts w:cs="Arial"/>
                <w:lang w:val="es-CO"/>
              </w:rPr>
              <w:t>- Centralización de todos los pro</w:t>
            </w:r>
            <w:r>
              <w:rPr>
                <w:rFonts w:cs="Arial"/>
                <w:lang w:val="es-CO"/>
              </w:rPr>
              <w:t>veedores de las áreas técnicas.</w:t>
            </w:r>
          </w:p>
          <w:p w:rsidR="00FE3C7D" w:rsidRPr="00FE3C7D" w:rsidRDefault="00FE3C7D" w:rsidP="00FE3C7D">
            <w:pPr>
              <w:ind w:firstLine="708"/>
              <w:rPr>
                <w:rFonts w:cs="Arial"/>
                <w:lang w:val="es-CO"/>
              </w:rPr>
            </w:pPr>
          </w:p>
        </w:tc>
      </w:tr>
    </w:tbl>
    <w:p w:rsidR="00FE3C7D" w:rsidRPr="00FE3C7D" w:rsidRDefault="00FE3C7D" w:rsidP="00FE3C7D">
      <w:pPr>
        <w:widowControl w:val="0"/>
        <w:autoSpaceDE w:val="0"/>
        <w:autoSpaceDN w:val="0"/>
        <w:adjustRightInd w:val="0"/>
        <w:spacing w:before="7" w:line="240" w:lineRule="exact"/>
        <w:rPr>
          <w:rFonts w:ascii="Verdana" w:hAnsi="Verdana" w:cs="Verdana"/>
          <w:color w:val="000000"/>
          <w:sz w:val="24"/>
          <w:szCs w:val="24"/>
          <w:lang w:val="es-CO"/>
        </w:rPr>
      </w:pPr>
    </w:p>
    <w:p w:rsidR="00FE3C7D" w:rsidRDefault="00FE3C7D" w:rsidP="00FE3C7D">
      <w:pPr>
        <w:widowControl w:val="0"/>
        <w:autoSpaceDE w:val="0"/>
        <w:autoSpaceDN w:val="0"/>
        <w:adjustRightInd w:val="0"/>
        <w:spacing w:before="7" w:line="240" w:lineRule="exact"/>
        <w:rPr>
          <w:rFonts w:ascii="Verdana" w:hAnsi="Verdana" w:cs="Verdana"/>
          <w:color w:val="000000"/>
          <w:sz w:val="24"/>
          <w:szCs w:val="24"/>
        </w:rPr>
      </w:pPr>
    </w:p>
    <w:tbl>
      <w:tblPr>
        <w:tblW w:w="0" w:type="auto"/>
        <w:tblInd w:w="110" w:type="dxa"/>
        <w:tblLayout w:type="fixed"/>
        <w:tblCellMar>
          <w:left w:w="0" w:type="dxa"/>
          <w:right w:w="0" w:type="dxa"/>
        </w:tblCellMar>
        <w:tblLook w:val="0000" w:firstRow="0" w:lastRow="0" w:firstColumn="0" w:lastColumn="0" w:noHBand="0" w:noVBand="0"/>
      </w:tblPr>
      <w:tblGrid>
        <w:gridCol w:w="4181"/>
        <w:gridCol w:w="4536"/>
      </w:tblGrid>
      <w:tr w:rsidR="00FE3C7D" w:rsidRPr="00B765CD" w:rsidTr="00322AAE">
        <w:trPr>
          <w:trHeight w:hRule="exact" w:val="1003"/>
        </w:trPr>
        <w:tc>
          <w:tcPr>
            <w:tcW w:w="8717" w:type="dxa"/>
            <w:gridSpan w:val="2"/>
            <w:tcBorders>
              <w:top w:val="single" w:sz="4" w:space="0" w:color="000000"/>
              <w:left w:val="single" w:sz="4" w:space="0" w:color="000000"/>
              <w:bottom w:val="single" w:sz="4" w:space="0" w:color="000000"/>
              <w:right w:val="single" w:sz="4" w:space="0" w:color="000000"/>
            </w:tcBorders>
            <w:shd w:val="clear" w:color="auto" w:fill="5F5F5F"/>
          </w:tcPr>
          <w:p w:rsidR="00FE3C7D" w:rsidRPr="00B765CD" w:rsidRDefault="00FE3C7D" w:rsidP="00322AAE">
            <w:pPr>
              <w:widowControl w:val="0"/>
              <w:autoSpaceDE w:val="0"/>
              <w:autoSpaceDN w:val="0"/>
              <w:adjustRightInd w:val="0"/>
              <w:spacing w:before="36" w:line="202" w:lineRule="exact"/>
              <w:ind w:left="64" w:right="33"/>
              <w:rPr>
                <w:rFonts w:ascii="Verdana" w:hAnsi="Verdana" w:cs="Verdana"/>
                <w:color w:val="000000"/>
                <w:sz w:val="13"/>
                <w:szCs w:val="13"/>
                <w:lang w:val="es-CO"/>
              </w:rPr>
            </w:pPr>
            <w:r w:rsidRPr="00B765CD">
              <w:rPr>
                <w:rFonts w:ascii="Verdana" w:hAnsi="Verdana" w:cs="Verdana"/>
                <w:color w:val="FFFFFF"/>
                <w:w w:val="109"/>
                <w:lang w:val="es-CO"/>
              </w:rPr>
              <w:t>R</w:t>
            </w:r>
            <w:r w:rsidRPr="00B765CD">
              <w:rPr>
                <w:rFonts w:ascii="Verdana" w:hAnsi="Verdana" w:cs="Verdana"/>
                <w:color w:val="FFFFFF"/>
                <w:spacing w:val="1"/>
                <w:w w:val="109"/>
                <w:sz w:val="16"/>
                <w:szCs w:val="16"/>
                <w:lang w:val="es-CO"/>
              </w:rPr>
              <w:t>EST</w:t>
            </w:r>
            <w:r w:rsidRPr="00B765CD">
              <w:rPr>
                <w:rFonts w:ascii="Verdana" w:hAnsi="Verdana" w:cs="Verdana"/>
                <w:color w:val="FFFFFF"/>
                <w:spacing w:val="-1"/>
                <w:w w:val="109"/>
                <w:sz w:val="16"/>
                <w:szCs w:val="16"/>
                <w:lang w:val="es-CO"/>
              </w:rPr>
              <w:t>R</w:t>
            </w:r>
            <w:r w:rsidRPr="00B765CD">
              <w:rPr>
                <w:rFonts w:ascii="Verdana" w:hAnsi="Verdana" w:cs="Verdana"/>
                <w:color w:val="FFFFFF"/>
                <w:spacing w:val="1"/>
                <w:w w:val="109"/>
                <w:sz w:val="16"/>
                <w:szCs w:val="16"/>
                <w:lang w:val="es-CO"/>
              </w:rPr>
              <w:t>I</w:t>
            </w:r>
            <w:r w:rsidRPr="00B765CD">
              <w:rPr>
                <w:rFonts w:ascii="Verdana" w:hAnsi="Verdana" w:cs="Verdana"/>
                <w:color w:val="FFFFFF"/>
                <w:spacing w:val="-1"/>
                <w:w w:val="109"/>
                <w:sz w:val="16"/>
                <w:szCs w:val="16"/>
                <w:lang w:val="es-CO"/>
              </w:rPr>
              <w:t>CC</w:t>
            </w:r>
            <w:r w:rsidRPr="00B765CD">
              <w:rPr>
                <w:rFonts w:ascii="Verdana" w:hAnsi="Verdana" w:cs="Verdana"/>
                <w:color w:val="FFFFFF"/>
                <w:spacing w:val="1"/>
                <w:w w:val="109"/>
                <w:sz w:val="16"/>
                <w:szCs w:val="16"/>
                <w:lang w:val="es-CO"/>
              </w:rPr>
              <w:t>I</w:t>
            </w:r>
            <w:r w:rsidRPr="00B765CD">
              <w:rPr>
                <w:rFonts w:ascii="Verdana" w:hAnsi="Verdana" w:cs="Verdana"/>
                <w:color w:val="FFFFFF"/>
                <w:w w:val="109"/>
                <w:sz w:val="16"/>
                <w:szCs w:val="16"/>
                <w:lang w:val="es-CO"/>
              </w:rPr>
              <w:t>O</w:t>
            </w:r>
            <w:r w:rsidRPr="00B765CD">
              <w:rPr>
                <w:rFonts w:ascii="Verdana" w:hAnsi="Verdana" w:cs="Verdana"/>
                <w:color w:val="FFFFFF"/>
                <w:spacing w:val="1"/>
                <w:w w:val="109"/>
                <w:sz w:val="16"/>
                <w:szCs w:val="16"/>
                <w:lang w:val="es-CO"/>
              </w:rPr>
              <w:t>NE</w:t>
            </w:r>
            <w:r w:rsidRPr="00B765CD">
              <w:rPr>
                <w:rFonts w:ascii="Verdana" w:hAnsi="Verdana" w:cs="Verdana"/>
                <w:color w:val="FFFFFF"/>
                <w:w w:val="109"/>
                <w:sz w:val="16"/>
                <w:szCs w:val="16"/>
                <w:lang w:val="es-CO"/>
              </w:rPr>
              <w:t>S</w:t>
            </w:r>
            <w:r w:rsidRPr="00B765CD">
              <w:rPr>
                <w:rFonts w:ascii="Verdana" w:hAnsi="Verdana" w:cs="Verdana"/>
                <w:color w:val="FFFFFF"/>
                <w:spacing w:val="20"/>
                <w:w w:val="109"/>
                <w:sz w:val="16"/>
                <w:szCs w:val="16"/>
                <w:lang w:val="es-CO"/>
              </w:rPr>
              <w:t xml:space="preserve"> </w:t>
            </w:r>
            <w:r w:rsidRPr="00B765CD">
              <w:rPr>
                <w:rFonts w:ascii="Verdana" w:hAnsi="Verdana" w:cs="Verdana"/>
                <w:color w:val="FFFFFF"/>
                <w:spacing w:val="1"/>
                <w:sz w:val="16"/>
                <w:szCs w:val="16"/>
                <w:lang w:val="es-CO"/>
              </w:rPr>
              <w:t>DE</w:t>
            </w:r>
            <w:r w:rsidRPr="00B765CD">
              <w:rPr>
                <w:rFonts w:ascii="Verdana" w:hAnsi="Verdana" w:cs="Verdana"/>
                <w:color w:val="FFFFFF"/>
                <w:sz w:val="16"/>
                <w:szCs w:val="16"/>
                <w:lang w:val="es-CO"/>
              </w:rPr>
              <w:t>L</w:t>
            </w:r>
            <w:r w:rsidRPr="00B765CD">
              <w:rPr>
                <w:rFonts w:ascii="Verdana" w:hAnsi="Verdana" w:cs="Verdana"/>
                <w:color w:val="FFFFFF"/>
                <w:spacing w:val="38"/>
                <w:sz w:val="16"/>
                <w:szCs w:val="16"/>
                <w:lang w:val="es-CO"/>
              </w:rPr>
              <w:t xml:space="preserve"> </w:t>
            </w:r>
            <w:r w:rsidRPr="00B765CD">
              <w:rPr>
                <w:rFonts w:ascii="Verdana" w:hAnsi="Verdana" w:cs="Verdana"/>
                <w:color w:val="FFFFFF"/>
                <w:w w:val="120"/>
                <w:lang w:val="es-CO"/>
              </w:rPr>
              <w:t>P</w:t>
            </w:r>
            <w:r w:rsidRPr="00B765CD">
              <w:rPr>
                <w:rFonts w:ascii="Verdana" w:hAnsi="Verdana" w:cs="Verdana"/>
                <w:color w:val="FFFFFF"/>
                <w:spacing w:val="-1"/>
                <w:w w:val="113"/>
                <w:sz w:val="16"/>
                <w:szCs w:val="16"/>
                <w:lang w:val="es-CO"/>
              </w:rPr>
              <w:t>R</w:t>
            </w:r>
            <w:r w:rsidRPr="00B765CD">
              <w:rPr>
                <w:rFonts w:ascii="Verdana" w:hAnsi="Verdana" w:cs="Verdana"/>
                <w:color w:val="FFFFFF"/>
                <w:w w:val="108"/>
                <w:sz w:val="16"/>
                <w:szCs w:val="16"/>
                <w:lang w:val="es-CO"/>
              </w:rPr>
              <w:t>O</w:t>
            </w:r>
            <w:r w:rsidRPr="00B765CD">
              <w:rPr>
                <w:rFonts w:ascii="Verdana" w:hAnsi="Verdana" w:cs="Verdana"/>
                <w:color w:val="FFFFFF"/>
                <w:spacing w:val="-1"/>
                <w:w w:val="120"/>
                <w:sz w:val="16"/>
                <w:szCs w:val="16"/>
                <w:lang w:val="es-CO"/>
              </w:rPr>
              <w:t>Y</w:t>
            </w:r>
            <w:r w:rsidRPr="00B765CD">
              <w:rPr>
                <w:rFonts w:ascii="Verdana" w:hAnsi="Verdana" w:cs="Verdana"/>
                <w:color w:val="FFFFFF"/>
                <w:spacing w:val="1"/>
                <w:w w:val="108"/>
                <w:sz w:val="16"/>
                <w:szCs w:val="16"/>
                <w:lang w:val="es-CO"/>
              </w:rPr>
              <w:t>E</w:t>
            </w:r>
            <w:r w:rsidRPr="00B765CD">
              <w:rPr>
                <w:rFonts w:ascii="Verdana" w:hAnsi="Verdana" w:cs="Verdana"/>
                <w:color w:val="FFFFFF"/>
                <w:spacing w:val="-1"/>
                <w:w w:val="104"/>
                <w:sz w:val="16"/>
                <w:szCs w:val="16"/>
                <w:lang w:val="es-CO"/>
              </w:rPr>
              <w:t>C</w:t>
            </w:r>
            <w:r w:rsidRPr="00B765CD">
              <w:rPr>
                <w:rFonts w:ascii="Verdana" w:hAnsi="Verdana" w:cs="Verdana"/>
                <w:color w:val="FFFFFF"/>
                <w:spacing w:val="1"/>
                <w:w w:val="111"/>
                <w:sz w:val="16"/>
                <w:szCs w:val="16"/>
                <w:lang w:val="es-CO"/>
              </w:rPr>
              <w:t>T</w:t>
            </w:r>
            <w:r w:rsidRPr="00B765CD">
              <w:rPr>
                <w:rFonts w:ascii="Verdana" w:hAnsi="Verdana" w:cs="Verdana"/>
                <w:color w:val="FFFFFF"/>
                <w:w w:val="108"/>
                <w:sz w:val="16"/>
                <w:szCs w:val="16"/>
                <w:lang w:val="es-CO"/>
              </w:rPr>
              <w:t>O</w:t>
            </w:r>
            <w:r w:rsidRPr="00B765CD">
              <w:rPr>
                <w:rFonts w:ascii="Verdana" w:hAnsi="Verdana" w:cs="Verdana"/>
                <w:color w:val="FFFFFF"/>
                <w:w w:val="88"/>
                <w:lang w:val="es-CO"/>
              </w:rPr>
              <w:t>:</w:t>
            </w:r>
            <w:r w:rsidRPr="00B765CD">
              <w:rPr>
                <w:rFonts w:ascii="Verdana" w:hAnsi="Verdana" w:cs="Verdana"/>
                <w:color w:val="FFFFFF"/>
                <w:spacing w:val="-6"/>
                <w:lang w:val="es-CO"/>
              </w:rPr>
              <w:t xml:space="preserve"> </w:t>
            </w:r>
            <w:r w:rsidRPr="00B765CD">
              <w:rPr>
                <w:rFonts w:ascii="Verdana" w:hAnsi="Verdana" w:cs="Verdana"/>
                <w:color w:val="FFFFFF"/>
                <w:spacing w:val="1"/>
                <w:sz w:val="16"/>
                <w:szCs w:val="16"/>
                <w:lang w:val="es-CO"/>
              </w:rPr>
              <w:t>F</w:t>
            </w:r>
            <w:r w:rsidRPr="00B765CD">
              <w:rPr>
                <w:rFonts w:ascii="Verdana" w:hAnsi="Verdana" w:cs="Verdana"/>
                <w:color w:val="FFFFFF"/>
                <w:sz w:val="13"/>
                <w:szCs w:val="13"/>
                <w:lang w:val="es-CO"/>
              </w:rPr>
              <w:t>A</w:t>
            </w:r>
            <w:r w:rsidRPr="00B765CD">
              <w:rPr>
                <w:rFonts w:ascii="Verdana" w:hAnsi="Verdana" w:cs="Verdana"/>
                <w:color w:val="FFFFFF"/>
                <w:spacing w:val="1"/>
                <w:sz w:val="13"/>
                <w:szCs w:val="13"/>
                <w:lang w:val="es-CO"/>
              </w:rPr>
              <w:t>C</w:t>
            </w:r>
            <w:r w:rsidRPr="00B765CD">
              <w:rPr>
                <w:rFonts w:ascii="Verdana" w:hAnsi="Verdana" w:cs="Verdana"/>
                <w:color w:val="FFFFFF"/>
                <w:spacing w:val="-1"/>
                <w:sz w:val="13"/>
                <w:szCs w:val="13"/>
                <w:lang w:val="es-CO"/>
              </w:rPr>
              <w:t>T</w:t>
            </w:r>
            <w:r w:rsidRPr="00B765CD">
              <w:rPr>
                <w:rFonts w:ascii="Verdana" w:hAnsi="Verdana" w:cs="Verdana"/>
                <w:color w:val="FFFFFF"/>
                <w:spacing w:val="1"/>
                <w:sz w:val="13"/>
                <w:szCs w:val="13"/>
                <w:lang w:val="es-CO"/>
              </w:rPr>
              <w:t>OR</w:t>
            </w:r>
            <w:r w:rsidRPr="00B765CD">
              <w:rPr>
                <w:rFonts w:ascii="Verdana" w:hAnsi="Verdana" w:cs="Verdana"/>
                <w:color w:val="FFFFFF"/>
                <w:sz w:val="13"/>
                <w:szCs w:val="13"/>
                <w:lang w:val="es-CO"/>
              </w:rPr>
              <w:t>ES</w:t>
            </w:r>
            <w:r w:rsidRPr="00B765CD">
              <w:rPr>
                <w:rFonts w:ascii="Verdana" w:hAnsi="Verdana" w:cs="Verdana"/>
                <w:color w:val="FFFFFF"/>
                <w:spacing w:val="9"/>
                <w:sz w:val="13"/>
                <w:szCs w:val="13"/>
                <w:lang w:val="es-CO"/>
              </w:rPr>
              <w:t xml:space="preserve"> </w:t>
            </w:r>
            <w:r w:rsidRPr="00B765CD">
              <w:rPr>
                <w:rFonts w:ascii="Verdana" w:hAnsi="Verdana" w:cs="Verdana"/>
                <w:color w:val="FFFFFF"/>
                <w:spacing w:val="1"/>
                <w:sz w:val="13"/>
                <w:szCs w:val="13"/>
                <w:lang w:val="es-CO"/>
              </w:rPr>
              <w:t>QU</w:t>
            </w:r>
            <w:r w:rsidRPr="00B765CD">
              <w:rPr>
                <w:rFonts w:ascii="Verdana" w:hAnsi="Verdana" w:cs="Verdana"/>
                <w:color w:val="FFFFFF"/>
                <w:sz w:val="13"/>
                <w:szCs w:val="13"/>
                <w:lang w:val="es-CO"/>
              </w:rPr>
              <w:t>E</w:t>
            </w:r>
            <w:r w:rsidRPr="00B765CD">
              <w:rPr>
                <w:rFonts w:ascii="Verdana" w:hAnsi="Verdana" w:cs="Verdana"/>
                <w:color w:val="FFFFFF"/>
                <w:spacing w:val="5"/>
                <w:sz w:val="13"/>
                <w:szCs w:val="13"/>
                <w:lang w:val="es-CO"/>
              </w:rPr>
              <w:t xml:space="preserve"> </w:t>
            </w:r>
            <w:r w:rsidRPr="00B765CD">
              <w:rPr>
                <w:rFonts w:ascii="Verdana" w:hAnsi="Verdana" w:cs="Verdana"/>
                <w:color w:val="FFFFFF"/>
                <w:sz w:val="13"/>
                <w:szCs w:val="13"/>
                <w:lang w:val="es-CO"/>
              </w:rPr>
              <w:t>L</w:t>
            </w:r>
            <w:r w:rsidRPr="00B765CD">
              <w:rPr>
                <w:rFonts w:ascii="Verdana" w:hAnsi="Verdana" w:cs="Verdana"/>
                <w:color w:val="FFFFFF"/>
                <w:spacing w:val="1"/>
                <w:sz w:val="13"/>
                <w:szCs w:val="13"/>
                <w:lang w:val="es-CO"/>
              </w:rPr>
              <w:t>IMI</w:t>
            </w:r>
            <w:r w:rsidRPr="00B765CD">
              <w:rPr>
                <w:rFonts w:ascii="Verdana" w:hAnsi="Verdana" w:cs="Verdana"/>
                <w:color w:val="FFFFFF"/>
                <w:spacing w:val="-1"/>
                <w:sz w:val="13"/>
                <w:szCs w:val="13"/>
                <w:lang w:val="es-CO"/>
              </w:rPr>
              <w:t>T</w:t>
            </w:r>
            <w:r w:rsidRPr="00B765CD">
              <w:rPr>
                <w:rFonts w:ascii="Verdana" w:hAnsi="Verdana" w:cs="Verdana"/>
                <w:color w:val="FFFFFF"/>
                <w:sz w:val="13"/>
                <w:szCs w:val="13"/>
                <w:lang w:val="es-CO"/>
              </w:rPr>
              <w:t>AN</w:t>
            </w:r>
            <w:r w:rsidRPr="00B765CD">
              <w:rPr>
                <w:rFonts w:ascii="Verdana" w:hAnsi="Verdana" w:cs="Verdana"/>
                <w:color w:val="FFFFFF"/>
                <w:spacing w:val="5"/>
                <w:sz w:val="13"/>
                <w:szCs w:val="13"/>
                <w:lang w:val="es-CO"/>
              </w:rPr>
              <w:t xml:space="preserve"> </w:t>
            </w:r>
            <w:r w:rsidRPr="00B765CD">
              <w:rPr>
                <w:rFonts w:ascii="Verdana" w:hAnsi="Verdana" w:cs="Verdana"/>
                <w:color w:val="FFFFFF"/>
                <w:sz w:val="13"/>
                <w:szCs w:val="13"/>
                <w:lang w:val="es-CO"/>
              </w:rPr>
              <w:t>EL</w:t>
            </w:r>
            <w:r w:rsidRPr="00B765CD">
              <w:rPr>
                <w:rFonts w:ascii="Verdana" w:hAnsi="Verdana" w:cs="Verdana"/>
                <w:color w:val="FFFFFF"/>
                <w:spacing w:val="5"/>
                <w:sz w:val="13"/>
                <w:szCs w:val="13"/>
                <w:lang w:val="es-CO"/>
              </w:rPr>
              <w:t xml:space="preserve"> </w:t>
            </w:r>
            <w:r w:rsidRPr="00B765CD">
              <w:rPr>
                <w:rFonts w:ascii="Verdana" w:hAnsi="Verdana" w:cs="Verdana"/>
                <w:color w:val="FFFFFF"/>
                <w:spacing w:val="1"/>
                <w:sz w:val="13"/>
                <w:szCs w:val="13"/>
                <w:lang w:val="es-CO"/>
              </w:rPr>
              <w:t>R</w:t>
            </w:r>
            <w:r w:rsidRPr="00B765CD">
              <w:rPr>
                <w:rFonts w:ascii="Verdana" w:hAnsi="Verdana" w:cs="Verdana"/>
                <w:color w:val="FFFFFF"/>
                <w:sz w:val="13"/>
                <w:szCs w:val="13"/>
                <w:lang w:val="es-CO"/>
              </w:rPr>
              <w:t>E</w:t>
            </w:r>
            <w:r w:rsidRPr="00B765CD">
              <w:rPr>
                <w:rFonts w:ascii="Verdana" w:hAnsi="Verdana" w:cs="Verdana"/>
                <w:color w:val="FFFFFF"/>
                <w:spacing w:val="-1"/>
                <w:sz w:val="13"/>
                <w:szCs w:val="13"/>
                <w:lang w:val="es-CO"/>
              </w:rPr>
              <w:t>ND</w:t>
            </w:r>
            <w:r w:rsidRPr="00B765CD">
              <w:rPr>
                <w:rFonts w:ascii="Verdana" w:hAnsi="Verdana" w:cs="Verdana"/>
                <w:color w:val="FFFFFF"/>
                <w:spacing w:val="1"/>
                <w:sz w:val="13"/>
                <w:szCs w:val="13"/>
                <w:lang w:val="es-CO"/>
              </w:rPr>
              <w:t>IMI</w:t>
            </w:r>
            <w:r w:rsidRPr="00B765CD">
              <w:rPr>
                <w:rFonts w:ascii="Verdana" w:hAnsi="Verdana" w:cs="Verdana"/>
                <w:color w:val="FFFFFF"/>
                <w:sz w:val="13"/>
                <w:szCs w:val="13"/>
                <w:lang w:val="es-CO"/>
              </w:rPr>
              <w:t>E</w:t>
            </w:r>
            <w:r w:rsidRPr="00B765CD">
              <w:rPr>
                <w:rFonts w:ascii="Verdana" w:hAnsi="Verdana" w:cs="Verdana"/>
                <w:color w:val="FFFFFF"/>
                <w:spacing w:val="-1"/>
                <w:sz w:val="13"/>
                <w:szCs w:val="13"/>
                <w:lang w:val="es-CO"/>
              </w:rPr>
              <w:t>NT</w:t>
            </w:r>
            <w:r w:rsidRPr="00B765CD">
              <w:rPr>
                <w:rFonts w:ascii="Verdana" w:hAnsi="Verdana" w:cs="Verdana"/>
                <w:color w:val="FFFFFF"/>
                <w:sz w:val="13"/>
                <w:szCs w:val="13"/>
                <w:lang w:val="es-CO"/>
              </w:rPr>
              <w:t>O</w:t>
            </w:r>
            <w:r w:rsidRPr="00B765CD">
              <w:rPr>
                <w:rFonts w:ascii="Verdana" w:hAnsi="Verdana" w:cs="Verdana"/>
                <w:color w:val="FFFFFF"/>
                <w:spacing w:val="7"/>
                <w:sz w:val="13"/>
                <w:szCs w:val="13"/>
                <w:lang w:val="es-CO"/>
              </w:rPr>
              <w:t xml:space="preserve"> </w:t>
            </w:r>
            <w:r w:rsidRPr="00B765CD">
              <w:rPr>
                <w:rFonts w:ascii="Verdana" w:hAnsi="Verdana" w:cs="Verdana"/>
                <w:color w:val="FFFFFF"/>
                <w:spacing w:val="-1"/>
                <w:sz w:val="13"/>
                <w:szCs w:val="13"/>
                <w:lang w:val="es-CO"/>
              </w:rPr>
              <w:t>D</w:t>
            </w:r>
            <w:r w:rsidRPr="00B765CD">
              <w:rPr>
                <w:rFonts w:ascii="Verdana" w:hAnsi="Verdana" w:cs="Verdana"/>
                <w:color w:val="FFFFFF"/>
                <w:sz w:val="13"/>
                <w:szCs w:val="13"/>
                <w:lang w:val="es-CO"/>
              </w:rPr>
              <w:t>EL</w:t>
            </w:r>
            <w:r w:rsidRPr="00B765CD">
              <w:rPr>
                <w:rFonts w:ascii="Verdana" w:hAnsi="Verdana" w:cs="Verdana"/>
                <w:color w:val="FFFFFF"/>
                <w:spacing w:val="7"/>
                <w:sz w:val="13"/>
                <w:szCs w:val="13"/>
                <w:lang w:val="es-CO"/>
              </w:rPr>
              <w:t xml:space="preserve"> </w:t>
            </w:r>
            <w:r w:rsidRPr="00B765CD">
              <w:rPr>
                <w:rFonts w:ascii="Verdana" w:hAnsi="Verdana" w:cs="Verdana"/>
                <w:color w:val="FFFFFF"/>
                <w:spacing w:val="1"/>
                <w:sz w:val="13"/>
                <w:szCs w:val="13"/>
                <w:lang w:val="es-CO"/>
              </w:rPr>
              <w:t>PRO</w:t>
            </w:r>
            <w:r w:rsidRPr="00B765CD">
              <w:rPr>
                <w:rFonts w:ascii="Verdana" w:hAnsi="Verdana" w:cs="Verdana"/>
                <w:color w:val="FFFFFF"/>
                <w:spacing w:val="-1"/>
                <w:sz w:val="13"/>
                <w:szCs w:val="13"/>
                <w:lang w:val="es-CO"/>
              </w:rPr>
              <w:t>Y</w:t>
            </w:r>
            <w:r w:rsidRPr="00B765CD">
              <w:rPr>
                <w:rFonts w:ascii="Verdana" w:hAnsi="Verdana" w:cs="Verdana"/>
                <w:color w:val="FFFFFF"/>
                <w:sz w:val="13"/>
                <w:szCs w:val="13"/>
                <w:lang w:val="es-CO"/>
              </w:rPr>
              <w:t>E</w:t>
            </w:r>
            <w:r w:rsidRPr="00B765CD">
              <w:rPr>
                <w:rFonts w:ascii="Verdana" w:hAnsi="Verdana" w:cs="Verdana"/>
                <w:color w:val="FFFFFF"/>
                <w:spacing w:val="1"/>
                <w:sz w:val="13"/>
                <w:szCs w:val="13"/>
                <w:lang w:val="es-CO"/>
              </w:rPr>
              <w:t>C</w:t>
            </w:r>
            <w:r w:rsidRPr="00B765CD">
              <w:rPr>
                <w:rFonts w:ascii="Verdana" w:hAnsi="Verdana" w:cs="Verdana"/>
                <w:color w:val="FFFFFF"/>
                <w:spacing w:val="-1"/>
                <w:sz w:val="13"/>
                <w:szCs w:val="13"/>
                <w:lang w:val="es-CO"/>
              </w:rPr>
              <w:t>T</w:t>
            </w:r>
            <w:r w:rsidRPr="00B765CD">
              <w:rPr>
                <w:rFonts w:ascii="Verdana" w:hAnsi="Verdana" w:cs="Verdana"/>
                <w:color w:val="FFFFFF"/>
                <w:spacing w:val="1"/>
                <w:sz w:val="13"/>
                <w:szCs w:val="13"/>
                <w:lang w:val="es-CO"/>
              </w:rPr>
              <w:t>O</w:t>
            </w:r>
            <w:r w:rsidRPr="00B765CD">
              <w:rPr>
                <w:rFonts w:ascii="Verdana" w:hAnsi="Verdana" w:cs="Verdana"/>
                <w:color w:val="FFFFFF"/>
                <w:sz w:val="16"/>
                <w:szCs w:val="16"/>
                <w:lang w:val="es-CO"/>
              </w:rPr>
              <w:t>,</w:t>
            </w:r>
            <w:r w:rsidRPr="00B765CD">
              <w:rPr>
                <w:rFonts w:ascii="Verdana" w:hAnsi="Verdana" w:cs="Verdana"/>
                <w:color w:val="FFFFFF"/>
                <w:spacing w:val="9"/>
                <w:sz w:val="16"/>
                <w:szCs w:val="16"/>
                <w:lang w:val="es-CO"/>
              </w:rPr>
              <w:t xml:space="preserve"> </w:t>
            </w:r>
            <w:r w:rsidRPr="00B765CD">
              <w:rPr>
                <w:rFonts w:ascii="Verdana" w:hAnsi="Verdana" w:cs="Verdana"/>
                <w:color w:val="FFFFFF"/>
                <w:sz w:val="13"/>
                <w:szCs w:val="13"/>
                <w:lang w:val="es-CO"/>
              </w:rPr>
              <w:t>EL</w:t>
            </w:r>
            <w:r w:rsidRPr="00B765CD">
              <w:rPr>
                <w:rFonts w:ascii="Verdana" w:hAnsi="Verdana" w:cs="Verdana"/>
                <w:color w:val="FFFFFF"/>
                <w:spacing w:val="30"/>
                <w:sz w:val="13"/>
                <w:szCs w:val="13"/>
                <w:lang w:val="es-CO"/>
              </w:rPr>
              <w:t xml:space="preserve"> </w:t>
            </w:r>
            <w:r w:rsidRPr="00B765CD">
              <w:rPr>
                <w:rFonts w:ascii="Verdana" w:hAnsi="Verdana" w:cs="Verdana"/>
                <w:color w:val="FFFFFF"/>
                <w:spacing w:val="1"/>
                <w:sz w:val="13"/>
                <w:szCs w:val="13"/>
                <w:lang w:val="es-CO"/>
              </w:rPr>
              <w:t>R</w:t>
            </w:r>
            <w:r w:rsidRPr="00B765CD">
              <w:rPr>
                <w:rFonts w:ascii="Verdana" w:hAnsi="Verdana" w:cs="Verdana"/>
                <w:color w:val="FFFFFF"/>
                <w:sz w:val="13"/>
                <w:szCs w:val="13"/>
                <w:lang w:val="es-CO"/>
              </w:rPr>
              <w:t>E</w:t>
            </w:r>
            <w:r w:rsidRPr="00B765CD">
              <w:rPr>
                <w:rFonts w:ascii="Verdana" w:hAnsi="Verdana" w:cs="Verdana"/>
                <w:color w:val="FFFFFF"/>
                <w:spacing w:val="-1"/>
                <w:sz w:val="13"/>
                <w:szCs w:val="13"/>
                <w:lang w:val="es-CO"/>
              </w:rPr>
              <w:t>ND</w:t>
            </w:r>
            <w:r w:rsidRPr="00B765CD">
              <w:rPr>
                <w:rFonts w:ascii="Verdana" w:hAnsi="Verdana" w:cs="Verdana"/>
                <w:color w:val="FFFFFF"/>
                <w:spacing w:val="1"/>
                <w:sz w:val="13"/>
                <w:szCs w:val="13"/>
                <w:lang w:val="es-CO"/>
              </w:rPr>
              <w:t>IMI</w:t>
            </w:r>
            <w:r w:rsidRPr="00B765CD">
              <w:rPr>
                <w:rFonts w:ascii="Verdana" w:hAnsi="Verdana" w:cs="Verdana"/>
                <w:color w:val="FFFFFF"/>
                <w:sz w:val="13"/>
                <w:szCs w:val="13"/>
                <w:lang w:val="es-CO"/>
              </w:rPr>
              <w:t>E</w:t>
            </w:r>
            <w:r w:rsidRPr="00B765CD">
              <w:rPr>
                <w:rFonts w:ascii="Verdana" w:hAnsi="Verdana" w:cs="Verdana"/>
                <w:color w:val="FFFFFF"/>
                <w:spacing w:val="-1"/>
                <w:sz w:val="13"/>
                <w:szCs w:val="13"/>
                <w:lang w:val="es-CO"/>
              </w:rPr>
              <w:t>NT</w:t>
            </w:r>
            <w:r w:rsidRPr="00B765CD">
              <w:rPr>
                <w:rFonts w:ascii="Verdana" w:hAnsi="Verdana" w:cs="Verdana"/>
                <w:color w:val="FFFFFF"/>
                <w:sz w:val="13"/>
                <w:szCs w:val="13"/>
                <w:lang w:val="es-CO"/>
              </w:rPr>
              <w:t>O</w:t>
            </w:r>
            <w:r w:rsidRPr="00B765CD">
              <w:rPr>
                <w:rFonts w:ascii="Verdana" w:hAnsi="Verdana" w:cs="Verdana"/>
                <w:color w:val="FFFFFF"/>
                <w:spacing w:val="7"/>
                <w:sz w:val="13"/>
                <w:szCs w:val="13"/>
                <w:lang w:val="es-CO"/>
              </w:rPr>
              <w:t xml:space="preserve"> </w:t>
            </w:r>
            <w:r w:rsidRPr="00B765CD">
              <w:rPr>
                <w:rFonts w:ascii="Verdana" w:hAnsi="Verdana" w:cs="Verdana"/>
                <w:color w:val="FFFFFF"/>
                <w:spacing w:val="-1"/>
                <w:sz w:val="13"/>
                <w:szCs w:val="13"/>
                <w:lang w:val="es-CO"/>
              </w:rPr>
              <w:t>D</w:t>
            </w:r>
            <w:r w:rsidRPr="00B765CD">
              <w:rPr>
                <w:rFonts w:ascii="Verdana" w:hAnsi="Verdana" w:cs="Verdana"/>
                <w:color w:val="FFFFFF"/>
                <w:sz w:val="13"/>
                <w:szCs w:val="13"/>
                <w:lang w:val="es-CO"/>
              </w:rPr>
              <w:t>E</w:t>
            </w:r>
            <w:r w:rsidRPr="00B765CD">
              <w:rPr>
                <w:rFonts w:ascii="Verdana" w:hAnsi="Verdana" w:cs="Verdana"/>
                <w:color w:val="FFFFFF"/>
                <w:spacing w:val="-2"/>
                <w:sz w:val="13"/>
                <w:szCs w:val="13"/>
                <w:lang w:val="es-CO"/>
              </w:rPr>
              <w:t xml:space="preserve"> </w:t>
            </w:r>
            <w:r w:rsidRPr="00B765CD">
              <w:rPr>
                <w:rFonts w:ascii="Verdana" w:hAnsi="Verdana" w:cs="Verdana"/>
                <w:color w:val="FFFFFF"/>
                <w:spacing w:val="1"/>
                <w:sz w:val="13"/>
                <w:szCs w:val="13"/>
                <w:lang w:val="es-CO"/>
              </w:rPr>
              <w:t>U</w:t>
            </w:r>
            <w:r w:rsidRPr="00B765CD">
              <w:rPr>
                <w:rFonts w:ascii="Verdana" w:hAnsi="Verdana" w:cs="Verdana"/>
                <w:color w:val="FFFFFF"/>
                <w:sz w:val="13"/>
                <w:szCs w:val="13"/>
                <w:lang w:val="es-CO"/>
              </w:rPr>
              <w:t>N</w:t>
            </w:r>
            <w:r w:rsidRPr="00B765CD">
              <w:rPr>
                <w:rFonts w:ascii="Verdana" w:hAnsi="Verdana" w:cs="Verdana"/>
                <w:color w:val="FFFFFF"/>
                <w:spacing w:val="16"/>
                <w:sz w:val="13"/>
                <w:szCs w:val="13"/>
                <w:lang w:val="es-CO"/>
              </w:rPr>
              <w:t xml:space="preserve"> </w:t>
            </w:r>
            <w:r w:rsidRPr="00B765CD">
              <w:rPr>
                <w:rFonts w:ascii="Verdana" w:hAnsi="Verdana" w:cs="Verdana"/>
                <w:color w:val="FFFFFF"/>
                <w:spacing w:val="1"/>
                <w:sz w:val="13"/>
                <w:szCs w:val="13"/>
                <w:lang w:val="es-CO"/>
              </w:rPr>
              <w:t>PROC</w:t>
            </w:r>
            <w:r w:rsidRPr="00B765CD">
              <w:rPr>
                <w:rFonts w:ascii="Verdana" w:hAnsi="Verdana" w:cs="Verdana"/>
                <w:color w:val="FFFFFF"/>
                <w:sz w:val="13"/>
                <w:szCs w:val="13"/>
                <w:lang w:val="es-CO"/>
              </w:rPr>
              <w:t>ESO</w:t>
            </w:r>
            <w:r w:rsidRPr="00B765CD">
              <w:rPr>
                <w:rFonts w:ascii="Verdana" w:hAnsi="Verdana" w:cs="Verdana"/>
                <w:color w:val="FFFFFF"/>
                <w:spacing w:val="17"/>
                <w:sz w:val="13"/>
                <w:szCs w:val="13"/>
                <w:lang w:val="es-CO"/>
              </w:rPr>
              <w:t xml:space="preserve"> </w:t>
            </w:r>
            <w:r w:rsidRPr="00B765CD">
              <w:rPr>
                <w:rFonts w:ascii="Verdana" w:hAnsi="Verdana" w:cs="Verdana"/>
                <w:color w:val="FFFFFF"/>
                <w:spacing w:val="-1"/>
                <w:sz w:val="13"/>
                <w:szCs w:val="13"/>
                <w:lang w:val="es-CO"/>
              </w:rPr>
              <w:t>D</w:t>
            </w:r>
            <w:r w:rsidRPr="00B765CD">
              <w:rPr>
                <w:rFonts w:ascii="Verdana" w:hAnsi="Verdana" w:cs="Verdana"/>
                <w:color w:val="FFFFFF"/>
                <w:sz w:val="13"/>
                <w:szCs w:val="13"/>
                <w:lang w:val="es-CO"/>
              </w:rPr>
              <w:t>EL</w:t>
            </w:r>
            <w:r w:rsidRPr="00B765CD">
              <w:rPr>
                <w:rFonts w:ascii="Verdana" w:hAnsi="Verdana" w:cs="Verdana"/>
                <w:color w:val="FFFFFF"/>
                <w:spacing w:val="12"/>
                <w:sz w:val="13"/>
                <w:szCs w:val="13"/>
                <w:lang w:val="es-CO"/>
              </w:rPr>
              <w:t xml:space="preserve"> </w:t>
            </w:r>
            <w:r w:rsidRPr="00B765CD">
              <w:rPr>
                <w:rFonts w:ascii="Verdana" w:hAnsi="Verdana" w:cs="Verdana"/>
                <w:color w:val="FFFFFF"/>
                <w:spacing w:val="1"/>
                <w:sz w:val="13"/>
                <w:szCs w:val="13"/>
                <w:lang w:val="es-CO"/>
              </w:rPr>
              <w:t>PRO</w:t>
            </w:r>
            <w:r w:rsidRPr="00B765CD">
              <w:rPr>
                <w:rFonts w:ascii="Verdana" w:hAnsi="Verdana" w:cs="Verdana"/>
                <w:color w:val="FFFFFF"/>
                <w:spacing w:val="-1"/>
                <w:sz w:val="13"/>
                <w:szCs w:val="13"/>
                <w:lang w:val="es-CO"/>
              </w:rPr>
              <w:t>Y</w:t>
            </w:r>
            <w:r w:rsidRPr="00B765CD">
              <w:rPr>
                <w:rFonts w:ascii="Verdana" w:hAnsi="Verdana" w:cs="Verdana"/>
                <w:color w:val="FFFFFF"/>
                <w:sz w:val="13"/>
                <w:szCs w:val="13"/>
                <w:lang w:val="es-CO"/>
              </w:rPr>
              <w:t>E</w:t>
            </w:r>
            <w:r w:rsidRPr="00B765CD">
              <w:rPr>
                <w:rFonts w:ascii="Verdana" w:hAnsi="Verdana" w:cs="Verdana"/>
                <w:color w:val="FFFFFF"/>
                <w:spacing w:val="1"/>
                <w:sz w:val="13"/>
                <w:szCs w:val="13"/>
                <w:lang w:val="es-CO"/>
              </w:rPr>
              <w:t>C</w:t>
            </w:r>
            <w:r w:rsidRPr="00B765CD">
              <w:rPr>
                <w:rFonts w:ascii="Verdana" w:hAnsi="Verdana" w:cs="Verdana"/>
                <w:color w:val="FFFFFF"/>
                <w:spacing w:val="-1"/>
                <w:sz w:val="13"/>
                <w:szCs w:val="13"/>
                <w:lang w:val="es-CO"/>
              </w:rPr>
              <w:t>T</w:t>
            </w:r>
            <w:r w:rsidRPr="00B765CD">
              <w:rPr>
                <w:rFonts w:ascii="Verdana" w:hAnsi="Verdana" w:cs="Verdana"/>
                <w:color w:val="FFFFFF"/>
                <w:spacing w:val="1"/>
                <w:sz w:val="13"/>
                <w:szCs w:val="13"/>
                <w:lang w:val="es-CO"/>
              </w:rPr>
              <w:t>O</w:t>
            </w:r>
            <w:r w:rsidRPr="00B765CD">
              <w:rPr>
                <w:rFonts w:ascii="Verdana" w:hAnsi="Verdana" w:cs="Verdana"/>
                <w:color w:val="FFFFFF"/>
                <w:sz w:val="16"/>
                <w:szCs w:val="16"/>
                <w:lang w:val="es-CO"/>
              </w:rPr>
              <w:t>,</w:t>
            </w:r>
            <w:r w:rsidRPr="00B765CD">
              <w:rPr>
                <w:rFonts w:ascii="Verdana" w:hAnsi="Verdana" w:cs="Verdana"/>
                <w:color w:val="FFFFFF"/>
                <w:spacing w:val="16"/>
                <w:sz w:val="16"/>
                <w:szCs w:val="16"/>
                <w:lang w:val="es-CO"/>
              </w:rPr>
              <w:t xml:space="preserve"> </w:t>
            </w:r>
            <w:r w:rsidRPr="00B765CD">
              <w:rPr>
                <w:rFonts w:ascii="Verdana" w:hAnsi="Verdana" w:cs="Verdana"/>
                <w:color w:val="FFFFFF"/>
                <w:sz w:val="13"/>
                <w:szCs w:val="13"/>
                <w:lang w:val="es-CO"/>
              </w:rPr>
              <w:t>O</w:t>
            </w:r>
            <w:r w:rsidRPr="00B765CD">
              <w:rPr>
                <w:rFonts w:ascii="Verdana" w:hAnsi="Verdana" w:cs="Verdana"/>
                <w:color w:val="FFFFFF"/>
                <w:spacing w:val="40"/>
                <w:sz w:val="13"/>
                <w:szCs w:val="13"/>
                <w:lang w:val="es-CO"/>
              </w:rPr>
              <w:t xml:space="preserve"> </w:t>
            </w:r>
            <w:r w:rsidRPr="00B765CD">
              <w:rPr>
                <w:rFonts w:ascii="Verdana" w:hAnsi="Verdana" w:cs="Verdana"/>
                <w:color w:val="FFFFFF"/>
                <w:sz w:val="13"/>
                <w:szCs w:val="13"/>
                <w:lang w:val="es-CO"/>
              </w:rPr>
              <w:t>LAS</w:t>
            </w:r>
            <w:r w:rsidRPr="00B765CD">
              <w:rPr>
                <w:rFonts w:ascii="Verdana" w:hAnsi="Verdana" w:cs="Verdana"/>
                <w:color w:val="FFFFFF"/>
                <w:spacing w:val="11"/>
                <w:sz w:val="13"/>
                <w:szCs w:val="13"/>
                <w:lang w:val="es-CO"/>
              </w:rPr>
              <w:t xml:space="preserve"> </w:t>
            </w:r>
            <w:r w:rsidRPr="00B765CD">
              <w:rPr>
                <w:rFonts w:ascii="Verdana" w:hAnsi="Verdana" w:cs="Verdana"/>
                <w:color w:val="FFFFFF"/>
                <w:spacing w:val="1"/>
                <w:sz w:val="13"/>
                <w:szCs w:val="13"/>
                <w:lang w:val="es-CO"/>
              </w:rPr>
              <w:t>OPCIO</w:t>
            </w:r>
            <w:r w:rsidRPr="00B765CD">
              <w:rPr>
                <w:rFonts w:ascii="Verdana" w:hAnsi="Verdana" w:cs="Verdana"/>
                <w:color w:val="FFFFFF"/>
                <w:spacing w:val="-1"/>
                <w:sz w:val="13"/>
                <w:szCs w:val="13"/>
                <w:lang w:val="es-CO"/>
              </w:rPr>
              <w:t>N</w:t>
            </w:r>
            <w:r w:rsidRPr="00B765CD">
              <w:rPr>
                <w:rFonts w:ascii="Verdana" w:hAnsi="Verdana" w:cs="Verdana"/>
                <w:color w:val="FFFFFF"/>
                <w:sz w:val="13"/>
                <w:szCs w:val="13"/>
                <w:lang w:val="es-CO"/>
              </w:rPr>
              <w:t>ES</w:t>
            </w:r>
            <w:r w:rsidRPr="00B765CD">
              <w:rPr>
                <w:rFonts w:ascii="Verdana" w:hAnsi="Verdana" w:cs="Verdana"/>
                <w:color w:val="FFFFFF"/>
                <w:spacing w:val="13"/>
                <w:sz w:val="13"/>
                <w:szCs w:val="13"/>
                <w:lang w:val="es-CO"/>
              </w:rPr>
              <w:t xml:space="preserve"> </w:t>
            </w:r>
            <w:r w:rsidRPr="00B765CD">
              <w:rPr>
                <w:rFonts w:ascii="Verdana" w:hAnsi="Verdana" w:cs="Verdana"/>
                <w:color w:val="FFFFFF"/>
                <w:spacing w:val="-1"/>
                <w:sz w:val="13"/>
                <w:szCs w:val="13"/>
                <w:lang w:val="es-CO"/>
              </w:rPr>
              <w:t>D</w:t>
            </w:r>
            <w:r w:rsidRPr="00B765CD">
              <w:rPr>
                <w:rFonts w:ascii="Verdana" w:hAnsi="Verdana" w:cs="Verdana"/>
                <w:color w:val="FFFFFF"/>
                <w:sz w:val="13"/>
                <w:szCs w:val="13"/>
                <w:lang w:val="es-CO"/>
              </w:rPr>
              <w:t>E</w:t>
            </w:r>
            <w:r w:rsidRPr="00B765CD">
              <w:rPr>
                <w:rFonts w:ascii="Verdana" w:hAnsi="Verdana" w:cs="Verdana"/>
                <w:color w:val="FFFFFF"/>
                <w:spacing w:val="14"/>
                <w:sz w:val="13"/>
                <w:szCs w:val="13"/>
                <w:lang w:val="es-CO"/>
              </w:rPr>
              <w:t xml:space="preserve"> </w:t>
            </w:r>
            <w:r w:rsidRPr="00B765CD">
              <w:rPr>
                <w:rFonts w:ascii="Verdana" w:hAnsi="Verdana" w:cs="Verdana"/>
                <w:color w:val="FFFFFF"/>
                <w:spacing w:val="1"/>
                <w:sz w:val="13"/>
                <w:szCs w:val="13"/>
                <w:lang w:val="es-CO"/>
              </w:rPr>
              <w:t>P</w:t>
            </w:r>
            <w:r w:rsidRPr="00B765CD">
              <w:rPr>
                <w:rFonts w:ascii="Verdana" w:hAnsi="Verdana" w:cs="Verdana"/>
                <w:color w:val="FFFFFF"/>
                <w:sz w:val="13"/>
                <w:szCs w:val="13"/>
                <w:lang w:val="es-CO"/>
              </w:rPr>
              <w:t>LA</w:t>
            </w:r>
            <w:r w:rsidRPr="00B765CD">
              <w:rPr>
                <w:rFonts w:ascii="Verdana" w:hAnsi="Verdana" w:cs="Verdana"/>
                <w:color w:val="FFFFFF"/>
                <w:spacing w:val="-1"/>
                <w:sz w:val="13"/>
                <w:szCs w:val="13"/>
                <w:lang w:val="es-CO"/>
              </w:rPr>
              <w:t>N</w:t>
            </w:r>
            <w:r w:rsidRPr="00B765CD">
              <w:rPr>
                <w:rFonts w:ascii="Verdana" w:hAnsi="Verdana" w:cs="Verdana"/>
                <w:color w:val="FFFFFF"/>
                <w:spacing w:val="1"/>
                <w:sz w:val="13"/>
                <w:szCs w:val="13"/>
                <w:lang w:val="es-CO"/>
              </w:rPr>
              <w:t>I</w:t>
            </w:r>
            <w:r w:rsidRPr="00B765CD">
              <w:rPr>
                <w:rFonts w:ascii="Verdana" w:hAnsi="Verdana" w:cs="Verdana"/>
                <w:color w:val="FFFFFF"/>
                <w:sz w:val="13"/>
                <w:szCs w:val="13"/>
                <w:lang w:val="es-CO"/>
              </w:rPr>
              <w:t>F</w:t>
            </w:r>
            <w:r w:rsidRPr="00B765CD">
              <w:rPr>
                <w:rFonts w:ascii="Verdana" w:hAnsi="Verdana" w:cs="Verdana"/>
                <w:color w:val="FFFFFF"/>
                <w:spacing w:val="1"/>
                <w:sz w:val="13"/>
                <w:szCs w:val="13"/>
                <w:lang w:val="es-CO"/>
              </w:rPr>
              <w:t>IC</w:t>
            </w:r>
            <w:r w:rsidRPr="00B765CD">
              <w:rPr>
                <w:rFonts w:ascii="Verdana" w:hAnsi="Verdana" w:cs="Verdana"/>
                <w:color w:val="FFFFFF"/>
                <w:sz w:val="13"/>
                <w:szCs w:val="13"/>
                <w:lang w:val="es-CO"/>
              </w:rPr>
              <w:t>A</w:t>
            </w:r>
            <w:r w:rsidRPr="00B765CD">
              <w:rPr>
                <w:rFonts w:ascii="Verdana" w:hAnsi="Verdana" w:cs="Verdana"/>
                <w:color w:val="FFFFFF"/>
                <w:spacing w:val="1"/>
                <w:sz w:val="13"/>
                <w:szCs w:val="13"/>
                <w:lang w:val="es-CO"/>
              </w:rPr>
              <w:t>CIÓ</w:t>
            </w:r>
            <w:r w:rsidRPr="00B765CD">
              <w:rPr>
                <w:rFonts w:ascii="Verdana" w:hAnsi="Verdana" w:cs="Verdana"/>
                <w:color w:val="FFFFFF"/>
                <w:sz w:val="13"/>
                <w:szCs w:val="13"/>
                <w:lang w:val="es-CO"/>
              </w:rPr>
              <w:t>N</w:t>
            </w:r>
            <w:r w:rsidRPr="00B765CD">
              <w:rPr>
                <w:rFonts w:ascii="Verdana" w:hAnsi="Verdana" w:cs="Verdana"/>
                <w:color w:val="FFFFFF"/>
                <w:spacing w:val="13"/>
                <w:sz w:val="13"/>
                <w:szCs w:val="13"/>
                <w:lang w:val="es-CO"/>
              </w:rPr>
              <w:t xml:space="preserve"> </w:t>
            </w:r>
            <w:r w:rsidRPr="00B765CD">
              <w:rPr>
                <w:rFonts w:ascii="Verdana" w:hAnsi="Verdana" w:cs="Verdana"/>
                <w:color w:val="FFFFFF"/>
                <w:spacing w:val="-1"/>
                <w:sz w:val="13"/>
                <w:szCs w:val="13"/>
                <w:lang w:val="es-CO"/>
              </w:rPr>
              <w:t>D</w:t>
            </w:r>
            <w:r w:rsidRPr="00B765CD">
              <w:rPr>
                <w:rFonts w:ascii="Verdana" w:hAnsi="Verdana" w:cs="Verdana"/>
                <w:color w:val="FFFFFF"/>
                <w:sz w:val="13"/>
                <w:szCs w:val="13"/>
                <w:lang w:val="es-CO"/>
              </w:rPr>
              <w:t>EL</w:t>
            </w:r>
            <w:r w:rsidRPr="00B765CD">
              <w:rPr>
                <w:rFonts w:ascii="Verdana" w:hAnsi="Verdana" w:cs="Verdana"/>
                <w:color w:val="FFFFFF"/>
                <w:spacing w:val="12"/>
                <w:sz w:val="13"/>
                <w:szCs w:val="13"/>
                <w:lang w:val="es-CO"/>
              </w:rPr>
              <w:t xml:space="preserve"> </w:t>
            </w:r>
            <w:r w:rsidRPr="00B765CD">
              <w:rPr>
                <w:rFonts w:ascii="Verdana" w:hAnsi="Verdana" w:cs="Verdana"/>
                <w:color w:val="FFFFFF"/>
                <w:spacing w:val="1"/>
                <w:sz w:val="13"/>
                <w:szCs w:val="13"/>
                <w:lang w:val="es-CO"/>
              </w:rPr>
              <w:t>PRO</w:t>
            </w:r>
            <w:r w:rsidRPr="00B765CD">
              <w:rPr>
                <w:rFonts w:ascii="Verdana" w:hAnsi="Verdana" w:cs="Verdana"/>
                <w:color w:val="FFFFFF"/>
                <w:spacing w:val="-1"/>
                <w:sz w:val="13"/>
                <w:szCs w:val="13"/>
                <w:lang w:val="es-CO"/>
              </w:rPr>
              <w:t>Y</w:t>
            </w:r>
            <w:r w:rsidRPr="00B765CD">
              <w:rPr>
                <w:rFonts w:ascii="Verdana" w:hAnsi="Verdana" w:cs="Verdana"/>
                <w:color w:val="FFFFFF"/>
                <w:sz w:val="13"/>
                <w:szCs w:val="13"/>
                <w:lang w:val="es-CO"/>
              </w:rPr>
              <w:t>E</w:t>
            </w:r>
            <w:r w:rsidRPr="00B765CD">
              <w:rPr>
                <w:rFonts w:ascii="Verdana" w:hAnsi="Verdana" w:cs="Verdana"/>
                <w:color w:val="FFFFFF"/>
                <w:spacing w:val="1"/>
                <w:sz w:val="13"/>
                <w:szCs w:val="13"/>
                <w:lang w:val="es-CO"/>
              </w:rPr>
              <w:t>C</w:t>
            </w:r>
            <w:r w:rsidRPr="00B765CD">
              <w:rPr>
                <w:rFonts w:ascii="Verdana" w:hAnsi="Verdana" w:cs="Verdana"/>
                <w:color w:val="FFFFFF"/>
                <w:spacing w:val="-1"/>
                <w:sz w:val="13"/>
                <w:szCs w:val="13"/>
                <w:lang w:val="es-CO"/>
              </w:rPr>
              <w:t>T</w:t>
            </w:r>
            <w:r w:rsidRPr="00B765CD">
              <w:rPr>
                <w:rFonts w:ascii="Verdana" w:hAnsi="Verdana" w:cs="Verdana"/>
                <w:color w:val="FFFFFF"/>
                <w:spacing w:val="1"/>
                <w:sz w:val="13"/>
                <w:szCs w:val="13"/>
                <w:lang w:val="es-CO"/>
              </w:rPr>
              <w:t>O</w:t>
            </w:r>
            <w:r w:rsidRPr="00B765CD">
              <w:rPr>
                <w:rFonts w:ascii="Verdana" w:hAnsi="Verdana" w:cs="Verdana"/>
                <w:color w:val="FFFFFF"/>
                <w:sz w:val="16"/>
                <w:szCs w:val="16"/>
                <w:lang w:val="es-CO"/>
              </w:rPr>
              <w:t>.</w:t>
            </w:r>
            <w:r w:rsidRPr="00B765CD">
              <w:rPr>
                <w:rFonts w:ascii="Verdana" w:hAnsi="Verdana" w:cs="Verdana"/>
                <w:color w:val="FFFFFF"/>
                <w:spacing w:val="16"/>
                <w:sz w:val="16"/>
                <w:szCs w:val="16"/>
                <w:lang w:val="es-CO"/>
              </w:rPr>
              <w:t xml:space="preserve"> </w:t>
            </w:r>
            <w:r w:rsidRPr="00B765CD">
              <w:rPr>
                <w:rFonts w:ascii="Verdana" w:hAnsi="Verdana" w:cs="Verdana"/>
                <w:color w:val="FFFFFF"/>
                <w:spacing w:val="-1"/>
                <w:sz w:val="16"/>
                <w:szCs w:val="16"/>
                <w:lang w:val="es-CO"/>
              </w:rPr>
              <w:t>P</w:t>
            </w:r>
            <w:r w:rsidRPr="00B765CD">
              <w:rPr>
                <w:rFonts w:ascii="Verdana" w:hAnsi="Verdana" w:cs="Verdana"/>
                <w:color w:val="FFFFFF"/>
                <w:spacing w:val="1"/>
                <w:sz w:val="13"/>
                <w:szCs w:val="13"/>
                <w:lang w:val="es-CO"/>
              </w:rPr>
              <w:t>U</w:t>
            </w:r>
            <w:r w:rsidRPr="00B765CD">
              <w:rPr>
                <w:rFonts w:ascii="Verdana" w:hAnsi="Verdana" w:cs="Verdana"/>
                <w:color w:val="FFFFFF"/>
                <w:sz w:val="13"/>
                <w:szCs w:val="13"/>
                <w:lang w:val="es-CO"/>
              </w:rPr>
              <w:t>E</w:t>
            </w:r>
            <w:r w:rsidRPr="00B765CD">
              <w:rPr>
                <w:rFonts w:ascii="Verdana" w:hAnsi="Verdana" w:cs="Verdana"/>
                <w:color w:val="FFFFFF"/>
                <w:spacing w:val="-1"/>
                <w:sz w:val="13"/>
                <w:szCs w:val="13"/>
                <w:lang w:val="es-CO"/>
              </w:rPr>
              <w:t>D</w:t>
            </w:r>
            <w:r w:rsidRPr="00B765CD">
              <w:rPr>
                <w:rFonts w:ascii="Verdana" w:hAnsi="Verdana" w:cs="Verdana"/>
                <w:color w:val="FFFFFF"/>
                <w:sz w:val="13"/>
                <w:szCs w:val="13"/>
                <w:lang w:val="es-CO"/>
              </w:rPr>
              <w:t>EN</w:t>
            </w:r>
            <w:r w:rsidRPr="00B765CD">
              <w:rPr>
                <w:rFonts w:ascii="Verdana" w:hAnsi="Verdana" w:cs="Verdana"/>
                <w:color w:val="FFFFFF"/>
                <w:spacing w:val="12"/>
                <w:sz w:val="13"/>
                <w:szCs w:val="13"/>
                <w:lang w:val="es-CO"/>
              </w:rPr>
              <w:t xml:space="preserve"> </w:t>
            </w:r>
            <w:r w:rsidRPr="00B765CD">
              <w:rPr>
                <w:rFonts w:ascii="Verdana" w:hAnsi="Verdana" w:cs="Verdana"/>
                <w:color w:val="FFFFFF"/>
                <w:sz w:val="13"/>
                <w:szCs w:val="13"/>
                <w:lang w:val="es-CO"/>
              </w:rPr>
              <w:t>A</w:t>
            </w:r>
            <w:r w:rsidRPr="00B765CD">
              <w:rPr>
                <w:rFonts w:ascii="Verdana" w:hAnsi="Verdana" w:cs="Verdana"/>
                <w:color w:val="FFFFFF"/>
                <w:spacing w:val="1"/>
                <w:sz w:val="13"/>
                <w:szCs w:val="13"/>
                <w:lang w:val="es-CO"/>
              </w:rPr>
              <w:t>P</w:t>
            </w:r>
            <w:r w:rsidRPr="00B765CD">
              <w:rPr>
                <w:rFonts w:ascii="Verdana" w:hAnsi="Verdana" w:cs="Verdana"/>
                <w:color w:val="FFFFFF"/>
                <w:sz w:val="13"/>
                <w:szCs w:val="13"/>
                <w:lang w:val="es-CO"/>
              </w:rPr>
              <w:t>L</w:t>
            </w:r>
            <w:r w:rsidRPr="00B765CD">
              <w:rPr>
                <w:rFonts w:ascii="Verdana" w:hAnsi="Verdana" w:cs="Verdana"/>
                <w:color w:val="FFFFFF"/>
                <w:spacing w:val="1"/>
                <w:sz w:val="13"/>
                <w:szCs w:val="13"/>
                <w:lang w:val="es-CO"/>
              </w:rPr>
              <w:t>IC</w:t>
            </w:r>
            <w:r w:rsidRPr="00B765CD">
              <w:rPr>
                <w:rFonts w:ascii="Verdana" w:hAnsi="Verdana" w:cs="Verdana"/>
                <w:color w:val="FFFFFF"/>
                <w:sz w:val="13"/>
                <w:szCs w:val="13"/>
                <w:lang w:val="es-CO"/>
              </w:rPr>
              <w:t>AR</w:t>
            </w:r>
            <w:r w:rsidRPr="00B765CD">
              <w:rPr>
                <w:rFonts w:ascii="Verdana" w:hAnsi="Verdana" w:cs="Verdana"/>
                <w:color w:val="FFFFFF"/>
                <w:spacing w:val="14"/>
                <w:sz w:val="13"/>
                <w:szCs w:val="13"/>
                <w:lang w:val="es-CO"/>
              </w:rPr>
              <w:t xml:space="preserve"> </w:t>
            </w:r>
            <w:r w:rsidRPr="00B765CD">
              <w:rPr>
                <w:rFonts w:ascii="Verdana" w:hAnsi="Verdana" w:cs="Verdana"/>
                <w:color w:val="FFFFFF"/>
                <w:sz w:val="13"/>
                <w:szCs w:val="13"/>
                <w:lang w:val="es-CO"/>
              </w:rPr>
              <w:t>A</w:t>
            </w:r>
            <w:r w:rsidRPr="00B765CD">
              <w:rPr>
                <w:rFonts w:ascii="Verdana" w:hAnsi="Verdana" w:cs="Verdana"/>
                <w:color w:val="FFFFFF"/>
                <w:spacing w:val="14"/>
                <w:sz w:val="13"/>
                <w:szCs w:val="13"/>
                <w:lang w:val="es-CO"/>
              </w:rPr>
              <w:t xml:space="preserve"> </w:t>
            </w:r>
            <w:r w:rsidRPr="00B765CD">
              <w:rPr>
                <w:rFonts w:ascii="Verdana" w:hAnsi="Verdana" w:cs="Verdana"/>
                <w:color w:val="FFFFFF"/>
                <w:sz w:val="13"/>
                <w:szCs w:val="13"/>
                <w:lang w:val="es-CO"/>
              </w:rPr>
              <w:t>L</w:t>
            </w:r>
            <w:r w:rsidRPr="00B765CD">
              <w:rPr>
                <w:rFonts w:ascii="Verdana" w:hAnsi="Verdana" w:cs="Verdana"/>
                <w:color w:val="FFFFFF"/>
                <w:spacing w:val="1"/>
                <w:sz w:val="13"/>
                <w:szCs w:val="13"/>
                <w:lang w:val="es-CO"/>
              </w:rPr>
              <w:t>O</w:t>
            </w:r>
            <w:r w:rsidRPr="00B765CD">
              <w:rPr>
                <w:rFonts w:ascii="Verdana" w:hAnsi="Verdana" w:cs="Verdana"/>
                <w:color w:val="FFFFFF"/>
                <w:sz w:val="13"/>
                <w:szCs w:val="13"/>
                <w:lang w:val="es-CO"/>
              </w:rPr>
              <w:t>S</w:t>
            </w:r>
            <w:r w:rsidRPr="00B765CD">
              <w:rPr>
                <w:rFonts w:ascii="Verdana" w:hAnsi="Verdana" w:cs="Verdana"/>
                <w:color w:val="FFFFFF"/>
                <w:spacing w:val="14"/>
                <w:sz w:val="13"/>
                <w:szCs w:val="13"/>
                <w:lang w:val="es-CO"/>
              </w:rPr>
              <w:t xml:space="preserve"> </w:t>
            </w:r>
            <w:r w:rsidRPr="00B765CD">
              <w:rPr>
                <w:rFonts w:ascii="Verdana" w:hAnsi="Verdana" w:cs="Verdana"/>
                <w:color w:val="FFFFFF"/>
                <w:spacing w:val="1"/>
                <w:sz w:val="13"/>
                <w:szCs w:val="13"/>
                <w:lang w:val="es-CO"/>
              </w:rPr>
              <w:t>O</w:t>
            </w:r>
            <w:r w:rsidRPr="00B765CD">
              <w:rPr>
                <w:rFonts w:ascii="Verdana" w:hAnsi="Verdana" w:cs="Verdana"/>
                <w:color w:val="FFFFFF"/>
                <w:sz w:val="13"/>
                <w:szCs w:val="13"/>
                <w:lang w:val="es-CO"/>
              </w:rPr>
              <w:t>B</w:t>
            </w:r>
            <w:r w:rsidRPr="00B765CD">
              <w:rPr>
                <w:rFonts w:ascii="Verdana" w:hAnsi="Verdana" w:cs="Verdana"/>
                <w:color w:val="FFFFFF"/>
                <w:spacing w:val="1"/>
                <w:sz w:val="13"/>
                <w:szCs w:val="13"/>
                <w:lang w:val="es-CO"/>
              </w:rPr>
              <w:t>J</w:t>
            </w:r>
            <w:r w:rsidRPr="00B765CD">
              <w:rPr>
                <w:rFonts w:ascii="Verdana" w:hAnsi="Verdana" w:cs="Verdana"/>
                <w:color w:val="FFFFFF"/>
                <w:sz w:val="13"/>
                <w:szCs w:val="13"/>
                <w:lang w:val="es-CO"/>
              </w:rPr>
              <w:t>E</w:t>
            </w:r>
            <w:r w:rsidRPr="00B765CD">
              <w:rPr>
                <w:rFonts w:ascii="Verdana" w:hAnsi="Verdana" w:cs="Verdana"/>
                <w:color w:val="FFFFFF"/>
                <w:spacing w:val="-1"/>
                <w:sz w:val="13"/>
                <w:szCs w:val="13"/>
                <w:lang w:val="es-CO"/>
              </w:rPr>
              <w:t>T</w:t>
            </w:r>
            <w:r w:rsidRPr="00B765CD">
              <w:rPr>
                <w:rFonts w:ascii="Verdana" w:hAnsi="Verdana" w:cs="Verdana"/>
                <w:color w:val="FFFFFF"/>
                <w:spacing w:val="1"/>
                <w:sz w:val="13"/>
                <w:szCs w:val="13"/>
                <w:lang w:val="es-CO"/>
              </w:rPr>
              <w:t>I</w:t>
            </w:r>
            <w:r w:rsidRPr="00B765CD">
              <w:rPr>
                <w:rFonts w:ascii="Verdana" w:hAnsi="Verdana" w:cs="Verdana"/>
                <w:color w:val="FFFFFF"/>
                <w:sz w:val="13"/>
                <w:szCs w:val="13"/>
                <w:lang w:val="es-CO"/>
              </w:rPr>
              <w:t>V</w:t>
            </w:r>
            <w:r w:rsidRPr="00B765CD">
              <w:rPr>
                <w:rFonts w:ascii="Verdana" w:hAnsi="Verdana" w:cs="Verdana"/>
                <w:color w:val="FFFFFF"/>
                <w:spacing w:val="1"/>
                <w:sz w:val="13"/>
                <w:szCs w:val="13"/>
                <w:lang w:val="es-CO"/>
              </w:rPr>
              <w:t>O</w:t>
            </w:r>
            <w:r w:rsidRPr="00B765CD">
              <w:rPr>
                <w:rFonts w:ascii="Verdana" w:hAnsi="Verdana" w:cs="Verdana"/>
                <w:color w:val="FFFFFF"/>
                <w:sz w:val="13"/>
                <w:szCs w:val="13"/>
                <w:lang w:val="es-CO"/>
              </w:rPr>
              <w:t>S</w:t>
            </w:r>
            <w:r w:rsidRPr="00B765CD">
              <w:rPr>
                <w:rFonts w:ascii="Verdana" w:hAnsi="Verdana" w:cs="Verdana"/>
                <w:color w:val="FFFFFF"/>
                <w:spacing w:val="13"/>
                <w:sz w:val="13"/>
                <w:szCs w:val="13"/>
                <w:lang w:val="es-CO"/>
              </w:rPr>
              <w:t xml:space="preserve"> </w:t>
            </w:r>
            <w:r w:rsidRPr="00B765CD">
              <w:rPr>
                <w:rFonts w:ascii="Verdana" w:hAnsi="Verdana" w:cs="Verdana"/>
                <w:color w:val="FFFFFF"/>
                <w:spacing w:val="-1"/>
                <w:sz w:val="13"/>
                <w:szCs w:val="13"/>
                <w:lang w:val="es-CO"/>
              </w:rPr>
              <w:t>D</w:t>
            </w:r>
            <w:r w:rsidRPr="00B765CD">
              <w:rPr>
                <w:rFonts w:ascii="Verdana" w:hAnsi="Verdana" w:cs="Verdana"/>
                <w:color w:val="FFFFFF"/>
                <w:sz w:val="13"/>
                <w:szCs w:val="13"/>
                <w:lang w:val="es-CO"/>
              </w:rPr>
              <w:t>EL</w:t>
            </w:r>
          </w:p>
          <w:p w:rsidR="00FE3C7D" w:rsidRPr="00B765CD" w:rsidRDefault="00FE3C7D" w:rsidP="00322AAE">
            <w:pPr>
              <w:widowControl w:val="0"/>
              <w:autoSpaceDE w:val="0"/>
              <w:autoSpaceDN w:val="0"/>
              <w:adjustRightInd w:val="0"/>
              <w:spacing w:line="182" w:lineRule="exact"/>
              <w:ind w:left="64"/>
              <w:rPr>
                <w:sz w:val="24"/>
                <w:szCs w:val="24"/>
                <w:lang w:val="es-CO"/>
              </w:rPr>
            </w:pPr>
            <w:r w:rsidRPr="00B765CD">
              <w:rPr>
                <w:rFonts w:ascii="Verdana" w:hAnsi="Verdana" w:cs="Verdana"/>
                <w:color w:val="FFFFFF"/>
                <w:spacing w:val="1"/>
                <w:position w:val="-1"/>
                <w:sz w:val="13"/>
                <w:szCs w:val="13"/>
                <w:lang w:val="es-CO"/>
              </w:rPr>
              <w:t>PRO</w:t>
            </w:r>
            <w:r w:rsidRPr="00B765CD">
              <w:rPr>
                <w:rFonts w:ascii="Verdana" w:hAnsi="Verdana" w:cs="Verdana"/>
                <w:color w:val="FFFFFF"/>
                <w:spacing w:val="-1"/>
                <w:position w:val="-1"/>
                <w:sz w:val="13"/>
                <w:szCs w:val="13"/>
                <w:lang w:val="es-CO"/>
              </w:rPr>
              <w:t>Y</w:t>
            </w:r>
            <w:r w:rsidRPr="00B765CD">
              <w:rPr>
                <w:rFonts w:ascii="Verdana" w:hAnsi="Verdana" w:cs="Verdana"/>
                <w:color w:val="FFFFFF"/>
                <w:position w:val="-1"/>
                <w:sz w:val="13"/>
                <w:szCs w:val="13"/>
                <w:lang w:val="es-CO"/>
              </w:rPr>
              <w:t>E</w:t>
            </w:r>
            <w:r w:rsidRPr="00B765CD">
              <w:rPr>
                <w:rFonts w:ascii="Verdana" w:hAnsi="Verdana" w:cs="Verdana"/>
                <w:color w:val="FFFFFF"/>
                <w:spacing w:val="1"/>
                <w:position w:val="-1"/>
                <w:sz w:val="13"/>
                <w:szCs w:val="13"/>
                <w:lang w:val="es-CO"/>
              </w:rPr>
              <w:t>C</w:t>
            </w:r>
            <w:r w:rsidRPr="00B765CD">
              <w:rPr>
                <w:rFonts w:ascii="Verdana" w:hAnsi="Verdana" w:cs="Verdana"/>
                <w:color w:val="FFFFFF"/>
                <w:spacing w:val="-1"/>
                <w:position w:val="-1"/>
                <w:sz w:val="13"/>
                <w:szCs w:val="13"/>
                <w:lang w:val="es-CO"/>
              </w:rPr>
              <w:t>T</w:t>
            </w:r>
            <w:r w:rsidRPr="00B765CD">
              <w:rPr>
                <w:rFonts w:ascii="Verdana" w:hAnsi="Verdana" w:cs="Verdana"/>
                <w:color w:val="FFFFFF"/>
                <w:position w:val="-1"/>
                <w:sz w:val="13"/>
                <w:szCs w:val="13"/>
                <w:lang w:val="es-CO"/>
              </w:rPr>
              <w:t>O O</w:t>
            </w:r>
            <w:r w:rsidRPr="00B765CD">
              <w:rPr>
                <w:rFonts w:ascii="Verdana" w:hAnsi="Verdana" w:cs="Verdana"/>
                <w:color w:val="FFFFFF"/>
                <w:spacing w:val="-1"/>
                <w:position w:val="-1"/>
                <w:sz w:val="13"/>
                <w:szCs w:val="13"/>
                <w:lang w:val="es-CO"/>
              </w:rPr>
              <w:t xml:space="preserve"> </w:t>
            </w:r>
            <w:r w:rsidRPr="00B765CD">
              <w:rPr>
                <w:rFonts w:ascii="Verdana" w:hAnsi="Verdana" w:cs="Verdana"/>
                <w:color w:val="FFFFFF"/>
                <w:position w:val="-1"/>
                <w:sz w:val="13"/>
                <w:szCs w:val="13"/>
                <w:lang w:val="es-CO"/>
              </w:rPr>
              <w:t>A L</w:t>
            </w:r>
            <w:r w:rsidRPr="00B765CD">
              <w:rPr>
                <w:rFonts w:ascii="Verdana" w:hAnsi="Verdana" w:cs="Verdana"/>
                <w:color w:val="FFFFFF"/>
                <w:spacing w:val="1"/>
                <w:position w:val="-1"/>
                <w:sz w:val="13"/>
                <w:szCs w:val="13"/>
                <w:lang w:val="es-CO"/>
              </w:rPr>
              <w:t>O</w:t>
            </w:r>
            <w:r w:rsidRPr="00B765CD">
              <w:rPr>
                <w:rFonts w:ascii="Verdana" w:hAnsi="Verdana" w:cs="Verdana"/>
                <w:color w:val="FFFFFF"/>
                <w:position w:val="-1"/>
                <w:sz w:val="13"/>
                <w:szCs w:val="13"/>
                <w:lang w:val="es-CO"/>
              </w:rPr>
              <w:t>S</w:t>
            </w:r>
            <w:r w:rsidRPr="00B765CD">
              <w:rPr>
                <w:rFonts w:ascii="Verdana" w:hAnsi="Verdana" w:cs="Verdana"/>
                <w:color w:val="FFFFFF"/>
                <w:spacing w:val="-1"/>
                <w:position w:val="-1"/>
                <w:sz w:val="13"/>
                <w:szCs w:val="13"/>
                <w:lang w:val="es-CO"/>
              </w:rPr>
              <w:t xml:space="preserve"> </w:t>
            </w:r>
            <w:r w:rsidRPr="00B765CD">
              <w:rPr>
                <w:rFonts w:ascii="Verdana" w:hAnsi="Verdana" w:cs="Verdana"/>
                <w:color w:val="FFFFFF"/>
                <w:spacing w:val="1"/>
                <w:position w:val="-1"/>
                <w:sz w:val="13"/>
                <w:szCs w:val="13"/>
                <w:lang w:val="es-CO"/>
              </w:rPr>
              <w:t>R</w:t>
            </w:r>
            <w:r w:rsidRPr="00B765CD">
              <w:rPr>
                <w:rFonts w:ascii="Verdana" w:hAnsi="Verdana" w:cs="Verdana"/>
                <w:color w:val="FFFFFF"/>
                <w:position w:val="-1"/>
                <w:sz w:val="13"/>
                <w:szCs w:val="13"/>
                <w:lang w:val="es-CO"/>
              </w:rPr>
              <w:t>E</w:t>
            </w:r>
            <w:r w:rsidRPr="00B765CD">
              <w:rPr>
                <w:rFonts w:ascii="Verdana" w:hAnsi="Verdana" w:cs="Verdana"/>
                <w:color w:val="FFFFFF"/>
                <w:spacing w:val="1"/>
                <w:position w:val="-1"/>
                <w:sz w:val="13"/>
                <w:szCs w:val="13"/>
                <w:lang w:val="es-CO"/>
              </w:rPr>
              <w:t>CUR</w:t>
            </w:r>
            <w:r w:rsidRPr="00B765CD">
              <w:rPr>
                <w:rFonts w:ascii="Verdana" w:hAnsi="Verdana" w:cs="Verdana"/>
                <w:color w:val="FFFFFF"/>
                <w:position w:val="-1"/>
                <w:sz w:val="13"/>
                <w:szCs w:val="13"/>
                <w:lang w:val="es-CO"/>
              </w:rPr>
              <w:t>S</w:t>
            </w:r>
            <w:r w:rsidRPr="00B765CD">
              <w:rPr>
                <w:rFonts w:ascii="Verdana" w:hAnsi="Verdana" w:cs="Verdana"/>
                <w:color w:val="FFFFFF"/>
                <w:spacing w:val="1"/>
                <w:position w:val="-1"/>
                <w:sz w:val="13"/>
                <w:szCs w:val="13"/>
                <w:lang w:val="es-CO"/>
              </w:rPr>
              <w:t>O</w:t>
            </w:r>
            <w:r w:rsidRPr="00B765CD">
              <w:rPr>
                <w:rFonts w:ascii="Verdana" w:hAnsi="Verdana" w:cs="Verdana"/>
                <w:color w:val="FFFFFF"/>
                <w:position w:val="-1"/>
                <w:sz w:val="13"/>
                <w:szCs w:val="13"/>
                <w:lang w:val="es-CO"/>
              </w:rPr>
              <w:t>S</w:t>
            </w:r>
            <w:r w:rsidRPr="00B765CD">
              <w:rPr>
                <w:rFonts w:ascii="Verdana" w:hAnsi="Verdana" w:cs="Verdana"/>
                <w:color w:val="FFFFFF"/>
                <w:spacing w:val="-1"/>
                <w:position w:val="-1"/>
                <w:sz w:val="13"/>
                <w:szCs w:val="13"/>
                <w:lang w:val="es-CO"/>
              </w:rPr>
              <w:t xml:space="preserve"> </w:t>
            </w:r>
            <w:r w:rsidRPr="00B765CD">
              <w:rPr>
                <w:rFonts w:ascii="Verdana" w:hAnsi="Verdana" w:cs="Verdana"/>
                <w:color w:val="FFFFFF"/>
                <w:spacing w:val="1"/>
                <w:position w:val="-1"/>
                <w:sz w:val="13"/>
                <w:szCs w:val="13"/>
                <w:lang w:val="es-CO"/>
              </w:rPr>
              <w:t>QU</w:t>
            </w:r>
            <w:r w:rsidRPr="00B765CD">
              <w:rPr>
                <w:rFonts w:ascii="Verdana" w:hAnsi="Verdana" w:cs="Verdana"/>
                <w:color w:val="FFFFFF"/>
                <w:position w:val="-1"/>
                <w:sz w:val="13"/>
                <w:szCs w:val="13"/>
                <w:lang w:val="es-CO"/>
              </w:rPr>
              <w:t>E</w:t>
            </w:r>
            <w:r w:rsidRPr="00B765CD">
              <w:rPr>
                <w:rFonts w:ascii="Verdana" w:hAnsi="Verdana" w:cs="Verdana"/>
                <w:color w:val="FFFFFF"/>
                <w:spacing w:val="-2"/>
                <w:position w:val="-1"/>
                <w:sz w:val="13"/>
                <w:szCs w:val="13"/>
                <w:lang w:val="es-CO"/>
              </w:rPr>
              <w:t xml:space="preserve"> </w:t>
            </w:r>
            <w:r w:rsidRPr="00B765CD">
              <w:rPr>
                <w:rFonts w:ascii="Verdana" w:hAnsi="Verdana" w:cs="Verdana"/>
                <w:color w:val="FFFFFF"/>
                <w:position w:val="-1"/>
                <w:sz w:val="13"/>
                <w:szCs w:val="13"/>
                <w:lang w:val="es-CO"/>
              </w:rPr>
              <w:t>SE</w:t>
            </w:r>
            <w:r w:rsidRPr="00B765CD">
              <w:rPr>
                <w:rFonts w:ascii="Verdana" w:hAnsi="Verdana" w:cs="Verdana"/>
                <w:color w:val="FFFFFF"/>
                <w:spacing w:val="-3"/>
                <w:position w:val="-1"/>
                <w:sz w:val="13"/>
                <w:szCs w:val="13"/>
                <w:lang w:val="es-CO"/>
              </w:rPr>
              <w:t xml:space="preserve"> </w:t>
            </w:r>
            <w:r w:rsidRPr="00B765CD">
              <w:rPr>
                <w:rFonts w:ascii="Verdana" w:hAnsi="Verdana" w:cs="Verdana"/>
                <w:color w:val="FFFFFF"/>
                <w:position w:val="-1"/>
                <w:sz w:val="13"/>
                <w:szCs w:val="13"/>
                <w:lang w:val="es-CO"/>
              </w:rPr>
              <w:t>E</w:t>
            </w:r>
            <w:r w:rsidRPr="00B765CD">
              <w:rPr>
                <w:rFonts w:ascii="Verdana" w:hAnsi="Verdana" w:cs="Verdana"/>
                <w:color w:val="FFFFFF"/>
                <w:spacing w:val="1"/>
                <w:position w:val="-1"/>
                <w:sz w:val="13"/>
                <w:szCs w:val="13"/>
                <w:lang w:val="es-CO"/>
              </w:rPr>
              <w:t>MP</w:t>
            </w:r>
            <w:r w:rsidRPr="00B765CD">
              <w:rPr>
                <w:rFonts w:ascii="Verdana" w:hAnsi="Verdana" w:cs="Verdana"/>
                <w:color w:val="FFFFFF"/>
                <w:position w:val="-1"/>
                <w:sz w:val="13"/>
                <w:szCs w:val="13"/>
                <w:lang w:val="es-CO"/>
              </w:rPr>
              <w:t>LEA EN</w:t>
            </w:r>
            <w:r w:rsidRPr="00B765CD">
              <w:rPr>
                <w:rFonts w:ascii="Verdana" w:hAnsi="Verdana" w:cs="Verdana"/>
                <w:color w:val="FFFFFF"/>
                <w:spacing w:val="-4"/>
                <w:position w:val="-1"/>
                <w:sz w:val="13"/>
                <w:szCs w:val="13"/>
                <w:lang w:val="es-CO"/>
              </w:rPr>
              <w:t xml:space="preserve"> </w:t>
            </w:r>
            <w:r w:rsidRPr="00B765CD">
              <w:rPr>
                <w:rFonts w:ascii="Verdana" w:hAnsi="Verdana" w:cs="Verdana"/>
                <w:color w:val="FFFFFF"/>
                <w:position w:val="-1"/>
                <w:sz w:val="13"/>
                <w:szCs w:val="13"/>
                <w:lang w:val="es-CO"/>
              </w:rPr>
              <w:t>EL</w:t>
            </w:r>
            <w:r w:rsidRPr="00B765CD">
              <w:rPr>
                <w:rFonts w:ascii="Verdana" w:hAnsi="Verdana" w:cs="Verdana"/>
                <w:color w:val="FFFFFF"/>
                <w:spacing w:val="-2"/>
                <w:position w:val="-1"/>
                <w:sz w:val="13"/>
                <w:szCs w:val="13"/>
                <w:lang w:val="es-CO"/>
              </w:rPr>
              <w:t xml:space="preserve"> </w:t>
            </w:r>
            <w:r w:rsidRPr="00B765CD">
              <w:rPr>
                <w:rFonts w:ascii="Verdana" w:hAnsi="Verdana" w:cs="Verdana"/>
                <w:color w:val="FFFFFF"/>
                <w:spacing w:val="1"/>
                <w:position w:val="-1"/>
                <w:sz w:val="13"/>
                <w:szCs w:val="13"/>
                <w:lang w:val="es-CO"/>
              </w:rPr>
              <w:t>PRO</w:t>
            </w:r>
            <w:r w:rsidRPr="00B765CD">
              <w:rPr>
                <w:rFonts w:ascii="Verdana" w:hAnsi="Verdana" w:cs="Verdana"/>
                <w:color w:val="FFFFFF"/>
                <w:spacing w:val="-1"/>
                <w:position w:val="-1"/>
                <w:sz w:val="13"/>
                <w:szCs w:val="13"/>
                <w:lang w:val="es-CO"/>
              </w:rPr>
              <w:t>YE</w:t>
            </w:r>
            <w:r w:rsidRPr="00B765CD">
              <w:rPr>
                <w:rFonts w:ascii="Verdana" w:hAnsi="Verdana" w:cs="Verdana"/>
                <w:color w:val="FFFFFF"/>
                <w:spacing w:val="1"/>
                <w:position w:val="-1"/>
                <w:sz w:val="13"/>
                <w:szCs w:val="13"/>
                <w:lang w:val="es-CO"/>
              </w:rPr>
              <w:t>C</w:t>
            </w:r>
            <w:r w:rsidRPr="00B765CD">
              <w:rPr>
                <w:rFonts w:ascii="Verdana" w:hAnsi="Verdana" w:cs="Verdana"/>
                <w:color w:val="FFFFFF"/>
                <w:spacing w:val="-1"/>
                <w:position w:val="-1"/>
                <w:sz w:val="13"/>
                <w:szCs w:val="13"/>
                <w:lang w:val="es-CO"/>
              </w:rPr>
              <w:t>T</w:t>
            </w:r>
            <w:r w:rsidRPr="00B765CD">
              <w:rPr>
                <w:rFonts w:ascii="Verdana" w:hAnsi="Verdana" w:cs="Verdana"/>
                <w:color w:val="FFFFFF"/>
                <w:spacing w:val="1"/>
                <w:position w:val="-1"/>
                <w:sz w:val="13"/>
                <w:szCs w:val="13"/>
                <w:lang w:val="es-CO"/>
              </w:rPr>
              <w:t>O</w:t>
            </w:r>
            <w:r w:rsidRPr="00B765CD">
              <w:rPr>
                <w:rFonts w:ascii="Verdana" w:hAnsi="Verdana" w:cs="Verdana"/>
                <w:color w:val="FFFFFF"/>
                <w:position w:val="-1"/>
                <w:sz w:val="16"/>
                <w:szCs w:val="16"/>
                <w:lang w:val="es-CO"/>
              </w:rPr>
              <w:t>.</w:t>
            </w:r>
          </w:p>
        </w:tc>
      </w:tr>
      <w:tr w:rsidR="00FE3C7D" w:rsidRPr="00B765CD" w:rsidTr="00322AAE">
        <w:trPr>
          <w:trHeight w:hRule="exact" w:val="269"/>
        </w:trPr>
        <w:tc>
          <w:tcPr>
            <w:tcW w:w="4181" w:type="dxa"/>
            <w:tcBorders>
              <w:top w:val="single" w:sz="4" w:space="0" w:color="000000"/>
              <w:left w:val="single" w:sz="4" w:space="0" w:color="000000"/>
              <w:bottom w:val="single" w:sz="4" w:space="0" w:color="000000"/>
              <w:right w:val="single" w:sz="4" w:space="0" w:color="000000"/>
            </w:tcBorders>
            <w:shd w:val="clear" w:color="auto" w:fill="E0E0E0"/>
          </w:tcPr>
          <w:p w:rsidR="00FE3C7D" w:rsidRPr="00735EF0" w:rsidRDefault="00FE3C7D" w:rsidP="00322AAE">
            <w:pPr>
              <w:widowControl w:val="0"/>
              <w:autoSpaceDE w:val="0"/>
              <w:autoSpaceDN w:val="0"/>
              <w:adjustRightInd w:val="0"/>
              <w:spacing w:before="19"/>
              <w:ind w:left="789"/>
              <w:rPr>
                <w:sz w:val="24"/>
                <w:szCs w:val="24"/>
              </w:rPr>
            </w:pPr>
            <w:r w:rsidRPr="00735EF0">
              <w:rPr>
                <w:rFonts w:ascii="Verdana" w:hAnsi="Verdana" w:cs="Verdana"/>
                <w:w w:val="110"/>
                <w:sz w:val="18"/>
                <w:szCs w:val="18"/>
              </w:rPr>
              <w:t>I</w:t>
            </w:r>
            <w:r w:rsidRPr="00735EF0">
              <w:rPr>
                <w:rFonts w:ascii="Verdana" w:hAnsi="Verdana" w:cs="Verdana"/>
                <w:w w:val="110"/>
                <w:sz w:val="14"/>
                <w:szCs w:val="14"/>
              </w:rPr>
              <w:t>N</w:t>
            </w:r>
            <w:r w:rsidRPr="00735EF0">
              <w:rPr>
                <w:rFonts w:ascii="Verdana" w:hAnsi="Verdana" w:cs="Verdana"/>
                <w:spacing w:val="1"/>
                <w:w w:val="110"/>
                <w:sz w:val="14"/>
                <w:szCs w:val="14"/>
              </w:rPr>
              <w:t>TE</w:t>
            </w:r>
            <w:r w:rsidRPr="00735EF0">
              <w:rPr>
                <w:rFonts w:ascii="Verdana" w:hAnsi="Verdana" w:cs="Verdana"/>
                <w:spacing w:val="-1"/>
                <w:w w:val="110"/>
                <w:sz w:val="14"/>
                <w:szCs w:val="14"/>
              </w:rPr>
              <w:t>R</w:t>
            </w:r>
            <w:r w:rsidRPr="00735EF0">
              <w:rPr>
                <w:rFonts w:ascii="Verdana" w:hAnsi="Verdana" w:cs="Verdana"/>
                <w:w w:val="110"/>
                <w:sz w:val="14"/>
                <w:szCs w:val="14"/>
              </w:rPr>
              <w:t>N</w:t>
            </w:r>
            <w:r w:rsidRPr="00735EF0">
              <w:rPr>
                <w:rFonts w:ascii="Verdana" w:hAnsi="Verdana" w:cs="Verdana"/>
                <w:spacing w:val="-1"/>
                <w:w w:val="110"/>
                <w:sz w:val="14"/>
                <w:szCs w:val="14"/>
              </w:rPr>
              <w:t>O</w:t>
            </w:r>
            <w:r w:rsidRPr="00735EF0">
              <w:rPr>
                <w:rFonts w:ascii="Verdana" w:hAnsi="Verdana" w:cs="Verdana"/>
                <w:w w:val="110"/>
                <w:sz w:val="14"/>
                <w:szCs w:val="14"/>
              </w:rPr>
              <w:t>S</w:t>
            </w:r>
            <w:r w:rsidRPr="00735EF0">
              <w:rPr>
                <w:rFonts w:ascii="Verdana" w:hAnsi="Verdana" w:cs="Verdana"/>
                <w:spacing w:val="-7"/>
                <w:w w:val="110"/>
                <w:sz w:val="14"/>
                <w:szCs w:val="14"/>
              </w:rPr>
              <w:t xml:space="preserve"> </w:t>
            </w:r>
            <w:r w:rsidRPr="00735EF0">
              <w:rPr>
                <w:rFonts w:ascii="Verdana" w:hAnsi="Verdana" w:cs="Verdana"/>
                <w:sz w:val="14"/>
                <w:szCs w:val="14"/>
              </w:rPr>
              <w:t>A</w:t>
            </w:r>
            <w:r w:rsidRPr="00735EF0">
              <w:rPr>
                <w:rFonts w:ascii="Verdana" w:hAnsi="Verdana" w:cs="Verdana"/>
                <w:spacing w:val="15"/>
                <w:sz w:val="14"/>
                <w:szCs w:val="14"/>
              </w:rPr>
              <w:t xml:space="preserve"> </w:t>
            </w:r>
            <w:r w:rsidRPr="00735EF0">
              <w:rPr>
                <w:rFonts w:ascii="Verdana" w:hAnsi="Verdana" w:cs="Verdana"/>
                <w:w w:val="113"/>
                <w:sz w:val="14"/>
                <w:szCs w:val="14"/>
              </w:rPr>
              <w:t>L</w:t>
            </w:r>
            <w:r w:rsidRPr="00735EF0">
              <w:rPr>
                <w:rFonts w:ascii="Verdana" w:hAnsi="Verdana" w:cs="Verdana"/>
                <w:w w:val="112"/>
                <w:sz w:val="14"/>
                <w:szCs w:val="14"/>
              </w:rPr>
              <w:t>A</w:t>
            </w:r>
            <w:r w:rsidRPr="00735EF0">
              <w:rPr>
                <w:rFonts w:ascii="Verdana" w:hAnsi="Verdana" w:cs="Verdana"/>
                <w:spacing w:val="-1"/>
                <w:sz w:val="14"/>
                <w:szCs w:val="14"/>
              </w:rPr>
              <w:t xml:space="preserve"> </w:t>
            </w:r>
            <w:r w:rsidRPr="00735EF0">
              <w:rPr>
                <w:rFonts w:ascii="Verdana" w:hAnsi="Verdana" w:cs="Verdana"/>
                <w:spacing w:val="1"/>
                <w:w w:val="107"/>
                <w:sz w:val="18"/>
                <w:szCs w:val="18"/>
              </w:rPr>
              <w:t>O</w:t>
            </w:r>
            <w:r w:rsidRPr="00735EF0">
              <w:rPr>
                <w:rFonts w:ascii="Verdana" w:hAnsi="Verdana" w:cs="Verdana"/>
                <w:spacing w:val="-1"/>
                <w:w w:val="111"/>
                <w:sz w:val="14"/>
                <w:szCs w:val="14"/>
              </w:rPr>
              <w:t>R</w:t>
            </w:r>
            <w:r w:rsidRPr="00735EF0">
              <w:rPr>
                <w:rFonts w:ascii="Verdana" w:hAnsi="Verdana" w:cs="Verdana"/>
                <w:w w:val="103"/>
                <w:sz w:val="14"/>
                <w:szCs w:val="14"/>
              </w:rPr>
              <w:t>G</w:t>
            </w:r>
            <w:r w:rsidRPr="00735EF0">
              <w:rPr>
                <w:rFonts w:ascii="Verdana" w:hAnsi="Verdana" w:cs="Verdana"/>
                <w:w w:val="112"/>
                <w:sz w:val="14"/>
                <w:szCs w:val="14"/>
              </w:rPr>
              <w:t>AN</w:t>
            </w:r>
            <w:r w:rsidRPr="00735EF0">
              <w:rPr>
                <w:rFonts w:ascii="Verdana" w:hAnsi="Verdana" w:cs="Verdana"/>
                <w:spacing w:val="1"/>
                <w:w w:val="129"/>
                <w:sz w:val="14"/>
                <w:szCs w:val="14"/>
              </w:rPr>
              <w:t>I</w:t>
            </w:r>
            <w:r w:rsidRPr="00735EF0">
              <w:rPr>
                <w:rFonts w:ascii="Verdana" w:hAnsi="Verdana" w:cs="Verdana"/>
                <w:sz w:val="14"/>
                <w:szCs w:val="14"/>
              </w:rPr>
              <w:t>Z</w:t>
            </w:r>
            <w:r w:rsidRPr="00735EF0">
              <w:rPr>
                <w:rFonts w:ascii="Verdana" w:hAnsi="Verdana" w:cs="Verdana"/>
                <w:w w:val="112"/>
                <w:sz w:val="14"/>
                <w:szCs w:val="14"/>
              </w:rPr>
              <w:t>A</w:t>
            </w:r>
            <w:r w:rsidRPr="00735EF0">
              <w:rPr>
                <w:rFonts w:ascii="Verdana" w:hAnsi="Verdana" w:cs="Verdana"/>
                <w:w w:val="103"/>
                <w:sz w:val="14"/>
                <w:szCs w:val="14"/>
              </w:rPr>
              <w:t>C</w:t>
            </w:r>
            <w:r w:rsidRPr="00735EF0">
              <w:rPr>
                <w:rFonts w:ascii="Verdana" w:hAnsi="Verdana" w:cs="Verdana"/>
                <w:spacing w:val="1"/>
                <w:w w:val="129"/>
                <w:sz w:val="14"/>
                <w:szCs w:val="14"/>
              </w:rPr>
              <w:t>I</w:t>
            </w:r>
            <w:r w:rsidRPr="00735EF0">
              <w:rPr>
                <w:rFonts w:ascii="Verdana" w:hAnsi="Verdana" w:cs="Verdana"/>
                <w:spacing w:val="-1"/>
                <w:w w:val="107"/>
                <w:sz w:val="14"/>
                <w:szCs w:val="14"/>
              </w:rPr>
              <w:t>Ó</w:t>
            </w:r>
            <w:r w:rsidRPr="00735EF0">
              <w:rPr>
                <w:rFonts w:ascii="Verdana" w:hAnsi="Verdana" w:cs="Verdana"/>
                <w:w w:val="112"/>
                <w:sz w:val="14"/>
                <w:szCs w:val="14"/>
              </w:rPr>
              <w:t>N</w:t>
            </w:r>
          </w:p>
        </w:tc>
        <w:tc>
          <w:tcPr>
            <w:tcW w:w="4536" w:type="dxa"/>
            <w:tcBorders>
              <w:top w:val="single" w:sz="4" w:space="0" w:color="000000"/>
              <w:left w:val="single" w:sz="4" w:space="0" w:color="000000"/>
              <w:bottom w:val="single" w:sz="4" w:space="0" w:color="000000"/>
              <w:right w:val="single" w:sz="4" w:space="0" w:color="000000"/>
            </w:tcBorders>
            <w:shd w:val="clear" w:color="auto" w:fill="E0E0E0"/>
          </w:tcPr>
          <w:p w:rsidR="00FE3C7D" w:rsidRPr="00B765CD" w:rsidRDefault="00FE3C7D" w:rsidP="00322AAE">
            <w:pPr>
              <w:widowControl w:val="0"/>
              <w:autoSpaceDE w:val="0"/>
              <w:autoSpaceDN w:val="0"/>
              <w:adjustRightInd w:val="0"/>
              <w:spacing w:before="19"/>
              <w:ind w:left="275"/>
              <w:rPr>
                <w:sz w:val="24"/>
                <w:szCs w:val="24"/>
                <w:lang w:val="es-CO"/>
              </w:rPr>
            </w:pPr>
            <w:r w:rsidRPr="00B765CD">
              <w:rPr>
                <w:rFonts w:ascii="Verdana" w:hAnsi="Verdana" w:cs="Verdana"/>
                <w:w w:val="110"/>
                <w:sz w:val="18"/>
                <w:szCs w:val="18"/>
                <w:lang w:val="es-CO"/>
              </w:rPr>
              <w:t>A</w:t>
            </w:r>
            <w:r w:rsidRPr="00B765CD">
              <w:rPr>
                <w:rFonts w:ascii="Verdana" w:hAnsi="Verdana" w:cs="Verdana"/>
                <w:w w:val="110"/>
                <w:sz w:val="14"/>
                <w:szCs w:val="14"/>
                <w:lang w:val="es-CO"/>
              </w:rPr>
              <w:t>MB</w:t>
            </w:r>
            <w:r w:rsidRPr="00B765CD">
              <w:rPr>
                <w:rFonts w:ascii="Verdana" w:hAnsi="Verdana" w:cs="Verdana"/>
                <w:spacing w:val="1"/>
                <w:w w:val="110"/>
                <w:sz w:val="14"/>
                <w:szCs w:val="14"/>
                <w:lang w:val="es-CO"/>
              </w:rPr>
              <w:t>IE</w:t>
            </w:r>
            <w:r w:rsidRPr="00B765CD">
              <w:rPr>
                <w:rFonts w:ascii="Verdana" w:hAnsi="Verdana" w:cs="Verdana"/>
                <w:w w:val="110"/>
                <w:sz w:val="14"/>
                <w:szCs w:val="14"/>
                <w:lang w:val="es-CO"/>
              </w:rPr>
              <w:t>N</w:t>
            </w:r>
            <w:r w:rsidRPr="00B765CD">
              <w:rPr>
                <w:rFonts w:ascii="Verdana" w:hAnsi="Verdana" w:cs="Verdana"/>
                <w:spacing w:val="1"/>
                <w:w w:val="110"/>
                <w:sz w:val="14"/>
                <w:szCs w:val="14"/>
                <w:lang w:val="es-CO"/>
              </w:rPr>
              <w:t>T</w:t>
            </w:r>
            <w:r w:rsidRPr="00B765CD">
              <w:rPr>
                <w:rFonts w:ascii="Verdana" w:hAnsi="Verdana" w:cs="Verdana"/>
                <w:w w:val="110"/>
                <w:sz w:val="14"/>
                <w:szCs w:val="14"/>
                <w:lang w:val="es-CO"/>
              </w:rPr>
              <w:t>AL</w:t>
            </w:r>
            <w:r w:rsidRPr="00B765CD">
              <w:rPr>
                <w:rFonts w:ascii="Verdana" w:hAnsi="Verdana" w:cs="Verdana"/>
                <w:spacing w:val="1"/>
                <w:w w:val="110"/>
                <w:sz w:val="14"/>
                <w:szCs w:val="14"/>
                <w:lang w:val="es-CO"/>
              </w:rPr>
              <w:t>E</w:t>
            </w:r>
            <w:r w:rsidRPr="00B765CD">
              <w:rPr>
                <w:rFonts w:ascii="Verdana" w:hAnsi="Verdana" w:cs="Verdana"/>
                <w:w w:val="110"/>
                <w:sz w:val="14"/>
                <w:szCs w:val="14"/>
                <w:lang w:val="es-CO"/>
              </w:rPr>
              <w:t>S</w:t>
            </w:r>
            <w:r w:rsidRPr="00B765CD">
              <w:rPr>
                <w:rFonts w:ascii="Verdana" w:hAnsi="Verdana" w:cs="Verdana"/>
                <w:spacing w:val="2"/>
                <w:w w:val="110"/>
                <w:sz w:val="14"/>
                <w:szCs w:val="14"/>
                <w:lang w:val="es-CO"/>
              </w:rPr>
              <w:t xml:space="preserve"> </w:t>
            </w:r>
            <w:r w:rsidRPr="00B765CD">
              <w:rPr>
                <w:rFonts w:ascii="Verdana" w:hAnsi="Verdana" w:cs="Verdana"/>
                <w:sz w:val="14"/>
                <w:szCs w:val="14"/>
                <w:lang w:val="es-CO"/>
              </w:rPr>
              <w:t>O</w:t>
            </w:r>
            <w:r w:rsidRPr="00B765CD">
              <w:rPr>
                <w:rFonts w:ascii="Verdana" w:hAnsi="Verdana" w:cs="Verdana"/>
                <w:spacing w:val="9"/>
                <w:sz w:val="14"/>
                <w:szCs w:val="14"/>
                <w:lang w:val="es-CO"/>
              </w:rPr>
              <w:t xml:space="preserve"> </w:t>
            </w:r>
            <w:r w:rsidRPr="00B765CD">
              <w:rPr>
                <w:rFonts w:ascii="Verdana" w:hAnsi="Verdana" w:cs="Verdana"/>
                <w:spacing w:val="-1"/>
                <w:w w:val="108"/>
                <w:sz w:val="18"/>
                <w:szCs w:val="18"/>
                <w:lang w:val="es-CO"/>
              </w:rPr>
              <w:t>E</w:t>
            </w:r>
            <w:r w:rsidRPr="00B765CD">
              <w:rPr>
                <w:rFonts w:ascii="Verdana" w:hAnsi="Verdana" w:cs="Verdana"/>
                <w:spacing w:val="-1"/>
                <w:w w:val="108"/>
                <w:sz w:val="14"/>
                <w:szCs w:val="14"/>
                <w:lang w:val="es-CO"/>
              </w:rPr>
              <w:t>X</w:t>
            </w:r>
            <w:r w:rsidRPr="00B765CD">
              <w:rPr>
                <w:rFonts w:ascii="Verdana" w:hAnsi="Verdana" w:cs="Verdana"/>
                <w:spacing w:val="1"/>
                <w:w w:val="108"/>
                <w:sz w:val="14"/>
                <w:szCs w:val="14"/>
                <w:lang w:val="es-CO"/>
              </w:rPr>
              <w:t>TE</w:t>
            </w:r>
            <w:r w:rsidRPr="00B765CD">
              <w:rPr>
                <w:rFonts w:ascii="Verdana" w:hAnsi="Verdana" w:cs="Verdana"/>
                <w:spacing w:val="-1"/>
                <w:w w:val="108"/>
                <w:sz w:val="14"/>
                <w:szCs w:val="14"/>
                <w:lang w:val="es-CO"/>
              </w:rPr>
              <w:t>R</w:t>
            </w:r>
            <w:r w:rsidRPr="00B765CD">
              <w:rPr>
                <w:rFonts w:ascii="Verdana" w:hAnsi="Verdana" w:cs="Verdana"/>
                <w:w w:val="108"/>
                <w:sz w:val="14"/>
                <w:szCs w:val="14"/>
                <w:lang w:val="es-CO"/>
              </w:rPr>
              <w:t>N</w:t>
            </w:r>
            <w:r w:rsidRPr="00B765CD">
              <w:rPr>
                <w:rFonts w:ascii="Verdana" w:hAnsi="Verdana" w:cs="Verdana"/>
                <w:spacing w:val="-1"/>
                <w:w w:val="108"/>
                <w:sz w:val="14"/>
                <w:szCs w:val="14"/>
                <w:lang w:val="es-CO"/>
              </w:rPr>
              <w:t>O</w:t>
            </w:r>
            <w:r w:rsidRPr="00B765CD">
              <w:rPr>
                <w:rFonts w:ascii="Verdana" w:hAnsi="Verdana" w:cs="Verdana"/>
                <w:w w:val="108"/>
                <w:sz w:val="14"/>
                <w:szCs w:val="14"/>
                <w:lang w:val="es-CO"/>
              </w:rPr>
              <w:t>S</w:t>
            </w:r>
            <w:r w:rsidRPr="00B765CD">
              <w:rPr>
                <w:rFonts w:ascii="Verdana" w:hAnsi="Verdana" w:cs="Verdana"/>
                <w:spacing w:val="-4"/>
                <w:w w:val="108"/>
                <w:sz w:val="14"/>
                <w:szCs w:val="14"/>
                <w:lang w:val="es-CO"/>
              </w:rPr>
              <w:t xml:space="preserve"> </w:t>
            </w:r>
            <w:r w:rsidRPr="00B765CD">
              <w:rPr>
                <w:rFonts w:ascii="Verdana" w:hAnsi="Verdana" w:cs="Verdana"/>
                <w:sz w:val="14"/>
                <w:szCs w:val="14"/>
                <w:lang w:val="es-CO"/>
              </w:rPr>
              <w:t>A</w:t>
            </w:r>
            <w:r w:rsidRPr="00B765CD">
              <w:rPr>
                <w:rFonts w:ascii="Verdana" w:hAnsi="Verdana" w:cs="Verdana"/>
                <w:spacing w:val="15"/>
                <w:sz w:val="14"/>
                <w:szCs w:val="14"/>
                <w:lang w:val="es-CO"/>
              </w:rPr>
              <w:t xml:space="preserve"> </w:t>
            </w:r>
            <w:r w:rsidRPr="00B765CD">
              <w:rPr>
                <w:rFonts w:ascii="Verdana" w:hAnsi="Verdana" w:cs="Verdana"/>
                <w:w w:val="113"/>
                <w:sz w:val="14"/>
                <w:szCs w:val="14"/>
                <w:lang w:val="es-CO"/>
              </w:rPr>
              <w:t>L</w:t>
            </w:r>
            <w:r w:rsidRPr="00B765CD">
              <w:rPr>
                <w:rFonts w:ascii="Verdana" w:hAnsi="Verdana" w:cs="Verdana"/>
                <w:w w:val="112"/>
                <w:sz w:val="14"/>
                <w:szCs w:val="14"/>
                <w:lang w:val="es-CO"/>
              </w:rPr>
              <w:t>A</w:t>
            </w:r>
            <w:r w:rsidRPr="00B765CD">
              <w:rPr>
                <w:rFonts w:ascii="Verdana" w:hAnsi="Verdana" w:cs="Verdana"/>
                <w:spacing w:val="-1"/>
                <w:sz w:val="14"/>
                <w:szCs w:val="14"/>
                <w:lang w:val="es-CO"/>
              </w:rPr>
              <w:t xml:space="preserve"> </w:t>
            </w:r>
            <w:r w:rsidRPr="00B765CD">
              <w:rPr>
                <w:rFonts w:ascii="Verdana" w:hAnsi="Verdana" w:cs="Verdana"/>
                <w:spacing w:val="1"/>
                <w:w w:val="107"/>
                <w:sz w:val="18"/>
                <w:szCs w:val="18"/>
                <w:lang w:val="es-CO"/>
              </w:rPr>
              <w:t>O</w:t>
            </w:r>
            <w:r w:rsidRPr="00B765CD">
              <w:rPr>
                <w:rFonts w:ascii="Verdana" w:hAnsi="Verdana" w:cs="Verdana"/>
                <w:spacing w:val="-1"/>
                <w:w w:val="111"/>
                <w:sz w:val="14"/>
                <w:szCs w:val="14"/>
                <w:lang w:val="es-CO"/>
              </w:rPr>
              <w:t>R</w:t>
            </w:r>
            <w:r w:rsidRPr="00B765CD">
              <w:rPr>
                <w:rFonts w:ascii="Verdana" w:hAnsi="Verdana" w:cs="Verdana"/>
                <w:w w:val="103"/>
                <w:sz w:val="14"/>
                <w:szCs w:val="14"/>
                <w:lang w:val="es-CO"/>
              </w:rPr>
              <w:t>G</w:t>
            </w:r>
            <w:r w:rsidRPr="00B765CD">
              <w:rPr>
                <w:rFonts w:ascii="Verdana" w:hAnsi="Verdana" w:cs="Verdana"/>
                <w:w w:val="112"/>
                <w:sz w:val="14"/>
                <w:szCs w:val="14"/>
                <w:lang w:val="es-CO"/>
              </w:rPr>
              <w:t>AN</w:t>
            </w:r>
            <w:r w:rsidRPr="00B765CD">
              <w:rPr>
                <w:rFonts w:ascii="Verdana" w:hAnsi="Verdana" w:cs="Verdana"/>
                <w:spacing w:val="1"/>
                <w:w w:val="129"/>
                <w:sz w:val="14"/>
                <w:szCs w:val="14"/>
                <w:lang w:val="es-CO"/>
              </w:rPr>
              <w:t>I</w:t>
            </w:r>
            <w:r w:rsidRPr="00B765CD">
              <w:rPr>
                <w:rFonts w:ascii="Verdana" w:hAnsi="Verdana" w:cs="Verdana"/>
                <w:sz w:val="14"/>
                <w:szCs w:val="14"/>
                <w:lang w:val="es-CO"/>
              </w:rPr>
              <w:t>Z</w:t>
            </w:r>
            <w:r w:rsidRPr="00B765CD">
              <w:rPr>
                <w:rFonts w:ascii="Verdana" w:hAnsi="Verdana" w:cs="Verdana"/>
                <w:w w:val="112"/>
                <w:sz w:val="14"/>
                <w:szCs w:val="14"/>
                <w:lang w:val="es-CO"/>
              </w:rPr>
              <w:t>A</w:t>
            </w:r>
            <w:r w:rsidRPr="00B765CD">
              <w:rPr>
                <w:rFonts w:ascii="Verdana" w:hAnsi="Verdana" w:cs="Verdana"/>
                <w:w w:val="103"/>
                <w:sz w:val="14"/>
                <w:szCs w:val="14"/>
                <w:lang w:val="es-CO"/>
              </w:rPr>
              <w:t>C</w:t>
            </w:r>
            <w:r w:rsidRPr="00B765CD">
              <w:rPr>
                <w:rFonts w:ascii="Verdana" w:hAnsi="Verdana" w:cs="Verdana"/>
                <w:spacing w:val="1"/>
                <w:w w:val="129"/>
                <w:sz w:val="14"/>
                <w:szCs w:val="14"/>
                <w:lang w:val="es-CO"/>
              </w:rPr>
              <w:t>I</w:t>
            </w:r>
            <w:r w:rsidRPr="00B765CD">
              <w:rPr>
                <w:rFonts w:ascii="Verdana" w:hAnsi="Verdana" w:cs="Verdana"/>
                <w:spacing w:val="-1"/>
                <w:w w:val="107"/>
                <w:sz w:val="14"/>
                <w:szCs w:val="14"/>
                <w:lang w:val="es-CO"/>
              </w:rPr>
              <w:t>Ó</w:t>
            </w:r>
            <w:r w:rsidRPr="00B765CD">
              <w:rPr>
                <w:rFonts w:ascii="Verdana" w:hAnsi="Verdana" w:cs="Verdana"/>
                <w:w w:val="112"/>
                <w:sz w:val="14"/>
                <w:szCs w:val="14"/>
                <w:lang w:val="es-CO"/>
              </w:rPr>
              <w:t>N</w:t>
            </w:r>
          </w:p>
        </w:tc>
      </w:tr>
      <w:tr w:rsidR="00FE3C7D" w:rsidRPr="00B765CD" w:rsidTr="00322AAE">
        <w:trPr>
          <w:trHeight w:hRule="exact" w:val="440"/>
        </w:trPr>
        <w:tc>
          <w:tcPr>
            <w:tcW w:w="4181" w:type="dxa"/>
            <w:tcBorders>
              <w:top w:val="single" w:sz="4" w:space="0" w:color="000000"/>
              <w:left w:val="single" w:sz="4" w:space="0" w:color="000000"/>
              <w:bottom w:val="single" w:sz="4" w:space="0" w:color="000000"/>
              <w:right w:val="single" w:sz="4" w:space="0" w:color="000000"/>
            </w:tcBorders>
          </w:tcPr>
          <w:p w:rsidR="00FE3C7D" w:rsidRPr="008B24B4" w:rsidRDefault="00F47C64" w:rsidP="00322AAE">
            <w:pPr>
              <w:widowControl w:val="0"/>
              <w:autoSpaceDE w:val="0"/>
              <w:autoSpaceDN w:val="0"/>
              <w:adjustRightInd w:val="0"/>
              <w:rPr>
                <w:sz w:val="18"/>
                <w:szCs w:val="18"/>
                <w:lang w:val="es-CO"/>
              </w:rPr>
            </w:pPr>
            <w:r>
              <w:rPr>
                <w:sz w:val="18"/>
                <w:szCs w:val="18"/>
                <w:lang w:val="es-CO"/>
              </w:rPr>
              <w:t>Resistencia al cambio por parte de los funcionarios.</w:t>
            </w:r>
          </w:p>
        </w:tc>
        <w:tc>
          <w:tcPr>
            <w:tcW w:w="4536" w:type="dxa"/>
            <w:tcBorders>
              <w:top w:val="single" w:sz="4" w:space="0" w:color="000000"/>
              <w:left w:val="single" w:sz="4" w:space="0" w:color="000000"/>
              <w:bottom w:val="single" w:sz="4" w:space="0" w:color="000000"/>
              <w:right w:val="single" w:sz="4" w:space="0" w:color="000000"/>
            </w:tcBorders>
          </w:tcPr>
          <w:p w:rsidR="00FE3C7D" w:rsidRPr="001B05FC" w:rsidRDefault="00FE3C7D" w:rsidP="00322AAE">
            <w:pPr>
              <w:widowControl w:val="0"/>
              <w:autoSpaceDE w:val="0"/>
              <w:autoSpaceDN w:val="0"/>
              <w:adjustRightInd w:val="0"/>
              <w:rPr>
                <w:sz w:val="18"/>
                <w:szCs w:val="18"/>
                <w:lang w:val="es-CO"/>
              </w:rPr>
            </w:pPr>
            <w:r w:rsidRPr="001B05FC">
              <w:rPr>
                <w:sz w:val="18"/>
                <w:szCs w:val="18"/>
                <w:lang w:val="es-CO"/>
              </w:rPr>
              <w:t xml:space="preserve">Incumplimientos </w:t>
            </w:r>
            <w:r>
              <w:rPr>
                <w:sz w:val="18"/>
                <w:szCs w:val="18"/>
                <w:lang w:val="es-CO"/>
              </w:rPr>
              <w:t>por parte de los proveedores administrativos</w:t>
            </w:r>
          </w:p>
        </w:tc>
      </w:tr>
      <w:tr w:rsidR="00FE3C7D" w:rsidRPr="00B765CD" w:rsidTr="00322AAE">
        <w:trPr>
          <w:trHeight w:hRule="exact" w:val="473"/>
        </w:trPr>
        <w:tc>
          <w:tcPr>
            <w:tcW w:w="4181" w:type="dxa"/>
            <w:tcBorders>
              <w:top w:val="single" w:sz="4" w:space="0" w:color="000000"/>
              <w:left w:val="single" w:sz="4" w:space="0" w:color="000000"/>
              <w:bottom w:val="single" w:sz="4" w:space="0" w:color="000000"/>
              <w:right w:val="single" w:sz="4" w:space="0" w:color="000000"/>
            </w:tcBorders>
          </w:tcPr>
          <w:p w:rsidR="00FE3C7D" w:rsidRPr="008B24B4" w:rsidRDefault="00F47C64" w:rsidP="00322AAE">
            <w:pPr>
              <w:widowControl w:val="0"/>
              <w:autoSpaceDE w:val="0"/>
              <w:autoSpaceDN w:val="0"/>
              <w:adjustRightInd w:val="0"/>
              <w:rPr>
                <w:sz w:val="18"/>
                <w:szCs w:val="18"/>
                <w:lang w:val="es-CO"/>
              </w:rPr>
            </w:pPr>
            <w:r>
              <w:rPr>
                <w:sz w:val="18"/>
                <w:szCs w:val="18"/>
                <w:lang w:val="es-CO"/>
              </w:rPr>
              <w:t>Fallas tecnológicas en el sistema a implementar</w:t>
            </w:r>
          </w:p>
        </w:tc>
        <w:tc>
          <w:tcPr>
            <w:tcW w:w="4536" w:type="dxa"/>
            <w:tcBorders>
              <w:top w:val="single" w:sz="4" w:space="0" w:color="000000"/>
              <w:left w:val="single" w:sz="4" w:space="0" w:color="000000"/>
              <w:bottom w:val="single" w:sz="4" w:space="0" w:color="000000"/>
              <w:right w:val="single" w:sz="4" w:space="0" w:color="000000"/>
            </w:tcBorders>
          </w:tcPr>
          <w:p w:rsidR="00FE3C7D" w:rsidRPr="001B05FC" w:rsidRDefault="00F47C64" w:rsidP="00322AAE">
            <w:pPr>
              <w:widowControl w:val="0"/>
              <w:autoSpaceDE w:val="0"/>
              <w:autoSpaceDN w:val="0"/>
              <w:adjustRightInd w:val="0"/>
              <w:rPr>
                <w:sz w:val="18"/>
                <w:szCs w:val="18"/>
                <w:lang w:val="es-CO"/>
              </w:rPr>
            </w:pPr>
            <w:r>
              <w:rPr>
                <w:sz w:val="18"/>
                <w:szCs w:val="18"/>
                <w:lang w:val="es-CO"/>
              </w:rPr>
              <w:t>Requisiciones de ley.</w:t>
            </w:r>
          </w:p>
        </w:tc>
      </w:tr>
      <w:tr w:rsidR="00FE3C7D" w:rsidRPr="00B765CD" w:rsidTr="00322AAE">
        <w:trPr>
          <w:trHeight w:hRule="exact" w:val="422"/>
        </w:trPr>
        <w:tc>
          <w:tcPr>
            <w:tcW w:w="4181" w:type="dxa"/>
            <w:tcBorders>
              <w:top w:val="single" w:sz="4" w:space="0" w:color="000000"/>
              <w:left w:val="single" w:sz="4" w:space="0" w:color="000000"/>
              <w:bottom w:val="single" w:sz="4" w:space="0" w:color="000000"/>
              <w:right w:val="single" w:sz="4" w:space="0" w:color="000000"/>
            </w:tcBorders>
          </w:tcPr>
          <w:p w:rsidR="00FE3C7D" w:rsidRPr="008B24B4" w:rsidRDefault="00FE3C7D" w:rsidP="00322AAE">
            <w:pPr>
              <w:widowControl w:val="0"/>
              <w:autoSpaceDE w:val="0"/>
              <w:autoSpaceDN w:val="0"/>
              <w:adjustRightInd w:val="0"/>
              <w:rPr>
                <w:sz w:val="18"/>
                <w:szCs w:val="18"/>
                <w:lang w:val="es-CO"/>
              </w:rPr>
            </w:pPr>
          </w:p>
        </w:tc>
        <w:tc>
          <w:tcPr>
            <w:tcW w:w="4536" w:type="dxa"/>
            <w:tcBorders>
              <w:top w:val="single" w:sz="4" w:space="0" w:color="000000"/>
              <w:left w:val="single" w:sz="4" w:space="0" w:color="000000"/>
              <w:bottom w:val="single" w:sz="4" w:space="0" w:color="000000"/>
              <w:right w:val="single" w:sz="4" w:space="0" w:color="000000"/>
            </w:tcBorders>
          </w:tcPr>
          <w:p w:rsidR="00FE3C7D" w:rsidRPr="001B05FC" w:rsidRDefault="00FE3C7D" w:rsidP="00322AAE">
            <w:pPr>
              <w:widowControl w:val="0"/>
              <w:autoSpaceDE w:val="0"/>
              <w:autoSpaceDN w:val="0"/>
              <w:adjustRightInd w:val="0"/>
              <w:rPr>
                <w:sz w:val="18"/>
                <w:szCs w:val="18"/>
                <w:lang w:val="es-CO"/>
              </w:rPr>
            </w:pPr>
          </w:p>
        </w:tc>
      </w:tr>
    </w:tbl>
    <w:p w:rsidR="00FE3C7D" w:rsidRDefault="00FE3C7D" w:rsidP="00FE3C7D">
      <w:pPr>
        <w:widowControl w:val="0"/>
        <w:autoSpaceDE w:val="0"/>
        <w:autoSpaceDN w:val="0"/>
        <w:adjustRightInd w:val="0"/>
        <w:spacing w:before="2" w:line="200" w:lineRule="exact"/>
        <w:rPr>
          <w:lang w:val="es-CO"/>
        </w:rPr>
      </w:pPr>
    </w:p>
    <w:p w:rsidR="00FE3C7D" w:rsidRPr="00B765CD" w:rsidRDefault="00FE3C7D" w:rsidP="00FE3C7D">
      <w:pPr>
        <w:widowControl w:val="0"/>
        <w:autoSpaceDE w:val="0"/>
        <w:autoSpaceDN w:val="0"/>
        <w:adjustRightInd w:val="0"/>
        <w:spacing w:before="2" w:line="200" w:lineRule="exact"/>
        <w:rPr>
          <w:lang w:val="es-CO"/>
        </w:rPr>
      </w:pPr>
    </w:p>
    <w:tbl>
      <w:tblPr>
        <w:tblW w:w="0" w:type="auto"/>
        <w:tblInd w:w="110" w:type="dxa"/>
        <w:tblLayout w:type="fixed"/>
        <w:tblCellMar>
          <w:left w:w="0" w:type="dxa"/>
          <w:right w:w="0" w:type="dxa"/>
        </w:tblCellMar>
        <w:tblLook w:val="0000" w:firstRow="0" w:lastRow="0" w:firstColumn="0" w:lastColumn="0" w:noHBand="0" w:noVBand="0"/>
      </w:tblPr>
      <w:tblGrid>
        <w:gridCol w:w="4181"/>
        <w:gridCol w:w="4536"/>
      </w:tblGrid>
      <w:tr w:rsidR="00FE3C7D" w:rsidRPr="00B765CD" w:rsidTr="00322AAE">
        <w:trPr>
          <w:trHeight w:hRule="exact" w:val="588"/>
        </w:trPr>
        <w:tc>
          <w:tcPr>
            <w:tcW w:w="8717" w:type="dxa"/>
            <w:gridSpan w:val="2"/>
            <w:tcBorders>
              <w:top w:val="single" w:sz="4" w:space="0" w:color="000000"/>
              <w:left w:val="single" w:sz="4" w:space="0" w:color="000000"/>
              <w:bottom w:val="single" w:sz="4" w:space="0" w:color="000000"/>
              <w:right w:val="single" w:sz="4" w:space="0" w:color="000000"/>
            </w:tcBorders>
            <w:shd w:val="clear" w:color="auto" w:fill="5F5F5F"/>
          </w:tcPr>
          <w:p w:rsidR="00FE3C7D" w:rsidRPr="00B765CD" w:rsidRDefault="00FE3C7D" w:rsidP="00322AAE">
            <w:pPr>
              <w:widowControl w:val="0"/>
              <w:autoSpaceDE w:val="0"/>
              <w:autoSpaceDN w:val="0"/>
              <w:adjustRightInd w:val="0"/>
              <w:spacing w:before="36" w:line="202" w:lineRule="exact"/>
              <w:ind w:left="64" w:right="34"/>
              <w:rPr>
                <w:sz w:val="24"/>
                <w:szCs w:val="24"/>
                <w:lang w:val="es-CO"/>
              </w:rPr>
            </w:pPr>
            <w:r w:rsidRPr="00B765CD">
              <w:rPr>
                <w:rFonts w:ascii="Verdana" w:hAnsi="Verdana" w:cs="Verdana"/>
                <w:color w:val="FFFFFF"/>
                <w:w w:val="108"/>
                <w:lang w:val="es-CO"/>
              </w:rPr>
              <w:t>S</w:t>
            </w:r>
            <w:r w:rsidRPr="00B765CD">
              <w:rPr>
                <w:rFonts w:ascii="Verdana" w:hAnsi="Verdana" w:cs="Verdana"/>
                <w:color w:val="FFFFFF"/>
                <w:spacing w:val="-1"/>
                <w:w w:val="108"/>
                <w:sz w:val="16"/>
                <w:szCs w:val="16"/>
                <w:lang w:val="es-CO"/>
              </w:rPr>
              <w:t>U</w:t>
            </w:r>
            <w:r w:rsidRPr="00B765CD">
              <w:rPr>
                <w:rFonts w:ascii="Verdana" w:hAnsi="Verdana" w:cs="Verdana"/>
                <w:color w:val="FFFFFF"/>
                <w:w w:val="108"/>
                <w:sz w:val="16"/>
                <w:szCs w:val="16"/>
                <w:lang w:val="es-CO"/>
              </w:rPr>
              <w:t>P</w:t>
            </w:r>
            <w:r w:rsidRPr="00B765CD">
              <w:rPr>
                <w:rFonts w:ascii="Verdana" w:hAnsi="Verdana" w:cs="Verdana"/>
                <w:color w:val="FFFFFF"/>
                <w:spacing w:val="-1"/>
                <w:w w:val="108"/>
                <w:sz w:val="16"/>
                <w:szCs w:val="16"/>
                <w:lang w:val="es-CO"/>
              </w:rPr>
              <w:t>U</w:t>
            </w:r>
            <w:r w:rsidRPr="00B765CD">
              <w:rPr>
                <w:rFonts w:ascii="Verdana" w:hAnsi="Verdana" w:cs="Verdana"/>
                <w:color w:val="FFFFFF"/>
                <w:spacing w:val="1"/>
                <w:w w:val="108"/>
                <w:sz w:val="16"/>
                <w:szCs w:val="16"/>
                <w:lang w:val="es-CO"/>
              </w:rPr>
              <w:t>EST</w:t>
            </w:r>
            <w:r w:rsidRPr="00B765CD">
              <w:rPr>
                <w:rFonts w:ascii="Verdana" w:hAnsi="Verdana" w:cs="Verdana"/>
                <w:color w:val="FFFFFF"/>
                <w:w w:val="108"/>
                <w:sz w:val="16"/>
                <w:szCs w:val="16"/>
                <w:lang w:val="es-CO"/>
              </w:rPr>
              <w:t xml:space="preserve">OS </w:t>
            </w:r>
            <w:r w:rsidRPr="00B765CD">
              <w:rPr>
                <w:rFonts w:ascii="Verdana" w:hAnsi="Verdana" w:cs="Verdana"/>
                <w:color w:val="FFFFFF"/>
                <w:spacing w:val="5"/>
                <w:w w:val="108"/>
                <w:sz w:val="16"/>
                <w:szCs w:val="16"/>
                <w:lang w:val="es-CO"/>
              </w:rPr>
              <w:t xml:space="preserve"> </w:t>
            </w:r>
            <w:r w:rsidRPr="00B765CD">
              <w:rPr>
                <w:rFonts w:ascii="Verdana" w:hAnsi="Verdana" w:cs="Verdana"/>
                <w:color w:val="FFFFFF"/>
                <w:spacing w:val="1"/>
                <w:sz w:val="16"/>
                <w:szCs w:val="16"/>
                <w:lang w:val="es-CO"/>
              </w:rPr>
              <w:t>DE</w:t>
            </w:r>
            <w:r w:rsidRPr="00B765CD">
              <w:rPr>
                <w:rFonts w:ascii="Verdana" w:hAnsi="Verdana" w:cs="Verdana"/>
                <w:color w:val="FFFFFF"/>
                <w:sz w:val="16"/>
                <w:szCs w:val="16"/>
                <w:lang w:val="es-CO"/>
              </w:rPr>
              <w:t xml:space="preserve">L </w:t>
            </w:r>
            <w:r w:rsidRPr="00B765CD">
              <w:rPr>
                <w:rFonts w:ascii="Verdana" w:hAnsi="Verdana" w:cs="Verdana"/>
                <w:color w:val="FFFFFF"/>
                <w:spacing w:val="35"/>
                <w:sz w:val="16"/>
                <w:szCs w:val="16"/>
                <w:lang w:val="es-CO"/>
              </w:rPr>
              <w:t xml:space="preserve"> </w:t>
            </w:r>
            <w:r w:rsidRPr="00B765CD">
              <w:rPr>
                <w:rFonts w:ascii="Verdana" w:hAnsi="Verdana" w:cs="Verdana"/>
                <w:color w:val="FFFFFF"/>
                <w:w w:val="120"/>
                <w:lang w:val="es-CO"/>
              </w:rPr>
              <w:t>P</w:t>
            </w:r>
            <w:r w:rsidRPr="00B765CD">
              <w:rPr>
                <w:rFonts w:ascii="Verdana" w:hAnsi="Verdana" w:cs="Verdana"/>
                <w:color w:val="FFFFFF"/>
                <w:spacing w:val="-1"/>
                <w:w w:val="113"/>
                <w:sz w:val="16"/>
                <w:szCs w:val="16"/>
                <w:lang w:val="es-CO"/>
              </w:rPr>
              <w:t>R</w:t>
            </w:r>
            <w:r w:rsidRPr="00B765CD">
              <w:rPr>
                <w:rFonts w:ascii="Verdana" w:hAnsi="Verdana" w:cs="Verdana"/>
                <w:color w:val="FFFFFF"/>
                <w:w w:val="108"/>
                <w:sz w:val="16"/>
                <w:szCs w:val="16"/>
                <w:lang w:val="es-CO"/>
              </w:rPr>
              <w:t>O</w:t>
            </w:r>
            <w:r w:rsidRPr="00B765CD">
              <w:rPr>
                <w:rFonts w:ascii="Verdana" w:hAnsi="Verdana" w:cs="Verdana"/>
                <w:color w:val="FFFFFF"/>
                <w:spacing w:val="-1"/>
                <w:w w:val="120"/>
                <w:sz w:val="16"/>
                <w:szCs w:val="16"/>
                <w:lang w:val="es-CO"/>
              </w:rPr>
              <w:t>Y</w:t>
            </w:r>
            <w:r w:rsidRPr="00B765CD">
              <w:rPr>
                <w:rFonts w:ascii="Verdana" w:hAnsi="Verdana" w:cs="Verdana"/>
                <w:color w:val="FFFFFF"/>
                <w:spacing w:val="1"/>
                <w:w w:val="108"/>
                <w:sz w:val="16"/>
                <w:szCs w:val="16"/>
                <w:lang w:val="es-CO"/>
              </w:rPr>
              <w:t>E</w:t>
            </w:r>
            <w:r w:rsidRPr="00B765CD">
              <w:rPr>
                <w:rFonts w:ascii="Verdana" w:hAnsi="Verdana" w:cs="Verdana"/>
                <w:color w:val="FFFFFF"/>
                <w:spacing w:val="-1"/>
                <w:w w:val="104"/>
                <w:sz w:val="16"/>
                <w:szCs w:val="16"/>
                <w:lang w:val="es-CO"/>
              </w:rPr>
              <w:t>C</w:t>
            </w:r>
            <w:r w:rsidRPr="00B765CD">
              <w:rPr>
                <w:rFonts w:ascii="Verdana" w:hAnsi="Verdana" w:cs="Verdana"/>
                <w:color w:val="FFFFFF"/>
                <w:spacing w:val="1"/>
                <w:w w:val="111"/>
                <w:sz w:val="16"/>
                <w:szCs w:val="16"/>
                <w:lang w:val="es-CO"/>
              </w:rPr>
              <w:t>T</w:t>
            </w:r>
            <w:r w:rsidRPr="00B765CD">
              <w:rPr>
                <w:rFonts w:ascii="Verdana" w:hAnsi="Verdana" w:cs="Verdana"/>
                <w:color w:val="FFFFFF"/>
                <w:w w:val="108"/>
                <w:sz w:val="16"/>
                <w:szCs w:val="16"/>
                <w:lang w:val="es-CO"/>
              </w:rPr>
              <w:t>O</w:t>
            </w:r>
            <w:r w:rsidRPr="00B765CD">
              <w:rPr>
                <w:rFonts w:ascii="Verdana" w:hAnsi="Verdana" w:cs="Verdana"/>
                <w:color w:val="FFFFFF"/>
                <w:w w:val="88"/>
                <w:lang w:val="es-CO"/>
              </w:rPr>
              <w:t>:</w:t>
            </w:r>
            <w:r w:rsidRPr="00B765CD">
              <w:rPr>
                <w:rFonts w:ascii="Verdana" w:hAnsi="Verdana" w:cs="Verdana"/>
                <w:color w:val="FFFFFF"/>
                <w:lang w:val="es-CO"/>
              </w:rPr>
              <w:t xml:space="preserve"> </w:t>
            </w:r>
            <w:r w:rsidRPr="00B765CD">
              <w:rPr>
                <w:rFonts w:ascii="Verdana" w:hAnsi="Verdana" w:cs="Verdana"/>
                <w:color w:val="FFFFFF"/>
                <w:spacing w:val="-24"/>
                <w:lang w:val="es-CO"/>
              </w:rPr>
              <w:t xml:space="preserve"> </w:t>
            </w:r>
            <w:r w:rsidRPr="00B765CD">
              <w:rPr>
                <w:rFonts w:ascii="Verdana" w:hAnsi="Verdana" w:cs="Verdana"/>
                <w:color w:val="FFFFFF"/>
                <w:spacing w:val="1"/>
                <w:sz w:val="16"/>
                <w:szCs w:val="16"/>
                <w:lang w:val="es-CO"/>
              </w:rPr>
              <w:t>F</w:t>
            </w:r>
            <w:r w:rsidRPr="00B765CD">
              <w:rPr>
                <w:rFonts w:ascii="Verdana" w:hAnsi="Verdana" w:cs="Verdana"/>
                <w:color w:val="FFFFFF"/>
                <w:sz w:val="13"/>
                <w:szCs w:val="13"/>
                <w:lang w:val="es-CO"/>
              </w:rPr>
              <w:t>A</w:t>
            </w:r>
            <w:r w:rsidRPr="00B765CD">
              <w:rPr>
                <w:rFonts w:ascii="Verdana" w:hAnsi="Verdana" w:cs="Verdana"/>
                <w:color w:val="FFFFFF"/>
                <w:spacing w:val="1"/>
                <w:sz w:val="13"/>
                <w:szCs w:val="13"/>
                <w:lang w:val="es-CO"/>
              </w:rPr>
              <w:t>C</w:t>
            </w:r>
            <w:r w:rsidRPr="00B765CD">
              <w:rPr>
                <w:rFonts w:ascii="Verdana" w:hAnsi="Verdana" w:cs="Verdana"/>
                <w:color w:val="FFFFFF"/>
                <w:spacing w:val="-1"/>
                <w:sz w:val="13"/>
                <w:szCs w:val="13"/>
                <w:lang w:val="es-CO"/>
              </w:rPr>
              <w:t>T</w:t>
            </w:r>
            <w:r w:rsidRPr="00B765CD">
              <w:rPr>
                <w:rFonts w:ascii="Verdana" w:hAnsi="Verdana" w:cs="Verdana"/>
                <w:color w:val="FFFFFF"/>
                <w:spacing w:val="1"/>
                <w:sz w:val="13"/>
                <w:szCs w:val="13"/>
                <w:lang w:val="es-CO"/>
              </w:rPr>
              <w:t>OR</w:t>
            </w:r>
            <w:r w:rsidRPr="00B765CD">
              <w:rPr>
                <w:rFonts w:ascii="Verdana" w:hAnsi="Verdana" w:cs="Verdana"/>
                <w:color w:val="FFFFFF"/>
                <w:sz w:val="13"/>
                <w:szCs w:val="13"/>
                <w:lang w:val="es-CO"/>
              </w:rPr>
              <w:t xml:space="preserve">ES </w:t>
            </w:r>
            <w:r w:rsidRPr="00B765CD">
              <w:rPr>
                <w:rFonts w:ascii="Verdana" w:hAnsi="Verdana" w:cs="Verdana"/>
                <w:color w:val="FFFFFF"/>
                <w:spacing w:val="16"/>
                <w:sz w:val="13"/>
                <w:szCs w:val="13"/>
                <w:lang w:val="es-CO"/>
              </w:rPr>
              <w:t xml:space="preserve"> </w:t>
            </w:r>
            <w:r w:rsidRPr="00B765CD">
              <w:rPr>
                <w:rFonts w:ascii="Verdana" w:hAnsi="Verdana" w:cs="Verdana"/>
                <w:color w:val="FFFFFF"/>
                <w:spacing w:val="1"/>
                <w:sz w:val="13"/>
                <w:szCs w:val="13"/>
                <w:lang w:val="es-CO"/>
              </w:rPr>
              <w:t>QU</w:t>
            </w:r>
            <w:r w:rsidRPr="00B765CD">
              <w:rPr>
                <w:rFonts w:ascii="Verdana" w:hAnsi="Verdana" w:cs="Verdana"/>
                <w:color w:val="FFFFFF"/>
                <w:sz w:val="13"/>
                <w:szCs w:val="13"/>
                <w:lang w:val="es-CO"/>
              </w:rPr>
              <w:t xml:space="preserve">E </w:t>
            </w:r>
            <w:r w:rsidRPr="00B765CD">
              <w:rPr>
                <w:rFonts w:ascii="Verdana" w:hAnsi="Verdana" w:cs="Verdana"/>
                <w:color w:val="FFFFFF"/>
                <w:spacing w:val="14"/>
                <w:sz w:val="13"/>
                <w:szCs w:val="13"/>
                <w:lang w:val="es-CO"/>
              </w:rPr>
              <w:t xml:space="preserve"> </w:t>
            </w:r>
            <w:r w:rsidRPr="00B765CD">
              <w:rPr>
                <w:rFonts w:ascii="Verdana" w:hAnsi="Verdana" w:cs="Verdana"/>
                <w:color w:val="FFFFFF"/>
                <w:spacing w:val="1"/>
                <w:sz w:val="13"/>
                <w:szCs w:val="13"/>
                <w:lang w:val="es-CO"/>
              </w:rPr>
              <w:t>P</w:t>
            </w:r>
            <w:r w:rsidRPr="00B765CD">
              <w:rPr>
                <w:rFonts w:ascii="Verdana" w:hAnsi="Verdana" w:cs="Verdana"/>
                <w:color w:val="FFFFFF"/>
                <w:sz w:val="13"/>
                <w:szCs w:val="13"/>
                <w:lang w:val="es-CO"/>
              </w:rPr>
              <w:t>A</w:t>
            </w:r>
            <w:r w:rsidRPr="00B765CD">
              <w:rPr>
                <w:rFonts w:ascii="Verdana" w:hAnsi="Verdana" w:cs="Verdana"/>
                <w:color w:val="FFFFFF"/>
                <w:spacing w:val="1"/>
                <w:sz w:val="13"/>
                <w:szCs w:val="13"/>
                <w:lang w:val="es-CO"/>
              </w:rPr>
              <w:t>R</w:t>
            </w:r>
            <w:r w:rsidRPr="00B765CD">
              <w:rPr>
                <w:rFonts w:ascii="Verdana" w:hAnsi="Verdana" w:cs="Verdana"/>
                <w:color w:val="FFFFFF"/>
                <w:sz w:val="13"/>
                <w:szCs w:val="13"/>
                <w:lang w:val="es-CO"/>
              </w:rPr>
              <w:t xml:space="preserve">A </w:t>
            </w:r>
            <w:r w:rsidRPr="00B765CD">
              <w:rPr>
                <w:rFonts w:ascii="Verdana" w:hAnsi="Verdana" w:cs="Verdana"/>
                <w:color w:val="FFFFFF"/>
                <w:spacing w:val="16"/>
                <w:sz w:val="13"/>
                <w:szCs w:val="13"/>
                <w:lang w:val="es-CO"/>
              </w:rPr>
              <w:t xml:space="preserve"> </w:t>
            </w:r>
            <w:r w:rsidRPr="00B765CD">
              <w:rPr>
                <w:rFonts w:ascii="Verdana" w:hAnsi="Verdana" w:cs="Verdana"/>
                <w:color w:val="FFFFFF"/>
                <w:spacing w:val="1"/>
                <w:sz w:val="13"/>
                <w:szCs w:val="13"/>
                <w:lang w:val="es-CO"/>
              </w:rPr>
              <w:t>PROPÓ</w:t>
            </w:r>
            <w:r w:rsidRPr="00B765CD">
              <w:rPr>
                <w:rFonts w:ascii="Verdana" w:hAnsi="Verdana" w:cs="Verdana"/>
                <w:color w:val="FFFFFF"/>
                <w:sz w:val="13"/>
                <w:szCs w:val="13"/>
                <w:lang w:val="es-CO"/>
              </w:rPr>
              <w:t>S</w:t>
            </w:r>
            <w:r w:rsidRPr="00B765CD">
              <w:rPr>
                <w:rFonts w:ascii="Verdana" w:hAnsi="Verdana" w:cs="Verdana"/>
                <w:color w:val="FFFFFF"/>
                <w:spacing w:val="1"/>
                <w:sz w:val="13"/>
                <w:szCs w:val="13"/>
                <w:lang w:val="es-CO"/>
              </w:rPr>
              <w:t>I</w:t>
            </w:r>
            <w:r w:rsidRPr="00B765CD">
              <w:rPr>
                <w:rFonts w:ascii="Verdana" w:hAnsi="Verdana" w:cs="Verdana"/>
                <w:color w:val="FFFFFF"/>
                <w:spacing w:val="-1"/>
                <w:sz w:val="13"/>
                <w:szCs w:val="13"/>
                <w:lang w:val="es-CO"/>
              </w:rPr>
              <w:t>T</w:t>
            </w:r>
            <w:r w:rsidRPr="00B765CD">
              <w:rPr>
                <w:rFonts w:ascii="Verdana" w:hAnsi="Verdana" w:cs="Verdana"/>
                <w:color w:val="FFFFFF"/>
                <w:spacing w:val="1"/>
                <w:sz w:val="13"/>
                <w:szCs w:val="13"/>
                <w:lang w:val="es-CO"/>
              </w:rPr>
              <w:t>O</w:t>
            </w:r>
            <w:r w:rsidRPr="00B765CD">
              <w:rPr>
                <w:rFonts w:ascii="Verdana" w:hAnsi="Verdana" w:cs="Verdana"/>
                <w:color w:val="FFFFFF"/>
                <w:sz w:val="13"/>
                <w:szCs w:val="13"/>
                <w:lang w:val="es-CO"/>
              </w:rPr>
              <w:t xml:space="preserve">S </w:t>
            </w:r>
            <w:r w:rsidRPr="00B765CD">
              <w:rPr>
                <w:rFonts w:ascii="Verdana" w:hAnsi="Verdana" w:cs="Verdana"/>
                <w:color w:val="FFFFFF"/>
                <w:spacing w:val="14"/>
                <w:sz w:val="13"/>
                <w:szCs w:val="13"/>
                <w:lang w:val="es-CO"/>
              </w:rPr>
              <w:t xml:space="preserve"> </w:t>
            </w:r>
            <w:r w:rsidRPr="00B765CD">
              <w:rPr>
                <w:rFonts w:ascii="Verdana" w:hAnsi="Verdana" w:cs="Verdana"/>
                <w:color w:val="FFFFFF"/>
                <w:spacing w:val="-1"/>
                <w:sz w:val="13"/>
                <w:szCs w:val="13"/>
                <w:lang w:val="es-CO"/>
              </w:rPr>
              <w:t>D</w:t>
            </w:r>
            <w:r w:rsidRPr="00B765CD">
              <w:rPr>
                <w:rFonts w:ascii="Verdana" w:hAnsi="Verdana" w:cs="Verdana"/>
                <w:color w:val="FFFFFF"/>
                <w:sz w:val="13"/>
                <w:szCs w:val="13"/>
                <w:lang w:val="es-CO"/>
              </w:rPr>
              <w:t xml:space="preserve">E </w:t>
            </w:r>
            <w:r w:rsidRPr="00B765CD">
              <w:rPr>
                <w:rFonts w:ascii="Verdana" w:hAnsi="Verdana" w:cs="Verdana"/>
                <w:color w:val="FFFFFF"/>
                <w:spacing w:val="12"/>
                <w:sz w:val="13"/>
                <w:szCs w:val="13"/>
                <w:lang w:val="es-CO"/>
              </w:rPr>
              <w:t xml:space="preserve"> </w:t>
            </w:r>
            <w:r w:rsidRPr="00B765CD">
              <w:rPr>
                <w:rFonts w:ascii="Verdana" w:hAnsi="Verdana" w:cs="Verdana"/>
                <w:color w:val="FFFFFF"/>
                <w:sz w:val="13"/>
                <w:szCs w:val="13"/>
                <w:lang w:val="es-CO"/>
              </w:rPr>
              <w:t xml:space="preserve">LA </w:t>
            </w:r>
            <w:r w:rsidRPr="00B765CD">
              <w:rPr>
                <w:rFonts w:ascii="Verdana" w:hAnsi="Verdana" w:cs="Verdana"/>
                <w:color w:val="FFFFFF"/>
                <w:spacing w:val="15"/>
                <w:sz w:val="13"/>
                <w:szCs w:val="13"/>
                <w:lang w:val="es-CO"/>
              </w:rPr>
              <w:t xml:space="preserve"> </w:t>
            </w:r>
            <w:r w:rsidRPr="00B765CD">
              <w:rPr>
                <w:rFonts w:ascii="Verdana" w:hAnsi="Verdana" w:cs="Verdana"/>
                <w:color w:val="FFFFFF"/>
                <w:spacing w:val="1"/>
                <w:sz w:val="13"/>
                <w:szCs w:val="13"/>
                <w:lang w:val="es-CO"/>
              </w:rPr>
              <w:t>P</w:t>
            </w:r>
            <w:r w:rsidRPr="00B765CD">
              <w:rPr>
                <w:rFonts w:ascii="Verdana" w:hAnsi="Verdana" w:cs="Verdana"/>
                <w:color w:val="FFFFFF"/>
                <w:sz w:val="13"/>
                <w:szCs w:val="13"/>
                <w:lang w:val="es-CO"/>
              </w:rPr>
              <w:t>LA</w:t>
            </w:r>
            <w:r w:rsidRPr="00B765CD">
              <w:rPr>
                <w:rFonts w:ascii="Verdana" w:hAnsi="Verdana" w:cs="Verdana"/>
                <w:color w:val="FFFFFF"/>
                <w:spacing w:val="-1"/>
                <w:sz w:val="13"/>
                <w:szCs w:val="13"/>
                <w:lang w:val="es-CO"/>
              </w:rPr>
              <w:t>N</w:t>
            </w:r>
            <w:r w:rsidRPr="00B765CD">
              <w:rPr>
                <w:rFonts w:ascii="Verdana" w:hAnsi="Verdana" w:cs="Verdana"/>
                <w:color w:val="FFFFFF"/>
                <w:spacing w:val="1"/>
                <w:sz w:val="13"/>
                <w:szCs w:val="13"/>
                <w:lang w:val="es-CO"/>
              </w:rPr>
              <w:t>I</w:t>
            </w:r>
            <w:r w:rsidRPr="00B765CD">
              <w:rPr>
                <w:rFonts w:ascii="Verdana" w:hAnsi="Verdana" w:cs="Verdana"/>
                <w:color w:val="FFFFFF"/>
                <w:sz w:val="13"/>
                <w:szCs w:val="13"/>
                <w:lang w:val="es-CO"/>
              </w:rPr>
              <w:t>F</w:t>
            </w:r>
            <w:r w:rsidRPr="00B765CD">
              <w:rPr>
                <w:rFonts w:ascii="Verdana" w:hAnsi="Verdana" w:cs="Verdana"/>
                <w:color w:val="FFFFFF"/>
                <w:spacing w:val="1"/>
                <w:sz w:val="13"/>
                <w:szCs w:val="13"/>
                <w:lang w:val="es-CO"/>
              </w:rPr>
              <w:t>IC</w:t>
            </w:r>
            <w:r w:rsidRPr="00B765CD">
              <w:rPr>
                <w:rFonts w:ascii="Verdana" w:hAnsi="Verdana" w:cs="Verdana"/>
                <w:color w:val="FFFFFF"/>
                <w:sz w:val="13"/>
                <w:szCs w:val="13"/>
                <w:lang w:val="es-CO"/>
              </w:rPr>
              <w:t>A</w:t>
            </w:r>
            <w:r w:rsidRPr="00B765CD">
              <w:rPr>
                <w:rFonts w:ascii="Verdana" w:hAnsi="Verdana" w:cs="Verdana"/>
                <w:color w:val="FFFFFF"/>
                <w:spacing w:val="1"/>
                <w:sz w:val="13"/>
                <w:szCs w:val="13"/>
                <w:lang w:val="es-CO"/>
              </w:rPr>
              <w:t>CIÓ</w:t>
            </w:r>
            <w:r w:rsidRPr="00B765CD">
              <w:rPr>
                <w:rFonts w:ascii="Verdana" w:hAnsi="Verdana" w:cs="Verdana"/>
                <w:color w:val="FFFFFF"/>
                <w:sz w:val="13"/>
                <w:szCs w:val="13"/>
                <w:lang w:val="es-CO"/>
              </w:rPr>
              <w:t xml:space="preserve">N </w:t>
            </w:r>
            <w:r w:rsidRPr="00B765CD">
              <w:rPr>
                <w:rFonts w:ascii="Verdana" w:hAnsi="Verdana" w:cs="Verdana"/>
                <w:color w:val="FFFFFF"/>
                <w:spacing w:val="12"/>
                <w:sz w:val="13"/>
                <w:szCs w:val="13"/>
                <w:lang w:val="es-CO"/>
              </w:rPr>
              <w:t xml:space="preserve"> </w:t>
            </w:r>
            <w:r w:rsidRPr="00B765CD">
              <w:rPr>
                <w:rFonts w:ascii="Verdana" w:hAnsi="Verdana" w:cs="Verdana"/>
                <w:color w:val="FFFFFF"/>
                <w:spacing w:val="-1"/>
                <w:sz w:val="13"/>
                <w:szCs w:val="13"/>
                <w:lang w:val="es-CO"/>
              </w:rPr>
              <w:t>D</w:t>
            </w:r>
            <w:r w:rsidRPr="00B765CD">
              <w:rPr>
                <w:rFonts w:ascii="Verdana" w:hAnsi="Verdana" w:cs="Verdana"/>
                <w:color w:val="FFFFFF"/>
                <w:sz w:val="13"/>
                <w:szCs w:val="13"/>
                <w:lang w:val="es-CO"/>
              </w:rPr>
              <w:t xml:space="preserve">EL </w:t>
            </w:r>
            <w:r w:rsidRPr="00B765CD">
              <w:rPr>
                <w:rFonts w:ascii="Verdana" w:hAnsi="Verdana" w:cs="Verdana"/>
                <w:color w:val="FFFFFF"/>
                <w:spacing w:val="12"/>
                <w:sz w:val="13"/>
                <w:szCs w:val="13"/>
                <w:lang w:val="es-CO"/>
              </w:rPr>
              <w:t xml:space="preserve"> </w:t>
            </w:r>
            <w:r w:rsidRPr="00B765CD">
              <w:rPr>
                <w:rFonts w:ascii="Verdana" w:hAnsi="Verdana" w:cs="Verdana"/>
                <w:color w:val="FFFFFF"/>
                <w:spacing w:val="1"/>
                <w:sz w:val="13"/>
                <w:szCs w:val="13"/>
                <w:lang w:val="es-CO"/>
              </w:rPr>
              <w:t>PRO</w:t>
            </w:r>
            <w:r w:rsidRPr="00B765CD">
              <w:rPr>
                <w:rFonts w:ascii="Verdana" w:hAnsi="Verdana" w:cs="Verdana"/>
                <w:color w:val="FFFFFF"/>
                <w:spacing w:val="-1"/>
                <w:sz w:val="13"/>
                <w:szCs w:val="13"/>
                <w:lang w:val="es-CO"/>
              </w:rPr>
              <w:t>Y</w:t>
            </w:r>
            <w:r w:rsidRPr="00B765CD">
              <w:rPr>
                <w:rFonts w:ascii="Verdana" w:hAnsi="Verdana" w:cs="Verdana"/>
                <w:color w:val="FFFFFF"/>
                <w:sz w:val="13"/>
                <w:szCs w:val="13"/>
                <w:lang w:val="es-CO"/>
              </w:rPr>
              <w:t>E</w:t>
            </w:r>
            <w:r w:rsidRPr="00B765CD">
              <w:rPr>
                <w:rFonts w:ascii="Verdana" w:hAnsi="Verdana" w:cs="Verdana"/>
                <w:color w:val="FFFFFF"/>
                <w:spacing w:val="1"/>
                <w:sz w:val="13"/>
                <w:szCs w:val="13"/>
                <w:lang w:val="es-CO"/>
              </w:rPr>
              <w:t>C</w:t>
            </w:r>
            <w:r w:rsidRPr="00B765CD">
              <w:rPr>
                <w:rFonts w:ascii="Verdana" w:hAnsi="Verdana" w:cs="Verdana"/>
                <w:color w:val="FFFFFF"/>
                <w:spacing w:val="-1"/>
                <w:sz w:val="13"/>
                <w:szCs w:val="13"/>
                <w:lang w:val="es-CO"/>
              </w:rPr>
              <w:t>T</w:t>
            </w:r>
            <w:r w:rsidRPr="00B765CD">
              <w:rPr>
                <w:rFonts w:ascii="Verdana" w:hAnsi="Verdana" w:cs="Verdana"/>
                <w:color w:val="FFFFFF"/>
                <w:sz w:val="13"/>
                <w:szCs w:val="13"/>
                <w:lang w:val="es-CO"/>
              </w:rPr>
              <w:t xml:space="preserve">O </w:t>
            </w:r>
            <w:r w:rsidRPr="00B765CD">
              <w:rPr>
                <w:rFonts w:ascii="Verdana" w:hAnsi="Verdana" w:cs="Verdana"/>
                <w:color w:val="FFFFFF"/>
                <w:spacing w:val="15"/>
                <w:sz w:val="13"/>
                <w:szCs w:val="13"/>
                <w:lang w:val="es-CO"/>
              </w:rPr>
              <w:t xml:space="preserve"> </w:t>
            </w:r>
            <w:r w:rsidRPr="00B765CD">
              <w:rPr>
                <w:rFonts w:ascii="Verdana" w:hAnsi="Verdana" w:cs="Verdana"/>
                <w:color w:val="FFFFFF"/>
                <w:sz w:val="13"/>
                <w:szCs w:val="13"/>
                <w:lang w:val="es-CO"/>
              </w:rPr>
              <w:t>SE</w:t>
            </w:r>
            <w:r w:rsidRPr="00B765CD">
              <w:rPr>
                <w:rFonts w:ascii="Verdana" w:hAnsi="Verdana" w:cs="Verdana"/>
                <w:color w:val="FFFFFF"/>
                <w:spacing w:val="-3"/>
                <w:sz w:val="13"/>
                <w:szCs w:val="13"/>
                <w:lang w:val="es-CO"/>
              </w:rPr>
              <w:t xml:space="preserve"> </w:t>
            </w:r>
            <w:r w:rsidRPr="00B765CD">
              <w:rPr>
                <w:rFonts w:ascii="Verdana" w:hAnsi="Verdana" w:cs="Verdana"/>
                <w:color w:val="FFFFFF"/>
                <w:spacing w:val="1"/>
                <w:sz w:val="13"/>
                <w:szCs w:val="13"/>
                <w:lang w:val="es-CO"/>
              </w:rPr>
              <w:t>CO</w:t>
            </w:r>
            <w:r w:rsidRPr="00B765CD">
              <w:rPr>
                <w:rFonts w:ascii="Verdana" w:hAnsi="Verdana" w:cs="Verdana"/>
                <w:color w:val="FFFFFF"/>
                <w:spacing w:val="-1"/>
                <w:sz w:val="13"/>
                <w:szCs w:val="13"/>
                <w:lang w:val="es-CO"/>
              </w:rPr>
              <w:t>N</w:t>
            </w:r>
            <w:r w:rsidRPr="00B765CD">
              <w:rPr>
                <w:rFonts w:ascii="Verdana" w:hAnsi="Verdana" w:cs="Verdana"/>
                <w:color w:val="FFFFFF"/>
                <w:sz w:val="13"/>
                <w:szCs w:val="13"/>
                <w:lang w:val="es-CO"/>
              </w:rPr>
              <w:t>S</w:t>
            </w:r>
            <w:r w:rsidRPr="00B765CD">
              <w:rPr>
                <w:rFonts w:ascii="Verdana" w:hAnsi="Verdana" w:cs="Verdana"/>
                <w:color w:val="FFFFFF"/>
                <w:spacing w:val="1"/>
                <w:sz w:val="13"/>
                <w:szCs w:val="13"/>
                <w:lang w:val="es-CO"/>
              </w:rPr>
              <w:t>I</w:t>
            </w:r>
            <w:r w:rsidRPr="00B765CD">
              <w:rPr>
                <w:rFonts w:ascii="Verdana" w:hAnsi="Verdana" w:cs="Verdana"/>
                <w:color w:val="FFFFFF"/>
                <w:spacing w:val="-1"/>
                <w:sz w:val="13"/>
                <w:szCs w:val="13"/>
                <w:lang w:val="es-CO"/>
              </w:rPr>
              <w:t>D</w:t>
            </w:r>
            <w:r w:rsidRPr="00B765CD">
              <w:rPr>
                <w:rFonts w:ascii="Verdana" w:hAnsi="Verdana" w:cs="Verdana"/>
                <w:color w:val="FFFFFF"/>
                <w:sz w:val="13"/>
                <w:szCs w:val="13"/>
                <w:lang w:val="es-CO"/>
              </w:rPr>
              <w:t>E</w:t>
            </w:r>
            <w:r w:rsidRPr="00B765CD">
              <w:rPr>
                <w:rFonts w:ascii="Verdana" w:hAnsi="Verdana" w:cs="Verdana"/>
                <w:color w:val="FFFFFF"/>
                <w:spacing w:val="1"/>
                <w:sz w:val="13"/>
                <w:szCs w:val="13"/>
                <w:lang w:val="es-CO"/>
              </w:rPr>
              <w:t>R</w:t>
            </w:r>
            <w:r w:rsidRPr="00B765CD">
              <w:rPr>
                <w:rFonts w:ascii="Verdana" w:hAnsi="Verdana" w:cs="Verdana"/>
                <w:color w:val="FFFFFF"/>
                <w:sz w:val="13"/>
                <w:szCs w:val="13"/>
                <w:lang w:val="es-CO"/>
              </w:rPr>
              <w:t>AN</w:t>
            </w:r>
            <w:r w:rsidRPr="00B765CD">
              <w:rPr>
                <w:rFonts w:ascii="Verdana" w:hAnsi="Verdana" w:cs="Verdana"/>
                <w:color w:val="FFFFFF"/>
                <w:spacing w:val="-1"/>
                <w:sz w:val="13"/>
                <w:szCs w:val="13"/>
                <w:lang w:val="es-CO"/>
              </w:rPr>
              <w:t xml:space="preserve"> </w:t>
            </w:r>
            <w:r w:rsidRPr="00B765CD">
              <w:rPr>
                <w:rFonts w:ascii="Verdana" w:hAnsi="Verdana" w:cs="Verdana"/>
                <w:color w:val="FFFFFF"/>
                <w:sz w:val="13"/>
                <w:szCs w:val="13"/>
                <w:lang w:val="es-CO"/>
              </w:rPr>
              <w:t>VE</w:t>
            </w:r>
            <w:r w:rsidRPr="00B765CD">
              <w:rPr>
                <w:rFonts w:ascii="Verdana" w:hAnsi="Verdana" w:cs="Verdana"/>
                <w:color w:val="FFFFFF"/>
                <w:spacing w:val="1"/>
                <w:sz w:val="13"/>
                <w:szCs w:val="13"/>
                <w:lang w:val="es-CO"/>
              </w:rPr>
              <w:t>R</w:t>
            </w:r>
            <w:r w:rsidRPr="00B765CD">
              <w:rPr>
                <w:rFonts w:ascii="Verdana" w:hAnsi="Verdana" w:cs="Verdana"/>
                <w:color w:val="FFFFFF"/>
                <w:spacing w:val="-1"/>
                <w:sz w:val="13"/>
                <w:szCs w:val="13"/>
                <w:lang w:val="es-CO"/>
              </w:rPr>
              <w:t>D</w:t>
            </w:r>
            <w:r w:rsidRPr="00B765CD">
              <w:rPr>
                <w:rFonts w:ascii="Verdana" w:hAnsi="Verdana" w:cs="Verdana"/>
                <w:color w:val="FFFFFF"/>
                <w:sz w:val="13"/>
                <w:szCs w:val="13"/>
                <w:lang w:val="es-CO"/>
              </w:rPr>
              <w:t>A</w:t>
            </w:r>
            <w:r w:rsidRPr="00B765CD">
              <w:rPr>
                <w:rFonts w:ascii="Verdana" w:hAnsi="Verdana" w:cs="Verdana"/>
                <w:color w:val="FFFFFF"/>
                <w:spacing w:val="-1"/>
                <w:sz w:val="13"/>
                <w:szCs w:val="13"/>
                <w:lang w:val="es-CO"/>
              </w:rPr>
              <w:t>D</w:t>
            </w:r>
            <w:r w:rsidRPr="00B765CD">
              <w:rPr>
                <w:rFonts w:ascii="Verdana" w:hAnsi="Verdana" w:cs="Verdana"/>
                <w:color w:val="FFFFFF"/>
                <w:sz w:val="13"/>
                <w:szCs w:val="13"/>
                <w:lang w:val="es-CO"/>
              </w:rPr>
              <w:t>E</w:t>
            </w:r>
            <w:r w:rsidRPr="00B765CD">
              <w:rPr>
                <w:rFonts w:ascii="Verdana" w:hAnsi="Verdana" w:cs="Verdana"/>
                <w:color w:val="FFFFFF"/>
                <w:spacing w:val="1"/>
                <w:sz w:val="13"/>
                <w:szCs w:val="13"/>
                <w:lang w:val="es-CO"/>
              </w:rPr>
              <w:t>RO</w:t>
            </w:r>
            <w:r w:rsidRPr="00B765CD">
              <w:rPr>
                <w:rFonts w:ascii="Verdana" w:hAnsi="Verdana" w:cs="Verdana"/>
                <w:color w:val="FFFFFF"/>
                <w:sz w:val="13"/>
                <w:szCs w:val="13"/>
                <w:lang w:val="es-CO"/>
              </w:rPr>
              <w:t>S</w:t>
            </w:r>
            <w:r w:rsidRPr="00B765CD">
              <w:rPr>
                <w:rFonts w:ascii="Verdana" w:hAnsi="Verdana" w:cs="Verdana"/>
                <w:color w:val="FFFFFF"/>
                <w:sz w:val="16"/>
                <w:szCs w:val="16"/>
                <w:lang w:val="es-CO"/>
              </w:rPr>
              <w:t xml:space="preserve">, </w:t>
            </w:r>
            <w:r w:rsidRPr="00B765CD">
              <w:rPr>
                <w:rFonts w:ascii="Verdana" w:hAnsi="Verdana" w:cs="Verdana"/>
                <w:color w:val="FFFFFF"/>
                <w:spacing w:val="1"/>
                <w:sz w:val="13"/>
                <w:szCs w:val="13"/>
                <w:lang w:val="es-CO"/>
              </w:rPr>
              <w:t>R</w:t>
            </w:r>
            <w:r w:rsidRPr="00B765CD">
              <w:rPr>
                <w:rFonts w:ascii="Verdana" w:hAnsi="Verdana" w:cs="Verdana"/>
                <w:color w:val="FFFFFF"/>
                <w:sz w:val="13"/>
                <w:szCs w:val="13"/>
                <w:lang w:val="es-CO"/>
              </w:rPr>
              <w:t>EALES</w:t>
            </w:r>
            <w:r w:rsidRPr="00B765CD">
              <w:rPr>
                <w:rFonts w:ascii="Verdana" w:hAnsi="Verdana" w:cs="Verdana"/>
                <w:color w:val="FFFFFF"/>
                <w:spacing w:val="-1"/>
                <w:sz w:val="13"/>
                <w:szCs w:val="13"/>
                <w:lang w:val="es-CO"/>
              </w:rPr>
              <w:t xml:space="preserve"> </w:t>
            </w:r>
            <w:r w:rsidRPr="00B765CD">
              <w:rPr>
                <w:rFonts w:ascii="Verdana" w:hAnsi="Verdana" w:cs="Verdana"/>
                <w:color w:val="FFFFFF"/>
                <w:sz w:val="13"/>
                <w:szCs w:val="13"/>
                <w:lang w:val="es-CO"/>
              </w:rPr>
              <w:t>O</w:t>
            </w:r>
            <w:r w:rsidRPr="00B765CD">
              <w:rPr>
                <w:rFonts w:ascii="Verdana" w:hAnsi="Verdana" w:cs="Verdana"/>
                <w:color w:val="FFFFFF"/>
                <w:spacing w:val="1"/>
                <w:sz w:val="13"/>
                <w:szCs w:val="13"/>
                <w:lang w:val="es-CO"/>
              </w:rPr>
              <w:t xml:space="preserve"> CI</w:t>
            </w:r>
            <w:r w:rsidRPr="00B765CD">
              <w:rPr>
                <w:rFonts w:ascii="Verdana" w:hAnsi="Verdana" w:cs="Verdana"/>
                <w:color w:val="FFFFFF"/>
                <w:sz w:val="13"/>
                <w:szCs w:val="13"/>
                <w:lang w:val="es-CO"/>
              </w:rPr>
              <w:t>E</w:t>
            </w:r>
            <w:r w:rsidRPr="00B765CD">
              <w:rPr>
                <w:rFonts w:ascii="Verdana" w:hAnsi="Verdana" w:cs="Verdana"/>
                <w:color w:val="FFFFFF"/>
                <w:spacing w:val="1"/>
                <w:sz w:val="13"/>
                <w:szCs w:val="13"/>
                <w:lang w:val="es-CO"/>
              </w:rPr>
              <w:t>R</w:t>
            </w:r>
            <w:r w:rsidRPr="00B765CD">
              <w:rPr>
                <w:rFonts w:ascii="Verdana" w:hAnsi="Verdana" w:cs="Verdana"/>
                <w:color w:val="FFFFFF"/>
                <w:spacing w:val="-1"/>
                <w:sz w:val="13"/>
                <w:szCs w:val="13"/>
                <w:lang w:val="es-CO"/>
              </w:rPr>
              <w:t>T</w:t>
            </w:r>
            <w:r w:rsidRPr="00B765CD">
              <w:rPr>
                <w:rFonts w:ascii="Verdana" w:hAnsi="Verdana" w:cs="Verdana"/>
                <w:color w:val="FFFFFF"/>
                <w:spacing w:val="1"/>
                <w:sz w:val="13"/>
                <w:szCs w:val="13"/>
                <w:lang w:val="es-CO"/>
              </w:rPr>
              <w:t>O</w:t>
            </w:r>
            <w:r w:rsidRPr="00B765CD">
              <w:rPr>
                <w:rFonts w:ascii="Verdana" w:hAnsi="Verdana" w:cs="Verdana"/>
                <w:color w:val="FFFFFF"/>
                <w:sz w:val="13"/>
                <w:szCs w:val="13"/>
                <w:lang w:val="es-CO"/>
              </w:rPr>
              <w:t>S</w:t>
            </w:r>
            <w:r w:rsidRPr="00B765CD">
              <w:rPr>
                <w:rFonts w:ascii="Verdana" w:hAnsi="Verdana" w:cs="Verdana"/>
                <w:color w:val="FFFFFF"/>
                <w:sz w:val="16"/>
                <w:szCs w:val="16"/>
                <w:lang w:val="es-CO"/>
              </w:rPr>
              <w:t>.</w:t>
            </w:r>
          </w:p>
        </w:tc>
      </w:tr>
      <w:tr w:rsidR="00FE3C7D" w:rsidRPr="00B765CD" w:rsidTr="00322AAE">
        <w:trPr>
          <w:trHeight w:hRule="exact" w:val="269"/>
        </w:trPr>
        <w:tc>
          <w:tcPr>
            <w:tcW w:w="4181" w:type="dxa"/>
            <w:tcBorders>
              <w:top w:val="single" w:sz="4" w:space="0" w:color="000000"/>
              <w:left w:val="single" w:sz="4" w:space="0" w:color="000000"/>
              <w:bottom w:val="single" w:sz="4" w:space="0" w:color="000000"/>
              <w:right w:val="single" w:sz="4" w:space="0" w:color="000000"/>
            </w:tcBorders>
            <w:shd w:val="clear" w:color="auto" w:fill="E0E0E0"/>
          </w:tcPr>
          <w:p w:rsidR="00FE3C7D" w:rsidRPr="00735EF0" w:rsidRDefault="00FE3C7D" w:rsidP="00322AAE">
            <w:pPr>
              <w:widowControl w:val="0"/>
              <w:autoSpaceDE w:val="0"/>
              <w:autoSpaceDN w:val="0"/>
              <w:adjustRightInd w:val="0"/>
              <w:spacing w:before="19"/>
              <w:ind w:left="789"/>
              <w:rPr>
                <w:sz w:val="24"/>
                <w:szCs w:val="24"/>
              </w:rPr>
            </w:pPr>
            <w:r w:rsidRPr="00735EF0">
              <w:rPr>
                <w:rFonts w:ascii="Verdana" w:hAnsi="Verdana" w:cs="Verdana"/>
                <w:w w:val="110"/>
                <w:sz w:val="18"/>
                <w:szCs w:val="18"/>
              </w:rPr>
              <w:t>I</w:t>
            </w:r>
            <w:r w:rsidRPr="00735EF0">
              <w:rPr>
                <w:rFonts w:ascii="Verdana" w:hAnsi="Verdana" w:cs="Verdana"/>
                <w:w w:val="110"/>
                <w:sz w:val="14"/>
                <w:szCs w:val="14"/>
              </w:rPr>
              <w:t>N</w:t>
            </w:r>
            <w:r w:rsidRPr="00735EF0">
              <w:rPr>
                <w:rFonts w:ascii="Verdana" w:hAnsi="Verdana" w:cs="Verdana"/>
                <w:spacing w:val="1"/>
                <w:w w:val="110"/>
                <w:sz w:val="14"/>
                <w:szCs w:val="14"/>
              </w:rPr>
              <w:t>TE</w:t>
            </w:r>
            <w:r w:rsidRPr="00735EF0">
              <w:rPr>
                <w:rFonts w:ascii="Verdana" w:hAnsi="Verdana" w:cs="Verdana"/>
                <w:spacing w:val="-1"/>
                <w:w w:val="110"/>
                <w:sz w:val="14"/>
                <w:szCs w:val="14"/>
              </w:rPr>
              <w:t>R</w:t>
            </w:r>
            <w:r w:rsidRPr="00735EF0">
              <w:rPr>
                <w:rFonts w:ascii="Verdana" w:hAnsi="Verdana" w:cs="Verdana"/>
                <w:w w:val="110"/>
                <w:sz w:val="14"/>
                <w:szCs w:val="14"/>
              </w:rPr>
              <w:t>N</w:t>
            </w:r>
            <w:r w:rsidRPr="00735EF0">
              <w:rPr>
                <w:rFonts w:ascii="Verdana" w:hAnsi="Verdana" w:cs="Verdana"/>
                <w:spacing w:val="-1"/>
                <w:w w:val="110"/>
                <w:sz w:val="14"/>
                <w:szCs w:val="14"/>
              </w:rPr>
              <w:t>O</w:t>
            </w:r>
            <w:r w:rsidRPr="00735EF0">
              <w:rPr>
                <w:rFonts w:ascii="Verdana" w:hAnsi="Verdana" w:cs="Verdana"/>
                <w:w w:val="110"/>
                <w:sz w:val="14"/>
                <w:szCs w:val="14"/>
              </w:rPr>
              <w:t>S</w:t>
            </w:r>
            <w:r w:rsidRPr="00735EF0">
              <w:rPr>
                <w:rFonts w:ascii="Verdana" w:hAnsi="Verdana" w:cs="Verdana"/>
                <w:spacing w:val="-7"/>
                <w:w w:val="110"/>
                <w:sz w:val="14"/>
                <w:szCs w:val="14"/>
              </w:rPr>
              <w:t xml:space="preserve"> </w:t>
            </w:r>
            <w:r w:rsidRPr="00735EF0">
              <w:rPr>
                <w:rFonts w:ascii="Verdana" w:hAnsi="Verdana" w:cs="Verdana"/>
                <w:sz w:val="14"/>
                <w:szCs w:val="14"/>
              </w:rPr>
              <w:t>A</w:t>
            </w:r>
            <w:r w:rsidRPr="00735EF0">
              <w:rPr>
                <w:rFonts w:ascii="Verdana" w:hAnsi="Verdana" w:cs="Verdana"/>
                <w:spacing w:val="15"/>
                <w:sz w:val="14"/>
                <w:szCs w:val="14"/>
              </w:rPr>
              <w:t xml:space="preserve"> </w:t>
            </w:r>
            <w:r w:rsidRPr="00735EF0">
              <w:rPr>
                <w:rFonts w:ascii="Verdana" w:hAnsi="Verdana" w:cs="Verdana"/>
                <w:w w:val="113"/>
                <w:sz w:val="14"/>
                <w:szCs w:val="14"/>
              </w:rPr>
              <w:t>L</w:t>
            </w:r>
            <w:r w:rsidRPr="00735EF0">
              <w:rPr>
                <w:rFonts w:ascii="Verdana" w:hAnsi="Verdana" w:cs="Verdana"/>
                <w:w w:val="112"/>
                <w:sz w:val="14"/>
                <w:szCs w:val="14"/>
              </w:rPr>
              <w:t>A</w:t>
            </w:r>
            <w:r w:rsidRPr="00735EF0">
              <w:rPr>
                <w:rFonts w:ascii="Verdana" w:hAnsi="Verdana" w:cs="Verdana"/>
                <w:spacing w:val="-1"/>
                <w:sz w:val="14"/>
                <w:szCs w:val="14"/>
              </w:rPr>
              <w:t xml:space="preserve"> </w:t>
            </w:r>
            <w:r w:rsidRPr="00735EF0">
              <w:rPr>
                <w:rFonts w:ascii="Verdana" w:hAnsi="Verdana" w:cs="Verdana"/>
                <w:spacing w:val="1"/>
                <w:w w:val="107"/>
                <w:sz w:val="18"/>
                <w:szCs w:val="18"/>
              </w:rPr>
              <w:t>O</w:t>
            </w:r>
            <w:r w:rsidRPr="00735EF0">
              <w:rPr>
                <w:rFonts w:ascii="Verdana" w:hAnsi="Verdana" w:cs="Verdana"/>
                <w:spacing w:val="-1"/>
                <w:w w:val="111"/>
                <w:sz w:val="14"/>
                <w:szCs w:val="14"/>
              </w:rPr>
              <w:t>R</w:t>
            </w:r>
            <w:r w:rsidRPr="00735EF0">
              <w:rPr>
                <w:rFonts w:ascii="Verdana" w:hAnsi="Verdana" w:cs="Verdana"/>
                <w:w w:val="103"/>
                <w:sz w:val="14"/>
                <w:szCs w:val="14"/>
              </w:rPr>
              <w:t>G</w:t>
            </w:r>
            <w:r w:rsidRPr="00735EF0">
              <w:rPr>
                <w:rFonts w:ascii="Verdana" w:hAnsi="Verdana" w:cs="Verdana"/>
                <w:w w:val="112"/>
                <w:sz w:val="14"/>
                <w:szCs w:val="14"/>
              </w:rPr>
              <w:t>AN</w:t>
            </w:r>
            <w:r w:rsidRPr="00735EF0">
              <w:rPr>
                <w:rFonts w:ascii="Verdana" w:hAnsi="Verdana" w:cs="Verdana"/>
                <w:spacing w:val="1"/>
                <w:w w:val="129"/>
                <w:sz w:val="14"/>
                <w:szCs w:val="14"/>
              </w:rPr>
              <w:t>I</w:t>
            </w:r>
            <w:r w:rsidRPr="00735EF0">
              <w:rPr>
                <w:rFonts w:ascii="Verdana" w:hAnsi="Verdana" w:cs="Verdana"/>
                <w:sz w:val="14"/>
                <w:szCs w:val="14"/>
              </w:rPr>
              <w:t>Z</w:t>
            </w:r>
            <w:r w:rsidRPr="00735EF0">
              <w:rPr>
                <w:rFonts w:ascii="Verdana" w:hAnsi="Verdana" w:cs="Verdana"/>
                <w:w w:val="112"/>
                <w:sz w:val="14"/>
                <w:szCs w:val="14"/>
              </w:rPr>
              <w:t>A</w:t>
            </w:r>
            <w:r w:rsidRPr="00735EF0">
              <w:rPr>
                <w:rFonts w:ascii="Verdana" w:hAnsi="Verdana" w:cs="Verdana"/>
                <w:w w:val="103"/>
                <w:sz w:val="14"/>
                <w:szCs w:val="14"/>
              </w:rPr>
              <w:t>C</w:t>
            </w:r>
            <w:r w:rsidRPr="00735EF0">
              <w:rPr>
                <w:rFonts w:ascii="Verdana" w:hAnsi="Verdana" w:cs="Verdana"/>
                <w:spacing w:val="1"/>
                <w:w w:val="129"/>
                <w:sz w:val="14"/>
                <w:szCs w:val="14"/>
              </w:rPr>
              <w:t>I</w:t>
            </w:r>
            <w:r w:rsidRPr="00735EF0">
              <w:rPr>
                <w:rFonts w:ascii="Verdana" w:hAnsi="Verdana" w:cs="Verdana"/>
                <w:spacing w:val="-1"/>
                <w:w w:val="107"/>
                <w:sz w:val="14"/>
                <w:szCs w:val="14"/>
              </w:rPr>
              <w:t>Ó</w:t>
            </w:r>
            <w:r w:rsidRPr="00735EF0">
              <w:rPr>
                <w:rFonts w:ascii="Verdana" w:hAnsi="Verdana" w:cs="Verdana"/>
                <w:w w:val="112"/>
                <w:sz w:val="14"/>
                <w:szCs w:val="14"/>
              </w:rPr>
              <w:t>N</w:t>
            </w:r>
          </w:p>
        </w:tc>
        <w:tc>
          <w:tcPr>
            <w:tcW w:w="4536" w:type="dxa"/>
            <w:tcBorders>
              <w:top w:val="single" w:sz="4" w:space="0" w:color="000000"/>
              <w:left w:val="single" w:sz="4" w:space="0" w:color="000000"/>
              <w:bottom w:val="single" w:sz="4" w:space="0" w:color="000000"/>
              <w:right w:val="single" w:sz="4" w:space="0" w:color="000000"/>
            </w:tcBorders>
            <w:shd w:val="clear" w:color="auto" w:fill="E0E0E0"/>
          </w:tcPr>
          <w:p w:rsidR="00FE3C7D" w:rsidRPr="00B765CD" w:rsidRDefault="00FE3C7D" w:rsidP="00322AAE">
            <w:pPr>
              <w:widowControl w:val="0"/>
              <w:autoSpaceDE w:val="0"/>
              <w:autoSpaceDN w:val="0"/>
              <w:adjustRightInd w:val="0"/>
              <w:spacing w:before="19"/>
              <w:ind w:left="275"/>
              <w:rPr>
                <w:sz w:val="24"/>
                <w:szCs w:val="24"/>
                <w:lang w:val="es-CO"/>
              </w:rPr>
            </w:pPr>
            <w:r w:rsidRPr="00B765CD">
              <w:rPr>
                <w:rFonts w:ascii="Verdana" w:hAnsi="Verdana" w:cs="Verdana"/>
                <w:w w:val="110"/>
                <w:sz w:val="18"/>
                <w:szCs w:val="18"/>
                <w:lang w:val="es-CO"/>
              </w:rPr>
              <w:t>A</w:t>
            </w:r>
            <w:r w:rsidRPr="00B765CD">
              <w:rPr>
                <w:rFonts w:ascii="Verdana" w:hAnsi="Verdana" w:cs="Verdana"/>
                <w:w w:val="110"/>
                <w:sz w:val="14"/>
                <w:szCs w:val="14"/>
                <w:lang w:val="es-CO"/>
              </w:rPr>
              <w:t>MB</w:t>
            </w:r>
            <w:r w:rsidRPr="00B765CD">
              <w:rPr>
                <w:rFonts w:ascii="Verdana" w:hAnsi="Verdana" w:cs="Verdana"/>
                <w:spacing w:val="1"/>
                <w:w w:val="110"/>
                <w:sz w:val="14"/>
                <w:szCs w:val="14"/>
                <w:lang w:val="es-CO"/>
              </w:rPr>
              <w:t>IE</w:t>
            </w:r>
            <w:r w:rsidRPr="00B765CD">
              <w:rPr>
                <w:rFonts w:ascii="Verdana" w:hAnsi="Verdana" w:cs="Verdana"/>
                <w:w w:val="110"/>
                <w:sz w:val="14"/>
                <w:szCs w:val="14"/>
                <w:lang w:val="es-CO"/>
              </w:rPr>
              <w:t>N</w:t>
            </w:r>
            <w:r w:rsidRPr="00B765CD">
              <w:rPr>
                <w:rFonts w:ascii="Verdana" w:hAnsi="Verdana" w:cs="Verdana"/>
                <w:spacing w:val="1"/>
                <w:w w:val="110"/>
                <w:sz w:val="14"/>
                <w:szCs w:val="14"/>
                <w:lang w:val="es-CO"/>
              </w:rPr>
              <w:t>T</w:t>
            </w:r>
            <w:r w:rsidRPr="00B765CD">
              <w:rPr>
                <w:rFonts w:ascii="Verdana" w:hAnsi="Verdana" w:cs="Verdana"/>
                <w:w w:val="110"/>
                <w:sz w:val="14"/>
                <w:szCs w:val="14"/>
                <w:lang w:val="es-CO"/>
              </w:rPr>
              <w:t>AL</w:t>
            </w:r>
            <w:r w:rsidRPr="00B765CD">
              <w:rPr>
                <w:rFonts w:ascii="Verdana" w:hAnsi="Verdana" w:cs="Verdana"/>
                <w:spacing w:val="1"/>
                <w:w w:val="110"/>
                <w:sz w:val="14"/>
                <w:szCs w:val="14"/>
                <w:lang w:val="es-CO"/>
              </w:rPr>
              <w:t>E</w:t>
            </w:r>
            <w:r w:rsidRPr="00B765CD">
              <w:rPr>
                <w:rFonts w:ascii="Verdana" w:hAnsi="Verdana" w:cs="Verdana"/>
                <w:w w:val="110"/>
                <w:sz w:val="14"/>
                <w:szCs w:val="14"/>
                <w:lang w:val="es-CO"/>
              </w:rPr>
              <w:t>S</w:t>
            </w:r>
            <w:r w:rsidRPr="00B765CD">
              <w:rPr>
                <w:rFonts w:ascii="Verdana" w:hAnsi="Verdana" w:cs="Verdana"/>
                <w:spacing w:val="2"/>
                <w:w w:val="110"/>
                <w:sz w:val="14"/>
                <w:szCs w:val="14"/>
                <w:lang w:val="es-CO"/>
              </w:rPr>
              <w:t xml:space="preserve"> </w:t>
            </w:r>
            <w:r w:rsidRPr="00B765CD">
              <w:rPr>
                <w:rFonts w:ascii="Verdana" w:hAnsi="Verdana" w:cs="Verdana"/>
                <w:sz w:val="14"/>
                <w:szCs w:val="14"/>
                <w:lang w:val="es-CO"/>
              </w:rPr>
              <w:t>O</w:t>
            </w:r>
            <w:r w:rsidRPr="00B765CD">
              <w:rPr>
                <w:rFonts w:ascii="Verdana" w:hAnsi="Verdana" w:cs="Verdana"/>
                <w:spacing w:val="9"/>
                <w:sz w:val="14"/>
                <w:szCs w:val="14"/>
                <w:lang w:val="es-CO"/>
              </w:rPr>
              <w:t xml:space="preserve"> </w:t>
            </w:r>
            <w:r w:rsidRPr="00B765CD">
              <w:rPr>
                <w:rFonts w:ascii="Verdana" w:hAnsi="Verdana" w:cs="Verdana"/>
                <w:spacing w:val="-1"/>
                <w:w w:val="108"/>
                <w:sz w:val="18"/>
                <w:szCs w:val="18"/>
                <w:lang w:val="es-CO"/>
              </w:rPr>
              <w:t>E</w:t>
            </w:r>
            <w:r w:rsidRPr="00B765CD">
              <w:rPr>
                <w:rFonts w:ascii="Verdana" w:hAnsi="Verdana" w:cs="Verdana"/>
                <w:spacing w:val="-1"/>
                <w:w w:val="108"/>
                <w:sz w:val="14"/>
                <w:szCs w:val="14"/>
                <w:lang w:val="es-CO"/>
              </w:rPr>
              <w:t>X</w:t>
            </w:r>
            <w:r w:rsidRPr="00B765CD">
              <w:rPr>
                <w:rFonts w:ascii="Verdana" w:hAnsi="Verdana" w:cs="Verdana"/>
                <w:spacing w:val="1"/>
                <w:w w:val="108"/>
                <w:sz w:val="14"/>
                <w:szCs w:val="14"/>
                <w:lang w:val="es-CO"/>
              </w:rPr>
              <w:t>TE</w:t>
            </w:r>
            <w:r w:rsidRPr="00B765CD">
              <w:rPr>
                <w:rFonts w:ascii="Verdana" w:hAnsi="Verdana" w:cs="Verdana"/>
                <w:spacing w:val="-1"/>
                <w:w w:val="108"/>
                <w:sz w:val="14"/>
                <w:szCs w:val="14"/>
                <w:lang w:val="es-CO"/>
              </w:rPr>
              <w:t>R</w:t>
            </w:r>
            <w:r w:rsidRPr="00B765CD">
              <w:rPr>
                <w:rFonts w:ascii="Verdana" w:hAnsi="Verdana" w:cs="Verdana"/>
                <w:w w:val="108"/>
                <w:sz w:val="14"/>
                <w:szCs w:val="14"/>
                <w:lang w:val="es-CO"/>
              </w:rPr>
              <w:t>N</w:t>
            </w:r>
            <w:r w:rsidRPr="00B765CD">
              <w:rPr>
                <w:rFonts w:ascii="Verdana" w:hAnsi="Verdana" w:cs="Verdana"/>
                <w:spacing w:val="-1"/>
                <w:w w:val="108"/>
                <w:sz w:val="14"/>
                <w:szCs w:val="14"/>
                <w:lang w:val="es-CO"/>
              </w:rPr>
              <w:t>O</w:t>
            </w:r>
            <w:r w:rsidRPr="00B765CD">
              <w:rPr>
                <w:rFonts w:ascii="Verdana" w:hAnsi="Verdana" w:cs="Verdana"/>
                <w:w w:val="108"/>
                <w:sz w:val="14"/>
                <w:szCs w:val="14"/>
                <w:lang w:val="es-CO"/>
              </w:rPr>
              <w:t>S</w:t>
            </w:r>
            <w:r w:rsidRPr="00B765CD">
              <w:rPr>
                <w:rFonts w:ascii="Verdana" w:hAnsi="Verdana" w:cs="Verdana"/>
                <w:spacing w:val="-4"/>
                <w:w w:val="108"/>
                <w:sz w:val="14"/>
                <w:szCs w:val="14"/>
                <w:lang w:val="es-CO"/>
              </w:rPr>
              <w:t xml:space="preserve"> </w:t>
            </w:r>
            <w:r w:rsidRPr="00B765CD">
              <w:rPr>
                <w:rFonts w:ascii="Verdana" w:hAnsi="Verdana" w:cs="Verdana"/>
                <w:sz w:val="14"/>
                <w:szCs w:val="14"/>
                <w:lang w:val="es-CO"/>
              </w:rPr>
              <w:t>A</w:t>
            </w:r>
            <w:r w:rsidRPr="00B765CD">
              <w:rPr>
                <w:rFonts w:ascii="Verdana" w:hAnsi="Verdana" w:cs="Verdana"/>
                <w:spacing w:val="15"/>
                <w:sz w:val="14"/>
                <w:szCs w:val="14"/>
                <w:lang w:val="es-CO"/>
              </w:rPr>
              <w:t xml:space="preserve"> </w:t>
            </w:r>
            <w:r w:rsidRPr="00B765CD">
              <w:rPr>
                <w:rFonts w:ascii="Verdana" w:hAnsi="Verdana" w:cs="Verdana"/>
                <w:w w:val="113"/>
                <w:sz w:val="14"/>
                <w:szCs w:val="14"/>
                <w:lang w:val="es-CO"/>
              </w:rPr>
              <w:t>L</w:t>
            </w:r>
            <w:r w:rsidRPr="00B765CD">
              <w:rPr>
                <w:rFonts w:ascii="Verdana" w:hAnsi="Verdana" w:cs="Verdana"/>
                <w:w w:val="112"/>
                <w:sz w:val="14"/>
                <w:szCs w:val="14"/>
                <w:lang w:val="es-CO"/>
              </w:rPr>
              <w:t>A</w:t>
            </w:r>
            <w:r w:rsidRPr="00B765CD">
              <w:rPr>
                <w:rFonts w:ascii="Verdana" w:hAnsi="Verdana" w:cs="Verdana"/>
                <w:spacing w:val="-1"/>
                <w:sz w:val="14"/>
                <w:szCs w:val="14"/>
                <w:lang w:val="es-CO"/>
              </w:rPr>
              <w:t xml:space="preserve"> </w:t>
            </w:r>
            <w:r w:rsidRPr="00B765CD">
              <w:rPr>
                <w:rFonts w:ascii="Verdana" w:hAnsi="Verdana" w:cs="Verdana"/>
                <w:spacing w:val="1"/>
                <w:w w:val="107"/>
                <w:sz w:val="18"/>
                <w:szCs w:val="18"/>
                <w:lang w:val="es-CO"/>
              </w:rPr>
              <w:t>O</w:t>
            </w:r>
            <w:r w:rsidRPr="00B765CD">
              <w:rPr>
                <w:rFonts w:ascii="Verdana" w:hAnsi="Verdana" w:cs="Verdana"/>
                <w:spacing w:val="-1"/>
                <w:w w:val="111"/>
                <w:sz w:val="14"/>
                <w:szCs w:val="14"/>
                <w:lang w:val="es-CO"/>
              </w:rPr>
              <w:t>R</w:t>
            </w:r>
            <w:r w:rsidRPr="00B765CD">
              <w:rPr>
                <w:rFonts w:ascii="Verdana" w:hAnsi="Verdana" w:cs="Verdana"/>
                <w:w w:val="103"/>
                <w:sz w:val="14"/>
                <w:szCs w:val="14"/>
                <w:lang w:val="es-CO"/>
              </w:rPr>
              <w:t>G</w:t>
            </w:r>
            <w:r w:rsidRPr="00B765CD">
              <w:rPr>
                <w:rFonts w:ascii="Verdana" w:hAnsi="Verdana" w:cs="Verdana"/>
                <w:w w:val="112"/>
                <w:sz w:val="14"/>
                <w:szCs w:val="14"/>
                <w:lang w:val="es-CO"/>
              </w:rPr>
              <w:t>AN</w:t>
            </w:r>
            <w:r w:rsidRPr="00B765CD">
              <w:rPr>
                <w:rFonts w:ascii="Verdana" w:hAnsi="Verdana" w:cs="Verdana"/>
                <w:spacing w:val="1"/>
                <w:w w:val="129"/>
                <w:sz w:val="14"/>
                <w:szCs w:val="14"/>
                <w:lang w:val="es-CO"/>
              </w:rPr>
              <w:t>I</w:t>
            </w:r>
            <w:r w:rsidRPr="00B765CD">
              <w:rPr>
                <w:rFonts w:ascii="Verdana" w:hAnsi="Verdana" w:cs="Verdana"/>
                <w:sz w:val="14"/>
                <w:szCs w:val="14"/>
                <w:lang w:val="es-CO"/>
              </w:rPr>
              <w:t>Z</w:t>
            </w:r>
            <w:r w:rsidRPr="00B765CD">
              <w:rPr>
                <w:rFonts w:ascii="Verdana" w:hAnsi="Verdana" w:cs="Verdana"/>
                <w:w w:val="112"/>
                <w:sz w:val="14"/>
                <w:szCs w:val="14"/>
                <w:lang w:val="es-CO"/>
              </w:rPr>
              <w:t>A</w:t>
            </w:r>
            <w:r w:rsidRPr="00B765CD">
              <w:rPr>
                <w:rFonts w:ascii="Verdana" w:hAnsi="Verdana" w:cs="Verdana"/>
                <w:w w:val="103"/>
                <w:sz w:val="14"/>
                <w:szCs w:val="14"/>
                <w:lang w:val="es-CO"/>
              </w:rPr>
              <w:t>C</w:t>
            </w:r>
            <w:r w:rsidRPr="00B765CD">
              <w:rPr>
                <w:rFonts w:ascii="Verdana" w:hAnsi="Verdana" w:cs="Verdana"/>
                <w:spacing w:val="1"/>
                <w:w w:val="129"/>
                <w:sz w:val="14"/>
                <w:szCs w:val="14"/>
                <w:lang w:val="es-CO"/>
              </w:rPr>
              <w:t>I</w:t>
            </w:r>
            <w:r w:rsidRPr="00B765CD">
              <w:rPr>
                <w:rFonts w:ascii="Verdana" w:hAnsi="Verdana" w:cs="Verdana"/>
                <w:spacing w:val="-1"/>
                <w:w w:val="107"/>
                <w:sz w:val="14"/>
                <w:szCs w:val="14"/>
                <w:lang w:val="es-CO"/>
              </w:rPr>
              <w:t>Ó</w:t>
            </w:r>
            <w:r w:rsidRPr="00B765CD">
              <w:rPr>
                <w:rFonts w:ascii="Verdana" w:hAnsi="Verdana" w:cs="Verdana"/>
                <w:w w:val="112"/>
                <w:sz w:val="14"/>
                <w:szCs w:val="14"/>
                <w:lang w:val="es-CO"/>
              </w:rPr>
              <w:t>N</w:t>
            </w:r>
          </w:p>
        </w:tc>
      </w:tr>
      <w:tr w:rsidR="00FE3C7D" w:rsidRPr="008B24B4" w:rsidTr="00322AAE">
        <w:trPr>
          <w:trHeight w:hRule="exact" w:val="508"/>
        </w:trPr>
        <w:tc>
          <w:tcPr>
            <w:tcW w:w="4181" w:type="dxa"/>
            <w:tcBorders>
              <w:top w:val="single" w:sz="4" w:space="0" w:color="000000"/>
              <w:left w:val="single" w:sz="4" w:space="0" w:color="000000"/>
              <w:bottom w:val="single" w:sz="4" w:space="0" w:color="000000"/>
              <w:right w:val="single" w:sz="4" w:space="0" w:color="000000"/>
            </w:tcBorders>
          </w:tcPr>
          <w:p w:rsidR="00FE3C7D" w:rsidRPr="00ED6989" w:rsidRDefault="00FE3C7D" w:rsidP="00322AAE">
            <w:pPr>
              <w:widowControl w:val="0"/>
              <w:autoSpaceDE w:val="0"/>
              <w:autoSpaceDN w:val="0"/>
              <w:adjustRightInd w:val="0"/>
              <w:rPr>
                <w:lang w:val="es-CO"/>
              </w:rPr>
            </w:pPr>
            <w:r w:rsidRPr="00ED6989">
              <w:rPr>
                <w:rFonts w:cs="Arial"/>
                <w:lang w:val="es-ES"/>
              </w:rPr>
              <w:t>Incremento en la confiabilidad operativa</w:t>
            </w:r>
          </w:p>
        </w:tc>
        <w:tc>
          <w:tcPr>
            <w:tcW w:w="4536" w:type="dxa"/>
            <w:tcBorders>
              <w:top w:val="single" w:sz="4" w:space="0" w:color="000000"/>
              <w:left w:val="single" w:sz="4" w:space="0" w:color="000000"/>
              <w:bottom w:val="single" w:sz="4" w:space="0" w:color="000000"/>
              <w:right w:val="single" w:sz="4" w:space="0" w:color="000000"/>
            </w:tcBorders>
          </w:tcPr>
          <w:p w:rsidR="00FE3C7D" w:rsidRPr="008B24B4" w:rsidRDefault="00FE3C7D" w:rsidP="00322AAE">
            <w:pPr>
              <w:widowControl w:val="0"/>
              <w:autoSpaceDE w:val="0"/>
              <w:autoSpaceDN w:val="0"/>
              <w:adjustRightInd w:val="0"/>
              <w:rPr>
                <w:sz w:val="18"/>
                <w:szCs w:val="18"/>
                <w:lang w:val="es-CO"/>
              </w:rPr>
            </w:pPr>
            <w:r>
              <w:rPr>
                <w:sz w:val="18"/>
                <w:szCs w:val="18"/>
                <w:lang w:val="es-CO"/>
              </w:rPr>
              <w:t>Proveedores especializados</w:t>
            </w:r>
          </w:p>
        </w:tc>
      </w:tr>
      <w:tr w:rsidR="00FE3C7D" w:rsidRPr="008B24B4" w:rsidTr="00322AAE">
        <w:trPr>
          <w:trHeight w:hRule="exact" w:val="413"/>
        </w:trPr>
        <w:tc>
          <w:tcPr>
            <w:tcW w:w="4181" w:type="dxa"/>
            <w:tcBorders>
              <w:top w:val="single" w:sz="4" w:space="0" w:color="000000"/>
              <w:left w:val="single" w:sz="4" w:space="0" w:color="000000"/>
              <w:bottom w:val="single" w:sz="4" w:space="0" w:color="000000"/>
              <w:right w:val="single" w:sz="4" w:space="0" w:color="000000"/>
            </w:tcBorders>
          </w:tcPr>
          <w:p w:rsidR="00FE3C7D" w:rsidRPr="00ED6989" w:rsidRDefault="00FE3C7D" w:rsidP="00322AAE">
            <w:pPr>
              <w:widowControl w:val="0"/>
              <w:autoSpaceDE w:val="0"/>
              <w:autoSpaceDN w:val="0"/>
              <w:adjustRightInd w:val="0"/>
              <w:rPr>
                <w:lang w:val="es-CO"/>
              </w:rPr>
            </w:pPr>
            <w:r w:rsidRPr="00ED6989">
              <w:rPr>
                <w:lang w:val="es-CO"/>
              </w:rPr>
              <w:t>Disminución en los costos y tiempos de respuestas</w:t>
            </w:r>
          </w:p>
        </w:tc>
        <w:tc>
          <w:tcPr>
            <w:tcW w:w="4536" w:type="dxa"/>
            <w:tcBorders>
              <w:top w:val="single" w:sz="4" w:space="0" w:color="000000"/>
              <w:left w:val="single" w:sz="4" w:space="0" w:color="000000"/>
              <w:bottom w:val="single" w:sz="4" w:space="0" w:color="000000"/>
              <w:right w:val="single" w:sz="4" w:space="0" w:color="000000"/>
            </w:tcBorders>
          </w:tcPr>
          <w:p w:rsidR="00FE3C7D" w:rsidRPr="008B24B4" w:rsidRDefault="00FE3C7D" w:rsidP="00322AAE">
            <w:pPr>
              <w:widowControl w:val="0"/>
              <w:autoSpaceDE w:val="0"/>
              <w:autoSpaceDN w:val="0"/>
              <w:adjustRightInd w:val="0"/>
              <w:rPr>
                <w:sz w:val="18"/>
                <w:szCs w:val="18"/>
                <w:lang w:val="es-CO"/>
              </w:rPr>
            </w:pPr>
          </w:p>
        </w:tc>
      </w:tr>
      <w:tr w:rsidR="00FE3C7D" w:rsidRPr="008B24B4" w:rsidTr="00322AAE">
        <w:trPr>
          <w:trHeight w:hRule="exact" w:val="418"/>
        </w:trPr>
        <w:tc>
          <w:tcPr>
            <w:tcW w:w="4181" w:type="dxa"/>
            <w:tcBorders>
              <w:top w:val="single" w:sz="4" w:space="0" w:color="000000"/>
              <w:left w:val="single" w:sz="4" w:space="0" w:color="000000"/>
              <w:bottom w:val="single" w:sz="4" w:space="0" w:color="000000"/>
              <w:right w:val="single" w:sz="4" w:space="0" w:color="000000"/>
            </w:tcBorders>
          </w:tcPr>
          <w:p w:rsidR="00FE3C7D" w:rsidRPr="00ED6989" w:rsidRDefault="00FE3C7D" w:rsidP="00322AAE">
            <w:pPr>
              <w:widowControl w:val="0"/>
              <w:autoSpaceDE w:val="0"/>
              <w:autoSpaceDN w:val="0"/>
              <w:adjustRightInd w:val="0"/>
              <w:rPr>
                <w:lang w:val="es-CO"/>
              </w:rPr>
            </w:pPr>
            <w:r w:rsidRPr="00ED6989">
              <w:rPr>
                <w:lang w:val="es-CO"/>
              </w:rPr>
              <w:t>Oportunidad del servicio</w:t>
            </w:r>
          </w:p>
        </w:tc>
        <w:tc>
          <w:tcPr>
            <w:tcW w:w="4536" w:type="dxa"/>
            <w:tcBorders>
              <w:top w:val="single" w:sz="4" w:space="0" w:color="000000"/>
              <w:left w:val="single" w:sz="4" w:space="0" w:color="000000"/>
              <w:bottom w:val="single" w:sz="4" w:space="0" w:color="000000"/>
              <w:right w:val="single" w:sz="4" w:space="0" w:color="000000"/>
            </w:tcBorders>
          </w:tcPr>
          <w:p w:rsidR="00FE3C7D" w:rsidRPr="008B24B4" w:rsidRDefault="00FE3C7D" w:rsidP="00322AAE">
            <w:pPr>
              <w:widowControl w:val="0"/>
              <w:autoSpaceDE w:val="0"/>
              <w:autoSpaceDN w:val="0"/>
              <w:adjustRightInd w:val="0"/>
              <w:rPr>
                <w:sz w:val="18"/>
                <w:szCs w:val="18"/>
                <w:lang w:val="es-CO"/>
              </w:rPr>
            </w:pPr>
          </w:p>
        </w:tc>
      </w:tr>
      <w:tr w:rsidR="00FE3C7D" w:rsidRPr="008B24B4" w:rsidTr="00322AAE">
        <w:trPr>
          <w:trHeight w:hRule="exact" w:val="424"/>
        </w:trPr>
        <w:tc>
          <w:tcPr>
            <w:tcW w:w="4181" w:type="dxa"/>
            <w:tcBorders>
              <w:top w:val="single" w:sz="4" w:space="0" w:color="000000"/>
              <w:left w:val="single" w:sz="4" w:space="0" w:color="000000"/>
              <w:bottom w:val="single" w:sz="4" w:space="0" w:color="000000"/>
              <w:right w:val="single" w:sz="4" w:space="0" w:color="000000"/>
            </w:tcBorders>
          </w:tcPr>
          <w:p w:rsidR="00FE3C7D" w:rsidRPr="00ED6989" w:rsidRDefault="00FE3C7D" w:rsidP="00322AAE">
            <w:pPr>
              <w:widowControl w:val="0"/>
              <w:autoSpaceDE w:val="0"/>
              <w:autoSpaceDN w:val="0"/>
              <w:adjustRightInd w:val="0"/>
              <w:rPr>
                <w:lang w:val="es-CO"/>
              </w:rPr>
            </w:pPr>
          </w:p>
        </w:tc>
        <w:tc>
          <w:tcPr>
            <w:tcW w:w="4536" w:type="dxa"/>
            <w:tcBorders>
              <w:top w:val="single" w:sz="4" w:space="0" w:color="000000"/>
              <w:left w:val="single" w:sz="4" w:space="0" w:color="000000"/>
              <w:bottom w:val="single" w:sz="4" w:space="0" w:color="000000"/>
              <w:right w:val="single" w:sz="4" w:space="0" w:color="000000"/>
            </w:tcBorders>
          </w:tcPr>
          <w:p w:rsidR="00FE3C7D" w:rsidRPr="008B24B4" w:rsidRDefault="00FE3C7D" w:rsidP="00322AAE">
            <w:pPr>
              <w:widowControl w:val="0"/>
              <w:autoSpaceDE w:val="0"/>
              <w:autoSpaceDN w:val="0"/>
              <w:adjustRightInd w:val="0"/>
              <w:rPr>
                <w:sz w:val="18"/>
                <w:szCs w:val="18"/>
                <w:lang w:val="es-CO"/>
              </w:rPr>
            </w:pPr>
          </w:p>
        </w:tc>
      </w:tr>
    </w:tbl>
    <w:p w:rsidR="00FE3C7D" w:rsidRPr="008B24B4" w:rsidRDefault="00FE3C7D" w:rsidP="00FE3C7D">
      <w:pPr>
        <w:widowControl w:val="0"/>
        <w:autoSpaceDE w:val="0"/>
        <w:autoSpaceDN w:val="0"/>
        <w:adjustRightInd w:val="0"/>
        <w:spacing w:before="9" w:line="170" w:lineRule="exact"/>
        <w:rPr>
          <w:sz w:val="18"/>
          <w:szCs w:val="18"/>
          <w:lang w:val="es-CO"/>
        </w:rPr>
      </w:pPr>
    </w:p>
    <w:p w:rsidR="00FE3C7D" w:rsidRPr="00B765CD" w:rsidRDefault="00FE3C7D" w:rsidP="00FE3C7D">
      <w:pPr>
        <w:widowControl w:val="0"/>
        <w:autoSpaceDE w:val="0"/>
        <w:autoSpaceDN w:val="0"/>
        <w:adjustRightInd w:val="0"/>
        <w:spacing w:line="200" w:lineRule="exact"/>
        <w:rPr>
          <w:lang w:val="es-CO"/>
        </w:rPr>
      </w:pPr>
    </w:p>
    <w:p w:rsidR="00FE3C7D" w:rsidRPr="00B765CD" w:rsidRDefault="00FE3C7D" w:rsidP="00FE3C7D">
      <w:pPr>
        <w:widowControl w:val="0"/>
        <w:autoSpaceDE w:val="0"/>
        <w:autoSpaceDN w:val="0"/>
        <w:adjustRightInd w:val="0"/>
        <w:spacing w:line="200" w:lineRule="exact"/>
        <w:rPr>
          <w:lang w:val="es-CO"/>
        </w:rPr>
      </w:pPr>
    </w:p>
    <w:p w:rsidR="00FE3C7D" w:rsidRPr="00B765CD" w:rsidRDefault="00FE3C7D" w:rsidP="00FE3C7D">
      <w:pPr>
        <w:widowControl w:val="0"/>
        <w:autoSpaceDE w:val="0"/>
        <w:autoSpaceDN w:val="0"/>
        <w:adjustRightInd w:val="0"/>
        <w:spacing w:line="200" w:lineRule="exact"/>
        <w:rPr>
          <w:lang w:val="es-CO"/>
        </w:rPr>
      </w:pPr>
    </w:p>
    <w:p w:rsidR="00FE3C7D" w:rsidRPr="00B765CD" w:rsidRDefault="00FE3C7D" w:rsidP="00FE3C7D">
      <w:pPr>
        <w:widowControl w:val="0"/>
        <w:autoSpaceDE w:val="0"/>
        <w:autoSpaceDN w:val="0"/>
        <w:adjustRightInd w:val="0"/>
        <w:spacing w:line="200" w:lineRule="exact"/>
        <w:rPr>
          <w:lang w:val="es-CO"/>
        </w:rPr>
      </w:pPr>
    </w:p>
    <w:p w:rsidR="00FE3C7D" w:rsidRDefault="00FE3C7D" w:rsidP="00A22C4B">
      <w:pPr>
        <w:pStyle w:val="Sinespaciado"/>
        <w:rPr>
          <w:rFonts w:ascii="Arial" w:hAnsi="Arial" w:cs="Arial"/>
          <w:b/>
          <w:sz w:val="24"/>
          <w:szCs w:val="24"/>
        </w:rPr>
      </w:pPr>
    </w:p>
    <w:p w:rsidR="00A22C4B" w:rsidRDefault="00A22C4B" w:rsidP="00A22C4B">
      <w:pPr>
        <w:pStyle w:val="Sinespaciado"/>
        <w:rPr>
          <w:rFonts w:ascii="Arial" w:hAnsi="Arial" w:cs="Arial"/>
          <w:b/>
          <w:sz w:val="24"/>
          <w:szCs w:val="24"/>
        </w:rPr>
      </w:pPr>
    </w:p>
    <w:p w:rsidR="00FF0A60" w:rsidRDefault="00FF0A60" w:rsidP="00B14FA5">
      <w:pPr>
        <w:rPr>
          <w:lang w:val="es-CO"/>
        </w:rPr>
      </w:pPr>
    </w:p>
    <w:p w:rsidR="00FE3C7D" w:rsidRDefault="00FE3C7D" w:rsidP="00B14FA5">
      <w:pPr>
        <w:rPr>
          <w:lang w:val="es-CO"/>
        </w:rPr>
      </w:pPr>
    </w:p>
    <w:p w:rsidR="00FE3C7D" w:rsidRPr="00B765CD" w:rsidRDefault="00FE3C7D" w:rsidP="00FE3C7D">
      <w:pPr>
        <w:widowControl w:val="0"/>
        <w:autoSpaceDE w:val="0"/>
        <w:autoSpaceDN w:val="0"/>
        <w:adjustRightInd w:val="0"/>
        <w:spacing w:before="32" w:line="189" w:lineRule="exact"/>
        <w:ind w:left="1234"/>
        <w:rPr>
          <w:rFonts w:ascii="Verdana" w:hAnsi="Verdana" w:cs="Verdana"/>
          <w:color w:val="000000"/>
          <w:sz w:val="16"/>
          <w:szCs w:val="16"/>
          <w:lang w:val="es-CO"/>
        </w:rPr>
      </w:pPr>
      <w:r>
        <w:rPr>
          <w:rFonts w:ascii="Verdana" w:hAnsi="Verdana" w:cs="Verdana"/>
          <w:spacing w:val="1"/>
          <w:position w:val="-1"/>
          <w:sz w:val="16"/>
          <w:szCs w:val="16"/>
          <w:lang w:val="es-CO"/>
        </w:rPr>
        <w:t>C</w:t>
      </w:r>
      <w:r w:rsidRPr="00B765CD">
        <w:rPr>
          <w:rFonts w:ascii="Verdana" w:hAnsi="Verdana" w:cs="Verdana"/>
          <w:spacing w:val="1"/>
          <w:position w:val="-1"/>
          <w:sz w:val="16"/>
          <w:szCs w:val="16"/>
          <w:lang w:val="es-CO"/>
        </w:rPr>
        <w:t>o</w:t>
      </w:r>
      <w:r w:rsidRPr="00B765CD">
        <w:rPr>
          <w:rFonts w:ascii="Verdana" w:hAnsi="Verdana" w:cs="Verdana"/>
          <w:spacing w:val="-1"/>
          <w:position w:val="-1"/>
          <w:sz w:val="16"/>
          <w:szCs w:val="16"/>
          <w:lang w:val="es-CO"/>
        </w:rPr>
        <w:t>nt</w:t>
      </w:r>
      <w:r w:rsidRPr="00B765CD">
        <w:rPr>
          <w:rFonts w:ascii="Verdana" w:hAnsi="Verdana" w:cs="Verdana"/>
          <w:position w:val="-1"/>
          <w:sz w:val="16"/>
          <w:szCs w:val="16"/>
          <w:lang w:val="es-CO"/>
        </w:rPr>
        <w:t>ac</w:t>
      </w:r>
      <w:r w:rsidRPr="00B765CD">
        <w:rPr>
          <w:rFonts w:ascii="Verdana" w:hAnsi="Verdana" w:cs="Verdana"/>
          <w:spacing w:val="-1"/>
          <w:position w:val="-1"/>
          <w:sz w:val="16"/>
          <w:szCs w:val="16"/>
          <w:lang w:val="es-CO"/>
        </w:rPr>
        <w:t>t</w:t>
      </w:r>
      <w:r w:rsidRPr="00B765CD">
        <w:rPr>
          <w:rFonts w:ascii="Verdana" w:hAnsi="Verdana" w:cs="Verdana"/>
          <w:spacing w:val="1"/>
          <w:position w:val="-1"/>
          <w:sz w:val="16"/>
          <w:szCs w:val="16"/>
          <w:lang w:val="es-CO"/>
        </w:rPr>
        <w:t>o</w:t>
      </w:r>
      <w:r w:rsidRPr="00B765CD">
        <w:rPr>
          <w:rFonts w:ascii="Verdana" w:hAnsi="Verdana" w:cs="Verdana"/>
          <w:position w:val="-1"/>
          <w:sz w:val="16"/>
          <w:szCs w:val="16"/>
          <w:lang w:val="es-CO"/>
        </w:rPr>
        <w:t xml:space="preserve">: </w:t>
      </w:r>
      <w:hyperlink r:id="rId30" w:history="1">
        <w:r w:rsidRPr="00B765CD">
          <w:rPr>
            <w:rFonts w:ascii="Verdana" w:hAnsi="Verdana" w:cs="Verdana"/>
            <w:color w:val="0000FF"/>
            <w:spacing w:val="-1"/>
            <w:position w:val="-1"/>
            <w:sz w:val="16"/>
            <w:szCs w:val="16"/>
            <w:u w:val="single"/>
            <w:lang w:val="es-CO"/>
          </w:rPr>
          <w:t>in</w:t>
        </w:r>
        <w:r w:rsidRPr="00B765CD">
          <w:rPr>
            <w:rFonts w:ascii="Verdana" w:hAnsi="Verdana" w:cs="Verdana"/>
            <w:color w:val="0000FF"/>
            <w:spacing w:val="1"/>
            <w:position w:val="-1"/>
            <w:sz w:val="16"/>
            <w:szCs w:val="16"/>
            <w:u w:val="single"/>
            <w:lang w:val="es-CO"/>
          </w:rPr>
          <w:t>for</w:t>
        </w:r>
        <w:r w:rsidRPr="00B765CD">
          <w:rPr>
            <w:rFonts w:ascii="Verdana" w:hAnsi="Verdana" w:cs="Verdana"/>
            <w:color w:val="0000FF"/>
            <w:position w:val="-1"/>
            <w:sz w:val="16"/>
            <w:szCs w:val="16"/>
            <w:u w:val="single"/>
            <w:lang w:val="es-CO"/>
          </w:rPr>
          <w:t>mes@</w:t>
        </w:r>
        <w:r w:rsidRPr="00B765CD">
          <w:rPr>
            <w:rFonts w:ascii="Verdana" w:hAnsi="Verdana" w:cs="Verdana"/>
            <w:color w:val="0000FF"/>
            <w:spacing w:val="1"/>
            <w:position w:val="-1"/>
            <w:sz w:val="16"/>
            <w:szCs w:val="16"/>
            <w:u w:val="single"/>
            <w:lang w:val="es-CO"/>
          </w:rPr>
          <w:t>d</w:t>
        </w:r>
        <w:r w:rsidRPr="00B765CD">
          <w:rPr>
            <w:rFonts w:ascii="Verdana" w:hAnsi="Verdana" w:cs="Verdana"/>
            <w:color w:val="0000FF"/>
            <w:spacing w:val="-1"/>
            <w:position w:val="-1"/>
            <w:sz w:val="16"/>
            <w:szCs w:val="16"/>
            <w:u w:val="single"/>
            <w:lang w:val="es-CO"/>
          </w:rPr>
          <w:t>h</w:t>
        </w:r>
        <w:r w:rsidRPr="00B765CD">
          <w:rPr>
            <w:rFonts w:ascii="Verdana" w:hAnsi="Verdana" w:cs="Verdana"/>
            <w:color w:val="0000FF"/>
            <w:position w:val="-1"/>
            <w:sz w:val="16"/>
            <w:szCs w:val="16"/>
            <w:u w:val="single"/>
            <w:lang w:val="es-CO"/>
          </w:rPr>
          <w:t>a</w:t>
        </w:r>
        <w:r w:rsidRPr="00B765CD">
          <w:rPr>
            <w:rFonts w:ascii="Verdana" w:hAnsi="Verdana" w:cs="Verdana"/>
            <w:color w:val="0000FF"/>
            <w:spacing w:val="1"/>
            <w:position w:val="-1"/>
            <w:sz w:val="16"/>
            <w:szCs w:val="16"/>
            <w:u w:val="single"/>
            <w:lang w:val="es-CO"/>
          </w:rPr>
          <w:t>r</w:t>
        </w:r>
        <w:r w:rsidRPr="00B765CD">
          <w:rPr>
            <w:rFonts w:ascii="Verdana" w:hAnsi="Verdana" w:cs="Verdana"/>
            <w:color w:val="0000FF"/>
            <w:position w:val="-1"/>
            <w:sz w:val="16"/>
            <w:szCs w:val="16"/>
            <w:u w:val="single"/>
            <w:lang w:val="es-CO"/>
          </w:rPr>
          <w:t>ma</w:t>
        </w:r>
        <w:r w:rsidRPr="00B765CD">
          <w:rPr>
            <w:rFonts w:ascii="Verdana" w:hAnsi="Verdana" w:cs="Verdana"/>
            <w:color w:val="0000FF"/>
            <w:spacing w:val="-1"/>
            <w:position w:val="-1"/>
            <w:sz w:val="16"/>
            <w:szCs w:val="16"/>
            <w:u w:val="single"/>
            <w:lang w:val="es-CO"/>
          </w:rPr>
          <w:t>-</w:t>
        </w:r>
        <w:r w:rsidRPr="00B765CD">
          <w:rPr>
            <w:rFonts w:ascii="Verdana" w:hAnsi="Verdana" w:cs="Verdana"/>
            <w:color w:val="0000FF"/>
            <w:position w:val="-1"/>
            <w:sz w:val="16"/>
            <w:szCs w:val="16"/>
            <w:u w:val="single"/>
            <w:lang w:val="es-CO"/>
          </w:rPr>
          <w:t>c</w:t>
        </w:r>
        <w:r w:rsidRPr="00B765CD">
          <w:rPr>
            <w:rFonts w:ascii="Verdana" w:hAnsi="Verdana" w:cs="Verdana"/>
            <w:color w:val="0000FF"/>
            <w:spacing w:val="1"/>
            <w:position w:val="-1"/>
            <w:sz w:val="16"/>
            <w:szCs w:val="16"/>
            <w:u w:val="single"/>
            <w:lang w:val="es-CO"/>
          </w:rPr>
          <w:t>o</w:t>
        </w:r>
        <w:r w:rsidRPr="00B765CD">
          <w:rPr>
            <w:rFonts w:ascii="Verdana" w:hAnsi="Verdana" w:cs="Verdana"/>
            <w:color w:val="0000FF"/>
            <w:spacing w:val="-1"/>
            <w:position w:val="-1"/>
            <w:sz w:val="16"/>
            <w:szCs w:val="16"/>
            <w:u w:val="single"/>
            <w:lang w:val="es-CO"/>
          </w:rPr>
          <w:t>n</w:t>
        </w:r>
        <w:r w:rsidRPr="00B765CD">
          <w:rPr>
            <w:rFonts w:ascii="Verdana" w:hAnsi="Verdana" w:cs="Verdana"/>
            <w:color w:val="0000FF"/>
            <w:position w:val="-1"/>
            <w:sz w:val="16"/>
            <w:szCs w:val="16"/>
            <w:u w:val="single"/>
            <w:lang w:val="es-CO"/>
          </w:rPr>
          <w:t>s</w:t>
        </w:r>
        <w:r w:rsidRPr="00B765CD">
          <w:rPr>
            <w:rFonts w:ascii="Verdana" w:hAnsi="Verdana" w:cs="Verdana"/>
            <w:color w:val="0000FF"/>
            <w:spacing w:val="-1"/>
            <w:position w:val="-1"/>
            <w:sz w:val="16"/>
            <w:szCs w:val="16"/>
            <w:u w:val="single"/>
            <w:lang w:val="es-CO"/>
          </w:rPr>
          <w:t>ultin</w:t>
        </w:r>
        <w:r w:rsidRPr="00B765CD">
          <w:rPr>
            <w:rFonts w:ascii="Verdana" w:hAnsi="Verdana" w:cs="Verdana"/>
            <w:color w:val="0000FF"/>
            <w:spacing w:val="1"/>
            <w:position w:val="-1"/>
            <w:sz w:val="16"/>
            <w:szCs w:val="16"/>
            <w:u w:val="single"/>
            <w:lang w:val="es-CO"/>
          </w:rPr>
          <w:t>g</w:t>
        </w:r>
        <w:r w:rsidRPr="00B765CD">
          <w:rPr>
            <w:rFonts w:ascii="Verdana" w:hAnsi="Verdana" w:cs="Verdana"/>
            <w:color w:val="0000FF"/>
            <w:spacing w:val="-1"/>
            <w:position w:val="-1"/>
            <w:sz w:val="16"/>
            <w:szCs w:val="16"/>
            <w:u w:val="single"/>
            <w:lang w:val="es-CO"/>
          </w:rPr>
          <w:t>.</w:t>
        </w:r>
        <w:r w:rsidRPr="00B765CD">
          <w:rPr>
            <w:rFonts w:ascii="Verdana" w:hAnsi="Verdana" w:cs="Verdana"/>
            <w:color w:val="0000FF"/>
            <w:position w:val="-1"/>
            <w:sz w:val="16"/>
            <w:szCs w:val="16"/>
            <w:u w:val="single"/>
            <w:lang w:val="es-CO"/>
          </w:rPr>
          <w:t>c</w:t>
        </w:r>
        <w:r w:rsidRPr="00B765CD">
          <w:rPr>
            <w:rFonts w:ascii="Verdana" w:hAnsi="Verdana" w:cs="Verdana"/>
            <w:color w:val="0000FF"/>
            <w:spacing w:val="1"/>
            <w:position w:val="-1"/>
            <w:sz w:val="16"/>
            <w:szCs w:val="16"/>
            <w:u w:val="single"/>
            <w:lang w:val="es-CO"/>
          </w:rPr>
          <w:t>o</w:t>
        </w:r>
        <w:r w:rsidRPr="00B765CD">
          <w:rPr>
            <w:rFonts w:ascii="Verdana" w:hAnsi="Verdana" w:cs="Verdana"/>
            <w:color w:val="0000FF"/>
            <w:position w:val="-1"/>
            <w:sz w:val="16"/>
            <w:szCs w:val="16"/>
            <w:u w:val="single"/>
            <w:lang w:val="es-CO"/>
          </w:rPr>
          <w:t>m</w:t>
        </w:r>
      </w:hyperlink>
      <w:r w:rsidRPr="00B765CD">
        <w:rPr>
          <w:rFonts w:ascii="Verdana" w:hAnsi="Verdana" w:cs="Verdana"/>
          <w:color w:val="0000FF"/>
          <w:position w:val="-1"/>
          <w:sz w:val="16"/>
          <w:szCs w:val="16"/>
          <w:lang w:val="es-CO"/>
        </w:rPr>
        <w:t xml:space="preserve"> </w:t>
      </w:r>
      <w:r w:rsidRPr="00B765CD">
        <w:rPr>
          <w:rFonts w:ascii="Verdana" w:hAnsi="Verdana" w:cs="Verdana"/>
          <w:color w:val="0000FF"/>
          <w:spacing w:val="2"/>
          <w:position w:val="-1"/>
          <w:sz w:val="16"/>
          <w:szCs w:val="16"/>
          <w:lang w:val="es-CO"/>
        </w:rPr>
        <w:t xml:space="preserve"> </w:t>
      </w:r>
      <w:r w:rsidRPr="00B765CD">
        <w:rPr>
          <w:rFonts w:ascii="Verdana" w:hAnsi="Verdana" w:cs="Verdana"/>
          <w:color w:val="000000"/>
          <w:spacing w:val="-1"/>
          <w:position w:val="-1"/>
          <w:sz w:val="16"/>
          <w:szCs w:val="16"/>
          <w:lang w:val="es-CO"/>
        </w:rPr>
        <w:t>P</w:t>
      </w:r>
      <w:r w:rsidRPr="00B765CD">
        <w:rPr>
          <w:rFonts w:ascii="Verdana" w:hAnsi="Verdana" w:cs="Verdana"/>
          <w:color w:val="000000"/>
          <w:position w:val="-1"/>
          <w:sz w:val="16"/>
          <w:szCs w:val="16"/>
          <w:lang w:val="es-CO"/>
        </w:rPr>
        <w:t>á</w:t>
      </w:r>
      <w:r w:rsidRPr="00B765CD">
        <w:rPr>
          <w:rFonts w:ascii="Verdana" w:hAnsi="Verdana" w:cs="Verdana"/>
          <w:color w:val="000000"/>
          <w:spacing w:val="1"/>
          <w:position w:val="-1"/>
          <w:sz w:val="16"/>
          <w:szCs w:val="16"/>
          <w:lang w:val="es-CO"/>
        </w:rPr>
        <w:t>g</w:t>
      </w:r>
      <w:r w:rsidRPr="00B765CD">
        <w:rPr>
          <w:rFonts w:ascii="Verdana" w:hAnsi="Verdana" w:cs="Verdana"/>
          <w:color w:val="000000"/>
          <w:spacing w:val="-1"/>
          <w:position w:val="-1"/>
          <w:sz w:val="16"/>
          <w:szCs w:val="16"/>
          <w:lang w:val="es-CO"/>
        </w:rPr>
        <w:t>in</w:t>
      </w:r>
      <w:r w:rsidRPr="00B765CD">
        <w:rPr>
          <w:rFonts w:ascii="Verdana" w:hAnsi="Verdana" w:cs="Verdana"/>
          <w:color w:val="000000"/>
          <w:position w:val="-1"/>
          <w:sz w:val="16"/>
          <w:szCs w:val="16"/>
          <w:lang w:val="es-CO"/>
        </w:rPr>
        <w:t>a</w:t>
      </w:r>
      <w:r w:rsidRPr="00B765CD">
        <w:rPr>
          <w:rFonts w:ascii="Verdana" w:hAnsi="Verdana" w:cs="Verdana"/>
          <w:color w:val="000000"/>
          <w:spacing w:val="1"/>
          <w:position w:val="-1"/>
          <w:sz w:val="16"/>
          <w:szCs w:val="16"/>
          <w:lang w:val="es-CO"/>
        </w:rPr>
        <w:t xml:space="preserve"> </w:t>
      </w:r>
      <w:r w:rsidRPr="00B765CD">
        <w:rPr>
          <w:rFonts w:ascii="Verdana" w:hAnsi="Verdana" w:cs="Verdana"/>
          <w:color w:val="000000"/>
          <w:position w:val="-1"/>
          <w:sz w:val="16"/>
          <w:szCs w:val="16"/>
          <w:lang w:val="es-CO"/>
        </w:rPr>
        <w:t>We</w:t>
      </w:r>
      <w:r w:rsidRPr="00B765CD">
        <w:rPr>
          <w:rFonts w:ascii="Verdana" w:hAnsi="Verdana" w:cs="Verdana"/>
          <w:color w:val="000000"/>
          <w:spacing w:val="1"/>
          <w:position w:val="-1"/>
          <w:sz w:val="16"/>
          <w:szCs w:val="16"/>
          <w:lang w:val="es-CO"/>
        </w:rPr>
        <w:t>b</w:t>
      </w:r>
      <w:r w:rsidRPr="00B765CD">
        <w:rPr>
          <w:rFonts w:ascii="Verdana" w:hAnsi="Verdana" w:cs="Verdana"/>
          <w:color w:val="000000"/>
          <w:position w:val="-1"/>
          <w:sz w:val="16"/>
          <w:szCs w:val="16"/>
          <w:lang w:val="es-CO"/>
        </w:rPr>
        <w:t xml:space="preserve">: </w:t>
      </w:r>
      <w:hyperlink r:id="rId31" w:history="1">
        <w:r w:rsidRPr="00B765CD">
          <w:rPr>
            <w:rFonts w:ascii="Verdana" w:hAnsi="Verdana" w:cs="Verdana"/>
            <w:color w:val="0000FF"/>
            <w:position w:val="-1"/>
            <w:sz w:val="16"/>
            <w:szCs w:val="16"/>
            <w:u w:val="single"/>
            <w:lang w:val="es-CO"/>
          </w:rPr>
          <w:t>www</w:t>
        </w:r>
        <w:r w:rsidRPr="00B765CD">
          <w:rPr>
            <w:rFonts w:ascii="Verdana" w:hAnsi="Verdana" w:cs="Verdana"/>
            <w:color w:val="0000FF"/>
            <w:spacing w:val="-1"/>
            <w:position w:val="-1"/>
            <w:sz w:val="16"/>
            <w:szCs w:val="16"/>
            <w:u w:val="single"/>
            <w:lang w:val="es-CO"/>
          </w:rPr>
          <w:t>.</w:t>
        </w:r>
        <w:r w:rsidRPr="00B765CD">
          <w:rPr>
            <w:rFonts w:ascii="Verdana" w:hAnsi="Verdana" w:cs="Verdana"/>
            <w:color w:val="0000FF"/>
            <w:spacing w:val="1"/>
            <w:position w:val="-1"/>
            <w:sz w:val="16"/>
            <w:szCs w:val="16"/>
            <w:u w:val="single"/>
            <w:lang w:val="es-CO"/>
          </w:rPr>
          <w:t>d</w:t>
        </w:r>
        <w:r w:rsidRPr="00B765CD">
          <w:rPr>
            <w:rFonts w:ascii="Verdana" w:hAnsi="Verdana" w:cs="Verdana"/>
            <w:color w:val="0000FF"/>
            <w:spacing w:val="-1"/>
            <w:position w:val="-1"/>
            <w:sz w:val="16"/>
            <w:szCs w:val="16"/>
            <w:u w:val="single"/>
            <w:lang w:val="es-CO"/>
          </w:rPr>
          <w:t>h</w:t>
        </w:r>
        <w:r w:rsidRPr="00B765CD">
          <w:rPr>
            <w:rFonts w:ascii="Verdana" w:hAnsi="Verdana" w:cs="Verdana"/>
            <w:color w:val="0000FF"/>
            <w:position w:val="-1"/>
            <w:sz w:val="16"/>
            <w:szCs w:val="16"/>
            <w:u w:val="single"/>
            <w:lang w:val="es-CO"/>
          </w:rPr>
          <w:t>a</w:t>
        </w:r>
        <w:r w:rsidRPr="00B765CD">
          <w:rPr>
            <w:rFonts w:ascii="Verdana" w:hAnsi="Verdana" w:cs="Verdana"/>
            <w:color w:val="0000FF"/>
            <w:spacing w:val="1"/>
            <w:position w:val="-1"/>
            <w:sz w:val="16"/>
            <w:szCs w:val="16"/>
            <w:u w:val="single"/>
            <w:lang w:val="es-CO"/>
          </w:rPr>
          <w:t>r</w:t>
        </w:r>
        <w:r w:rsidRPr="00B765CD">
          <w:rPr>
            <w:rFonts w:ascii="Verdana" w:hAnsi="Verdana" w:cs="Verdana"/>
            <w:color w:val="0000FF"/>
            <w:position w:val="-1"/>
            <w:sz w:val="16"/>
            <w:szCs w:val="16"/>
            <w:u w:val="single"/>
            <w:lang w:val="es-CO"/>
          </w:rPr>
          <w:t>mac</w:t>
        </w:r>
        <w:r w:rsidRPr="00B765CD">
          <w:rPr>
            <w:rFonts w:ascii="Verdana" w:hAnsi="Verdana" w:cs="Verdana"/>
            <w:color w:val="0000FF"/>
            <w:spacing w:val="1"/>
            <w:position w:val="-1"/>
            <w:sz w:val="16"/>
            <w:szCs w:val="16"/>
            <w:u w:val="single"/>
            <w:lang w:val="es-CO"/>
          </w:rPr>
          <w:t>o</w:t>
        </w:r>
        <w:r w:rsidRPr="00B765CD">
          <w:rPr>
            <w:rFonts w:ascii="Verdana" w:hAnsi="Verdana" w:cs="Verdana"/>
            <w:color w:val="0000FF"/>
            <w:spacing w:val="-1"/>
            <w:position w:val="-1"/>
            <w:sz w:val="16"/>
            <w:szCs w:val="16"/>
            <w:u w:val="single"/>
            <w:lang w:val="es-CO"/>
          </w:rPr>
          <w:t>n.n</w:t>
        </w:r>
        <w:r w:rsidRPr="00B765CD">
          <w:rPr>
            <w:rFonts w:ascii="Verdana" w:hAnsi="Verdana" w:cs="Verdana"/>
            <w:color w:val="0000FF"/>
            <w:position w:val="-1"/>
            <w:sz w:val="16"/>
            <w:szCs w:val="16"/>
            <w:u w:val="single"/>
            <w:lang w:val="es-CO"/>
          </w:rPr>
          <w:t>et</w:t>
        </w:r>
      </w:hyperlink>
    </w:p>
    <w:p w:rsidR="00FE3C7D" w:rsidRPr="00B765CD" w:rsidRDefault="00FE3C7D" w:rsidP="00FE3C7D">
      <w:pPr>
        <w:widowControl w:val="0"/>
        <w:autoSpaceDE w:val="0"/>
        <w:autoSpaceDN w:val="0"/>
        <w:adjustRightInd w:val="0"/>
        <w:spacing w:before="2" w:line="160" w:lineRule="exact"/>
        <w:rPr>
          <w:rFonts w:ascii="Verdana" w:hAnsi="Verdana" w:cs="Verdana"/>
          <w:color w:val="000000"/>
          <w:sz w:val="16"/>
          <w:szCs w:val="16"/>
          <w:lang w:val="es-CO"/>
        </w:rPr>
      </w:pPr>
    </w:p>
    <w:p w:rsidR="00FE3C7D" w:rsidRPr="00FE3C7D" w:rsidRDefault="00FE3C7D" w:rsidP="00FE3C7D">
      <w:pPr>
        <w:widowControl w:val="0"/>
        <w:autoSpaceDE w:val="0"/>
        <w:autoSpaceDN w:val="0"/>
        <w:adjustRightInd w:val="0"/>
        <w:spacing w:before="34"/>
        <w:ind w:left="274" w:right="264"/>
        <w:jc w:val="center"/>
        <w:rPr>
          <w:rFonts w:ascii="Verdana" w:hAnsi="Verdana" w:cs="Verdana"/>
          <w:i/>
          <w:color w:val="000000"/>
          <w:sz w:val="14"/>
          <w:szCs w:val="14"/>
          <w:lang w:val="es-CO"/>
        </w:rPr>
      </w:pPr>
      <w:proofErr w:type="spellStart"/>
      <w:r w:rsidRPr="00B765CD">
        <w:rPr>
          <w:rFonts w:ascii="Verdana" w:hAnsi="Verdana" w:cs="Verdana"/>
          <w:color w:val="000000"/>
          <w:spacing w:val="1"/>
          <w:sz w:val="14"/>
          <w:szCs w:val="14"/>
          <w:lang w:val="es-CO"/>
        </w:rPr>
        <w:t>Th</w:t>
      </w:r>
      <w:r w:rsidRPr="00B765CD">
        <w:rPr>
          <w:rFonts w:ascii="Verdana" w:hAnsi="Verdana" w:cs="Verdana"/>
          <w:color w:val="000000"/>
          <w:sz w:val="14"/>
          <w:szCs w:val="14"/>
          <w:lang w:val="es-CO"/>
        </w:rPr>
        <w:t>e</w:t>
      </w:r>
      <w:proofErr w:type="spellEnd"/>
      <w:r w:rsidRPr="00B765CD">
        <w:rPr>
          <w:rFonts w:ascii="Verdana" w:hAnsi="Verdana" w:cs="Verdana"/>
          <w:color w:val="000000"/>
          <w:spacing w:val="-1"/>
          <w:sz w:val="14"/>
          <w:szCs w:val="14"/>
          <w:lang w:val="es-CO"/>
        </w:rPr>
        <w:t xml:space="preserve"> </w:t>
      </w:r>
      <w:r w:rsidRPr="00B765CD">
        <w:rPr>
          <w:rFonts w:ascii="Verdana" w:hAnsi="Verdana" w:cs="Verdana"/>
          <w:color w:val="000000"/>
          <w:sz w:val="14"/>
          <w:szCs w:val="14"/>
          <w:lang w:val="es-CO"/>
        </w:rPr>
        <w:t>PMI</w:t>
      </w:r>
      <w:r w:rsidRPr="00B765CD">
        <w:rPr>
          <w:rFonts w:ascii="Verdana" w:hAnsi="Verdana" w:cs="Verdana"/>
          <w:color w:val="000000"/>
          <w:spacing w:val="-6"/>
          <w:sz w:val="14"/>
          <w:szCs w:val="14"/>
          <w:lang w:val="es-CO"/>
        </w:rPr>
        <w:t xml:space="preserve"> </w:t>
      </w:r>
      <w:proofErr w:type="spellStart"/>
      <w:r w:rsidRPr="00B765CD">
        <w:rPr>
          <w:rFonts w:ascii="Verdana" w:hAnsi="Verdana" w:cs="Verdana"/>
          <w:color w:val="000000"/>
          <w:spacing w:val="-1"/>
          <w:sz w:val="14"/>
          <w:szCs w:val="14"/>
          <w:lang w:val="es-CO"/>
        </w:rPr>
        <w:t>R</w:t>
      </w:r>
      <w:r w:rsidRPr="00B765CD">
        <w:rPr>
          <w:rFonts w:ascii="Verdana" w:hAnsi="Verdana" w:cs="Verdana"/>
          <w:color w:val="000000"/>
          <w:spacing w:val="1"/>
          <w:sz w:val="14"/>
          <w:szCs w:val="14"/>
          <w:lang w:val="es-CO"/>
        </w:rPr>
        <w:t>e</w:t>
      </w:r>
      <w:r w:rsidRPr="00B765CD">
        <w:rPr>
          <w:rFonts w:ascii="Verdana" w:hAnsi="Verdana" w:cs="Verdana"/>
          <w:color w:val="000000"/>
          <w:sz w:val="14"/>
          <w:szCs w:val="14"/>
          <w:lang w:val="es-CO"/>
        </w:rPr>
        <w:t>g</w:t>
      </w:r>
      <w:r w:rsidRPr="00B765CD">
        <w:rPr>
          <w:rFonts w:ascii="Verdana" w:hAnsi="Verdana" w:cs="Verdana"/>
          <w:color w:val="000000"/>
          <w:spacing w:val="-2"/>
          <w:sz w:val="14"/>
          <w:szCs w:val="14"/>
          <w:lang w:val="es-CO"/>
        </w:rPr>
        <w:t>i</w:t>
      </w:r>
      <w:r w:rsidRPr="00B765CD">
        <w:rPr>
          <w:rFonts w:ascii="Verdana" w:hAnsi="Verdana" w:cs="Verdana"/>
          <w:color w:val="000000"/>
          <w:sz w:val="14"/>
          <w:szCs w:val="14"/>
          <w:lang w:val="es-CO"/>
        </w:rPr>
        <w:t>st</w:t>
      </w:r>
      <w:r w:rsidRPr="00B765CD">
        <w:rPr>
          <w:rFonts w:ascii="Verdana" w:hAnsi="Verdana" w:cs="Verdana"/>
          <w:color w:val="000000"/>
          <w:spacing w:val="1"/>
          <w:sz w:val="14"/>
          <w:szCs w:val="14"/>
          <w:lang w:val="es-CO"/>
        </w:rPr>
        <w:t>ere</w:t>
      </w:r>
      <w:r w:rsidRPr="00B765CD">
        <w:rPr>
          <w:rFonts w:ascii="Verdana" w:hAnsi="Verdana" w:cs="Verdana"/>
          <w:color w:val="000000"/>
          <w:sz w:val="14"/>
          <w:szCs w:val="14"/>
          <w:lang w:val="es-CO"/>
        </w:rPr>
        <w:t>d</w:t>
      </w:r>
      <w:proofErr w:type="spellEnd"/>
      <w:r w:rsidRPr="00B765CD">
        <w:rPr>
          <w:rFonts w:ascii="Verdana" w:hAnsi="Verdana" w:cs="Verdana"/>
          <w:color w:val="000000"/>
          <w:spacing w:val="-2"/>
          <w:sz w:val="14"/>
          <w:szCs w:val="14"/>
          <w:lang w:val="es-CO"/>
        </w:rPr>
        <w:t xml:space="preserve"> </w:t>
      </w:r>
      <w:proofErr w:type="spellStart"/>
      <w:r w:rsidRPr="00B765CD">
        <w:rPr>
          <w:rFonts w:ascii="Verdana" w:hAnsi="Verdana" w:cs="Verdana"/>
          <w:color w:val="000000"/>
          <w:spacing w:val="1"/>
          <w:sz w:val="14"/>
          <w:szCs w:val="14"/>
          <w:lang w:val="es-CO"/>
        </w:rPr>
        <w:t>E</w:t>
      </w:r>
      <w:r w:rsidRPr="00B765CD">
        <w:rPr>
          <w:rFonts w:ascii="Verdana" w:hAnsi="Verdana" w:cs="Verdana"/>
          <w:color w:val="000000"/>
          <w:sz w:val="14"/>
          <w:szCs w:val="14"/>
          <w:lang w:val="es-CO"/>
        </w:rPr>
        <w:t>d</w:t>
      </w:r>
      <w:r w:rsidRPr="00B765CD">
        <w:rPr>
          <w:rFonts w:ascii="Verdana" w:hAnsi="Verdana" w:cs="Verdana"/>
          <w:color w:val="000000"/>
          <w:spacing w:val="1"/>
          <w:sz w:val="14"/>
          <w:szCs w:val="14"/>
          <w:lang w:val="es-CO"/>
        </w:rPr>
        <w:t>u</w:t>
      </w:r>
      <w:r w:rsidRPr="00B765CD">
        <w:rPr>
          <w:rFonts w:ascii="Verdana" w:hAnsi="Verdana" w:cs="Verdana"/>
          <w:color w:val="000000"/>
          <w:sz w:val="14"/>
          <w:szCs w:val="14"/>
          <w:lang w:val="es-CO"/>
        </w:rPr>
        <w:t>c</w:t>
      </w:r>
      <w:r w:rsidRPr="00B765CD">
        <w:rPr>
          <w:rFonts w:ascii="Verdana" w:hAnsi="Verdana" w:cs="Verdana"/>
          <w:color w:val="000000"/>
          <w:spacing w:val="1"/>
          <w:sz w:val="14"/>
          <w:szCs w:val="14"/>
          <w:lang w:val="es-CO"/>
        </w:rPr>
        <w:t>a</w:t>
      </w:r>
      <w:r w:rsidRPr="00B765CD">
        <w:rPr>
          <w:rFonts w:ascii="Verdana" w:hAnsi="Verdana" w:cs="Verdana"/>
          <w:color w:val="000000"/>
          <w:sz w:val="14"/>
          <w:szCs w:val="14"/>
          <w:lang w:val="es-CO"/>
        </w:rPr>
        <w:t>t</w:t>
      </w:r>
      <w:r w:rsidRPr="00B765CD">
        <w:rPr>
          <w:rFonts w:ascii="Verdana" w:hAnsi="Verdana" w:cs="Verdana"/>
          <w:color w:val="000000"/>
          <w:spacing w:val="-2"/>
          <w:sz w:val="14"/>
          <w:szCs w:val="14"/>
          <w:lang w:val="es-CO"/>
        </w:rPr>
        <w:t>i</w:t>
      </w:r>
      <w:r w:rsidRPr="00B765CD">
        <w:rPr>
          <w:rFonts w:ascii="Verdana" w:hAnsi="Verdana" w:cs="Verdana"/>
          <w:color w:val="000000"/>
          <w:sz w:val="14"/>
          <w:szCs w:val="14"/>
          <w:lang w:val="es-CO"/>
        </w:rPr>
        <w:t>on</w:t>
      </w:r>
      <w:proofErr w:type="spellEnd"/>
      <w:r w:rsidRPr="00B765CD">
        <w:rPr>
          <w:rFonts w:ascii="Verdana" w:hAnsi="Verdana" w:cs="Verdana"/>
          <w:color w:val="000000"/>
          <w:spacing w:val="-1"/>
          <w:sz w:val="14"/>
          <w:szCs w:val="14"/>
          <w:lang w:val="es-CO"/>
        </w:rPr>
        <w:t xml:space="preserve"> </w:t>
      </w:r>
      <w:proofErr w:type="spellStart"/>
      <w:r w:rsidRPr="00B765CD">
        <w:rPr>
          <w:rFonts w:ascii="Verdana" w:hAnsi="Verdana" w:cs="Verdana"/>
          <w:color w:val="000000"/>
          <w:sz w:val="14"/>
          <w:szCs w:val="14"/>
          <w:lang w:val="es-CO"/>
        </w:rPr>
        <w:t>P</w:t>
      </w:r>
      <w:r w:rsidRPr="00B765CD">
        <w:rPr>
          <w:rFonts w:ascii="Verdana" w:hAnsi="Verdana" w:cs="Verdana"/>
          <w:color w:val="000000"/>
          <w:spacing w:val="1"/>
          <w:sz w:val="14"/>
          <w:szCs w:val="14"/>
          <w:lang w:val="es-CO"/>
        </w:rPr>
        <w:t>r</w:t>
      </w:r>
      <w:r w:rsidRPr="00B765CD">
        <w:rPr>
          <w:rFonts w:ascii="Verdana" w:hAnsi="Verdana" w:cs="Verdana"/>
          <w:color w:val="000000"/>
          <w:sz w:val="14"/>
          <w:szCs w:val="14"/>
          <w:lang w:val="es-CO"/>
        </w:rPr>
        <w:t>o</w:t>
      </w:r>
      <w:r w:rsidRPr="00B765CD">
        <w:rPr>
          <w:rFonts w:ascii="Verdana" w:hAnsi="Verdana" w:cs="Verdana"/>
          <w:color w:val="000000"/>
          <w:spacing w:val="-1"/>
          <w:sz w:val="14"/>
          <w:szCs w:val="14"/>
          <w:lang w:val="es-CO"/>
        </w:rPr>
        <w:t>v</w:t>
      </w:r>
      <w:r w:rsidRPr="00B765CD">
        <w:rPr>
          <w:rFonts w:ascii="Verdana" w:hAnsi="Verdana" w:cs="Verdana"/>
          <w:color w:val="000000"/>
          <w:spacing w:val="-2"/>
          <w:sz w:val="14"/>
          <w:szCs w:val="14"/>
          <w:lang w:val="es-CO"/>
        </w:rPr>
        <w:t>i</w:t>
      </w:r>
      <w:r w:rsidRPr="00B765CD">
        <w:rPr>
          <w:rFonts w:ascii="Verdana" w:hAnsi="Verdana" w:cs="Verdana"/>
          <w:color w:val="000000"/>
          <w:sz w:val="14"/>
          <w:szCs w:val="14"/>
          <w:lang w:val="es-CO"/>
        </w:rPr>
        <w:t>d</w:t>
      </w:r>
      <w:r w:rsidRPr="00B765CD">
        <w:rPr>
          <w:rFonts w:ascii="Verdana" w:hAnsi="Verdana" w:cs="Verdana"/>
          <w:color w:val="000000"/>
          <w:spacing w:val="1"/>
          <w:sz w:val="14"/>
          <w:szCs w:val="14"/>
          <w:lang w:val="es-CO"/>
        </w:rPr>
        <w:t>e</w:t>
      </w:r>
      <w:r w:rsidRPr="00B765CD">
        <w:rPr>
          <w:rFonts w:ascii="Verdana" w:hAnsi="Verdana" w:cs="Verdana"/>
          <w:color w:val="000000"/>
          <w:sz w:val="14"/>
          <w:szCs w:val="14"/>
          <w:lang w:val="es-CO"/>
        </w:rPr>
        <w:t>r</w:t>
      </w:r>
      <w:proofErr w:type="spellEnd"/>
      <w:r w:rsidRPr="00B765CD">
        <w:rPr>
          <w:rFonts w:ascii="Verdana" w:hAnsi="Verdana" w:cs="Verdana"/>
          <w:color w:val="000000"/>
          <w:spacing w:val="-1"/>
          <w:sz w:val="14"/>
          <w:szCs w:val="14"/>
          <w:lang w:val="es-CO"/>
        </w:rPr>
        <w:t xml:space="preserve"> </w:t>
      </w:r>
      <w:r w:rsidRPr="00B765CD">
        <w:rPr>
          <w:rFonts w:ascii="Verdana" w:hAnsi="Verdana" w:cs="Verdana"/>
          <w:color w:val="000000"/>
          <w:spacing w:val="-2"/>
          <w:sz w:val="14"/>
          <w:szCs w:val="14"/>
          <w:lang w:val="es-CO"/>
        </w:rPr>
        <w:t>l</w:t>
      </w:r>
      <w:r w:rsidRPr="00B765CD">
        <w:rPr>
          <w:rFonts w:ascii="Verdana" w:hAnsi="Verdana" w:cs="Verdana"/>
          <w:color w:val="000000"/>
          <w:sz w:val="14"/>
          <w:szCs w:val="14"/>
          <w:lang w:val="es-CO"/>
        </w:rPr>
        <w:t>ogot</w:t>
      </w:r>
      <w:r w:rsidRPr="00B765CD">
        <w:rPr>
          <w:rFonts w:ascii="Verdana" w:hAnsi="Verdana" w:cs="Verdana"/>
          <w:color w:val="000000"/>
          <w:spacing w:val="-2"/>
          <w:sz w:val="14"/>
          <w:szCs w:val="14"/>
          <w:lang w:val="es-CO"/>
        </w:rPr>
        <w:t>i</w:t>
      </w:r>
      <w:r w:rsidRPr="00B765CD">
        <w:rPr>
          <w:rFonts w:ascii="Verdana" w:hAnsi="Verdana" w:cs="Verdana"/>
          <w:color w:val="000000"/>
          <w:sz w:val="14"/>
          <w:szCs w:val="14"/>
          <w:lang w:val="es-CO"/>
        </w:rPr>
        <w:t>po</w:t>
      </w:r>
      <w:r w:rsidRPr="00B765CD">
        <w:rPr>
          <w:rFonts w:ascii="Verdana" w:hAnsi="Verdana" w:cs="Verdana"/>
          <w:color w:val="000000"/>
          <w:spacing w:val="-3"/>
          <w:sz w:val="14"/>
          <w:szCs w:val="14"/>
          <w:lang w:val="es-CO"/>
        </w:rPr>
        <w:t xml:space="preserve"> </w:t>
      </w:r>
      <w:r w:rsidRPr="00B765CD">
        <w:rPr>
          <w:rFonts w:ascii="Verdana" w:hAnsi="Verdana" w:cs="Verdana"/>
          <w:color w:val="000000"/>
          <w:spacing w:val="1"/>
          <w:sz w:val="14"/>
          <w:szCs w:val="14"/>
          <w:lang w:val="es-CO"/>
        </w:rPr>
        <w:t>e</w:t>
      </w:r>
      <w:r w:rsidRPr="00B765CD">
        <w:rPr>
          <w:rFonts w:ascii="Verdana" w:hAnsi="Verdana" w:cs="Verdana"/>
          <w:color w:val="000000"/>
          <w:sz w:val="14"/>
          <w:szCs w:val="14"/>
          <w:lang w:val="es-CO"/>
        </w:rPr>
        <w:t>s</w:t>
      </w:r>
      <w:r w:rsidRPr="00B765CD">
        <w:rPr>
          <w:rFonts w:ascii="Verdana" w:hAnsi="Verdana" w:cs="Verdana"/>
          <w:color w:val="000000"/>
          <w:spacing w:val="-3"/>
          <w:sz w:val="14"/>
          <w:szCs w:val="14"/>
          <w:lang w:val="es-CO"/>
        </w:rPr>
        <w:t xml:space="preserve"> </w:t>
      </w:r>
      <w:r w:rsidRPr="00B765CD">
        <w:rPr>
          <w:rFonts w:ascii="Verdana" w:hAnsi="Verdana" w:cs="Verdana"/>
          <w:color w:val="000000"/>
          <w:sz w:val="14"/>
          <w:szCs w:val="14"/>
          <w:lang w:val="es-CO"/>
        </w:rPr>
        <w:t>u</w:t>
      </w:r>
      <w:r w:rsidRPr="00B765CD">
        <w:rPr>
          <w:rFonts w:ascii="Verdana" w:hAnsi="Verdana" w:cs="Verdana"/>
          <w:color w:val="000000"/>
          <w:spacing w:val="1"/>
          <w:sz w:val="14"/>
          <w:szCs w:val="14"/>
          <w:lang w:val="es-CO"/>
        </w:rPr>
        <w:t>n</w:t>
      </w:r>
      <w:r w:rsidRPr="00B765CD">
        <w:rPr>
          <w:rFonts w:ascii="Verdana" w:hAnsi="Verdana" w:cs="Verdana"/>
          <w:color w:val="000000"/>
          <w:sz w:val="14"/>
          <w:szCs w:val="14"/>
          <w:lang w:val="es-CO"/>
        </w:rPr>
        <w:t>a</w:t>
      </w:r>
      <w:r w:rsidRPr="00B765CD">
        <w:rPr>
          <w:rFonts w:ascii="Verdana" w:hAnsi="Verdana" w:cs="Verdana"/>
          <w:color w:val="000000"/>
          <w:spacing w:val="-2"/>
          <w:sz w:val="14"/>
          <w:szCs w:val="14"/>
          <w:lang w:val="es-CO"/>
        </w:rPr>
        <w:t xml:space="preserve"> </w:t>
      </w:r>
      <w:r w:rsidRPr="00B765CD">
        <w:rPr>
          <w:rFonts w:ascii="Verdana" w:hAnsi="Verdana" w:cs="Verdana"/>
          <w:color w:val="000000"/>
          <w:spacing w:val="-1"/>
          <w:sz w:val="14"/>
          <w:szCs w:val="14"/>
          <w:lang w:val="es-CO"/>
        </w:rPr>
        <w:t>m</w:t>
      </w:r>
      <w:r w:rsidRPr="00B765CD">
        <w:rPr>
          <w:rFonts w:ascii="Verdana" w:hAnsi="Verdana" w:cs="Verdana"/>
          <w:color w:val="000000"/>
          <w:spacing w:val="1"/>
          <w:sz w:val="14"/>
          <w:szCs w:val="14"/>
          <w:lang w:val="es-CO"/>
        </w:rPr>
        <w:t>ar</w:t>
      </w:r>
      <w:r w:rsidRPr="00B765CD">
        <w:rPr>
          <w:rFonts w:ascii="Verdana" w:hAnsi="Verdana" w:cs="Verdana"/>
          <w:color w:val="000000"/>
          <w:sz w:val="14"/>
          <w:szCs w:val="14"/>
          <w:lang w:val="es-CO"/>
        </w:rPr>
        <w:t>ca</w:t>
      </w:r>
      <w:r w:rsidRPr="00B765CD">
        <w:rPr>
          <w:rFonts w:ascii="Verdana" w:hAnsi="Verdana" w:cs="Verdana"/>
          <w:color w:val="000000"/>
          <w:spacing w:val="-3"/>
          <w:sz w:val="14"/>
          <w:szCs w:val="14"/>
          <w:lang w:val="es-CO"/>
        </w:rPr>
        <w:t xml:space="preserve"> </w:t>
      </w:r>
      <w:r w:rsidRPr="00B765CD">
        <w:rPr>
          <w:rFonts w:ascii="Verdana" w:hAnsi="Verdana" w:cs="Verdana"/>
          <w:color w:val="000000"/>
          <w:spacing w:val="1"/>
          <w:sz w:val="14"/>
          <w:szCs w:val="14"/>
          <w:lang w:val="es-CO"/>
        </w:rPr>
        <w:t>re</w:t>
      </w:r>
      <w:r w:rsidRPr="00B765CD">
        <w:rPr>
          <w:rFonts w:ascii="Verdana" w:hAnsi="Verdana" w:cs="Verdana"/>
          <w:color w:val="000000"/>
          <w:sz w:val="14"/>
          <w:szCs w:val="14"/>
          <w:lang w:val="es-CO"/>
        </w:rPr>
        <w:t>g</w:t>
      </w:r>
      <w:r w:rsidRPr="00B765CD">
        <w:rPr>
          <w:rFonts w:ascii="Verdana" w:hAnsi="Verdana" w:cs="Verdana"/>
          <w:color w:val="000000"/>
          <w:spacing w:val="-2"/>
          <w:sz w:val="14"/>
          <w:szCs w:val="14"/>
          <w:lang w:val="es-CO"/>
        </w:rPr>
        <w:t>i</w:t>
      </w:r>
      <w:r w:rsidRPr="00B765CD">
        <w:rPr>
          <w:rFonts w:ascii="Verdana" w:hAnsi="Verdana" w:cs="Verdana"/>
          <w:color w:val="000000"/>
          <w:sz w:val="14"/>
          <w:szCs w:val="14"/>
          <w:lang w:val="es-CO"/>
        </w:rPr>
        <w:t>st</w:t>
      </w:r>
      <w:r w:rsidRPr="00B765CD">
        <w:rPr>
          <w:rFonts w:ascii="Verdana" w:hAnsi="Verdana" w:cs="Verdana"/>
          <w:color w:val="000000"/>
          <w:spacing w:val="1"/>
          <w:sz w:val="14"/>
          <w:szCs w:val="14"/>
          <w:lang w:val="es-CO"/>
        </w:rPr>
        <w:t>ra</w:t>
      </w:r>
      <w:r w:rsidRPr="00B765CD">
        <w:rPr>
          <w:rFonts w:ascii="Verdana" w:hAnsi="Verdana" w:cs="Verdana"/>
          <w:color w:val="000000"/>
          <w:sz w:val="14"/>
          <w:szCs w:val="14"/>
          <w:lang w:val="es-CO"/>
        </w:rPr>
        <w:t>da</w:t>
      </w:r>
      <w:r w:rsidRPr="00B765CD">
        <w:rPr>
          <w:rFonts w:ascii="Verdana" w:hAnsi="Verdana" w:cs="Verdana"/>
          <w:color w:val="000000"/>
          <w:spacing w:val="-2"/>
          <w:sz w:val="14"/>
          <w:szCs w:val="14"/>
          <w:lang w:val="es-CO"/>
        </w:rPr>
        <w:t xml:space="preserve"> </w:t>
      </w:r>
      <w:r w:rsidRPr="00B765CD">
        <w:rPr>
          <w:rFonts w:ascii="Verdana" w:hAnsi="Verdana" w:cs="Verdana"/>
          <w:color w:val="000000"/>
          <w:sz w:val="14"/>
          <w:szCs w:val="14"/>
          <w:lang w:val="es-CO"/>
        </w:rPr>
        <w:t>d</w:t>
      </w:r>
      <w:r w:rsidRPr="00B765CD">
        <w:rPr>
          <w:rFonts w:ascii="Verdana" w:hAnsi="Verdana" w:cs="Verdana"/>
          <w:color w:val="000000"/>
          <w:spacing w:val="1"/>
          <w:sz w:val="14"/>
          <w:szCs w:val="14"/>
          <w:lang w:val="es-CO"/>
        </w:rPr>
        <w:t>e</w:t>
      </w:r>
      <w:r w:rsidRPr="00B765CD">
        <w:rPr>
          <w:rFonts w:ascii="Verdana" w:hAnsi="Verdana" w:cs="Verdana"/>
          <w:color w:val="000000"/>
          <w:sz w:val="14"/>
          <w:szCs w:val="14"/>
          <w:lang w:val="es-CO"/>
        </w:rPr>
        <w:t>l</w:t>
      </w:r>
      <w:r w:rsidRPr="00B765CD">
        <w:rPr>
          <w:rFonts w:ascii="Verdana" w:hAnsi="Verdana" w:cs="Verdana"/>
          <w:color w:val="000000"/>
          <w:spacing w:val="-4"/>
          <w:sz w:val="14"/>
          <w:szCs w:val="14"/>
          <w:lang w:val="es-CO"/>
        </w:rPr>
        <w:t xml:space="preserve"> </w:t>
      </w:r>
      <w:r w:rsidRPr="00B765CD">
        <w:rPr>
          <w:rFonts w:ascii="Verdana" w:hAnsi="Verdana" w:cs="Verdana"/>
          <w:color w:val="000000"/>
          <w:w w:val="99"/>
          <w:sz w:val="14"/>
          <w:szCs w:val="14"/>
          <w:lang w:val="es-CO"/>
        </w:rPr>
        <w:t>P</w:t>
      </w:r>
      <w:r w:rsidRPr="00B765CD">
        <w:rPr>
          <w:rFonts w:ascii="Verdana" w:hAnsi="Verdana" w:cs="Verdana"/>
          <w:color w:val="000000"/>
          <w:spacing w:val="1"/>
          <w:w w:val="99"/>
          <w:sz w:val="14"/>
          <w:szCs w:val="14"/>
          <w:lang w:val="es-CO"/>
        </w:rPr>
        <w:t>r</w:t>
      </w:r>
      <w:r w:rsidRPr="00B765CD">
        <w:rPr>
          <w:rFonts w:ascii="Verdana" w:hAnsi="Verdana" w:cs="Verdana"/>
          <w:color w:val="000000"/>
          <w:w w:val="99"/>
          <w:sz w:val="14"/>
          <w:szCs w:val="14"/>
          <w:lang w:val="es-CO"/>
        </w:rPr>
        <w:t>oj</w:t>
      </w:r>
      <w:r w:rsidRPr="00B765CD">
        <w:rPr>
          <w:rFonts w:ascii="Verdana" w:hAnsi="Verdana" w:cs="Verdana"/>
          <w:color w:val="000000"/>
          <w:spacing w:val="1"/>
          <w:w w:val="99"/>
          <w:sz w:val="14"/>
          <w:szCs w:val="14"/>
          <w:lang w:val="es-CO"/>
        </w:rPr>
        <w:t>e</w:t>
      </w:r>
      <w:r w:rsidRPr="00B765CD">
        <w:rPr>
          <w:rFonts w:ascii="Verdana" w:hAnsi="Verdana" w:cs="Verdana"/>
          <w:color w:val="000000"/>
          <w:w w:val="99"/>
          <w:sz w:val="14"/>
          <w:szCs w:val="14"/>
          <w:lang w:val="es-CO"/>
        </w:rPr>
        <w:t>ct</w:t>
      </w:r>
      <w:r w:rsidRPr="00B765CD">
        <w:rPr>
          <w:rFonts w:ascii="Verdana" w:hAnsi="Verdana" w:cs="Verdana"/>
          <w:color w:val="000000"/>
          <w:spacing w:val="-1"/>
          <w:sz w:val="14"/>
          <w:szCs w:val="14"/>
          <w:lang w:val="es-CO"/>
        </w:rPr>
        <w:t xml:space="preserve"> </w:t>
      </w:r>
      <w:r w:rsidRPr="00B765CD">
        <w:rPr>
          <w:rFonts w:ascii="Verdana" w:hAnsi="Verdana" w:cs="Verdana"/>
          <w:color w:val="000000"/>
          <w:sz w:val="14"/>
          <w:szCs w:val="14"/>
          <w:lang w:val="es-CO"/>
        </w:rPr>
        <w:t>M</w:t>
      </w:r>
      <w:r w:rsidRPr="00B765CD">
        <w:rPr>
          <w:rFonts w:ascii="Verdana" w:hAnsi="Verdana" w:cs="Verdana"/>
          <w:color w:val="000000"/>
          <w:spacing w:val="1"/>
          <w:sz w:val="14"/>
          <w:szCs w:val="14"/>
          <w:lang w:val="es-CO"/>
        </w:rPr>
        <w:t>ana</w:t>
      </w:r>
      <w:r w:rsidRPr="00B765CD">
        <w:rPr>
          <w:rFonts w:ascii="Verdana" w:hAnsi="Verdana" w:cs="Verdana"/>
          <w:color w:val="000000"/>
          <w:sz w:val="14"/>
          <w:szCs w:val="14"/>
          <w:lang w:val="es-CO"/>
        </w:rPr>
        <w:t>g</w:t>
      </w:r>
      <w:r w:rsidRPr="00B765CD">
        <w:rPr>
          <w:rFonts w:ascii="Verdana" w:hAnsi="Verdana" w:cs="Verdana"/>
          <w:color w:val="000000"/>
          <w:spacing w:val="1"/>
          <w:sz w:val="14"/>
          <w:szCs w:val="14"/>
          <w:lang w:val="es-CO"/>
        </w:rPr>
        <w:t>e</w:t>
      </w:r>
      <w:r w:rsidRPr="00B765CD">
        <w:rPr>
          <w:rFonts w:ascii="Verdana" w:hAnsi="Verdana" w:cs="Verdana"/>
          <w:color w:val="000000"/>
          <w:spacing w:val="-1"/>
          <w:sz w:val="14"/>
          <w:szCs w:val="14"/>
          <w:lang w:val="es-CO"/>
        </w:rPr>
        <w:t>m</w:t>
      </w:r>
      <w:r w:rsidRPr="00B765CD">
        <w:rPr>
          <w:rFonts w:ascii="Verdana" w:hAnsi="Verdana" w:cs="Verdana"/>
          <w:color w:val="000000"/>
          <w:spacing w:val="1"/>
          <w:sz w:val="14"/>
          <w:szCs w:val="14"/>
          <w:lang w:val="es-CO"/>
        </w:rPr>
        <w:t>en</w:t>
      </w:r>
      <w:r w:rsidRPr="00B765CD">
        <w:rPr>
          <w:rFonts w:ascii="Verdana" w:hAnsi="Verdana" w:cs="Verdana"/>
          <w:color w:val="000000"/>
          <w:sz w:val="14"/>
          <w:szCs w:val="14"/>
          <w:lang w:val="es-CO"/>
        </w:rPr>
        <w:t>t</w:t>
      </w:r>
      <w:r w:rsidRPr="00B765CD">
        <w:rPr>
          <w:rFonts w:ascii="Verdana" w:hAnsi="Verdana" w:cs="Verdana"/>
          <w:color w:val="000000"/>
          <w:spacing w:val="-3"/>
          <w:sz w:val="14"/>
          <w:szCs w:val="14"/>
          <w:lang w:val="es-CO"/>
        </w:rPr>
        <w:t xml:space="preserve"> </w:t>
      </w:r>
      <w:proofErr w:type="spellStart"/>
      <w:r w:rsidRPr="00B765CD">
        <w:rPr>
          <w:rFonts w:ascii="Verdana" w:hAnsi="Verdana" w:cs="Verdana"/>
          <w:color w:val="000000"/>
          <w:spacing w:val="-1"/>
          <w:sz w:val="14"/>
          <w:szCs w:val="14"/>
          <w:lang w:val="es-CO"/>
        </w:rPr>
        <w:t>I</w:t>
      </w:r>
      <w:r w:rsidRPr="00B765CD">
        <w:rPr>
          <w:rFonts w:ascii="Verdana" w:hAnsi="Verdana" w:cs="Verdana"/>
          <w:color w:val="000000"/>
          <w:spacing w:val="1"/>
          <w:sz w:val="14"/>
          <w:szCs w:val="14"/>
          <w:lang w:val="es-CO"/>
        </w:rPr>
        <w:t>n</w:t>
      </w:r>
      <w:r w:rsidRPr="00B765CD">
        <w:rPr>
          <w:rFonts w:ascii="Verdana" w:hAnsi="Verdana" w:cs="Verdana"/>
          <w:color w:val="000000"/>
          <w:sz w:val="14"/>
          <w:szCs w:val="14"/>
          <w:lang w:val="es-CO"/>
        </w:rPr>
        <w:t>st</w:t>
      </w:r>
      <w:r w:rsidRPr="00B765CD">
        <w:rPr>
          <w:rFonts w:ascii="Verdana" w:hAnsi="Verdana" w:cs="Verdana"/>
          <w:color w:val="000000"/>
          <w:spacing w:val="-2"/>
          <w:sz w:val="14"/>
          <w:szCs w:val="14"/>
          <w:lang w:val="es-CO"/>
        </w:rPr>
        <w:t>i</w:t>
      </w:r>
      <w:r w:rsidRPr="00B765CD">
        <w:rPr>
          <w:rFonts w:ascii="Verdana" w:hAnsi="Verdana" w:cs="Verdana"/>
          <w:color w:val="000000"/>
          <w:sz w:val="14"/>
          <w:szCs w:val="14"/>
          <w:lang w:val="es-CO"/>
        </w:rPr>
        <w:t>t</w:t>
      </w:r>
      <w:r w:rsidRPr="00B765CD">
        <w:rPr>
          <w:rFonts w:ascii="Verdana" w:hAnsi="Verdana" w:cs="Verdana"/>
          <w:color w:val="000000"/>
          <w:spacing w:val="1"/>
          <w:sz w:val="14"/>
          <w:szCs w:val="14"/>
          <w:lang w:val="es-CO"/>
        </w:rPr>
        <w:t>u</w:t>
      </w:r>
      <w:r w:rsidRPr="00B765CD">
        <w:rPr>
          <w:rFonts w:ascii="Verdana" w:hAnsi="Verdana" w:cs="Verdana"/>
          <w:color w:val="000000"/>
          <w:spacing w:val="-1"/>
          <w:sz w:val="14"/>
          <w:szCs w:val="14"/>
          <w:lang w:val="es-CO"/>
        </w:rPr>
        <w:t>t</w:t>
      </w:r>
      <w:r w:rsidRPr="00B765CD">
        <w:rPr>
          <w:rFonts w:ascii="Verdana" w:hAnsi="Verdana" w:cs="Verdana"/>
          <w:color w:val="000000"/>
          <w:spacing w:val="1"/>
          <w:sz w:val="14"/>
          <w:szCs w:val="14"/>
          <w:lang w:val="es-CO"/>
        </w:rPr>
        <w:t>e</w:t>
      </w:r>
      <w:proofErr w:type="spellEnd"/>
      <w:r w:rsidRPr="00B765CD">
        <w:rPr>
          <w:rFonts w:ascii="Verdana" w:hAnsi="Verdana" w:cs="Verdana"/>
          <w:color w:val="000000"/>
          <w:sz w:val="14"/>
          <w:szCs w:val="14"/>
          <w:lang w:val="es-CO"/>
        </w:rPr>
        <w:t>,</w:t>
      </w:r>
      <w:r w:rsidRPr="00B765CD">
        <w:rPr>
          <w:rFonts w:ascii="Verdana" w:hAnsi="Verdana" w:cs="Verdana"/>
          <w:color w:val="000000"/>
          <w:spacing w:val="-2"/>
          <w:sz w:val="14"/>
          <w:szCs w:val="14"/>
          <w:lang w:val="es-CO"/>
        </w:rPr>
        <w:t xml:space="preserve"> </w:t>
      </w:r>
      <w:r w:rsidRPr="00B765CD">
        <w:rPr>
          <w:rFonts w:ascii="Verdana" w:hAnsi="Verdana" w:cs="Verdana"/>
          <w:color w:val="000000"/>
          <w:spacing w:val="-1"/>
          <w:sz w:val="14"/>
          <w:szCs w:val="14"/>
          <w:lang w:val="es-CO"/>
        </w:rPr>
        <w:t>I</w:t>
      </w:r>
      <w:r w:rsidRPr="00B765CD">
        <w:rPr>
          <w:rFonts w:ascii="Verdana" w:hAnsi="Verdana" w:cs="Verdana"/>
          <w:color w:val="000000"/>
          <w:spacing w:val="1"/>
          <w:sz w:val="14"/>
          <w:szCs w:val="14"/>
          <w:lang w:val="es-CO"/>
        </w:rPr>
        <w:t>n</w:t>
      </w:r>
      <w:r w:rsidRPr="00B765CD">
        <w:rPr>
          <w:rFonts w:ascii="Verdana" w:hAnsi="Verdana" w:cs="Verdana"/>
          <w:color w:val="000000"/>
          <w:sz w:val="14"/>
          <w:szCs w:val="14"/>
          <w:lang w:val="es-CO"/>
        </w:rPr>
        <w:t>c.</w:t>
      </w:r>
      <w:r w:rsidRPr="00B765CD">
        <w:rPr>
          <w:rFonts w:ascii="Verdana" w:hAnsi="Verdana" w:cs="Verdana"/>
          <w:color w:val="000000"/>
          <w:spacing w:val="-1"/>
          <w:sz w:val="14"/>
          <w:szCs w:val="14"/>
          <w:lang w:val="es-CO"/>
        </w:rPr>
        <w:t xml:space="preserve"> </w:t>
      </w:r>
      <w:proofErr w:type="spellStart"/>
      <w:r w:rsidRPr="00B765CD">
        <w:rPr>
          <w:rFonts w:ascii="Verdana" w:hAnsi="Verdana" w:cs="Verdana"/>
          <w:color w:val="000000"/>
          <w:spacing w:val="1"/>
          <w:sz w:val="14"/>
          <w:szCs w:val="14"/>
          <w:lang w:val="es-CO"/>
        </w:rPr>
        <w:t>Dhar</w:t>
      </w:r>
      <w:r w:rsidRPr="00B765CD">
        <w:rPr>
          <w:rFonts w:ascii="Verdana" w:hAnsi="Verdana" w:cs="Verdana"/>
          <w:color w:val="000000"/>
          <w:spacing w:val="-1"/>
          <w:sz w:val="14"/>
          <w:szCs w:val="14"/>
          <w:lang w:val="es-CO"/>
        </w:rPr>
        <w:t>m</w:t>
      </w:r>
      <w:r w:rsidRPr="00B765CD">
        <w:rPr>
          <w:rFonts w:ascii="Verdana" w:hAnsi="Verdana" w:cs="Verdana"/>
          <w:color w:val="000000"/>
          <w:sz w:val="14"/>
          <w:szCs w:val="14"/>
          <w:lang w:val="es-CO"/>
        </w:rPr>
        <w:t>a</w:t>
      </w:r>
      <w:proofErr w:type="spellEnd"/>
      <w:r w:rsidRPr="00B765CD">
        <w:rPr>
          <w:rFonts w:ascii="Verdana" w:hAnsi="Verdana" w:cs="Verdana"/>
          <w:color w:val="000000"/>
          <w:spacing w:val="-1"/>
          <w:sz w:val="14"/>
          <w:szCs w:val="14"/>
          <w:lang w:val="es-CO"/>
        </w:rPr>
        <w:t xml:space="preserve"> </w:t>
      </w:r>
      <w:proofErr w:type="spellStart"/>
      <w:r w:rsidRPr="00B765CD">
        <w:rPr>
          <w:rFonts w:ascii="Verdana" w:hAnsi="Verdana" w:cs="Verdana"/>
          <w:color w:val="000000"/>
          <w:spacing w:val="1"/>
          <w:sz w:val="14"/>
          <w:szCs w:val="14"/>
          <w:lang w:val="es-CO"/>
        </w:rPr>
        <w:t>C</w:t>
      </w:r>
      <w:r w:rsidRPr="00B765CD">
        <w:rPr>
          <w:rFonts w:ascii="Verdana" w:hAnsi="Verdana" w:cs="Verdana"/>
          <w:color w:val="000000"/>
          <w:sz w:val="14"/>
          <w:szCs w:val="14"/>
          <w:lang w:val="es-CO"/>
        </w:rPr>
        <w:t>o</w:t>
      </w:r>
      <w:r w:rsidRPr="00B765CD">
        <w:rPr>
          <w:rFonts w:ascii="Verdana" w:hAnsi="Verdana" w:cs="Verdana"/>
          <w:color w:val="000000"/>
          <w:spacing w:val="1"/>
          <w:sz w:val="14"/>
          <w:szCs w:val="14"/>
          <w:lang w:val="es-CO"/>
        </w:rPr>
        <w:t>n</w:t>
      </w:r>
      <w:r w:rsidRPr="00B765CD">
        <w:rPr>
          <w:rFonts w:ascii="Verdana" w:hAnsi="Verdana" w:cs="Verdana"/>
          <w:color w:val="000000"/>
          <w:sz w:val="14"/>
          <w:szCs w:val="14"/>
          <w:lang w:val="es-CO"/>
        </w:rPr>
        <w:t>s</w:t>
      </w:r>
      <w:r w:rsidRPr="00B765CD">
        <w:rPr>
          <w:rFonts w:ascii="Verdana" w:hAnsi="Verdana" w:cs="Verdana"/>
          <w:color w:val="000000"/>
          <w:spacing w:val="1"/>
          <w:sz w:val="14"/>
          <w:szCs w:val="14"/>
          <w:lang w:val="es-CO"/>
        </w:rPr>
        <w:t>u</w:t>
      </w:r>
      <w:r w:rsidRPr="00B765CD">
        <w:rPr>
          <w:rFonts w:ascii="Verdana" w:hAnsi="Verdana" w:cs="Verdana"/>
          <w:color w:val="000000"/>
          <w:spacing w:val="-2"/>
          <w:sz w:val="14"/>
          <w:szCs w:val="14"/>
          <w:lang w:val="es-CO"/>
        </w:rPr>
        <w:t>l</w:t>
      </w:r>
      <w:r w:rsidRPr="00B765CD">
        <w:rPr>
          <w:rFonts w:ascii="Verdana" w:hAnsi="Verdana" w:cs="Verdana"/>
          <w:color w:val="000000"/>
          <w:sz w:val="14"/>
          <w:szCs w:val="14"/>
          <w:lang w:val="es-CO"/>
        </w:rPr>
        <w:t>t</w:t>
      </w:r>
      <w:r w:rsidRPr="00B765CD">
        <w:rPr>
          <w:rFonts w:ascii="Verdana" w:hAnsi="Verdana" w:cs="Verdana"/>
          <w:color w:val="000000"/>
          <w:spacing w:val="-2"/>
          <w:sz w:val="14"/>
          <w:szCs w:val="14"/>
          <w:lang w:val="es-CO"/>
        </w:rPr>
        <w:t>i</w:t>
      </w:r>
      <w:r w:rsidRPr="00B765CD">
        <w:rPr>
          <w:rFonts w:ascii="Verdana" w:hAnsi="Verdana" w:cs="Verdana"/>
          <w:color w:val="000000"/>
          <w:spacing w:val="1"/>
          <w:sz w:val="14"/>
          <w:szCs w:val="14"/>
          <w:lang w:val="es-CO"/>
        </w:rPr>
        <w:t>n</w:t>
      </w:r>
      <w:r w:rsidRPr="00B765CD">
        <w:rPr>
          <w:rFonts w:ascii="Verdana" w:hAnsi="Verdana" w:cs="Verdana"/>
          <w:color w:val="000000"/>
          <w:sz w:val="14"/>
          <w:szCs w:val="14"/>
          <w:lang w:val="es-CO"/>
        </w:rPr>
        <w:t>g</w:t>
      </w:r>
      <w:proofErr w:type="spellEnd"/>
      <w:r w:rsidRPr="00B765CD">
        <w:rPr>
          <w:rFonts w:ascii="Verdana" w:hAnsi="Verdana" w:cs="Verdana"/>
          <w:color w:val="000000"/>
          <w:spacing w:val="-2"/>
          <w:sz w:val="14"/>
          <w:szCs w:val="14"/>
          <w:lang w:val="es-CO"/>
        </w:rPr>
        <w:t xml:space="preserve"> </w:t>
      </w:r>
      <w:r w:rsidRPr="00B765CD">
        <w:rPr>
          <w:rFonts w:ascii="Verdana" w:hAnsi="Verdana" w:cs="Verdana"/>
          <w:color w:val="000000"/>
          <w:sz w:val="14"/>
          <w:szCs w:val="14"/>
          <w:lang w:val="es-CO"/>
        </w:rPr>
        <w:t>co</w:t>
      </w:r>
      <w:r w:rsidRPr="00B765CD">
        <w:rPr>
          <w:rFonts w:ascii="Verdana" w:hAnsi="Verdana" w:cs="Verdana"/>
          <w:color w:val="000000"/>
          <w:spacing w:val="-1"/>
          <w:sz w:val="14"/>
          <w:szCs w:val="14"/>
          <w:lang w:val="es-CO"/>
        </w:rPr>
        <w:t>m</w:t>
      </w:r>
      <w:r w:rsidRPr="00B765CD">
        <w:rPr>
          <w:rFonts w:ascii="Verdana" w:hAnsi="Verdana" w:cs="Verdana"/>
          <w:color w:val="000000"/>
          <w:sz w:val="14"/>
          <w:szCs w:val="14"/>
          <w:lang w:val="es-CO"/>
        </w:rPr>
        <w:t>o</w:t>
      </w:r>
      <w:r w:rsidRPr="00B765CD">
        <w:rPr>
          <w:rFonts w:ascii="Verdana" w:hAnsi="Verdana" w:cs="Verdana"/>
          <w:color w:val="000000"/>
          <w:spacing w:val="-4"/>
          <w:sz w:val="14"/>
          <w:szCs w:val="14"/>
          <w:lang w:val="es-CO"/>
        </w:rPr>
        <w:t xml:space="preserve"> </w:t>
      </w:r>
      <w:r w:rsidRPr="00B765CD">
        <w:rPr>
          <w:rFonts w:ascii="Verdana" w:hAnsi="Verdana" w:cs="Verdana"/>
          <w:color w:val="000000"/>
          <w:spacing w:val="1"/>
          <w:sz w:val="14"/>
          <w:szCs w:val="14"/>
          <w:lang w:val="es-CO"/>
        </w:rPr>
        <w:t>u</w:t>
      </w:r>
      <w:r w:rsidRPr="00B765CD">
        <w:rPr>
          <w:rFonts w:ascii="Verdana" w:hAnsi="Verdana" w:cs="Verdana"/>
          <w:color w:val="000000"/>
          <w:sz w:val="14"/>
          <w:szCs w:val="14"/>
          <w:lang w:val="es-CO"/>
        </w:rPr>
        <w:t>n</w:t>
      </w:r>
      <w:r w:rsidRPr="00B765CD">
        <w:rPr>
          <w:rFonts w:ascii="Verdana" w:hAnsi="Verdana" w:cs="Verdana"/>
          <w:color w:val="000000"/>
          <w:spacing w:val="-1"/>
          <w:sz w:val="14"/>
          <w:szCs w:val="14"/>
          <w:lang w:val="es-CO"/>
        </w:rPr>
        <w:t xml:space="preserve"> </w:t>
      </w:r>
      <w:proofErr w:type="spellStart"/>
      <w:r w:rsidRPr="00B765CD">
        <w:rPr>
          <w:rFonts w:ascii="Verdana" w:hAnsi="Verdana" w:cs="Verdana"/>
          <w:color w:val="000000"/>
          <w:spacing w:val="-1"/>
          <w:sz w:val="14"/>
          <w:szCs w:val="14"/>
          <w:lang w:val="es-CO"/>
        </w:rPr>
        <w:t>R</w:t>
      </w:r>
      <w:r w:rsidRPr="00B765CD">
        <w:rPr>
          <w:rFonts w:ascii="Verdana" w:hAnsi="Verdana" w:cs="Verdana"/>
          <w:color w:val="000000"/>
          <w:spacing w:val="1"/>
          <w:sz w:val="14"/>
          <w:szCs w:val="14"/>
          <w:lang w:val="es-CO"/>
        </w:rPr>
        <w:t>e</w:t>
      </w:r>
      <w:r w:rsidRPr="00B765CD">
        <w:rPr>
          <w:rFonts w:ascii="Verdana" w:hAnsi="Verdana" w:cs="Verdana"/>
          <w:color w:val="000000"/>
          <w:sz w:val="14"/>
          <w:szCs w:val="14"/>
          <w:lang w:val="es-CO"/>
        </w:rPr>
        <w:t>g</w:t>
      </w:r>
      <w:r w:rsidRPr="00B765CD">
        <w:rPr>
          <w:rFonts w:ascii="Verdana" w:hAnsi="Verdana" w:cs="Verdana"/>
          <w:color w:val="000000"/>
          <w:spacing w:val="-2"/>
          <w:sz w:val="14"/>
          <w:szCs w:val="14"/>
          <w:lang w:val="es-CO"/>
        </w:rPr>
        <w:t>i</w:t>
      </w:r>
      <w:r w:rsidRPr="00B765CD">
        <w:rPr>
          <w:rFonts w:ascii="Verdana" w:hAnsi="Verdana" w:cs="Verdana"/>
          <w:color w:val="000000"/>
          <w:sz w:val="14"/>
          <w:szCs w:val="14"/>
          <w:lang w:val="es-CO"/>
        </w:rPr>
        <w:t>st</w:t>
      </w:r>
      <w:r w:rsidRPr="00B765CD">
        <w:rPr>
          <w:rFonts w:ascii="Verdana" w:hAnsi="Verdana" w:cs="Verdana"/>
          <w:color w:val="000000"/>
          <w:spacing w:val="1"/>
          <w:sz w:val="14"/>
          <w:szCs w:val="14"/>
          <w:lang w:val="es-CO"/>
        </w:rPr>
        <w:t>ere</w:t>
      </w:r>
      <w:r w:rsidRPr="00B765CD">
        <w:rPr>
          <w:rFonts w:ascii="Verdana" w:hAnsi="Verdana" w:cs="Verdana"/>
          <w:color w:val="000000"/>
          <w:sz w:val="14"/>
          <w:szCs w:val="14"/>
          <w:lang w:val="es-CO"/>
        </w:rPr>
        <w:t>d</w:t>
      </w:r>
      <w:proofErr w:type="spellEnd"/>
      <w:r w:rsidRPr="00B765CD">
        <w:rPr>
          <w:rFonts w:ascii="Verdana" w:hAnsi="Verdana" w:cs="Verdana"/>
          <w:color w:val="000000"/>
          <w:spacing w:val="-2"/>
          <w:sz w:val="14"/>
          <w:szCs w:val="14"/>
          <w:lang w:val="es-CO"/>
        </w:rPr>
        <w:t xml:space="preserve"> </w:t>
      </w:r>
      <w:proofErr w:type="spellStart"/>
      <w:r w:rsidRPr="00B765CD">
        <w:rPr>
          <w:rFonts w:ascii="Verdana" w:hAnsi="Verdana" w:cs="Verdana"/>
          <w:color w:val="000000"/>
          <w:spacing w:val="1"/>
          <w:w w:val="99"/>
          <w:sz w:val="14"/>
          <w:szCs w:val="14"/>
          <w:lang w:val="es-CO"/>
        </w:rPr>
        <w:t>E</w:t>
      </w:r>
      <w:r w:rsidRPr="00B765CD">
        <w:rPr>
          <w:rFonts w:ascii="Verdana" w:hAnsi="Verdana" w:cs="Verdana"/>
          <w:color w:val="000000"/>
          <w:w w:val="99"/>
          <w:sz w:val="14"/>
          <w:szCs w:val="14"/>
          <w:lang w:val="es-CO"/>
        </w:rPr>
        <w:t>d</w:t>
      </w:r>
      <w:r w:rsidRPr="00B765CD">
        <w:rPr>
          <w:rFonts w:ascii="Verdana" w:hAnsi="Verdana" w:cs="Verdana"/>
          <w:color w:val="000000"/>
          <w:spacing w:val="1"/>
          <w:w w:val="99"/>
          <w:sz w:val="14"/>
          <w:szCs w:val="14"/>
          <w:lang w:val="es-CO"/>
        </w:rPr>
        <w:t>u</w:t>
      </w:r>
      <w:r w:rsidRPr="00B765CD">
        <w:rPr>
          <w:rFonts w:ascii="Verdana" w:hAnsi="Verdana" w:cs="Verdana"/>
          <w:color w:val="000000"/>
          <w:w w:val="99"/>
          <w:sz w:val="14"/>
          <w:szCs w:val="14"/>
          <w:lang w:val="es-CO"/>
        </w:rPr>
        <w:t>c</w:t>
      </w:r>
      <w:r w:rsidRPr="00B765CD">
        <w:rPr>
          <w:rFonts w:ascii="Verdana" w:hAnsi="Verdana" w:cs="Verdana"/>
          <w:color w:val="000000"/>
          <w:spacing w:val="1"/>
          <w:w w:val="99"/>
          <w:sz w:val="14"/>
          <w:szCs w:val="14"/>
          <w:lang w:val="es-CO"/>
        </w:rPr>
        <w:t>a</w:t>
      </w:r>
      <w:r w:rsidRPr="00B765CD">
        <w:rPr>
          <w:rFonts w:ascii="Verdana" w:hAnsi="Verdana" w:cs="Verdana"/>
          <w:color w:val="000000"/>
          <w:w w:val="99"/>
          <w:sz w:val="14"/>
          <w:szCs w:val="14"/>
          <w:lang w:val="es-CO"/>
        </w:rPr>
        <w:t>t</w:t>
      </w:r>
      <w:r w:rsidRPr="00B765CD">
        <w:rPr>
          <w:rFonts w:ascii="Verdana" w:hAnsi="Verdana" w:cs="Verdana"/>
          <w:color w:val="000000"/>
          <w:spacing w:val="-2"/>
          <w:w w:val="99"/>
          <w:sz w:val="14"/>
          <w:szCs w:val="14"/>
          <w:lang w:val="es-CO"/>
        </w:rPr>
        <w:t>i</w:t>
      </w:r>
      <w:r w:rsidRPr="00B765CD">
        <w:rPr>
          <w:rFonts w:ascii="Verdana" w:hAnsi="Verdana" w:cs="Verdana"/>
          <w:color w:val="000000"/>
          <w:w w:val="99"/>
          <w:sz w:val="14"/>
          <w:szCs w:val="14"/>
          <w:lang w:val="es-CO"/>
        </w:rPr>
        <w:t>on</w:t>
      </w:r>
      <w:proofErr w:type="spellEnd"/>
      <w:r w:rsidRPr="00B765CD">
        <w:rPr>
          <w:rFonts w:ascii="Verdana" w:hAnsi="Verdana" w:cs="Verdana"/>
          <w:color w:val="000000"/>
          <w:sz w:val="14"/>
          <w:szCs w:val="14"/>
          <w:lang w:val="es-CO"/>
        </w:rPr>
        <w:t xml:space="preserve"> </w:t>
      </w:r>
      <w:proofErr w:type="spellStart"/>
      <w:r w:rsidRPr="00B765CD">
        <w:rPr>
          <w:rFonts w:ascii="Verdana" w:hAnsi="Verdana" w:cs="Verdana"/>
          <w:color w:val="000000"/>
          <w:sz w:val="14"/>
          <w:szCs w:val="14"/>
          <w:lang w:val="es-CO"/>
        </w:rPr>
        <w:t>P</w:t>
      </w:r>
      <w:r w:rsidRPr="00B765CD">
        <w:rPr>
          <w:rFonts w:ascii="Verdana" w:hAnsi="Verdana" w:cs="Verdana"/>
          <w:color w:val="000000"/>
          <w:spacing w:val="1"/>
          <w:sz w:val="14"/>
          <w:szCs w:val="14"/>
          <w:lang w:val="es-CO"/>
        </w:rPr>
        <w:t>r</w:t>
      </w:r>
      <w:r w:rsidRPr="00B765CD">
        <w:rPr>
          <w:rFonts w:ascii="Verdana" w:hAnsi="Verdana" w:cs="Verdana"/>
          <w:color w:val="000000"/>
          <w:sz w:val="14"/>
          <w:szCs w:val="14"/>
          <w:lang w:val="es-CO"/>
        </w:rPr>
        <w:t>o</w:t>
      </w:r>
      <w:r w:rsidRPr="00B765CD">
        <w:rPr>
          <w:rFonts w:ascii="Verdana" w:hAnsi="Verdana" w:cs="Verdana"/>
          <w:color w:val="000000"/>
          <w:spacing w:val="-2"/>
          <w:sz w:val="14"/>
          <w:szCs w:val="14"/>
          <w:lang w:val="es-CO"/>
        </w:rPr>
        <w:t>vi</w:t>
      </w:r>
      <w:r w:rsidRPr="00B765CD">
        <w:rPr>
          <w:rFonts w:ascii="Verdana" w:hAnsi="Verdana" w:cs="Verdana"/>
          <w:color w:val="000000"/>
          <w:sz w:val="14"/>
          <w:szCs w:val="14"/>
          <w:lang w:val="es-CO"/>
        </w:rPr>
        <w:t>d</w:t>
      </w:r>
      <w:r w:rsidRPr="00B765CD">
        <w:rPr>
          <w:rFonts w:ascii="Verdana" w:hAnsi="Verdana" w:cs="Verdana"/>
          <w:color w:val="000000"/>
          <w:spacing w:val="1"/>
          <w:sz w:val="14"/>
          <w:szCs w:val="14"/>
          <w:lang w:val="es-CO"/>
        </w:rPr>
        <w:t>e</w:t>
      </w:r>
      <w:r w:rsidRPr="00B765CD">
        <w:rPr>
          <w:rFonts w:ascii="Verdana" w:hAnsi="Verdana" w:cs="Verdana"/>
          <w:color w:val="000000"/>
          <w:sz w:val="14"/>
          <w:szCs w:val="14"/>
          <w:lang w:val="es-CO"/>
        </w:rPr>
        <w:t>r</w:t>
      </w:r>
      <w:proofErr w:type="spellEnd"/>
      <w:r w:rsidRPr="00B765CD">
        <w:rPr>
          <w:rFonts w:ascii="Verdana" w:hAnsi="Verdana" w:cs="Verdana"/>
          <w:color w:val="000000"/>
          <w:spacing w:val="-1"/>
          <w:sz w:val="14"/>
          <w:szCs w:val="14"/>
          <w:lang w:val="es-CO"/>
        </w:rPr>
        <w:t xml:space="preserve"> (R</w:t>
      </w:r>
      <w:r w:rsidRPr="00B765CD">
        <w:rPr>
          <w:rFonts w:ascii="Verdana" w:hAnsi="Verdana" w:cs="Verdana"/>
          <w:color w:val="000000"/>
          <w:sz w:val="14"/>
          <w:szCs w:val="14"/>
          <w:lang w:val="es-CO"/>
        </w:rPr>
        <w:t>.</w:t>
      </w:r>
      <w:r w:rsidRPr="00B765CD">
        <w:rPr>
          <w:rFonts w:ascii="Verdana" w:hAnsi="Verdana" w:cs="Verdana"/>
          <w:color w:val="000000"/>
          <w:spacing w:val="1"/>
          <w:sz w:val="14"/>
          <w:szCs w:val="14"/>
          <w:lang w:val="es-CO"/>
        </w:rPr>
        <w:t>E</w:t>
      </w:r>
      <w:r w:rsidRPr="00B765CD">
        <w:rPr>
          <w:rFonts w:ascii="Verdana" w:hAnsi="Verdana" w:cs="Verdana"/>
          <w:color w:val="000000"/>
          <w:sz w:val="14"/>
          <w:szCs w:val="14"/>
          <w:lang w:val="es-CO"/>
        </w:rPr>
        <w:t>.P.)</w:t>
      </w:r>
      <w:r w:rsidRPr="00B765CD">
        <w:rPr>
          <w:rFonts w:ascii="Verdana" w:hAnsi="Verdana" w:cs="Verdana"/>
          <w:color w:val="000000"/>
          <w:spacing w:val="-3"/>
          <w:sz w:val="14"/>
          <w:szCs w:val="14"/>
          <w:lang w:val="es-CO"/>
        </w:rPr>
        <w:t xml:space="preserve"> </w:t>
      </w:r>
      <w:r w:rsidRPr="00B765CD">
        <w:rPr>
          <w:rFonts w:ascii="Verdana" w:hAnsi="Verdana" w:cs="Verdana"/>
          <w:color w:val="000000"/>
          <w:spacing w:val="1"/>
          <w:sz w:val="14"/>
          <w:szCs w:val="14"/>
          <w:lang w:val="es-CO"/>
        </w:rPr>
        <w:t>h</w:t>
      </w:r>
      <w:r w:rsidRPr="00B765CD">
        <w:rPr>
          <w:rFonts w:ascii="Verdana" w:hAnsi="Verdana" w:cs="Verdana"/>
          <w:color w:val="000000"/>
          <w:sz w:val="14"/>
          <w:szCs w:val="14"/>
          <w:lang w:val="es-CO"/>
        </w:rPr>
        <w:t>a</w:t>
      </w:r>
      <w:r w:rsidRPr="00B765CD">
        <w:rPr>
          <w:rFonts w:ascii="Verdana" w:hAnsi="Verdana" w:cs="Verdana"/>
          <w:color w:val="000000"/>
          <w:spacing w:val="-2"/>
          <w:sz w:val="14"/>
          <w:szCs w:val="14"/>
          <w:lang w:val="es-CO"/>
        </w:rPr>
        <w:t xml:space="preserve"> </w:t>
      </w:r>
      <w:r w:rsidRPr="00B765CD">
        <w:rPr>
          <w:rFonts w:ascii="Verdana" w:hAnsi="Verdana" w:cs="Verdana"/>
          <w:color w:val="000000"/>
          <w:sz w:val="14"/>
          <w:szCs w:val="14"/>
          <w:lang w:val="es-CO"/>
        </w:rPr>
        <w:t>s</w:t>
      </w:r>
      <w:r w:rsidRPr="00B765CD">
        <w:rPr>
          <w:rFonts w:ascii="Verdana" w:hAnsi="Verdana" w:cs="Verdana"/>
          <w:color w:val="000000"/>
          <w:spacing w:val="-2"/>
          <w:sz w:val="14"/>
          <w:szCs w:val="14"/>
          <w:lang w:val="es-CO"/>
        </w:rPr>
        <w:t>i</w:t>
      </w:r>
      <w:r w:rsidRPr="00B765CD">
        <w:rPr>
          <w:rFonts w:ascii="Verdana" w:hAnsi="Verdana" w:cs="Verdana"/>
          <w:color w:val="000000"/>
          <w:sz w:val="14"/>
          <w:szCs w:val="14"/>
          <w:lang w:val="es-CO"/>
        </w:rPr>
        <w:t>do</w:t>
      </w:r>
      <w:r w:rsidRPr="00B765CD">
        <w:rPr>
          <w:rFonts w:ascii="Verdana" w:hAnsi="Verdana" w:cs="Verdana"/>
          <w:color w:val="000000"/>
          <w:spacing w:val="-3"/>
          <w:sz w:val="14"/>
          <w:szCs w:val="14"/>
          <w:lang w:val="es-CO"/>
        </w:rPr>
        <w:t xml:space="preserve"> </w:t>
      </w:r>
      <w:r w:rsidRPr="00B765CD">
        <w:rPr>
          <w:rFonts w:ascii="Verdana" w:hAnsi="Verdana" w:cs="Verdana"/>
          <w:color w:val="000000"/>
          <w:spacing w:val="1"/>
          <w:sz w:val="14"/>
          <w:szCs w:val="14"/>
          <w:lang w:val="es-CO"/>
        </w:rPr>
        <w:t>re</w:t>
      </w:r>
      <w:r w:rsidRPr="00B765CD">
        <w:rPr>
          <w:rFonts w:ascii="Verdana" w:hAnsi="Verdana" w:cs="Verdana"/>
          <w:color w:val="000000"/>
          <w:spacing w:val="-1"/>
          <w:sz w:val="14"/>
          <w:szCs w:val="14"/>
          <w:lang w:val="es-CO"/>
        </w:rPr>
        <w:t>v</w:t>
      </w:r>
      <w:r w:rsidRPr="00B765CD">
        <w:rPr>
          <w:rFonts w:ascii="Verdana" w:hAnsi="Verdana" w:cs="Verdana"/>
          <w:color w:val="000000"/>
          <w:spacing w:val="-2"/>
          <w:sz w:val="14"/>
          <w:szCs w:val="14"/>
          <w:lang w:val="es-CO"/>
        </w:rPr>
        <w:t>i</w:t>
      </w:r>
      <w:r w:rsidRPr="00B765CD">
        <w:rPr>
          <w:rFonts w:ascii="Verdana" w:hAnsi="Verdana" w:cs="Verdana"/>
          <w:color w:val="000000"/>
          <w:sz w:val="14"/>
          <w:szCs w:val="14"/>
          <w:lang w:val="es-CO"/>
        </w:rPr>
        <w:t>s</w:t>
      </w:r>
      <w:r w:rsidRPr="00B765CD">
        <w:rPr>
          <w:rFonts w:ascii="Verdana" w:hAnsi="Verdana" w:cs="Verdana"/>
          <w:color w:val="000000"/>
          <w:spacing w:val="1"/>
          <w:sz w:val="14"/>
          <w:szCs w:val="14"/>
          <w:lang w:val="es-CO"/>
        </w:rPr>
        <w:t>a</w:t>
      </w:r>
      <w:r w:rsidRPr="00B765CD">
        <w:rPr>
          <w:rFonts w:ascii="Verdana" w:hAnsi="Verdana" w:cs="Verdana"/>
          <w:color w:val="000000"/>
          <w:sz w:val="14"/>
          <w:szCs w:val="14"/>
          <w:lang w:val="es-CO"/>
        </w:rPr>
        <w:t>da</w:t>
      </w:r>
      <w:r w:rsidRPr="00B765CD">
        <w:rPr>
          <w:rFonts w:ascii="Verdana" w:hAnsi="Verdana" w:cs="Verdana"/>
          <w:color w:val="000000"/>
          <w:spacing w:val="-2"/>
          <w:sz w:val="14"/>
          <w:szCs w:val="14"/>
          <w:lang w:val="es-CO"/>
        </w:rPr>
        <w:t xml:space="preserve"> </w:t>
      </w:r>
      <w:r w:rsidRPr="00B765CD">
        <w:rPr>
          <w:rFonts w:ascii="Verdana" w:hAnsi="Verdana" w:cs="Verdana"/>
          <w:color w:val="000000"/>
          <w:sz w:val="14"/>
          <w:szCs w:val="14"/>
          <w:lang w:val="es-CO"/>
        </w:rPr>
        <w:t>y</w:t>
      </w:r>
      <w:r w:rsidRPr="00B765CD">
        <w:rPr>
          <w:rFonts w:ascii="Verdana" w:hAnsi="Verdana" w:cs="Verdana"/>
          <w:color w:val="000000"/>
          <w:spacing w:val="-3"/>
          <w:sz w:val="14"/>
          <w:szCs w:val="14"/>
          <w:lang w:val="es-CO"/>
        </w:rPr>
        <w:t xml:space="preserve"> </w:t>
      </w:r>
      <w:r w:rsidRPr="00B765CD">
        <w:rPr>
          <w:rFonts w:ascii="Verdana" w:hAnsi="Verdana" w:cs="Verdana"/>
          <w:color w:val="000000"/>
          <w:spacing w:val="1"/>
          <w:sz w:val="14"/>
          <w:szCs w:val="14"/>
          <w:lang w:val="es-CO"/>
        </w:rPr>
        <w:t>a</w:t>
      </w:r>
      <w:r w:rsidRPr="00B765CD">
        <w:rPr>
          <w:rFonts w:ascii="Verdana" w:hAnsi="Verdana" w:cs="Verdana"/>
          <w:color w:val="000000"/>
          <w:sz w:val="14"/>
          <w:szCs w:val="14"/>
          <w:lang w:val="es-CO"/>
        </w:rPr>
        <w:t>p</w:t>
      </w:r>
      <w:r w:rsidRPr="00B765CD">
        <w:rPr>
          <w:rFonts w:ascii="Verdana" w:hAnsi="Verdana" w:cs="Verdana"/>
          <w:color w:val="000000"/>
          <w:spacing w:val="1"/>
          <w:sz w:val="14"/>
          <w:szCs w:val="14"/>
          <w:lang w:val="es-CO"/>
        </w:rPr>
        <w:t>r</w:t>
      </w:r>
      <w:r w:rsidRPr="00B765CD">
        <w:rPr>
          <w:rFonts w:ascii="Verdana" w:hAnsi="Verdana" w:cs="Verdana"/>
          <w:color w:val="000000"/>
          <w:sz w:val="14"/>
          <w:szCs w:val="14"/>
          <w:lang w:val="es-CO"/>
        </w:rPr>
        <w:t>ob</w:t>
      </w:r>
      <w:r w:rsidRPr="00B765CD">
        <w:rPr>
          <w:rFonts w:ascii="Verdana" w:hAnsi="Verdana" w:cs="Verdana"/>
          <w:color w:val="000000"/>
          <w:spacing w:val="1"/>
          <w:sz w:val="14"/>
          <w:szCs w:val="14"/>
          <w:lang w:val="es-CO"/>
        </w:rPr>
        <w:t>a</w:t>
      </w:r>
      <w:r w:rsidRPr="00B765CD">
        <w:rPr>
          <w:rFonts w:ascii="Verdana" w:hAnsi="Verdana" w:cs="Verdana"/>
          <w:color w:val="000000"/>
          <w:sz w:val="14"/>
          <w:szCs w:val="14"/>
          <w:lang w:val="es-CO"/>
        </w:rPr>
        <w:t>da</w:t>
      </w:r>
      <w:r w:rsidRPr="00B765CD">
        <w:rPr>
          <w:rFonts w:ascii="Verdana" w:hAnsi="Verdana" w:cs="Verdana"/>
          <w:color w:val="000000"/>
          <w:spacing w:val="-2"/>
          <w:sz w:val="14"/>
          <w:szCs w:val="14"/>
          <w:lang w:val="es-CO"/>
        </w:rPr>
        <w:t xml:space="preserve"> </w:t>
      </w:r>
      <w:r w:rsidRPr="00B765CD">
        <w:rPr>
          <w:rFonts w:ascii="Verdana" w:hAnsi="Verdana" w:cs="Verdana"/>
          <w:color w:val="000000"/>
          <w:sz w:val="14"/>
          <w:szCs w:val="14"/>
          <w:lang w:val="es-CO"/>
        </w:rPr>
        <w:t>por</w:t>
      </w:r>
      <w:r w:rsidRPr="00B765CD">
        <w:rPr>
          <w:rFonts w:ascii="Verdana" w:hAnsi="Verdana" w:cs="Verdana"/>
          <w:color w:val="000000"/>
          <w:spacing w:val="-3"/>
          <w:sz w:val="14"/>
          <w:szCs w:val="14"/>
          <w:lang w:val="es-CO"/>
        </w:rPr>
        <w:t xml:space="preserve"> </w:t>
      </w:r>
      <w:r w:rsidRPr="00B765CD">
        <w:rPr>
          <w:rFonts w:ascii="Verdana" w:hAnsi="Verdana" w:cs="Verdana"/>
          <w:color w:val="000000"/>
          <w:spacing w:val="1"/>
          <w:sz w:val="14"/>
          <w:szCs w:val="14"/>
          <w:lang w:val="es-CO"/>
        </w:rPr>
        <w:t>e</w:t>
      </w:r>
      <w:r w:rsidRPr="00B765CD">
        <w:rPr>
          <w:rFonts w:ascii="Verdana" w:hAnsi="Verdana" w:cs="Verdana"/>
          <w:color w:val="000000"/>
          <w:sz w:val="14"/>
          <w:szCs w:val="14"/>
          <w:lang w:val="es-CO"/>
        </w:rPr>
        <w:t>l</w:t>
      </w:r>
      <w:r w:rsidRPr="00B765CD">
        <w:rPr>
          <w:rFonts w:ascii="Verdana" w:hAnsi="Verdana" w:cs="Verdana"/>
          <w:color w:val="000000"/>
          <w:spacing w:val="-4"/>
          <w:sz w:val="14"/>
          <w:szCs w:val="14"/>
          <w:lang w:val="es-CO"/>
        </w:rPr>
        <w:t xml:space="preserve"> </w:t>
      </w:r>
      <w:r w:rsidRPr="00B765CD">
        <w:rPr>
          <w:rFonts w:ascii="Verdana" w:hAnsi="Verdana" w:cs="Verdana"/>
          <w:color w:val="000000"/>
          <w:sz w:val="14"/>
          <w:szCs w:val="14"/>
          <w:lang w:val="es-CO"/>
        </w:rPr>
        <w:t>Proj</w:t>
      </w:r>
      <w:r w:rsidRPr="00B765CD">
        <w:rPr>
          <w:rFonts w:ascii="Verdana" w:hAnsi="Verdana" w:cs="Verdana"/>
          <w:color w:val="000000"/>
          <w:spacing w:val="1"/>
          <w:sz w:val="14"/>
          <w:szCs w:val="14"/>
          <w:lang w:val="es-CO"/>
        </w:rPr>
        <w:t>e</w:t>
      </w:r>
      <w:r w:rsidRPr="00B765CD">
        <w:rPr>
          <w:rFonts w:ascii="Verdana" w:hAnsi="Verdana" w:cs="Verdana"/>
          <w:color w:val="000000"/>
          <w:sz w:val="14"/>
          <w:szCs w:val="14"/>
          <w:lang w:val="es-CO"/>
        </w:rPr>
        <w:t>ct</w:t>
      </w:r>
      <w:r w:rsidRPr="00B765CD">
        <w:rPr>
          <w:rFonts w:ascii="Verdana" w:hAnsi="Verdana" w:cs="Verdana"/>
          <w:color w:val="000000"/>
          <w:spacing w:val="-4"/>
          <w:sz w:val="14"/>
          <w:szCs w:val="14"/>
          <w:lang w:val="es-CO"/>
        </w:rPr>
        <w:t xml:space="preserve"> </w:t>
      </w:r>
      <w:r w:rsidRPr="00B765CD">
        <w:rPr>
          <w:rFonts w:ascii="Verdana" w:hAnsi="Verdana" w:cs="Verdana"/>
          <w:color w:val="000000"/>
          <w:sz w:val="14"/>
          <w:szCs w:val="14"/>
          <w:lang w:val="es-CO"/>
        </w:rPr>
        <w:t>M</w:t>
      </w:r>
      <w:r w:rsidRPr="00B765CD">
        <w:rPr>
          <w:rFonts w:ascii="Verdana" w:hAnsi="Verdana" w:cs="Verdana"/>
          <w:color w:val="000000"/>
          <w:spacing w:val="1"/>
          <w:sz w:val="14"/>
          <w:szCs w:val="14"/>
          <w:lang w:val="es-CO"/>
        </w:rPr>
        <w:t>ana</w:t>
      </w:r>
      <w:r w:rsidRPr="00B765CD">
        <w:rPr>
          <w:rFonts w:ascii="Verdana" w:hAnsi="Verdana" w:cs="Verdana"/>
          <w:color w:val="000000"/>
          <w:sz w:val="14"/>
          <w:szCs w:val="14"/>
          <w:lang w:val="es-CO"/>
        </w:rPr>
        <w:t>g</w:t>
      </w:r>
      <w:r w:rsidRPr="00B765CD">
        <w:rPr>
          <w:rFonts w:ascii="Verdana" w:hAnsi="Verdana" w:cs="Verdana"/>
          <w:color w:val="000000"/>
          <w:spacing w:val="1"/>
          <w:sz w:val="14"/>
          <w:szCs w:val="14"/>
          <w:lang w:val="es-CO"/>
        </w:rPr>
        <w:t>e</w:t>
      </w:r>
      <w:r w:rsidRPr="00B765CD">
        <w:rPr>
          <w:rFonts w:ascii="Verdana" w:hAnsi="Verdana" w:cs="Verdana"/>
          <w:color w:val="000000"/>
          <w:spacing w:val="-1"/>
          <w:sz w:val="14"/>
          <w:szCs w:val="14"/>
          <w:lang w:val="es-CO"/>
        </w:rPr>
        <w:t>m</w:t>
      </w:r>
      <w:r w:rsidRPr="00B765CD">
        <w:rPr>
          <w:rFonts w:ascii="Verdana" w:hAnsi="Verdana" w:cs="Verdana"/>
          <w:color w:val="000000"/>
          <w:spacing w:val="1"/>
          <w:sz w:val="14"/>
          <w:szCs w:val="14"/>
          <w:lang w:val="es-CO"/>
        </w:rPr>
        <w:t>en</w:t>
      </w:r>
      <w:r w:rsidRPr="00B765CD">
        <w:rPr>
          <w:rFonts w:ascii="Verdana" w:hAnsi="Verdana" w:cs="Verdana"/>
          <w:color w:val="000000"/>
          <w:sz w:val="14"/>
          <w:szCs w:val="14"/>
          <w:lang w:val="es-CO"/>
        </w:rPr>
        <w:t>t</w:t>
      </w:r>
      <w:r w:rsidRPr="00B765CD">
        <w:rPr>
          <w:rFonts w:ascii="Verdana" w:hAnsi="Verdana" w:cs="Verdana"/>
          <w:color w:val="000000"/>
          <w:spacing w:val="-1"/>
          <w:sz w:val="14"/>
          <w:szCs w:val="14"/>
          <w:lang w:val="es-CO"/>
        </w:rPr>
        <w:t xml:space="preserve"> </w:t>
      </w:r>
      <w:proofErr w:type="spellStart"/>
      <w:r w:rsidRPr="00B765CD">
        <w:rPr>
          <w:rFonts w:ascii="Verdana" w:hAnsi="Verdana" w:cs="Verdana"/>
          <w:color w:val="000000"/>
          <w:spacing w:val="-1"/>
          <w:w w:val="99"/>
          <w:sz w:val="14"/>
          <w:szCs w:val="14"/>
          <w:lang w:val="es-CO"/>
        </w:rPr>
        <w:t>I</w:t>
      </w:r>
      <w:r w:rsidRPr="00B765CD">
        <w:rPr>
          <w:rFonts w:ascii="Verdana" w:hAnsi="Verdana" w:cs="Verdana"/>
          <w:color w:val="000000"/>
          <w:spacing w:val="1"/>
          <w:w w:val="99"/>
          <w:sz w:val="14"/>
          <w:szCs w:val="14"/>
          <w:lang w:val="es-CO"/>
        </w:rPr>
        <w:t>n</w:t>
      </w:r>
      <w:r w:rsidRPr="00B765CD">
        <w:rPr>
          <w:rFonts w:ascii="Verdana" w:hAnsi="Verdana" w:cs="Verdana"/>
          <w:color w:val="000000"/>
          <w:w w:val="99"/>
          <w:sz w:val="14"/>
          <w:szCs w:val="14"/>
          <w:lang w:val="es-CO"/>
        </w:rPr>
        <w:t>st</w:t>
      </w:r>
      <w:r w:rsidRPr="00B765CD">
        <w:rPr>
          <w:rFonts w:ascii="Verdana" w:hAnsi="Verdana" w:cs="Verdana"/>
          <w:color w:val="000000"/>
          <w:spacing w:val="-2"/>
          <w:w w:val="99"/>
          <w:sz w:val="14"/>
          <w:szCs w:val="14"/>
          <w:lang w:val="es-CO"/>
        </w:rPr>
        <w:t>i</w:t>
      </w:r>
      <w:r w:rsidRPr="00B765CD">
        <w:rPr>
          <w:rFonts w:ascii="Verdana" w:hAnsi="Verdana" w:cs="Verdana"/>
          <w:color w:val="000000"/>
          <w:w w:val="99"/>
          <w:sz w:val="14"/>
          <w:szCs w:val="14"/>
          <w:lang w:val="es-CO"/>
        </w:rPr>
        <w:t>t</w:t>
      </w:r>
      <w:r w:rsidRPr="00B765CD">
        <w:rPr>
          <w:rFonts w:ascii="Verdana" w:hAnsi="Verdana" w:cs="Verdana"/>
          <w:color w:val="000000"/>
          <w:spacing w:val="1"/>
          <w:w w:val="99"/>
          <w:sz w:val="14"/>
          <w:szCs w:val="14"/>
          <w:lang w:val="es-CO"/>
        </w:rPr>
        <w:t>u</w:t>
      </w:r>
      <w:r w:rsidRPr="00B765CD">
        <w:rPr>
          <w:rFonts w:ascii="Verdana" w:hAnsi="Verdana" w:cs="Verdana"/>
          <w:color w:val="000000"/>
          <w:w w:val="99"/>
          <w:sz w:val="14"/>
          <w:szCs w:val="14"/>
          <w:lang w:val="es-CO"/>
        </w:rPr>
        <w:t>te</w:t>
      </w:r>
      <w:proofErr w:type="spellEnd"/>
      <w:r w:rsidRPr="00B765CD">
        <w:rPr>
          <w:rFonts w:ascii="Verdana" w:hAnsi="Verdana" w:cs="Verdana"/>
          <w:color w:val="000000"/>
          <w:sz w:val="14"/>
          <w:szCs w:val="14"/>
          <w:lang w:val="es-CO"/>
        </w:rPr>
        <w:t xml:space="preserve"> </w:t>
      </w:r>
      <w:r w:rsidRPr="00B765CD">
        <w:rPr>
          <w:rFonts w:ascii="Verdana" w:hAnsi="Verdana" w:cs="Verdana"/>
          <w:color w:val="000000"/>
          <w:spacing w:val="-1"/>
          <w:sz w:val="14"/>
          <w:szCs w:val="14"/>
          <w:lang w:val="es-CO"/>
        </w:rPr>
        <w:t>(</w:t>
      </w:r>
      <w:r w:rsidRPr="00B765CD">
        <w:rPr>
          <w:rFonts w:ascii="Verdana" w:hAnsi="Verdana" w:cs="Verdana"/>
          <w:color w:val="000000"/>
          <w:sz w:val="14"/>
          <w:szCs w:val="14"/>
          <w:lang w:val="es-CO"/>
        </w:rPr>
        <w:t>PM</w:t>
      </w:r>
      <w:r w:rsidRPr="00B765CD">
        <w:rPr>
          <w:rFonts w:ascii="Verdana" w:hAnsi="Verdana" w:cs="Verdana"/>
          <w:color w:val="000000"/>
          <w:spacing w:val="-1"/>
          <w:sz w:val="14"/>
          <w:szCs w:val="14"/>
          <w:lang w:val="es-CO"/>
        </w:rPr>
        <w:t>I</w:t>
      </w:r>
      <w:r w:rsidRPr="00B765CD">
        <w:rPr>
          <w:rFonts w:ascii="Verdana" w:hAnsi="Verdana" w:cs="Verdana"/>
          <w:color w:val="000000"/>
          <w:sz w:val="14"/>
          <w:szCs w:val="14"/>
          <w:lang w:val="es-CO"/>
        </w:rPr>
        <w:t>)</w:t>
      </w:r>
      <w:r w:rsidRPr="00B765CD">
        <w:rPr>
          <w:rFonts w:ascii="Verdana" w:hAnsi="Verdana" w:cs="Verdana"/>
          <w:color w:val="000000"/>
          <w:spacing w:val="-3"/>
          <w:sz w:val="14"/>
          <w:szCs w:val="14"/>
          <w:lang w:val="es-CO"/>
        </w:rPr>
        <w:t xml:space="preserve"> </w:t>
      </w:r>
      <w:r w:rsidRPr="00B765CD">
        <w:rPr>
          <w:rFonts w:ascii="Verdana" w:hAnsi="Verdana" w:cs="Verdana"/>
          <w:color w:val="000000"/>
          <w:sz w:val="14"/>
          <w:szCs w:val="14"/>
          <w:lang w:val="es-CO"/>
        </w:rPr>
        <w:t>p</w:t>
      </w:r>
      <w:r w:rsidRPr="00B765CD">
        <w:rPr>
          <w:rFonts w:ascii="Verdana" w:hAnsi="Verdana" w:cs="Verdana"/>
          <w:color w:val="000000"/>
          <w:spacing w:val="1"/>
          <w:sz w:val="14"/>
          <w:szCs w:val="14"/>
          <w:lang w:val="es-CO"/>
        </w:rPr>
        <w:t>ar</w:t>
      </w:r>
      <w:r w:rsidRPr="00B765CD">
        <w:rPr>
          <w:rFonts w:ascii="Verdana" w:hAnsi="Verdana" w:cs="Verdana"/>
          <w:color w:val="000000"/>
          <w:sz w:val="14"/>
          <w:szCs w:val="14"/>
          <w:lang w:val="es-CO"/>
        </w:rPr>
        <w:t>a</w:t>
      </w:r>
      <w:r w:rsidRPr="00B765CD">
        <w:rPr>
          <w:rFonts w:ascii="Verdana" w:hAnsi="Verdana" w:cs="Verdana"/>
          <w:color w:val="000000"/>
          <w:spacing w:val="-2"/>
          <w:sz w:val="14"/>
          <w:szCs w:val="14"/>
          <w:lang w:val="es-CO"/>
        </w:rPr>
        <w:t xml:space="preserve"> </w:t>
      </w:r>
      <w:r w:rsidRPr="00B765CD">
        <w:rPr>
          <w:rFonts w:ascii="Verdana" w:hAnsi="Verdana" w:cs="Verdana"/>
          <w:color w:val="000000"/>
          <w:sz w:val="14"/>
          <w:szCs w:val="14"/>
          <w:lang w:val="es-CO"/>
        </w:rPr>
        <w:t>oto</w:t>
      </w:r>
      <w:r w:rsidRPr="00B765CD">
        <w:rPr>
          <w:rFonts w:ascii="Verdana" w:hAnsi="Verdana" w:cs="Verdana"/>
          <w:color w:val="000000"/>
          <w:spacing w:val="1"/>
          <w:sz w:val="14"/>
          <w:szCs w:val="14"/>
          <w:lang w:val="es-CO"/>
        </w:rPr>
        <w:t>r</w:t>
      </w:r>
      <w:r w:rsidRPr="00B765CD">
        <w:rPr>
          <w:rFonts w:ascii="Verdana" w:hAnsi="Verdana" w:cs="Verdana"/>
          <w:color w:val="000000"/>
          <w:sz w:val="14"/>
          <w:szCs w:val="14"/>
          <w:lang w:val="es-CO"/>
        </w:rPr>
        <w:t>g</w:t>
      </w:r>
      <w:r w:rsidRPr="00B765CD">
        <w:rPr>
          <w:rFonts w:ascii="Verdana" w:hAnsi="Verdana" w:cs="Verdana"/>
          <w:color w:val="000000"/>
          <w:spacing w:val="1"/>
          <w:sz w:val="14"/>
          <w:szCs w:val="14"/>
          <w:lang w:val="es-CO"/>
        </w:rPr>
        <w:t>a</w:t>
      </w:r>
      <w:r w:rsidRPr="00B765CD">
        <w:rPr>
          <w:rFonts w:ascii="Verdana" w:hAnsi="Verdana" w:cs="Verdana"/>
          <w:color w:val="000000"/>
          <w:sz w:val="14"/>
          <w:szCs w:val="14"/>
          <w:lang w:val="es-CO"/>
        </w:rPr>
        <w:t>r</w:t>
      </w:r>
      <w:r w:rsidRPr="00B765CD">
        <w:rPr>
          <w:rFonts w:ascii="Verdana" w:hAnsi="Verdana" w:cs="Verdana"/>
          <w:color w:val="000000"/>
          <w:spacing w:val="-3"/>
          <w:sz w:val="14"/>
          <w:szCs w:val="14"/>
          <w:lang w:val="es-CO"/>
        </w:rPr>
        <w:t xml:space="preserve"> </w:t>
      </w:r>
      <w:r w:rsidRPr="00B765CD">
        <w:rPr>
          <w:rFonts w:ascii="Verdana" w:hAnsi="Verdana" w:cs="Verdana"/>
          <w:color w:val="000000"/>
          <w:spacing w:val="1"/>
          <w:sz w:val="14"/>
          <w:szCs w:val="14"/>
          <w:lang w:val="es-CO"/>
        </w:rPr>
        <w:t>un</w:t>
      </w:r>
      <w:r w:rsidRPr="00B765CD">
        <w:rPr>
          <w:rFonts w:ascii="Verdana" w:hAnsi="Verdana" w:cs="Verdana"/>
          <w:color w:val="000000"/>
          <w:spacing w:val="-2"/>
          <w:sz w:val="14"/>
          <w:szCs w:val="14"/>
          <w:lang w:val="es-CO"/>
        </w:rPr>
        <w:t>i</w:t>
      </w:r>
      <w:r w:rsidRPr="00B765CD">
        <w:rPr>
          <w:rFonts w:ascii="Verdana" w:hAnsi="Verdana" w:cs="Verdana"/>
          <w:color w:val="000000"/>
          <w:sz w:val="14"/>
          <w:szCs w:val="14"/>
          <w:lang w:val="es-CO"/>
        </w:rPr>
        <w:t>d</w:t>
      </w:r>
      <w:r w:rsidRPr="00B765CD">
        <w:rPr>
          <w:rFonts w:ascii="Verdana" w:hAnsi="Verdana" w:cs="Verdana"/>
          <w:color w:val="000000"/>
          <w:spacing w:val="1"/>
          <w:sz w:val="14"/>
          <w:szCs w:val="14"/>
          <w:lang w:val="es-CO"/>
        </w:rPr>
        <w:t>a</w:t>
      </w:r>
      <w:r w:rsidRPr="00B765CD">
        <w:rPr>
          <w:rFonts w:ascii="Verdana" w:hAnsi="Verdana" w:cs="Verdana"/>
          <w:color w:val="000000"/>
          <w:sz w:val="14"/>
          <w:szCs w:val="14"/>
          <w:lang w:val="es-CO"/>
        </w:rPr>
        <w:t>d</w:t>
      </w:r>
      <w:r w:rsidRPr="00B765CD">
        <w:rPr>
          <w:rFonts w:ascii="Verdana" w:hAnsi="Verdana" w:cs="Verdana"/>
          <w:color w:val="000000"/>
          <w:spacing w:val="1"/>
          <w:sz w:val="14"/>
          <w:szCs w:val="14"/>
          <w:lang w:val="es-CO"/>
        </w:rPr>
        <w:t>e</w:t>
      </w:r>
      <w:r w:rsidRPr="00B765CD">
        <w:rPr>
          <w:rFonts w:ascii="Verdana" w:hAnsi="Verdana" w:cs="Verdana"/>
          <w:color w:val="000000"/>
          <w:sz w:val="14"/>
          <w:szCs w:val="14"/>
          <w:lang w:val="es-CO"/>
        </w:rPr>
        <w:t>s</w:t>
      </w:r>
      <w:r w:rsidRPr="00B765CD">
        <w:rPr>
          <w:rFonts w:ascii="Verdana" w:hAnsi="Verdana" w:cs="Verdana"/>
          <w:color w:val="000000"/>
          <w:spacing w:val="-3"/>
          <w:sz w:val="14"/>
          <w:szCs w:val="14"/>
          <w:lang w:val="es-CO"/>
        </w:rPr>
        <w:t xml:space="preserve"> </w:t>
      </w:r>
      <w:r w:rsidRPr="00B765CD">
        <w:rPr>
          <w:rFonts w:ascii="Verdana" w:hAnsi="Verdana" w:cs="Verdana"/>
          <w:color w:val="000000"/>
          <w:sz w:val="14"/>
          <w:szCs w:val="14"/>
          <w:lang w:val="es-CO"/>
        </w:rPr>
        <w:t>de</w:t>
      </w:r>
      <w:r w:rsidRPr="00B765CD">
        <w:rPr>
          <w:rFonts w:ascii="Verdana" w:hAnsi="Verdana" w:cs="Verdana"/>
          <w:color w:val="000000"/>
          <w:spacing w:val="-3"/>
          <w:sz w:val="14"/>
          <w:szCs w:val="14"/>
          <w:lang w:val="es-CO"/>
        </w:rPr>
        <w:t xml:space="preserve"> </w:t>
      </w:r>
      <w:r w:rsidRPr="00B765CD">
        <w:rPr>
          <w:rFonts w:ascii="Verdana" w:hAnsi="Verdana" w:cs="Verdana"/>
          <w:color w:val="000000"/>
          <w:sz w:val="14"/>
          <w:szCs w:val="14"/>
          <w:lang w:val="es-CO"/>
        </w:rPr>
        <w:t>d</w:t>
      </w:r>
      <w:r w:rsidRPr="00B765CD">
        <w:rPr>
          <w:rFonts w:ascii="Verdana" w:hAnsi="Verdana" w:cs="Verdana"/>
          <w:color w:val="000000"/>
          <w:spacing w:val="1"/>
          <w:sz w:val="14"/>
          <w:szCs w:val="14"/>
          <w:lang w:val="es-CO"/>
        </w:rPr>
        <w:t>e</w:t>
      </w:r>
      <w:r w:rsidRPr="00B765CD">
        <w:rPr>
          <w:rFonts w:ascii="Verdana" w:hAnsi="Verdana" w:cs="Verdana"/>
          <w:color w:val="000000"/>
          <w:sz w:val="14"/>
          <w:szCs w:val="14"/>
          <w:lang w:val="es-CO"/>
        </w:rPr>
        <w:t>s</w:t>
      </w:r>
      <w:r w:rsidRPr="00B765CD">
        <w:rPr>
          <w:rFonts w:ascii="Verdana" w:hAnsi="Verdana" w:cs="Verdana"/>
          <w:color w:val="000000"/>
          <w:spacing w:val="1"/>
          <w:sz w:val="14"/>
          <w:szCs w:val="14"/>
          <w:lang w:val="es-CO"/>
        </w:rPr>
        <w:t>arr</w:t>
      </w:r>
      <w:r w:rsidRPr="00B765CD">
        <w:rPr>
          <w:rFonts w:ascii="Verdana" w:hAnsi="Verdana" w:cs="Verdana"/>
          <w:color w:val="000000"/>
          <w:sz w:val="14"/>
          <w:szCs w:val="14"/>
          <w:lang w:val="es-CO"/>
        </w:rPr>
        <w:t>o</w:t>
      </w:r>
      <w:r w:rsidRPr="00B765CD">
        <w:rPr>
          <w:rFonts w:ascii="Verdana" w:hAnsi="Verdana" w:cs="Verdana"/>
          <w:color w:val="000000"/>
          <w:spacing w:val="-2"/>
          <w:sz w:val="14"/>
          <w:szCs w:val="14"/>
          <w:lang w:val="es-CO"/>
        </w:rPr>
        <w:t>ll</w:t>
      </w:r>
      <w:r w:rsidRPr="00B765CD">
        <w:rPr>
          <w:rFonts w:ascii="Verdana" w:hAnsi="Verdana" w:cs="Verdana"/>
          <w:color w:val="000000"/>
          <w:sz w:val="14"/>
          <w:szCs w:val="14"/>
          <w:lang w:val="es-CO"/>
        </w:rPr>
        <w:t>o</w:t>
      </w:r>
      <w:r w:rsidRPr="00B765CD">
        <w:rPr>
          <w:rFonts w:ascii="Verdana" w:hAnsi="Verdana" w:cs="Verdana"/>
          <w:color w:val="000000"/>
          <w:spacing w:val="-3"/>
          <w:sz w:val="14"/>
          <w:szCs w:val="14"/>
          <w:lang w:val="es-CO"/>
        </w:rPr>
        <w:t xml:space="preserve"> </w:t>
      </w:r>
      <w:r w:rsidRPr="00B765CD">
        <w:rPr>
          <w:rFonts w:ascii="Verdana" w:hAnsi="Verdana" w:cs="Verdana"/>
          <w:color w:val="000000"/>
          <w:sz w:val="14"/>
          <w:szCs w:val="14"/>
          <w:lang w:val="es-CO"/>
        </w:rPr>
        <w:t>p</w:t>
      </w:r>
      <w:r w:rsidRPr="00B765CD">
        <w:rPr>
          <w:rFonts w:ascii="Verdana" w:hAnsi="Verdana" w:cs="Verdana"/>
          <w:color w:val="000000"/>
          <w:spacing w:val="1"/>
          <w:sz w:val="14"/>
          <w:szCs w:val="14"/>
          <w:lang w:val="es-CO"/>
        </w:rPr>
        <w:t>r</w:t>
      </w:r>
      <w:r w:rsidRPr="00B765CD">
        <w:rPr>
          <w:rFonts w:ascii="Verdana" w:hAnsi="Verdana" w:cs="Verdana"/>
          <w:color w:val="000000"/>
          <w:sz w:val="14"/>
          <w:szCs w:val="14"/>
          <w:lang w:val="es-CO"/>
        </w:rPr>
        <w:t>o</w:t>
      </w:r>
      <w:r w:rsidRPr="00B765CD">
        <w:rPr>
          <w:rFonts w:ascii="Verdana" w:hAnsi="Verdana" w:cs="Verdana"/>
          <w:color w:val="000000"/>
          <w:spacing w:val="-1"/>
          <w:sz w:val="14"/>
          <w:szCs w:val="14"/>
          <w:lang w:val="es-CO"/>
        </w:rPr>
        <w:t>f</w:t>
      </w:r>
      <w:r w:rsidRPr="00B765CD">
        <w:rPr>
          <w:rFonts w:ascii="Verdana" w:hAnsi="Verdana" w:cs="Verdana"/>
          <w:color w:val="000000"/>
          <w:spacing w:val="1"/>
          <w:sz w:val="14"/>
          <w:szCs w:val="14"/>
          <w:lang w:val="es-CO"/>
        </w:rPr>
        <w:t>e</w:t>
      </w:r>
      <w:r w:rsidRPr="00B765CD">
        <w:rPr>
          <w:rFonts w:ascii="Verdana" w:hAnsi="Verdana" w:cs="Verdana"/>
          <w:color w:val="000000"/>
          <w:sz w:val="14"/>
          <w:szCs w:val="14"/>
          <w:lang w:val="es-CO"/>
        </w:rPr>
        <w:t>s</w:t>
      </w:r>
      <w:r w:rsidRPr="00B765CD">
        <w:rPr>
          <w:rFonts w:ascii="Verdana" w:hAnsi="Verdana" w:cs="Verdana"/>
          <w:color w:val="000000"/>
          <w:spacing w:val="-2"/>
          <w:sz w:val="14"/>
          <w:szCs w:val="14"/>
          <w:lang w:val="es-CO"/>
        </w:rPr>
        <w:t>i</w:t>
      </w:r>
      <w:r w:rsidRPr="00B765CD">
        <w:rPr>
          <w:rFonts w:ascii="Verdana" w:hAnsi="Verdana" w:cs="Verdana"/>
          <w:color w:val="000000"/>
          <w:sz w:val="14"/>
          <w:szCs w:val="14"/>
          <w:lang w:val="es-CO"/>
        </w:rPr>
        <w:t>o</w:t>
      </w:r>
      <w:r w:rsidRPr="00B765CD">
        <w:rPr>
          <w:rFonts w:ascii="Verdana" w:hAnsi="Verdana" w:cs="Verdana"/>
          <w:color w:val="000000"/>
          <w:spacing w:val="1"/>
          <w:sz w:val="14"/>
          <w:szCs w:val="14"/>
          <w:lang w:val="es-CO"/>
        </w:rPr>
        <w:t>na</w:t>
      </w:r>
      <w:r w:rsidRPr="00B765CD">
        <w:rPr>
          <w:rFonts w:ascii="Verdana" w:hAnsi="Verdana" w:cs="Verdana"/>
          <w:color w:val="000000"/>
          <w:sz w:val="14"/>
          <w:szCs w:val="14"/>
          <w:lang w:val="es-CO"/>
        </w:rPr>
        <w:t>l</w:t>
      </w:r>
      <w:r w:rsidRPr="00B765CD">
        <w:rPr>
          <w:rFonts w:ascii="Verdana" w:hAnsi="Verdana" w:cs="Verdana"/>
          <w:color w:val="000000"/>
          <w:spacing w:val="-4"/>
          <w:sz w:val="14"/>
          <w:szCs w:val="14"/>
          <w:lang w:val="es-CO"/>
        </w:rPr>
        <w:t xml:space="preserve"> </w:t>
      </w:r>
      <w:r w:rsidRPr="00B765CD">
        <w:rPr>
          <w:rFonts w:ascii="Verdana" w:hAnsi="Verdana" w:cs="Verdana"/>
          <w:color w:val="000000"/>
          <w:spacing w:val="-1"/>
          <w:sz w:val="14"/>
          <w:szCs w:val="14"/>
          <w:lang w:val="es-CO"/>
        </w:rPr>
        <w:t>(</w:t>
      </w:r>
      <w:proofErr w:type="spellStart"/>
      <w:r w:rsidRPr="00B765CD">
        <w:rPr>
          <w:rFonts w:ascii="Verdana" w:hAnsi="Verdana" w:cs="Verdana"/>
          <w:color w:val="000000"/>
          <w:sz w:val="14"/>
          <w:szCs w:val="14"/>
          <w:lang w:val="es-CO"/>
        </w:rPr>
        <w:t>P</w:t>
      </w:r>
      <w:r w:rsidRPr="00B765CD">
        <w:rPr>
          <w:rFonts w:ascii="Verdana" w:hAnsi="Verdana" w:cs="Verdana"/>
          <w:color w:val="000000"/>
          <w:spacing w:val="1"/>
          <w:sz w:val="14"/>
          <w:szCs w:val="14"/>
          <w:lang w:val="es-CO"/>
        </w:rPr>
        <w:t>D</w:t>
      </w:r>
      <w:r w:rsidRPr="00B765CD">
        <w:rPr>
          <w:rFonts w:ascii="Verdana" w:hAnsi="Verdana" w:cs="Verdana"/>
          <w:color w:val="000000"/>
          <w:spacing w:val="-1"/>
          <w:sz w:val="14"/>
          <w:szCs w:val="14"/>
          <w:lang w:val="es-CO"/>
        </w:rPr>
        <w:t>U</w:t>
      </w:r>
      <w:r w:rsidRPr="00B765CD">
        <w:rPr>
          <w:rFonts w:ascii="Verdana" w:hAnsi="Verdana" w:cs="Verdana"/>
          <w:color w:val="000000"/>
          <w:sz w:val="14"/>
          <w:szCs w:val="14"/>
          <w:lang w:val="es-CO"/>
        </w:rPr>
        <w:t>s</w:t>
      </w:r>
      <w:proofErr w:type="spellEnd"/>
      <w:r w:rsidRPr="00B765CD">
        <w:rPr>
          <w:rFonts w:ascii="Verdana" w:hAnsi="Verdana" w:cs="Verdana"/>
          <w:color w:val="000000"/>
          <w:sz w:val="14"/>
          <w:szCs w:val="14"/>
          <w:lang w:val="es-CO"/>
        </w:rPr>
        <w:t>)</w:t>
      </w:r>
      <w:r w:rsidRPr="00B765CD">
        <w:rPr>
          <w:rFonts w:ascii="Verdana" w:hAnsi="Verdana" w:cs="Verdana"/>
          <w:color w:val="000000"/>
          <w:spacing w:val="-3"/>
          <w:sz w:val="14"/>
          <w:szCs w:val="14"/>
          <w:lang w:val="es-CO"/>
        </w:rPr>
        <w:t xml:space="preserve"> </w:t>
      </w:r>
      <w:r w:rsidRPr="00B765CD">
        <w:rPr>
          <w:rFonts w:ascii="Verdana" w:hAnsi="Verdana" w:cs="Verdana"/>
          <w:color w:val="000000"/>
          <w:sz w:val="14"/>
          <w:szCs w:val="14"/>
          <w:lang w:val="es-CO"/>
        </w:rPr>
        <w:t>por</w:t>
      </w:r>
      <w:r w:rsidRPr="00B765CD">
        <w:rPr>
          <w:rFonts w:ascii="Verdana" w:hAnsi="Verdana" w:cs="Verdana"/>
          <w:color w:val="000000"/>
          <w:spacing w:val="-3"/>
          <w:sz w:val="14"/>
          <w:szCs w:val="14"/>
          <w:lang w:val="es-CO"/>
        </w:rPr>
        <w:t xml:space="preserve"> </w:t>
      </w:r>
      <w:r w:rsidRPr="00B765CD">
        <w:rPr>
          <w:rFonts w:ascii="Verdana" w:hAnsi="Verdana" w:cs="Verdana"/>
          <w:color w:val="000000"/>
          <w:sz w:val="14"/>
          <w:szCs w:val="14"/>
          <w:lang w:val="es-CO"/>
        </w:rPr>
        <w:t>s</w:t>
      </w:r>
      <w:r w:rsidRPr="00B765CD">
        <w:rPr>
          <w:rFonts w:ascii="Verdana" w:hAnsi="Verdana" w:cs="Verdana"/>
          <w:color w:val="000000"/>
          <w:spacing w:val="1"/>
          <w:sz w:val="14"/>
          <w:szCs w:val="14"/>
          <w:lang w:val="es-CO"/>
        </w:rPr>
        <w:t>u</w:t>
      </w:r>
      <w:r w:rsidRPr="00B765CD">
        <w:rPr>
          <w:rFonts w:ascii="Verdana" w:hAnsi="Verdana" w:cs="Verdana"/>
          <w:color w:val="000000"/>
          <w:sz w:val="14"/>
          <w:szCs w:val="14"/>
          <w:lang w:val="es-CO"/>
        </w:rPr>
        <w:t>s</w:t>
      </w:r>
      <w:r w:rsidRPr="00B765CD">
        <w:rPr>
          <w:rFonts w:ascii="Verdana" w:hAnsi="Verdana" w:cs="Verdana"/>
          <w:color w:val="000000"/>
          <w:spacing w:val="-3"/>
          <w:sz w:val="14"/>
          <w:szCs w:val="14"/>
          <w:lang w:val="es-CO"/>
        </w:rPr>
        <w:t xml:space="preserve"> </w:t>
      </w:r>
      <w:r w:rsidRPr="00B765CD">
        <w:rPr>
          <w:rFonts w:ascii="Verdana" w:hAnsi="Verdana" w:cs="Verdana"/>
          <w:color w:val="000000"/>
          <w:w w:val="99"/>
          <w:sz w:val="14"/>
          <w:szCs w:val="14"/>
          <w:lang w:val="es-CO"/>
        </w:rPr>
        <w:t>c</w:t>
      </w:r>
      <w:r w:rsidRPr="00B765CD">
        <w:rPr>
          <w:rFonts w:ascii="Verdana" w:hAnsi="Verdana" w:cs="Verdana"/>
          <w:color w:val="000000"/>
          <w:spacing w:val="1"/>
          <w:w w:val="99"/>
          <w:sz w:val="14"/>
          <w:szCs w:val="14"/>
          <w:lang w:val="es-CO"/>
        </w:rPr>
        <w:t>ur</w:t>
      </w:r>
      <w:r w:rsidRPr="00B765CD">
        <w:rPr>
          <w:rFonts w:ascii="Verdana" w:hAnsi="Verdana" w:cs="Verdana"/>
          <w:color w:val="000000"/>
          <w:w w:val="99"/>
          <w:sz w:val="14"/>
          <w:szCs w:val="14"/>
          <w:lang w:val="es-CO"/>
        </w:rPr>
        <w:t>sos.</w:t>
      </w:r>
      <w:r w:rsidRPr="00B765CD">
        <w:rPr>
          <w:rFonts w:ascii="Verdana" w:hAnsi="Verdana" w:cs="Verdana"/>
          <w:color w:val="000000"/>
          <w:spacing w:val="-1"/>
          <w:sz w:val="14"/>
          <w:szCs w:val="14"/>
          <w:lang w:val="es-CO"/>
        </w:rPr>
        <w:t xml:space="preserve"> </w:t>
      </w:r>
      <w:proofErr w:type="spellStart"/>
      <w:r w:rsidRPr="00B765CD">
        <w:rPr>
          <w:rFonts w:ascii="Verdana" w:hAnsi="Verdana" w:cs="Verdana"/>
          <w:color w:val="000000"/>
          <w:spacing w:val="1"/>
          <w:sz w:val="14"/>
          <w:szCs w:val="14"/>
          <w:lang w:val="es-CO"/>
        </w:rPr>
        <w:t>Dha</w:t>
      </w:r>
      <w:r w:rsidRPr="00B765CD">
        <w:rPr>
          <w:rFonts w:ascii="Verdana" w:hAnsi="Verdana" w:cs="Verdana"/>
          <w:color w:val="000000"/>
          <w:sz w:val="14"/>
          <w:szCs w:val="14"/>
          <w:lang w:val="es-CO"/>
        </w:rPr>
        <w:t>r</w:t>
      </w:r>
      <w:r w:rsidRPr="00B765CD">
        <w:rPr>
          <w:rFonts w:ascii="Verdana" w:hAnsi="Verdana" w:cs="Verdana"/>
          <w:color w:val="000000"/>
          <w:spacing w:val="-1"/>
          <w:sz w:val="14"/>
          <w:szCs w:val="14"/>
          <w:lang w:val="es-CO"/>
        </w:rPr>
        <w:t>m</w:t>
      </w:r>
      <w:r w:rsidRPr="00B765CD">
        <w:rPr>
          <w:rFonts w:ascii="Verdana" w:hAnsi="Verdana" w:cs="Verdana"/>
          <w:color w:val="000000"/>
          <w:sz w:val="14"/>
          <w:szCs w:val="14"/>
          <w:lang w:val="es-CO"/>
        </w:rPr>
        <w:t>a</w:t>
      </w:r>
      <w:proofErr w:type="spellEnd"/>
      <w:r w:rsidRPr="00B765CD">
        <w:rPr>
          <w:rFonts w:ascii="Verdana" w:hAnsi="Verdana" w:cs="Verdana"/>
          <w:color w:val="000000"/>
          <w:spacing w:val="-3"/>
          <w:sz w:val="14"/>
          <w:szCs w:val="14"/>
          <w:lang w:val="es-CO"/>
        </w:rPr>
        <w:t xml:space="preserve"> </w:t>
      </w:r>
      <w:proofErr w:type="spellStart"/>
      <w:r w:rsidRPr="00FE3C7D">
        <w:rPr>
          <w:rFonts w:ascii="Verdana" w:hAnsi="Verdana" w:cs="Verdana"/>
          <w:i/>
          <w:color w:val="000000"/>
          <w:spacing w:val="1"/>
          <w:sz w:val="14"/>
          <w:szCs w:val="14"/>
          <w:lang w:val="es-CO"/>
        </w:rPr>
        <w:t>C</w:t>
      </w:r>
      <w:r w:rsidRPr="00FE3C7D">
        <w:rPr>
          <w:rFonts w:ascii="Verdana" w:hAnsi="Verdana" w:cs="Verdana"/>
          <w:i/>
          <w:color w:val="000000"/>
          <w:sz w:val="14"/>
          <w:szCs w:val="14"/>
          <w:lang w:val="es-CO"/>
        </w:rPr>
        <w:t>o</w:t>
      </w:r>
      <w:r w:rsidRPr="00FE3C7D">
        <w:rPr>
          <w:rFonts w:ascii="Verdana" w:hAnsi="Verdana" w:cs="Verdana"/>
          <w:i/>
          <w:color w:val="000000"/>
          <w:spacing w:val="1"/>
          <w:sz w:val="14"/>
          <w:szCs w:val="14"/>
          <w:lang w:val="es-CO"/>
        </w:rPr>
        <w:t>n</w:t>
      </w:r>
      <w:r w:rsidRPr="00FE3C7D">
        <w:rPr>
          <w:rFonts w:ascii="Verdana" w:hAnsi="Verdana" w:cs="Verdana"/>
          <w:i/>
          <w:color w:val="000000"/>
          <w:sz w:val="14"/>
          <w:szCs w:val="14"/>
          <w:lang w:val="es-CO"/>
        </w:rPr>
        <w:t>s</w:t>
      </w:r>
      <w:r w:rsidRPr="00FE3C7D">
        <w:rPr>
          <w:rFonts w:ascii="Verdana" w:hAnsi="Verdana" w:cs="Verdana"/>
          <w:i/>
          <w:color w:val="000000"/>
          <w:spacing w:val="1"/>
          <w:sz w:val="14"/>
          <w:szCs w:val="14"/>
          <w:lang w:val="es-CO"/>
        </w:rPr>
        <w:t>u</w:t>
      </w:r>
      <w:r w:rsidRPr="00FE3C7D">
        <w:rPr>
          <w:rFonts w:ascii="Verdana" w:hAnsi="Verdana" w:cs="Verdana"/>
          <w:i/>
          <w:color w:val="000000"/>
          <w:spacing w:val="-2"/>
          <w:sz w:val="14"/>
          <w:szCs w:val="14"/>
          <w:lang w:val="es-CO"/>
        </w:rPr>
        <w:t>l</w:t>
      </w:r>
      <w:r w:rsidRPr="00FE3C7D">
        <w:rPr>
          <w:rFonts w:ascii="Verdana" w:hAnsi="Verdana" w:cs="Verdana"/>
          <w:i/>
          <w:color w:val="000000"/>
          <w:sz w:val="14"/>
          <w:szCs w:val="14"/>
          <w:lang w:val="es-CO"/>
        </w:rPr>
        <w:t>t</w:t>
      </w:r>
      <w:r w:rsidRPr="00FE3C7D">
        <w:rPr>
          <w:rFonts w:ascii="Verdana" w:hAnsi="Verdana" w:cs="Verdana"/>
          <w:i/>
          <w:color w:val="000000"/>
          <w:spacing w:val="-2"/>
          <w:sz w:val="14"/>
          <w:szCs w:val="14"/>
          <w:lang w:val="es-CO"/>
        </w:rPr>
        <w:t>i</w:t>
      </w:r>
      <w:r w:rsidRPr="00FE3C7D">
        <w:rPr>
          <w:rFonts w:ascii="Verdana" w:hAnsi="Verdana" w:cs="Verdana"/>
          <w:i/>
          <w:color w:val="000000"/>
          <w:spacing w:val="1"/>
          <w:sz w:val="14"/>
          <w:szCs w:val="14"/>
          <w:lang w:val="es-CO"/>
        </w:rPr>
        <w:t>n</w:t>
      </w:r>
      <w:r w:rsidRPr="00FE3C7D">
        <w:rPr>
          <w:rFonts w:ascii="Verdana" w:hAnsi="Verdana" w:cs="Verdana"/>
          <w:i/>
          <w:color w:val="000000"/>
          <w:sz w:val="14"/>
          <w:szCs w:val="14"/>
          <w:lang w:val="es-CO"/>
        </w:rPr>
        <w:t>g</w:t>
      </w:r>
      <w:proofErr w:type="spellEnd"/>
      <w:r w:rsidRPr="00FE3C7D">
        <w:rPr>
          <w:rFonts w:ascii="Verdana" w:hAnsi="Verdana" w:cs="Verdana"/>
          <w:i/>
          <w:color w:val="000000"/>
          <w:spacing w:val="-1"/>
          <w:sz w:val="14"/>
          <w:szCs w:val="14"/>
          <w:lang w:val="es-CO"/>
        </w:rPr>
        <w:t xml:space="preserve"> </w:t>
      </w:r>
      <w:r w:rsidRPr="00FE3C7D">
        <w:rPr>
          <w:rFonts w:ascii="Verdana" w:hAnsi="Verdana" w:cs="Verdana"/>
          <w:i/>
          <w:color w:val="000000"/>
          <w:spacing w:val="1"/>
          <w:sz w:val="14"/>
          <w:szCs w:val="14"/>
          <w:lang w:val="es-CO"/>
        </w:rPr>
        <w:t>h</w:t>
      </w:r>
      <w:r w:rsidRPr="00FE3C7D">
        <w:rPr>
          <w:rFonts w:ascii="Verdana" w:hAnsi="Verdana" w:cs="Verdana"/>
          <w:i/>
          <w:color w:val="000000"/>
          <w:sz w:val="14"/>
          <w:szCs w:val="14"/>
          <w:lang w:val="es-CO"/>
        </w:rPr>
        <w:t>a</w:t>
      </w:r>
      <w:r w:rsidRPr="00FE3C7D">
        <w:rPr>
          <w:rFonts w:ascii="Verdana" w:hAnsi="Verdana" w:cs="Verdana"/>
          <w:i/>
          <w:color w:val="000000"/>
          <w:spacing w:val="-1"/>
          <w:sz w:val="14"/>
          <w:szCs w:val="14"/>
          <w:lang w:val="es-CO"/>
        </w:rPr>
        <w:t xml:space="preserve"> </w:t>
      </w:r>
      <w:r w:rsidRPr="00FE3C7D">
        <w:rPr>
          <w:rFonts w:ascii="Verdana" w:hAnsi="Verdana" w:cs="Verdana"/>
          <w:i/>
          <w:color w:val="000000"/>
          <w:spacing w:val="1"/>
          <w:sz w:val="14"/>
          <w:szCs w:val="14"/>
          <w:lang w:val="es-CO"/>
        </w:rPr>
        <w:t>a</w:t>
      </w:r>
      <w:r w:rsidRPr="00FE3C7D">
        <w:rPr>
          <w:rFonts w:ascii="Verdana" w:hAnsi="Verdana" w:cs="Verdana"/>
          <w:i/>
          <w:color w:val="000000"/>
          <w:sz w:val="14"/>
          <w:szCs w:val="14"/>
          <w:lang w:val="es-CO"/>
        </w:rPr>
        <w:t>c</w:t>
      </w:r>
      <w:r w:rsidRPr="00FE3C7D">
        <w:rPr>
          <w:rFonts w:ascii="Verdana" w:hAnsi="Verdana" w:cs="Verdana"/>
          <w:i/>
          <w:color w:val="000000"/>
          <w:spacing w:val="1"/>
          <w:sz w:val="14"/>
          <w:szCs w:val="14"/>
          <w:lang w:val="es-CO"/>
        </w:rPr>
        <w:t>e</w:t>
      </w:r>
      <w:r w:rsidRPr="00FE3C7D">
        <w:rPr>
          <w:rFonts w:ascii="Verdana" w:hAnsi="Verdana" w:cs="Verdana"/>
          <w:i/>
          <w:color w:val="000000"/>
          <w:sz w:val="14"/>
          <w:szCs w:val="14"/>
          <w:lang w:val="es-CO"/>
        </w:rPr>
        <w:t>pt</w:t>
      </w:r>
      <w:r w:rsidRPr="00FE3C7D">
        <w:rPr>
          <w:rFonts w:ascii="Verdana" w:hAnsi="Verdana" w:cs="Verdana"/>
          <w:i/>
          <w:color w:val="000000"/>
          <w:spacing w:val="1"/>
          <w:sz w:val="14"/>
          <w:szCs w:val="14"/>
          <w:lang w:val="es-CO"/>
        </w:rPr>
        <w:t>a</w:t>
      </w:r>
      <w:r w:rsidRPr="00FE3C7D">
        <w:rPr>
          <w:rFonts w:ascii="Verdana" w:hAnsi="Verdana" w:cs="Verdana"/>
          <w:i/>
          <w:color w:val="000000"/>
          <w:sz w:val="14"/>
          <w:szCs w:val="14"/>
          <w:lang w:val="es-CO"/>
        </w:rPr>
        <w:t>do</w:t>
      </w:r>
      <w:r w:rsidRPr="00FE3C7D">
        <w:rPr>
          <w:rFonts w:ascii="Verdana" w:hAnsi="Verdana" w:cs="Verdana"/>
          <w:i/>
          <w:color w:val="000000"/>
          <w:spacing w:val="-3"/>
          <w:sz w:val="14"/>
          <w:szCs w:val="14"/>
          <w:lang w:val="es-CO"/>
        </w:rPr>
        <w:t xml:space="preserve"> </w:t>
      </w:r>
      <w:r w:rsidRPr="00FE3C7D">
        <w:rPr>
          <w:rFonts w:ascii="Verdana" w:hAnsi="Verdana" w:cs="Verdana"/>
          <w:i/>
          <w:color w:val="000000"/>
          <w:spacing w:val="1"/>
          <w:sz w:val="14"/>
          <w:szCs w:val="14"/>
          <w:lang w:val="es-CO"/>
        </w:rPr>
        <w:t>re</w:t>
      </w:r>
      <w:r w:rsidRPr="00FE3C7D">
        <w:rPr>
          <w:rFonts w:ascii="Verdana" w:hAnsi="Verdana" w:cs="Verdana"/>
          <w:i/>
          <w:color w:val="000000"/>
          <w:sz w:val="14"/>
          <w:szCs w:val="14"/>
          <w:lang w:val="es-CO"/>
        </w:rPr>
        <w:t>g</w:t>
      </w:r>
      <w:r w:rsidRPr="00FE3C7D">
        <w:rPr>
          <w:rFonts w:ascii="Verdana" w:hAnsi="Verdana" w:cs="Verdana"/>
          <w:i/>
          <w:color w:val="000000"/>
          <w:spacing w:val="-2"/>
          <w:sz w:val="14"/>
          <w:szCs w:val="14"/>
          <w:lang w:val="es-CO"/>
        </w:rPr>
        <w:t>i</w:t>
      </w:r>
      <w:r w:rsidRPr="00FE3C7D">
        <w:rPr>
          <w:rFonts w:ascii="Verdana" w:hAnsi="Verdana" w:cs="Verdana"/>
          <w:i/>
          <w:color w:val="000000"/>
          <w:spacing w:val="1"/>
          <w:sz w:val="14"/>
          <w:szCs w:val="14"/>
          <w:lang w:val="es-CO"/>
        </w:rPr>
        <w:t>r</w:t>
      </w:r>
      <w:r w:rsidRPr="00FE3C7D">
        <w:rPr>
          <w:rFonts w:ascii="Verdana" w:hAnsi="Verdana" w:cs="Verdana"/>
          <w:i/>
          <w:color w:val="000000"/>
          <w:sz w:val="14"/>
          <w:szCs w:val="14"/>
          <w:lang w:val="es-CO"/>
        </w:rPr>
        <w:t>se</w:t>
      </w:r>
      <w:r w:rsidRPr="00FE3C7D">
        <w:rPr>
          <w:rFonts w:ascii="Verdana" w:hAnsi="Verdana" w:cs="Verdana"/>
          <w:i/>
          <w:color w:val="000000"/>
          <w:spacing w:val="-1"/>
          <w:sz w:val="14"/>
          <w:szCs w:val="14"/>
          <w:lang w:val="es-CO"/>
        </w:rPr>
        <w:t xml:space="preserve"> </w:t>
      </w:r>
      <w:r w:rsidRPr="00FE3C7D">
        <w:rPr>
          <w:rFonts w:ascii="Verdana" w:hAnsi="Verdana" w:cs="Verdana"/>
          <w:i/>
          <w:color w:val="000000"/>
          <w:sz w:val="14"/>
          <w:szCs w:val="14"/>
          <w:lang w:val="es-CO"/>
        </w:rPr>
        <w:t>por</w:t>
      </w:r>
      <w:r w:rsidRPr="00FE3C7D">
        <w:rPr>
          <w:rFonts w:ascii="Verdana" w:hAnsi="Verdana" w:cs="Verdana"/>
          <w:i/>
          <w:color w:val="000000"/>
          <w:spacing w:val="-3"/>
          <w:sz w:val="14"/>
          <w:szCs w:val="14"/>
          <w:lang w:val="es-CO"/>
        </w:rPr>
        <w:t xml:space="preserve"> </w:t>
      </w:r>
      <w:r w:rsidRPr="00FE3C7D">
        <w:rPr>
          <w:rFonts w:ascii="Verdana" w:hAnsi="Verdana" w:cs="Verdana"/>
          <w:i/>
          <w:color w:val="000000"/>
          <w:spacing w:val="-2"/>
          <w:sz w:val="14"/>
          <w:szCs w:val="14"/>
          <w:lang w:val="es-CO"/>
        </w:rPr>
        <w:t>l</w:t>
      </w:r>
      <w:r w:rsidRPr="00FE3C7D">
        <w:rPr>
          <w:rFonts w:ascii="Verdana" w:hAnsi="Verdana" w:cs="Verdana"/>
          <w:i/>
          <w:color w:val="000000"/>
          <w:sz w:val="14"/>
          <w:szCs w:val="14"/>
          <w:lang w:val="es-CO"/>
        </w:rPr>
        <w:t>os</w:t>
      </w:r>
      <w:r w:rsidRPr="00FE3C7D">
        <w:rPr>
          <w:rFonts w:ascii="Verdana" w:hAnsi="Verdana" w:cs="Verdana"/>
          <w:i/>
          <w:color w:val="000000"/>
          <w:spacing w:val="-3"/>
          <w:sz w:val="14"/>
          <w:szCs w:val="14"/>
          <w:lang w:val="es-CO"/>
        </w:rPr>
        <w:t xml:space="preserve"> </w:t>
      </w:r>
      <w:r w:rsidRPr="00FE3C7D">
        <w:rPr>
          <w:rFonts w:ascii="Verdana" w:hAnsi="Verdana" w:cs="Verdana"/>
          <w:i/>
          <w:color w:val="000000"/>
          <w:sz w:val="14"/>
          <w:szCs w:val="14"/>
          <w:lang w:val="es-CO"/>
        </w:rPr>
        <w:t>c</w:t>
      </w:r>
      <w:r w:rsidRPr="00FE3C7D">
        <w:rPr>
          <w:rFonts w:ascii="Verdana" w:hAnsi="Verdana" w:cs="Verdana"/>
          <w:i/>
          <w:color w:val="000000"/>
          <w:spacing w:val="1"/>
          <w:sz w:val="14"/>
          <w:szCs w:val="14"/>
          <w:lang w:val="es-CO"/>
        </w:rPr>
        <w:t>r</w:t>
      </w:r>
      <w:r w:rsidRPr="00FE3C7D">
        <w:rPr>
          <w:rFonts w:ascii="Verdana" w:hAnsi="Verdana" w:cs="Verdana"/>
          <w:i/>
          <w:color w:val="000000"/>
          <w:spacing w:val="-2"/>
          <w:sz w:val="14"/>
          <w:szCs w:val="14"/>
          <w:lang w:val="es-CO"/>
        </w:rPr>
        <w:t>i</w:t>
      </w:r>
      <w:r w:rsidRPr="00FE3C7D">
        <w:rPr>
          <w:rFonts w:ascii="Verdana" w:hAnsi="Verdana" w:cs="Verdana"/>
          <w:i/>
          <w:color w:val="000000"/>
          <w:sz w:val="14"/>
          <w:szCs w:val="14"/>
          <w:lang w:val="es-CO"/>
        </w:rPr>
        <w:t>t</w:t>
      </w:r>
      <w:r w:rsidRPr="00FE3C7D">
        <w:rPr>
          <w:rFonts w:ascii="Verdana" w:hAnsi="Verdana" w:cs="Verdana"/>
          <w:i/>
          <w:color w:val="000000"/>
          <w:spacing w:val="1"/>
          <w:sz w:val="14"/>
          <w:szCs w:val="14"/>
          <w:lang w:val="es-CO"/>
        </w:rPr>
        <w:t>er</w:t>
      </w:r>
      <w:r w:rsidRPr="00FE3C7D">
        <w:rPr>
          <w:rFonts w:ascii="Verdana" w:hAnsi="Verdana" w:cs="Verdana"/>
          <w:i/>
          <w:color w:val="000000"/>
          <w:spacing w:val="-2"/>
          <w:sz w:val="14"/>
          <w:szCs w:val="14"/>
          <w:lang w:val="es-CO"/>
        </w:rPr>
        <w:t>i</w:t>
      </w:r>
      <w:r w:rsidRPr="00FE3C7D">
        <w:rPr>
          <w:rFonts w:ascii="Verdana" w:hAnsi="Verdana" w:cs="Verdana"/>
          <w:i/>
          <w:color w:val="000000"/>
          <w:sz w:val="14"/>
          <w:szCs w:val="14"/>
          <w:lang w:val="es-CO"/>
        </w:rPr>
        <w:t>os</w:t>
      </w:r>
      <w:r w:rsidRPr="00FE3C7D">
        <w:rPr>
          <w:rFonts w:ascii="Verdana" w:hAnsi="Verdana" w:cs="Verdana"/>
          <w:i/>
          <w:color w:val="000000"/>
          <w:spacing w:val="-3"/>
          <w:sz w:val="14"/>
          <w:szCs w:val="14"/>
          <w:lang w:val="es-CO"/>
        </w:rPr>
        <w:t xml:space="preserve"> </w:t>
      </w:r>
      <w:r w:rsidRPr="00FE3C7D">
        <w:rPr>
          <w:rFonts w:ascii="Verdana" w:hAnsi="Verdana" w:cs="Verdana"/>
          <w:i/>
          <w:color w:val="000000"/>
          <w:spacing w:val="1"/>
          <w:sz w:val="14"/>
          <w:szCs w:val="14"/>
          <w:lang w:val="es-CO"/>
        </w:rPr>
        <w:t>e</w:t>
      </w:r>
      <w:r w:rsidRPr="00FE3C7D">
        <w:rPr>
          <w:rFonts w:ascii="Verdana" w:hAnsi="Verdana" w:cs="Verdana"/>
          <w:i/>
          <w:color w:val="000000"/>
          <w:sz w:val="14"/>
          <w:szCs w:val="14"/>
          <w:lang w:val="es-CO"/>
        </w:rPr>
        <w:t>st</w:t>
      </w:r>
      <w:r w:rsidRPr="00FE3C7D">
        <w:rPr>
          <w:rFonts w:ascii="Verdana" w:hAnsi="Verdana" w:cs="Verdana"/>
          <w:i/>
          <w:color w:val="000000"/>
          <w:spacing w:val="1"/>
          <w:sz w:val="14"/>
          <w:szCs w:val="14"/>
          <w:lang w:val="es-CO"/>
        </w:rPr>
        <w:t>a</w:t>
      </w:r>
      <w:r w:rsidRPr="00FE3C7D">
        <w:rPr>
          <w:rFonts w:ascii="Verdana" w:hAnsi="Verdana" w:cs="Verdana"/>
          <w:i/>
          <w:color w:val="000000"/>
          <w:sz w:val="14"/>
          <w:szCs w:val="14"/>
          <w:lang w:val="es-CO"/>
        </w:rPr>
        <w:t>b</w:t>
      </w:r>
      <w:r w:rsidRPr="00FE3C7D">
        <w:rPr>
          <w:rFonts w:ascii="Verdana" w:hAnsi="Verdana" w:cs="Verdana"/>
          <w:i/>
          <w:color w:val="000000"/>
          <w:spacing w:val="-2"/>
          <w:sz w:val="14"/>
          <w:szCs w:val="14"/>
          <w:lang w:val="es-CO"/>
        </w:rPr>
        <w:t>l</w:t>
      </w:r>
      <w:r w:rsidRPr="00FE3C7D">
        <w:rPr>
          <w:rFonts w:ascii="Verdana" w:hAnsi="Verdana" w:cs="Verdana"/>
          <w:i/>
          <w:color w:val="000000"/>
          <w:spacing w:val="1"/>
          <w:sz w:val="14"/>
          <w:szCs w:val="14"/>
          <w:lang w:val="es-CO"/>
        </w:rPr>
        <w:t>e</w:t>
      </w:r>
      <w:r w:rsidRPr="00FE3C7D">
        <w:rPr>
          <w:rFonts w:ascii="Verdana" w:hAnsi="Verdana" w:cs="Verdana"/>
          <w:i/>
          <w:color w:val="000000"/>
          <w:sz w:val="14"/>
          <w:szCs w:val="14"/>
          <w:lang w:val="es-CO"/>
        </w:rPr>
        <w:t>c</w:t>
      </w:r>
      <w:r w:rsidRPr="00FE3C7D">
        <w:rPr>
          <w:rFonts w:ascii="Verdana" w:hAnsi="Verdana" w:cs="Verdana"/>
          <w:i/>
          <w:color w:val="000000"/>
          <w:spacing w:val="-2"/>
          <w:sz w:val="14"/>
          <w:szCs w:val="14"/>
          <w:lang w:val="es-CO"/>
        </w:rPr>
        <w:t>i</w:t>
      </w:r>
      <w:r w:rsidRPr="00FE3C7D">
        <w:rPr>
          <w:rFonts w:ascii="Verdana" w:hAnsi="Verdana" w:cs="Verdana"/>
          <w:i/>
          <w:color w:val="000000"/>
          <w:sz w:val="14"/>
          <w:szCs w:val="14"/>
          <w:lang w:val="es-CO"/>
        </w:rPr>
        <w:t>dos</w:t>
      </w:r>
      <w:r w:rsidRPr="00FE3C7D">
        <w:rPr>
          <w:rFonts w:ascii="Verdana" w:hAnsi="Verdana" w:cs="Verdana"/>
          <w:i/>
          <w:color w:val="000000"/>
          <w:spacing w:val="-3"/>
          <w:sz w:val="14"/>
          <w:szCs w:val="14"/>
          <w:lang w:val="es-CO"/>
        </w:rPr>
        <w:t xml:space="preserve"> </w:t>
      </w:r>
      <w:r w:rsidRPr="00FE3C7D">
        <w:rPr>
          <w:rFonts w:ascii="Verdana" w:hAnsi="Verdana" w:cs="Verdana"/>
          <w:i/>
          <w:color w:val="000000"/>
          <w:w w:val="99"/>
          <w:sz w:val="14"/>
          <w:szCs w:val="14"/>
          <w:lang w:val="es-CO"/>
        </w:rPr>
        <w:t>de</w:t>
      </w:r>
      <w:r w:rsidRPr="00FE3C7D">
        <w:rPr>
          <w:rFonts w:ascii="Verdana" w:hAnsi="Verdana" w:cs="Verdana"/>
          <w:i/>
          <w:color w:val="000000"/>
          <w:sz w:val="14"/>
          <w:szCs w:val="14"/>
          <w:lang w:val="es-CO"/>
        </w:rPr>
        <w:t xml:space="preserve"> </w:t>
      </w:r>
      <w:r w:rsidRPr="00FE3C7D">
        <w:rPr>
          <w:rFonts w:ascii="Verdana" w:hAnsi="Verdana" w:cs="Verdana"/>
          <w:i/>
          <w:color w:val="000000"/>
          <w:spacing w:val="1"/>
          <w:sz w:val="14"/>
          <w:szCs w:val="14"/>
          <w:lang w:val="es-CO"/>
        </w:rPr>
        <w:t>a</w:t>
      </w:r>
      <w:r w:rsidRPr="00FE3C7D">
        <w:rPr>
          <w:rFonts w:ascii="Verdana" w:hAnsi="Verdana" w:cs="Verdana"/>
          <w:i/>
          <w:color w:val="000000"/>
          <w:sz w:val="14"/>
          <w:szCs w:val="14"/>
          <w:lang w:val="es-CO"/>
        </w:rPr>
        <w:t>s</w:t>
      </w:r>
      <w:r w:rsidRPr="00FE3C7D">
        <w:rPr>
          <w:rFonts w:ascii="Verdana" w:hAnsi="Verdana" w:cs="Verdana"/>
          <w:i/>
          <w:color w:val="000000"/>
          <w:spacing w:val="1"/>
          <w:sz w:val="14"/>
          <w:szCs w:val="14"/>
          <w:lang w:val="es-CO"/>
        </w:rPr>
        <w:t>e</w:t>
      </w:r>
      <w:r w:rsidRPr="00FE3C7D">
        <w:rPr>
          <w:rFonts w:ascii="Verdana" w:hAnsi="Verdana" w:cs="Verdana"/>
          <w:i/>
          <w:color w:val="000000"/>
          <w:sz w:val="14"/>
          <w:szCs w:val="14"/>
          <w:lang w:val="es-CO"/>
        </w:rPr>
        <w:t>g</w:t>
      </w:r>
      <w:r w:rsidRPr="00FE3C7D">
        <w:rPr>
          <w:rFonts w:ascii="Verdana" w:hAnsi="Verdana" w:cs="Verdana"/>
          <w:i/>
          <w:color w:val="000000"/>
          <w:spacing w:val="1"/>
          <w:sz w:val="14"/>
          <w:szCs w:val="14"/>
          <w:lang w:val="es-CO"/>
        </w:rPr>
        <w:t>ura</w:t>
      </w:r>
      <w:r w:rsidRPr="00FE3C7D">
        <w:rPr>
          <w:rFonts w:ascii="Verdana" w:hAnsi="Verdana" w:cs="Verdana"/>
          <w:i/>
          <w:color w:val="000000"/>
          <w:spacing w:val="-1"/>
          <w:sz w:val="14"/>
          <w:szCs w:val="14"/>
          <w:lang w:val="es-CO"/>
        </w:rPr>
        <w:t>m</w:t>
      </w:r>
      <w:r w:rsidRPr="00FE3C7D">
        <w:rPr>
          <w:rFonts w:ascii="Verdana" w:hAnsi="Verdana" w:cs="Verdana"/>
          <w:i/>
          <w:color w:val="000000"/>
          <w:spacing w:val="-2"/>
          <w:sz w:val="14"/>
          <w:szCs w:val="14"/>
          <w:lang w:val="es-CO"/>
        </w:rPr>
        <w:t>i</w:t>
      </w:r>
      <w:r w:rsidRPr="00FE3C7D">
        <w:rPr>
          <w:rFonts w:ascii="Verdana" w:hAnsi="Verdana" w:cs="Verdana"/>
          <w:i/>
          <w:color w:val="000000"/>
          <w:spacing w:val="1"/>
          <w:sz w:val="14"/>
          <w:szCs w:val="14"/>
          <w:lang w:val="es-CO"/>
        </w:rPr>
        <w:t>en</w:t>
      </w:r>
      <w:r w:rsidRPr="00FE3C7D">
        <w:rPr>
          <w:rFonts w:ascii="Verdana" w:hAnsi="Verdana" w:cs="Verdana"/>
          <w:i/>
          <w:color w:val="000000"/>
          <w:sz w:val="14"/>
          <w:szCs w:val="14"/>
          <w:lang w:val="es-CO"/>
        </w:rPr>
        <w:t>to</w:t>
      </w:r>
      <w:r w:rsidRPr="00FE3C7D">
        <w:rPr>
          <w:rFonts w:ascii="Verdana" w:hAnsi="Verdana" w:cs="Verdana"/>
          <w:i/>
          <w:color w:val="000000"/>
          <w:spacing w:val="-3"/>
          <w:sz w:val="14"/>
          <w:szCs w:val="14"/>
          <w:lang w:val="es-CO"/>
        </w:rPr>
        <w:t xml:space="preserve"> </w:t>
      </w:r>
      <w:r w:rsidRPr="00FE3C7D">
        <w:rPr>
          <w:rFonts w:ascii="Verdana" w:hAnsi="Verdana" w:cs="Verdana"/>
          <w:i/>
          <w:color w:val="000000"/>
          <w:sz w:val="14"/>
          <w:szCs w:val="14"/>
          <w:lang w:val="es-CO"/>
        </w:rPr>
        <w:t>de</w:t>
      </w:r>
      <w:r w:rsidRPr="00FE3C7D">
        <w:rPr>
          <w:rFonts w:ascii="Verdana" w:hAnsi="Verdana" w:cs="Verdana"/>
          <w:i/>
          <w:color w:val="000000"/>
          <w:spacing w:val="-2"/>
          <w:sz w:val="14"/>
          <w:szCs w:val="14"/>
          <w:lang w:val="es-CO"/>
        </w:rPr>
        <w:t xml:space="preserve"> </w:t>
      </w:r>
      <w:r w:rsidRPr="00FE3C7D">
        <w:rPr>
          <w:rFonts w:ascii="Verdana" w:hAnsi="Verdana" w:cs="Verdana"/>
          <w:i/>
          <w:color w:val="000000"/>
          <w:sz w:val="14"/>
          <w:szCs w:val="14"/>
          <w:lang w:val="es-CO"/>
        </w:rPr>
        <w:t>c</w:t>
      </w:r>
      <w:r w:rsidRPr="00FE3C7D">
        <w:rPr>
          <w:rFonts w:ascii="Verdana" w:hAnsi="Verdana" w:cs="Verdana"/>
          <w:i/>
          <w:color w:val="000000"/>
          <w:spacing w:val="1"/>
          <w:sz w:val="14"/>
          <w:szCs w:val="14"/>
          <w:lang w:val="es-CO"/>
        </w:rPr>
        <w:t>a</w:t>
      </w:r>
      <w:r w:rsidRPr="00FE3C7D">
        <w:rPr>
          <w:rFonts w:ascii="Verdana" w:hAnsi="Verdana" w:cs="Verdana"/>
          <w:i/>
          <w:color w:val="000000"/>
          <w:spacing w:val="-2"/>
          <w:sz w:val="14"/>
          <w:szCs w:val="14"/>
          <w:lang w:val="es-CO"/>
        </w:rPr>
        <w:t>li</w:t>
      </w:r>
      <w:r w:rsidRPr="00FE3C7D">
        <w:rPr>
          <w:rFonts w:ascii="Verdana" w:hAnsi="Verdana" w:cs="Verdana"/>
          <w:i/>
          <w:color w:val="000000"/>
          <w:sz w:val="14"/>
          <w:szCs w:val="14"/>
          <w:lang w:val="es-CO"/>
        </w:rPr>
        <w:t>d</w:t>
      </w:r>
      <w:r w:rsidRPr="00FE3C7D">
        <w:rPr>
          <w:rFonts w:ascii="Verdana" w:hAnsi="Verdana" w:cs="Verdana"/>
          <w:i/>
          <w:color w:val="000000"/>
          <w:spacing w:val="1"/>
          <w:sz w:val="14"/>
          <w:szCs w:val="14"/>
          <w:lang w:val="es-CO"/>
        </w:rPr>
        <w:t>a</w:t>
      </w:r>
      <w:r w:rsidRPr="00FE3C7D">
        <w:rPr>
          <w:rFonts w:ascii="Verdana" w:hAnsi="Verdana" w:cs="Verdana"/>
          <w:i/>
          <w:color w:val="000000"/>
          <w:sz w:val="14"/>
          <w:szCs w:val="14"/>
          <w:lang w:val="es-CO"/>
        </w:rPr>
        <w:t>d</w:t>
      </w:r>
      <w:r w:rsidRPr="00FE3C7D">
        <w:rPr>
          <w:rFonts w:ascii="Verdana" w:hAnsi="Verdana" w:cs="Verdana"/>
          <w:i/>
          <w:color w:val="000000"/>
          <w:spacing w:val="-2"/>
          <w:sz w:val="14"/>
          <w:szCs w:val="14"/>
          <w:lang w:val="es-CO"/>
        </w:rPr>
        <w:t xml:space="preserve"> </w:t>
      </w:r>
      <w:r w:rsidRPr="00FE3C7D">
        <w:rPr>
          <w:rFonts w:ascii="Verdana" w:hAnsi="Verdana" w:cs="Verdana"/>
          <w:i/>
          <w:color w:val="000000"/>
          <w:sz w:val="14"/>
          <w:szCs w:val="14"/>
          <w:lang w:val="es-CO"/>
        </w:rPr>
        <w:t>d</w:t>
      </w:r>
      <w:r w:rsidRPr="00FE3C7D">
        <w:rPr>
          <w:rFonts w:ascii="Verdana" w:hAnsi="Verdana" w:cs="Verdana"/>
          <w:i/>
          <w:color w:val="000000"/>
          <w:spacing w:val="1"/>
          <w:sz w:val="14"/>
          <w:szCs w:val="14"/>
          <w:lang w:val="es-CO"/>
        </w:rPr>
        <w:t>e</w:t>
      </w:r>
      <w:r w:rsidRPr="00FE3C7D">
        <w:rPr>
          <w:rFonts w:ascii="Verdana" w:hAnsi="Verdana" w:cs="Verdana"/>
          <w:i/>
          <w:color w:val="000000"/>
          <w:sz w:val="14"/>
          <w:szCs w:val="14"/>
          <w:lang w:val="es-CO"/>
        </w:rPr>
        <w:t>l</w:t>
      </w:r>
      <w:r w:rsidRPr="00FE3C7D">
        <w:rPr>
          <w:rFonts w:ascii="Verdana" w:hAnsi="Verdana" w:cs="Verdana"/>
          <w:i/>
          <w:color w:val="000000"/>
          <w:spacing w:val="-4"/>
          <w:sz w:val="14"/>
          <w:szCs w:val="14"/>
          <w:lang w:val="es-CO"/>
        </w:rPr>
        <w:t xml:space="preserve"> </w:t>
      </w:r>
      <w:r w:rsidRPr="00FE3C7D">
        <w:rPr>
          <w:rFonts w:ascii="Verdana" w:hAnsi="Verdana" w:cs="Verdana"/>
          <w:i/>
          <w:color w:val="000000"/>
          <w:w w:val="99"/>
          <w:sz w:val="14"/>
          <w:szCs w:val="14"/>
          <w:lang w:val="es-CO"/>
        </w:rPr>
        <w:t>PM</w:t>
      </w:r>
      <w:r w:rsidRPr="00FE3C7D">
        <w:rPr>
          <w:rFonts w:ascii="Verdana" w:hAnsi="Verdana" w:cs="Verdana"/>
          <w:i/>
          <w:color w:val="000000"/>
          <w:spacing w:val="-1"/>
          <w:w w:val="99"/>
          <w:sz w:val="14"/>
          <w:szCs w:val="14"/>
          <w:lang w:val="es-CO"/>
        </w:rPr>
        <w:t>I</w:t>
      </w:r>
      <w:r w:rsidRPr="00FE3C7D">
        <w:rPr>
          <w:rFonts w:ascii="Verdana" w:hAnsi="Verdana" w:cs="Verdana"/>
          <w:i/>
          <w:color w:val="000000"/>
          <w:w w:val="99"/>
          <w:sz w:val="14"/>
          <w:szCs w:val="14"/>
          <w:lang w:val="es-CO"/>
        </w:rPr>
        <w:t>.</w:t>
      </w:r>
    </w:p>
    <w:p w:rsidR="00FE3C7D" w:rsidRDefault="00FE3C7D" w:rsidP="00FE3C7D">
      <w:pPr>
        <w:widowControl w:val="0"/>
        <w:autoSpaceDE w:val="0"/>
        <w:autoSpaceDN w:val="0"/>
        <w:adjustRightInd w:val="0"/>
        <w:spacing w:before="34"/>
        <w:ind w:left="274" w:right="264"/>
        <w:jc w:val="center"/>
        <w:rPr>
          <w:rFonts w:ascii="Verdana" w:hAnsi="Verdana" w:cs="Verdana"/>
          <w:i/>
          <w:color w:val="000000"/>
          <w:sz w:val="14"/>
          <w:szCs w:val="14"/>
          <w:lang w:val="es-CO"/>
        </w:rPr>
      </w:pPr>
    </w:p>
    <w:p w:rsidR="00FE3C7D" w:rsidRDefault="00FE3C7D" w:rsidP="00FE3C7D">
      <w:pPr>
        <w:widowControl w:val="0"/>
        <w:autoSpaceDE w:val="0"/>
        <w:autoSpaceDN w:val="0"/>
        <w:adjustRightInd w:val="0"/>
        <w:spacing w:before="34"/>
        <w:ind w:left="274" w:right="264"/>
        <w:jc w:val="center"/>
        <w:rPr>
          <w:rFonts w:ascii="Verdana" w:hAnsi="Verdana" w:cs="Verdana"/>
          <w:i/>
          <w:color w:val="000000"/>
          <w:sz w:val="14"/>
          <w:szCs w:val="14"/>
          <w:lang w:val="es-CO"/>
        </w:rPr>
      </w:pPr>
    </w:p>
    <w:p w:rsidR="009E3E1B" w:rsidRDefault="009E3E1B" w:rsidP="00FE3C7D">
      <w:pPr>
        <w:widowControl w:val="0"/>
        <w:autoSpaceDE w:val="0"/>
        <w:autoSpaceDN w:val="0"/>
        <w:adjustRightInd w:val="0"/>
        <w:spacing w:before="34"/>
        <w:ind w:left="274" w:right="264"/>
        <w:jc w:val="center"/>
        <w:rPr>
          <w:rFonts w:ascii="Verdana" w:hAnsi="Verdana" w:cs="Verdana"/>
          <w:i/>
          <w:color w:val="000000"/>
          <w:sz w:val="14"/>
          <w:szCs w:val="14"/>
          <w:lang w:val="es-CO"/>
        </w:rPr>
      </w:pPr>
    </w:p>
    <w:p w:rsidR="009E3E1B" w:rsidRDefault="009E3E1B" w:rsidP="00FE3C7D">
      <w:pPr>
        <w:widowControl w:val="0"/>
        <w:autoSpaceDE w:val="0"/>
        <w:autoSpaceDN w:val="0"/>
        <w:adjustRightInd w:val="0"/>
        <w:spacing w:before="34"/>
        <w:ind w:left="274" w:right="264"/>
        <w:jc w:val="center"/>
        <w:rPr>
          <w:rFonts w:ascii="Verdana" w:hAnsi="Verdana" w:cs="Verdana"/>
          <w:i/>
          <w:color w:val="000000"/>
          <w:sz w:val="14"/>
          <w:szCs w:val="14"/>
          <w:lang w:val="es-CO"/>
        </w:rPr>
      </w:pPr>
    </w:p>
    <w:p w:rsidR="00FE3C7D" w:rsidRDefault="00FE3C7D" w:rsidP="00FE3C7D">
      <w:pPr>
        <w:widowControl w:val="0"/>
        <w:autoSpaceDE w:val="0"/>
        <w:autoSpaceDN w:val="0"/>
        <w:adjustRightInd w:val="0"/>
        <w:spacing w:before="34"/>
        <w:ind w:left="274" w:right="264"/>
        <w:jc w:val="center"/>
        <w:rPr>
          <w:rFonts w:ascii="Verdana" w:hAnsi="Verdana" w:cs="Verdana"/>
          <w:i/>
          <w:color w:val="000000"/>
          <w:sz w:val="14"/>
          <w:szCs w:val="14"/>
          <w:lang w:val="es-CO"/>
        </w:rPr>
      </w:pPr>
    </w:p>
    <w:p w:rsidR="00366610" w:rsidRPr="003B7840" w:rsidRDefault="00366610" w:rsidP="00366610">
      <w:pPr>
        <w:pStyle w:val="Sinespaciado"/>
        <w:spacing w:line="360" w:lineRule="auto"/>
        <w:rPr>
          <w:rFonts w:ascii="Arial" w:hAnsi="Arial" w:cs="Arial"/>
          <w:b/>
          <w:sz w:val="24"/>
          <w:szCs w:val="24"/>
        </w:rPr>
      </w:pPr>
      <w:r w:rsidRPr="003B7840">
        <w:rPr>
          <w:rFonts w:ascii="Arial" w:hAnsi="Arial" w:cs="Arial"/>
          <w:b/>
          <w:sz w:val="24"/>
          <w:szCs w:val="24"/>
        </w:rPr>
        <w:lastRenderedPageBreak/>
        <w:t>6.</w:t>
      </w:r>
      <w:r w:rsidRPr="003B7840">
        <w:rPr>
          <w:rFonts w:ascii="Arial" w:hAnsi="Arial" w:cs="Arial"/>
          <w:b/>
          <w:sz w:val="24"/>
          <w:szCs w:val="24"/>
        </w:rPr>
        <w:tab/>
        <w:t>PLANEACIÓN DEL PROYECTO</w:t>
      </w:r>
    </w:p>
    <w:p w:rsidR="00366610" w:rsidRDefault="00366610" w:rsidP="00366610">
      <w:pPr>
        <w:pStyle w:val="Sinespaciado"/>
        <w:spacing w:line="360" w:lineRule="auto"/>
        <w:ind w:firstLine="708"/>
        <w:rPr>
          <w:rFonts w:ascii="Arial" w:hAnsi="Arial" w:cs="Arial"/>
          <w:b/>
          <w:sz w:val="24"/>
          <w:szCs w:val="24"/>
        </w:rPr>
      </w:pPr>
      <w:r>
        <w:rPr>
          <w:rFonts w:ascii="Arial" w:hAnsi="Arial" w:cs="Arial"/>
          <w:b/>
          <w:sz w:val="24"/>
          <w:szCs w:val="24"/>
        </w:rPr>
        <w:t xml:space="preserve">6.1. </w:t>
      </w:r>
      <w:r w:rsidRPr="003B7840">
        <w:rPr>
          <w:rFonts w:ascii="Arial" w:hAnsi="Arial" w:cs="Arial"/>
          <w:b/>
          <w:sz w:val="24"/>
          <w:szCs w:val="24"/>
        </w:rPr>
        <w:t>Desarrollo del Plan de Gestión del Proyecto</w:t>
      </w:r>
    </w:p>
    <w:p w:rsidR="00366610" w:rsidRPr="00654E1C" w:rsidRDefault="00366610" w:rsidP="00366610">
      <w:pPr>
        <w:pStyle w:val="Sinespaciado"/>
        <w:spacing w:line="360" w:lineRule="auto"/>
        <w:rPr>
          <w:rFonts w:ascii="Arial" w:hAnsi="Arial" w:cs="Arial"/>
          <w:b/>
          <w:sz w:val="24"/>
          <w:szCs w:val="24"/>
        </w:rPr>
      </w:pPr>
      <w:r>
        <w:rPr>
          <w:rFonts w:ascii="Arial" w:hAnsi="Arial" w:cs="Arial"/>
          <w:sz w:val="24"/>
          <w:szCs w:val="24"/>
        </w:rPr>
        <w:t xml:space="preserve">Ver cronograma en Project. </w:t>
      </w:r>
      <w:r w:rsidRPr="00366610">
        <w:rPr>
          <w:rFonts w:ascii="Arial" w:hAnsi="Arial" w:cs="Arial"/>
          <w:sz w:val="24"/>
          <w:szCs w:val="24"/>
        </w:rPr>
        <w:t>(</w:t>
      </w:r>
      <w:r w:rsidR="00F47C64">
        <w:rPr>
          <w:rFonts w:ascii="Arial" w:hAnsi="Arial" w:cs="Arial"/>
          <w:sz w:val="24"/>
          <w:szCs w:val="24"/>
        </w:rPr>
        <w:t>Duarte – Cortes)</w:t>
      </w:r>
      <w:r w:rsidRPr="00366610">
        <w:rPr>
          <w:rFonts w:ascii="Arial" w:hAnsi="Arial" w:cs="Arial"/>
          <w:sz w:val="24"/>
          <w:szCs w:val="24"/>
        </w:rPr>
        <w:t>.</w:t>
      </w:r>
    </w:p>
    <w:p w:rsidR="00366610" w:rsidRDefault="00366610" w:rsidP="00366610">
      <w:pPr>
        <w:pStyle w:val="Sinespaciado"/>
        <w:spacing w:line="360" w:lineRule="auto"/>
        <w:ind w:firstLine="708"/>
        <w:rPr>
          <w:rFonts w:ascii="Arial" w:hAnsi="Arial" w:cs="Arial"/>
          <w:b/>
          <w:sz w:val="24"/>
          <w:szCs w:val="24"/>
        </w:rPr>
      </w:pPr>
    </w:p>
    <w:p w:rsidR="00366610" w:rsidRDefault="00366610" w:rsidP="00366610">
      <w:pPr>
        <w:pStyle w:val="Sinespaciado"/>
        <w:spacing w:line="360" w:lineRule="auto"/>
        <w:ind w:firstLine="708"/>
        <w:rPr>
          <w:rFonts w:ascii="Arial" w:hAnsi="Arial" w:cs="Arial"/>
          <w:b/>
          <w:sz w:val="24"/>
          <w:szCs w:val="24"/>
        </w:rPr>
      </w:pPr>
      <w:r>
        <w:rPr>
          <w:rFonts w:ascii="Arial" w:hAnsi="Arial" w:cs="Arial"/>
          <w:b/>
          <w:sz w:val="24"/>
          <w:szCs w:val="24"/>
        </w:rPr>
        <w:t xml:space="preserve">6.2. </w:t>
      </w:r>
      <w:r w:rsidRPr="003B7840">
        <w:rPr>
          <w:rFonts w:ascii="Arial" w:hAnsi="Arial" w:cs="Arial"/>
          <w:b/>
          <w:sz w:val="24"/>
          <w:szCs w:val="24"/>
        </w:rPr>
        <w:t>Planificación del Alcance</w:t>
      </w:r>
    </w:p>
    <w:p w:rsidR="00366610" w:rsidRPr="00654E1C" w:rsidRDefault="00366610" w:rsidP="00366610">
      <w:pPr>
        <w:pStyle w:val="Sinespaciado"/>
        <w:spacing w:line="360" w:lineRule="auto"/>
        <w:jc w:val="both"/>
        <w:rPr>
          <w:rFonts w:ascii="Arial" w:hAnsi="Arial" w:cs="Arial"/>
          <w:sz w:val="24"/>
          <w:szCs w:val="24"/>
        </w:rPr>
      </w:pPr>
      <w:r>
        <w:rPr>
          <w:rFonts w:ascii="Arial" w:hAnsi="Arial" w:cs="Arial"/>
          <w:sz w:val="24"/>
          <w:szCs w:val="24"/>
        </w:rPr>
        <w:t>E</w:t>
      </w:r>
      <w:r w:rsidRPr="00654E1C">
        <w:rPr>
          <w:rFonts w:ascii="Arial" w:hAnsi="Arial" w:cs="Arial"/>
          <w:sz w:val="24"/>
          <w:szCs w:val="24"/>
        </w:rPr>
        <w:t>l primer alcance de este proyecto incluye la administración de proveedore</w:t>
      </w:r>
      <w:r>
        <w:rPr>
          <w:rFonts w:ascii="Arial" w:hAnsi="Arial" w:cs="Arial"/>
          <w:sz w:val="24"/>
          <w:szCs w:val="24"/>
        </w:rPr>
        <w:t xml:space="preserve">s administrativos (excluyendo </w:t>
      </w:r>
      <w:proofErr w:type="spellStart"/>
      <w:r>
        <w:rPr>
          <w:rFonts w:ascii="Arial" w:hAnsi="Arial" w:cs="Arial"/>
          <w:sz w:val="24"/>
          <w:szCs w:val="24"/>
        </w:rPr>
        <w:t>C</w:t>
      </w:r>
      <w:r w:rsidRPr="00654E1C">
        <w:rPr>
          <w:rFonts w:ascii="Arial" w:hAnsi="Arial" w:cs="Arial"/>
          <w:sz w:val="24"/>
          <w:szCs w:val="24"/>
        </w:rPr>
        <w:t>ore</w:t>
      </w:r>
      <w:proofErr w:type="spellEnd"/>
      <w:r w:rsidRPr="00654E1C">
        <w:rPr>
          <w:rFonts w:ascii="Arial" w:hAnsi="Arial" w:cs="Arial"/>
          <w:sz w:val="24"/>
          <w:szCs w:val="24"/>
        </w:rPr>
        <w:t>). La</w:t>
      </w:r>
      <w:r>
        <w:rPr>
          <w:rFonts w:ascii="Arial" w:hAnsi="Arial" w:cs="Arial"/>
          <w:sz w:val="24"/>
          <w:szCs w:val="24"/>
        </w:rPr>
        <w:t xml:space="preserve"> </w:t>
      </w:r>
      <w:r w:rsidRPr="00654E1C">
        <w:rPr>
          <w:rFonts w:ascii="Arial" w:hAnsi="Arial" w:cs="Arial"/>
          <w:sz w:val="24"/>
          <w:szCs w:val="24"/>
        </w:rPr>
        <w:t>fecha de realización  está</w:t>
      </w:r>
      <w:r>
        <w:rPr>
          <w:rFonts w:ascii="Arial" w:hAnsi="Arial" w:cs="Arial"/>
          <w:sz w:val="24"/>
          <w:szCs w:val="24"/>
        </w:rPr>
        <w:t xml:space="preserve"> contemplada </w:t>
      </w:r>
      <w:r w:rsidRPr="00654E1C">
        <w:rPr>
          <w:rFonts w:ascii="Arial" w:hAnsi="Arial" w:cs="Arial"/>
          <w:sz w:val="24"/>
          <w:szCs w:val="24"/>
        </w:rPr>
        <w:t>desde el 4 de marzo al 4 de diciembre de 2013.</w:t>
      </w:r>
    </w:p>
    <w:p w:rsidR="00366610" w:rsidRPr="003B7840" w:rsidRDefault="00366610" w:rsidP="00366610">
      <w:pPr>
        <w:pStyle w:val="Sinespaciado"/>
        <w:spacing w:line="360" w:lineRule="auto"/>
        <w:rPr>
          <w:rFonts w:ascii="Arial" w:hAnsi="Arial" w:cs="Arial"/>
          <w:b/>
          <w:sz w:val="24"/>
          <w:szCs w:val="24"/>
        </w:rPr>
      </w:pPr>
    </w:p>
    <w:p w:rsidR="00366610" w:rsidRDefault="00366610" w:rsidP="00366610">
      <w:pPr>
        <w:pStyle w:val="Sinespaciado"/>
        <w:spacing w:line="360" w:lineRule="auto"/>
        <w:ind w:firstLine="708"/>
        <w:rPr>
          <w:rFonts w:ascii="Arial" w:hAnsi="Arial" w:cs="Arial"/>
          <w:b/>
          <w:sz w:val="24"/>
          <w:szCs w:val="24"/>
        </w:rPr>
      </w:pPr>
      <w:r>
        <w:rPr>
          <w:rFonts w:ascii="Arial" w:hAnsi="Arial" w:cs="Arial"/>
          <w:b/>
          <w:sz w:val="24"/>
          <w:szCs w:val="24"/>
        </w:rPr>
        <w:t xml:space="preserve">6.3. </w:t>
      </w:r>
      <w:r w:rsidRPr="003B7840">
        <w:rPr>
          <w:rFonts w:ascii="Arial" w:hAnsi="Arial" w:cs="Arial"/>
          <w:b/>
          <w:sz w:val="24"/>
          <w:szCs w:val="24"/>
        </w:rPr>
        <w:t>Definición del Alcance</w:t>
      </w:r>
    </w:p>
    <w:p w:rsidR="00366610" w:rsidRDefault="00366610" w:rsidP="00366610">
      <w:pPr>
        <w:pStyle w:val="Sinespaciado"/>
        <w:spacing w:line="360" w:lineRule="auto"/>
        <w:jc w:val="both"/>
        <w:rPr>
          <w:rFonts w:ascii="Arial" w:hAnsi="Arial" w:cs="Arial"/>
          <w:sz w:val="24"/>
          <w:szCs w:val="24"/>
        </w:rPr>
      </w:pPr>
      <w:r>
        <w:rPr>
          <w:rFonts w:ascii="Arial" w:hAnsi="Arial" w:cs="Arial"/>
          <w:sz w:val="24"/>
          <w:szCs w:val="24"/>
        </w:rPr>
        <w:t>Centralizar todos los proveedores administrativos de la compañía en una nueva Área, a través de un proceso definido para la gestión de proveedores implementando un sistema de información que soporte el proceso.</w:t>
      </w:r>
    </w:p>
    <w:p w:rsidR="00366610" w:rsidRPr="003B7840" w:rsidRDefault="00366610" w:rsidP="00366610">
      <w:pPr>
        <w:pStyle w:val="Sinespaciado"/>
        <w:spacing w:line="360" w:lineRule="auto"/>
        <w:rPr>
          <w:rFonts w:ascii="Arial" w:hAnsi="Arial" w:cs="Arial"/>
          <w:b/>
          <w:sz w:val="24"/>
          <w:szCs w:val="24"/>
        </w:rPr>
      </w:pPr>
    </w:p>
    <w:p w:rsidR="00366610" w:rsidRDefault="00366610" w:rsidP="00366610">
      <w:pPr>
        <w:pStyle w:val="Sinespaciado"/>
        <w:spacing w:line="360" w:lineRule="auto"/>
        <w:ind w:firstLine="708"/>
        <w:rPr>
          <w:rFonts w:ascii="Arial" w:hAnsi="Arial" w:cs="Arial"/>
          <w:b/>
          <w:sz w:val="24"/>
          <w:szCs w:val="24"/>
        </w:rPr>
      </w:pPr>
      <w:r w:rsidRPr="003B7840">
        <w:rPr>
          <w:rFonts w:ascii="Arial" w:hAnsi="Arial" w:cs="Arial"/>
          <w:b/>
          <w:sz w:val="24"/>
          <w:szCs w:val="24"/>
        </w:rPr>
        <w:t>6.4.</w:t>
      </w:r>
      <w:r w:rsidRPr="003B7840">
        <w:rPr>
          <w:rFonts w:ascii="Arial" w:hAnsi="Arial" w:cs="Arial"/>
          <w:b/>
          <w:sz w:val="24"/>
          <w:szCs w:val="24"/>
        </w:rPr>
        <w:tab/>
        <w:t>Creación de EDT</w:t>
      </w:r>
    </w:p>
    <w:p w:rsidR="00366610" w:rsidRPr="00864CB1" w:rsidRDefault="00366610" w:rsidP="00366610">
      <w:pPr>
        <w:pStyle w:val="Sinespaciado"/>
        <w:spacing w:line="360" w:lineRule="auto"/>
        <w:rPr>
          <w:rFonts w:ascii="Arial" w:hAnsi="Arial" w:cs="Arial"/>
          <w:sz w:val="24"/>
          <w:szCs w:val="24"/>
        </w:rPr>
      </w:pPr>
      <w:r w:rsidRPr="00C0508A">
        <w:rPr>
          <w:rFonts w:ascii="Arial" w:hAnsi="Arial" w:cs="Arial"/>
          <w:sz w:val="24"/>
          <w:szCs w:val="24"/>
        </w:rPr>
        <w:t xml:space="preserve">Ver EDT Project. </w:t>
      </w:r>
      <w:r w:rsidRPr="00864CB1">
        <w:rPr>
          <w:rFonts w:ascii="Arial" w:hAnsi="Arial" w:cs="Arial"/>
          <w:sz w:val="24"/>
          <w:szCs w:val="24"/>
        </w:rPr>
        <w:t>(</w:t>
      </w:r>
      <w:r w:rsidR="00D76FBD">
        <w:rPr>
          <w:rFonts w:ascii="Arial" w:hAnsi="Arial" w:cs="Arial"/>
          <w:sz w:val="24"/>
          <w:szCs w:val="24"/>
        </w:rPr>
        <w:t>Duarte - Cortes</w:t>
      </w:r>
      <w:r w:rsidRPr="00864CB1">
        <w:rPr>
          <w:rFonts w:ascii="Arial" w:hAnsi="Arial" w:cs="Arial"/>
          <w:sz w:val="24"/>
          <w:szCs w:val="24"/>
        </w:rPr>
        <w:t>).</w:t>
      </w:r>
    </w:p>
    <w:p w:rsidR="00366610" w:rsidRPr="00C0508A" w:rsidRDefault="00366610" w:rsidP="00366610">
      <w:pPr>
        <w:pStyle w:val="Sinespaciado"/>
        <w:spacing w:line="360" w:lineRule="auto"/>
        <w:rPr>
          <w:rFonts w:ascii="Arial" w:hAnsi="Arial" w:cs="Arial"/>
          <w:b/>
          <w:sz w:val="24"/>
          <w:szCs w:val="24"/>
        </w:rPr>
      </w:pPr>
    </w:p>
    <w:p w:rsidR="00366610" w:rsidRDefault="00366610" w:rsidP="00366610">
      <w:pPr>
        <w:pStyle w:val="Sinespaciado"/>
        <w:spacing w:line="360" w:lineRule="auto"/>
        <w:ind w:firstLine="708"/>
        <w:rPr>
          <w:rFonts w:ascii="Arial" w:hAnsi="Arial" w:cs="Arial"/>
          <w:b/>
          <w:sz w:val="24"/>
          <w:szCs w:val="24"/>
        </w:rPr>
      </w:pPr>
      <w:r>
        <w:rPr>
          <w:rFonts w:ascii="Arial" w:hAnsi="Arial" w:cs="Arial"/>
          <w:b/>
          <w:sz w:val="24"/>
          <w:szCs w:val="24"/>
        </w:rPr>
        <w:t xml:space="preserve">6.5. </w:t>
      </w:r>
      <w:r w:rsidRPr="003B7840">
        <w:rPr>
          <w:rFonts w:ascii="Arial" w:hAnsi="Arial" w:cs="Arial"/>
          <w:b/>
          <w:sz w:val="24"/>
          <w:szCs w:val="24"/>
        </w:rPr>
        <w:t>Definición de Actividades</w:t>
      </w:r>
    </w:p>
    <w:p w:rsidR="00366610" w:rsidRDefault="00366610" w:rsidP="00D76FBD">
      <w:pPr>
        <w:pStyle w:val="Sinespaciado"/>
        <w:spacing w:line="360" w:lineRule="auto"/>
        <w:jc w:val="both"/>
        <w:rPr>
          <w:rFonts w:ascii="Arial" w:hAnsi="Arial" w:cs="Arial"/>
          <w:bCs/>
          <w:sz w:val="24"/>
          <w:szCs w:val="24"/>
          <w:lang w:val="es-ES"/>
        </w:rPr>
      </w:pPr>
      <w:r w:rsidRPr="00D76FBD">
        <w:rPr>
          <w:rFonts w:ascii="Arial" w:hAnsi="Arial" w:cs="Arial"/>
          <w:bCs/>
          <w:sz w:val="24"/>
          <w:szCs w:val="24"/>
          <w:lang w:val="es-ES"/>
        </w:rPr>
        <w:t>Análisis detallado del modelo actual de gestión de proveedores administrativos</w:t>
      </w:r>
    </w:p>
    <w:p w:rsidR="00D76FBD" w:rsidRPr="00D76FBD" w:rsidRDefault="00D76FBD" w:rsidP="00D76FBD">
      <w:pPr>
        <w:pStyle w:val="Sinespaciado"/>
        <w:spacing w:line="360" w:lineRule="auto"/>
        <w:jc w:val="both"/>
        <w:rPr>
          <w:rFonts w:ascii="Arial" w:hAnsi="Arial" w:cs="Arial"/>
          <w:sz w:val="24"/>
          <w:szCs w:val="24"/>
        </w:rPr>
      </w:pPr>
    </w:p>
    <w:p w:rsidR="00D76FBD" w:rsidRPr="00D76FBD" w:rsidRDefault="00366610" w:rsidP="00D76FBD">
      <w:pPr>
        <w:pStyle w:val="Sinespaciado"/>
        <w:spacing w:line="360" w:lineRule="auto"/>
        <w:jc w:val="both"/>
        <w:rPr>
          <w:rFonts w:ascii="Arial" w:hAnsi="Arial" w:cs="Arial"/>
          <w:b/>
          <w:sz w:val="24"/>
          <w:szCs w:val="24"/>
        </w:rPr>
      </w:pPr>
      <w:r w:rsidRPr="00D76FBD">
        <w:rPr>
          <w:rFonts w:ascii="Arial" w:hAnsi="Arial" w:cs="Arial"/>
          <w:b/>
          <w:sz w:val="24"/>
          <w:szCs w:val="24"/>
          <w:lang w:val="es-ES"/>
        </w:rPr>
        <w:t xml:space="preserve">Identificar dispersión </w:t>
      </w:r>
      <w:r w:rsidR="00D76FBD" w:rsidRPr="00D76FBD">
        <w:rPr>
          <w:rFonts w:ascii="Arial" w:hAnsi="Arial" w:cs="Arial"/>
          <w:b/>
          <w:sz w:val="24"/>
          <w:szCs w:val="24"/>
          <w:lang w:val="es-ES"/>
        </w:rPr>
        <w:t xml:space="preserve">de tareas, sistemas y funciones: </w:t>
      </w:r>
    </w:p>
    <w:p w:rsidR="00485ADA" w:rsidRPr="00D76FBD" w:rsidRDefault="00D76FBD" w:rsidP="00D76FBD">
      <w:pPr>
        <w:pStyle w:val="Sinespaciado"/>
        <w:spacing w:line="360" w:lineRule="auto"/>
        <w:jc w:val="both"/>
        <w:rPr>
          <w:rFonts w:ascii="Arial" w:hAnsi="Arial" w:cs="Arial"/>
          <w:sz w:val="24"/>
          <w:szCs w:val="24"/>
        </w:rPr>
      </w:pPr>
      <w:r>
        <w:rPr>
          <w:rFonts w:ascii="Arial" w:hAnsi="Arial" w:cs="Arial"/>
          <w:sz w:val="24"/>
          <w:szCs w:val="24"/>
        </w:rPr>
        <w:t>C</w:t>
      </w:r>
      <w:r w:rsidR="00755A9F" w:rsidRPr="00D76FBD">
        <w:rPr>
          <w:rFonts w:ascii="Arial" w:hAnsi="Arial" w:cs="Arial"/>
          <w:sz w:val="24"/>
          <w:szCs w:val="24"/>
          <w:lang w:val="es-ES"/>
        </w:rPr>
        <w:t>on apoyo de la gerencia de procesos y los principales responsables de la gestión de proveedores:</w:t>
      </w:r>
    </w:p>
    <w:p w:rsidR="00485ADA" w:rsidRPr="00D76FBD" w:rsidRDefault="00755A9F" w:rsidP="00D76FBD">
      <w:pPr>
        <w:pStyle w:val="Sinespaciado"/>
        <w:numPr>
          <w:ilvl w:val="2"/>
          <w:numId w:val="13"/>
        </w:numPr>
        <w:spacing w:line="360" w:lineRule="auto"/>
        <w:jc w:val="both"/>
        <w:rPr>
          <w:rFonts w:ascii="Arial" w:hAnsi="Arial" w:cs="Arial"/>
          <w:sz w:val="24"/>
          <w:szCs w:val="24"/>
          <w:lang w:val="es-ES"/>
        </w:rPr>
      </w:pPr>
      <w:r w:rsidRPr="00D76FBD">
        <w:rPr>
          <w:rFonts w:ascii="Arial" w:hAnsi="Arial" w:cs="Arial"/>
          <w:sz w:val="24"/>
          <w:szCs w:val="24"/>
          <w:lang w:val="es-ES"/>
        </w:rPr>
        <w:t>Identificar todas las actividades, funciones y sistemas relacionados a la gestión de proveedores en SB</w:t>
      </w:r>
      <w:r w:rsidR="00D76FBD">
        <w:rPr>
          <w:rFonts w:ascii="Arial" w:hAnsi="Arial" w:cs="Arial"/>
          <w:sz w:val="24"/>
          <w:szCs w:val="24"/>
          <w:lang w:val="es-ES"/>
        </w:rPr>
        <w:t>.</w:t>
      </w:r>
    </w:p>
    <w:p w:rsidR="00485ADA" w:rsidRPr="00D76FBD" w:rsidRDefault="00755A9F" w:rsidP="00D76FBD">
      <w:pPr>
        <w:pStyle w:val="Sinespaciado"/>
        <w:numPr>
          <w:ilvl w:val="2"/>
          <w:numId w:val="13"/>
        </w:numPr>
        <w:spacing w:line="360" w:lineRule="auto"/>
        <w:jc w:val="both"/>
        <w:rPr>
          <w:rFonts w:ascii="Arial" w:hAnsi="Arial" w:cs="Arial"/>
          <w:sz w:val="24"/>
          <w:szCs w:val="24"/>
          <w:lang w:val="es-ES"/>
        </w:rPr>
      </w:pPr>
      <w:r w:rsidRPr="00D76FBD">
        <w:rPr>
          <w:rFonts w:ascii="Arial" w:hAnsi="Arial" w:cs="Arial"/>
          <w:sz w:val="24"/>
          <w:szCs w:val="24"/>
          <w:lang w:val="es-ES"/>
        </w:rPr>
        <w:t>Analizar a alto nivel que permita establecer para las actividades identifica</w:t>
      </w:r>
      <w:r w:rsidR="00D76FBD">
        <w:rPr>
          <w:rFonts w:ascii="Arial" w:hAnsi="Arial" w:cs="Arial"/>
          <w:sz w:val="24"/>
          <w:szCs w:val="24"/>
          <w:lang w:val="es-ES"/>
        </w:rPr>
        <w:t>das “buenas” y “malas” prácticas.</w:t>
      </w:r>
    </w:p>
    <w:p w:rsidR="00485ADA" w:rsidRPr="00D76FBD" w:rsidRDefault="00755A9F" w:rsidP="00D76FBD">
      <w:pPr>
        <w:pStyle w:val="Sinespaciado"/>
        <w:numPr>
          <w:ilvl w:val="2"/>
          <w:numId w:val="13"/>
        </w:numPr>
        <w:spacing w:line="360" w:lineRule="auto"/>
        <w:jc w:val="both"/>
        <w:rPr>
          <w:rFonts w:ascii="Arial" w:hAnsi="Arial" w:cs="Arial"/>
          <w:sz w:val="24"/>
          <w:szCs w:val="24"/>
          <w:lang w:val="es-ES"/>
        </w:rPr>
      </w:pPr>
      <w:r w:rsidRPr="00D76FBD">
        <w:rPr>
          <w:rFonts w:ascii="Arial" w:hAnsi="Arial" w:cs="Arial"/>
          <w:sz w:val="24"/>
          <w:szCs w:val="24"/>
          <w:lang w:val="es-ES"/>
        </w:rPr>
        <w:t>Clasificar las áreas que intervienen en función de la carga y tipo de trabajo que llevan a cabo para la gestión de proveedores, usando como tipos de actividades las definidas en el modelo objetivo. Esto nos permite disponer de una referencia durante el dimensionamiento del área futura</w:t>
      </w:r>
    </w:p>
    <w:p w:rsidR="00D76FBD" w:rsidRDefault="00755A9F" w:rsidP="00D76FBD">
      <w:pPr>
        <w:pStyle w:val="Sinespaciado"/>
        <w:numPr>
          <w:ilvl w:val="2"/>
          <w:numId w:val="13"/>
        </w:numPr>
        <w:spacing w:line="360" w:lineRule="auto"/>
        <w:jc w:val="both"/>
        <w:rPr>
          <w:rFonts w:ascii="Arial" w:hAnsi="Arial" w:cs="Arial"/>
          <w:sz w:val="24"/>
          <w:szCs w:val="24"/>
          <w:lang w:val="es-ES"/>
        </w:rPr>
      </w:pPr>
      <w:r w:rsidRPr="00D76FBD">
        <w:rPr>
          <w:rFonts w:ascii="Arial" w:hAnsi="Arial" w:cs="Arial"/>
          <w:sz w:val="24"/>
          <w:szCs w:val="24"/>
          <w:lang w:val="es-ES"/>
        </w:rPr>
        <w:t xml:space="preserve">En base a la situación actual y por medio de una entrevista con la alta dirección de la compañía, establecer una propuesta de </w:t>
      </w:r>
      <w:r w:rsidRPr="00D76FBD">
        <w:rPr>
          <w:rFonts w:ascii="Arial" w:hAnsi="Arial" w:cs="Arial"/>
          <w:sz w:val="24"/>
          <w:szCs w:val="24"/>
          <w:lang w:val="es-ES"/>
        </w:rPr>
        <w:lastRenderedPageBreak/>
        <w:t>requerimientos y funciones deseados para el modelo objetivo para disponer de una referencia que nos permita definir las funciones detalladas del área.</w:t>
      </w:r>
    </w:p>
    <w:p w:rsidR="00D76FBD" w:rsidRDefault="00D76FBD" w:rsidP="00D76FBD">
      <w:pPr>
        <w:pStyle w:val="Sinespaciado"/>
        <w:spacing w:line="360" w:lineRule="auto"/>
        <w:ind w:left="710"/>
        <w:jc w:val="both"/>
        <w:rPr>
          <w:rFonts w:ascii="Arial" w:hAnsi="Arial" w:cs="Arial"/>
          <w:sz w:val="24"/>
          <w:szCs w:val="24"/>
          <w:lang w:val="es-ES"/>
        </w:rPr>
      </w:pPr>
    </w:p>
    <w:p w:rsidR="00366610" w:rsidRPr="00D76FBD" w:rsidRDefault="00366610" w:rsidP="00D76FBD">
      <w:pPr>
        <w:pStyle w:val="Sinespaciado"/>
        <w:spacing w:line="360" w:lineRule="auto"/>
        <w:jc w:val="both"/>
        <w:rPr>
          <w:rFonts w:ascii="Arial" w:hAnsi="Arial" w:cs="Arial"/>
          <w:b/>
          <w:sz w:val="24"/>
          <w:szCs w:val="24"/>
          <w:lang w:val="es-ES"/>
        </w:rPr>
      </w:pPr>
      <w:r w:rsidRPr="00D76FBD">
        <w:rPr>
          <w:rFonts w:ascii="Arial" w:hAnsi="Arial" w:cs="Arial"/>
          <w:b/>
          <w:sz w:val="24"/>
          <w:szCs w:val="24"/>
          <w:lang w:val="es-ES"/>
        </w:rPr>
        <w:t>Analizar el nivel de mecanización</w:t>
      </w:r>
    </w:p>
    <w:p w:rsidR="00485ADA" w:rsidRPr="00D76FBD" w:rsidRDefault="00755A9F" w:rsidP="00D76FBD">
      <w:pPr>
        <w:pStyle w:val="Sinespaciado"/>
        <w:spacing w:line="360" w:lineRule="auto"/>
        <w:jc w:val="both"/>
        <w:rPr>
          <w:rFonts w:ascii="Arial" w:hAnsi="Arial" w:cs="Arial"/>
          <w:sz w:val="24"/>
          <w:szCs w:val="24"/>
          <w:lang w:val="es-ES"/>
        </w:rPr>
      </w:pPr>
      <w:r w:rsidRPr="00D76FBD">
        <w:rPr>
          <w:rFonts w:ascii="Arial" w:hAnsi="Arial" w:cs="Arial"/>
          <w:sz w:val="24"/>
          <w:szCs w:val="24"/>
          <w:lang w:val="es-ES"/>
        </w:rPr>
        <w:t>Para el desarrollo de esta actividad se aconseja usar el conocimiento clave del personal del área de procesos y de personal de sistemas, contemplando:</w:t>
      </w:r>
    </w:p>
    <w:p w:rsidR="00485ADA" w:rsidRPr="00D76FBD" w:rsidRDefault="00755A9F" w:rsidP="00D76FBD">
      <w:pPr>
        <w:pStyle w:val="Sinespaciado"/>
        <w:numPr>
          <w:ilvl w:val="2"/>
          <w:numId w:val="13"/>
        </w:numPr>
        <w:spacing w:line="360" w:lineRule="auto"/>
        <w:jc w:val="both"/>
        <w:rPr>
          <w:rFonts w:ascii="Arial" w:hAnsi="Arial" w:cs="Arial"/>
          <w:sz w:val="24"/>
          <w:szCs w:val="24"/>
          <w:lang w:val="es-ES"/>
        </w:rPr>
      </w:pPr>
      <w:r w:rsidRPr="00D76FBD">
        <w:rPr>
          <w:rFonts w:ascii="Arial" w:hAnsi="Arial" w:cs="Arial"/>
          <w:sz w:val="24"/>
          <w:szCs w:val="24"/>
          <w:lang w:val="es-ES"/>
        </w:rPr>
        <w:t>Valorar el nivel de soporte que posee cada actividad clasificada como “buena” práctica</w:t>
      </w:r>
    </w:p>
    <w:p w:rsidR="00485ADA" w:rsidRPr="00D76FBD" w:rsidRDefault="00755A9F" w:rsidP="00D76FBD">
      <w:pPr>
        <w:pStyle w:val="Sinespaciado"/>
        <w:numPr>
          <w:ilvl w:val="2"/>
          <w:numId w:val="13"/>
        </w:numPr>
        <w:spacing w:line="360" w:lineRule="auto"/>
        <w:jc w:val="both"/>
        <w:rPr>
          <w:rFonts w:ascii="Arial" w:hAnsi="Arial" w:cs="Arial"/>
          <w:sz w:val="24"/>
          <w:szCs w:val="24"/>
          <w:lang w:val="es-ES"/>
        </w:rPr>
      </w:pPr>
      <w:r w:rsidRPr="00D76FBD">
        <w:rPr>
          <w:rFonts w:ascii="Arial" w:hAnsi="Arial" w:cs="Arial"/>
          <w:sz w:val="24"/>
          <w:szCs w:val="24"/>
          <w:lang w:val="es-ES"/>
        </w:rPr>
        <w:t>Detallar las principales carencias y oportunidades de mejora en el soporte actual de cada actividad valorada</w:t>
      </w:r>
    </w:p>
    <w:p w:rsidR="00D76FBD" w:rsidRDefault="00755A9F" w:rsidP="00D76FBD">
      <w:pPr>
        <w:pStyle w:val="Sinespaciado"/>
        <w:numPr>
          <w:ilvl w:val="2"/>
          <w:numId w:val="13"/>
        </w:numPr>
        <w:spacing w:line="360" w:lineRule="auto"/>
        <w:jc w:val="both"/>
        <w:rPr>
          <w:rFonts w:ascii="Arial" w:hAnsi="Arial" w:cs="Arial"/>
          <w:sz w:val="24"/>
          <w:szCs w:val="24"/>
          <w:lang w:val="es-ES"/>
        </w:rPr>
      </w:pPr>
      <w:r w:rsidRPr="00D76FBD">
        <w:rPr>
          <w:rFonts w:ascii="Arial" w:hAnsi="Arial" w:cs="Arial"/>
          <w:sz w:val="24"/>
          <w:szCs w:val="24"/>
          <w:lang w:val="es-ES"/>
        </w:rPr>
        <w:t>Esbozar el nivel “ideal” de soporte que debería poseer cada actividad valorada de manera conjunta con los responsables de estas, para facilitar el desarrollo del modelo operativo detallado</w:t>
      </w:r>
    </w:p>
    <w:p w:rsidR="00D76FBD" w:rsidRDefault="00D76FBD" w:rsidP="00D76FBD">
      <w:pPr>
        <w:pStyle w:val="Sinespaciado"/>
        <w:spacing w:line="360" w:lineRule="auto"/>
        <w:ind w:left="1070"/>
        <w:jc w:val="both"/>
        <w:rPr>
          <w:rFonts w:ascii="Arial" w:hAnsi="Arial" w:cs="Arial"/>
          <w:sz w:val="24"/>
          <w:szCs w:val="24"/>
          <w:lang w:val="es-ES"/>
        </w:rPr>
      </w:pPr>
    </w:p>
    <w:p w:rsidR="00366610" w:rsidRDefault="00366610" w:rsidP="00D76FBD">
      <w:pPr>
        <w:pStyle w:val="Sinespaciado"/>
        <w:spacing w:line="360" w:lineRule="auto"/>
        <w:jc w:val="both"/>
        <w:rPr>
          <w:rFonts w:ascii="Arial" w:hAnsi="Arial" w:cs="Arial"/>
          <w:b/>
          <w:sz w:val="24"/>
          <w:szCs w:val="24"/>
          <w:lang w:val="es-ES"/>
        </w:rPr>
      </w:pPr>
      <w:r w:rsidRPr="00D76FBD">
        <w:rPr>
          <w:rFonts w:ascii="Arial" w:hAnsi="Arial" w:cs="Arial"/>
          <w:b/>
          <w:sz w:val="24"/>
          <w:szCs w:val="24"/>
          <w:lang w:val="es-ES"/>
        </w:rPr>
        <w:t>Analizar las diferentes operativas actuales con proveedores</w:t>
      </w:r>
    </w:p>
    <w:p w:rsidR="00485ADA" w:rsidRPr="00D76FBD" w:rsidRDefault="00D76FBD" w:rsidP="00D76FBD">
      <w:pPr>
        <w:pStyle w:val="Sinespaciado"/>
        <w:spacing w:line="360" w:lineRule="auto"/>
        <w:jc w:val="both"/>
        <w:rPr>
          <w:rFonts w:ascii="Arial" w:hAnsi="Arial" w:cs="Arial"/>
          <w:sz w:val="24"/>
          <w:szCs w:val="24"/>
          <w:lang w:val="es-ES"/>
        </w:rPr>
      </w:pPr>
      <w:r>
        <w:rPr>
          <w:rFonts w:ascii="Arial" w:hAnsi="Arial" w:cs="Arial"/>
          <w:sz w:val="24"/>
          <w:szCs w:val="24"/>
          <w:lang w:val="es-ES"/>
        </w:rPr>
        <w:t>D</w:t>
      </w:r>
      <w:r w:rsidR="00755A9F" w:rsidRPr="00D76FBD">
        <w:rPr>
          <w:rFonts w:ascii="Arial" w:hAnsi="Arial" w:cs="Arial"/>
          <w:sz w:val="24"/>
          <w:szCs w:val="24"/>
          <w:lang w:val="es-ES"/>
        </w:rPr>
        <w:t>e manera conjunta entre la gerencia de procesos y los principales responsables de la gestión de proveedores considerando al menos:</w:t>
      </w:r>
    </w:p>
    <w:p w:rsidR="00485ADA" w:rsidRPr="00D76FBD" w:rsidRDefault="00755A9F" w:rsidP="00492892">
      <w:pPr>
        <w:pStyle w:val="Sinespaciado"/>
        <w:numPr>
          <w:ilvl w:val="2"/>
          <w:numId w:val="52"/>
        </w:numPr>
        <w:spacing w:line="360" w:lineRule="auto"/>
        <w:jc w:val="both"/>
        <w:rPr>
          <w:rFonts w:ascii="Arial" w:hAnsi="Arial" w:cs="Arial"/>
          <w:sz w:val="24"/>
          <w:szCs w:val="24"/>
          <w:lang w:val="es-ES"/>
        </w:rPr>
      </w:pPr>
      <w:r w:rsidRPr="00D76FBD">
        <w:rPr>
          <w:rFonts w:ascii="Arial" w:hAnsi="Arial" w:cs="Arial"/>
          <w:sz w:val="24"/>
          <w:szCs w:val="24"/>
          <w:lang w:val="es-ES"/>
        </w:rPr>
        <w:t>Identificar los mecanismos de control, liquidación y seguimiento del servicio prestado empleados en la actualidad</w:t>
      </w:r>
    </w:p>
    <w:p w:rsidR="00485ADA" w:rsidRPr="00D76FBD" w:rsidRDefault="00755A9F" w:rsidP="00492892">
      <w:pPr>
        <w:pStyle w:val="Sinespaciado"/>
        <w:numPr>
          <w:ilvl w:val="2"/>
          <w:numId w:val="52"/>
        </w:numPr>
        <w:spacing w:line="360" w:lineRule="auto"/>
        <w:jc w:val="both"/>
        <w:rPr>
          <w:rFonts w:ascii="Arial" w:hAnsi="Arial" w:cs="Arial"/>
          <w:sz w:val="24"/>
          <w:szCs w:val="24"/>
          <w:lang w:val="es-ES"/>
        </w:rPr>
      </w:pPr>
      <w:r w:rsidRPr="00D76FBD">
        <w:rPr>
          <w:rFonts w:ascii="Arial" w:hAnsi="Arial" w:cs="Arial"/>
          <w:sz w:val="24"/>
          <w:szCs w:val="24"/>
          <w:lang w:val="es-ES"/>
        </w:rPr>
        <w:t>Clasificar los proveedores por su calidad y capacidad de adopción de nuevos modelos de trabajo</w:t>
      </w:r>
      <w:r w:rsidR="00D76FBD">
        <w:rPr>
          <w:rFonts w:ascii="Arial" w:hAnsi="Arial" w:cs="Arial"/>
          <w:sz w:val="24"/>
          <w:szCs w:val="24"/>
          <w:lang w:val="es-ES"/>
        </w:rPr>
        <w:t>.</w:t>
      </w:r>
    </w:p>
    <w:p w:rsidR="00D76FBD" w:rsidRPr="00D76FBD" w:rsidRDefault="00755A9F" w:rsidP="00492892">
      <w:pPr>
        <w:pStyle w:val="Sinespaciado"/>
        <w:numPr>
          <w:ilvl w:val="2"/>
          <w:numId w:val="52"/>
        </w:numPr>
        <w:spacing w:line="360" w:lineRule="auto"/>
        <w:jc w:val="both"/>
        <w:rPr>
          <w:rFonts w:ascii="Arial" w:hAnsi="Arial" w:cs="Arial"/>
          <w:b/>
          <w:sz w:val="24"/>
          <w:szCs w:val="24"/>
          <w:lang w:val="es-ES"/>
        </w:rPr>
      </w:pPr>
      <w:r w:rsidRPr="00D76FBD">
        <w:rPr>
          <w:rFonts w:ascii="Arial" w:hAnsi="Arial" w:cs="Arial"/>
          <w:sz w:val="24"/>
          <w:szCs w:val="24"/>
          <w:lang w:val="es-ES"/>
        </w:rPr>
        <w:t>Identificar las “malas” prácticas con mayor impacto y aquellas más fáciles de corregir para considerarlas en la definición del modelo operativo detallado, pudiéndolas considerar como “</w:t>
      </w:r>
      <w:proofErr w:type="spellStart"/>
      <w:r w:rsidRPr="00D76FBD">
        <w:rPr>
          <w:rFonts w:ascii="Arial" w:hAnsi="Arial" w:cs="Arial"/>
          <w:sz w:val="24"/>
          <w:szCs w:val="24"/>
          <w:lang w:val="es-ES"/>
        </w:rPr>
        <w:t>quick</w:t>
      </w:r>
      <w:proofErr w:type="spellEnd"/>
      <w:r w:rsidRPr="00D76FBD">
        <w:rPr>
          <w:rFonts w:ascii="Arial" w:hAnsi="Arial" w:cs="Arial"/>
          <w:sz w:val="24"/>
          <w:szCs w:val="24"/>
          <w:lang w:val="es-ES"/>
        </w:rPr>
        <w:t xml:space="preserve"> </w:t>
      </w:r>
      <w:proofErr w:type="spellStart"/>
      <w:r w:rsidRPr="00D76FBD">
        <w:rPr>
          <w:rFonts w:ascii="Arial" w:hAnsi="Arial" w:cs="Arial"/>
          <w:sz w:val="24"/>
          <w:szCs w:val="24"/>
          <w:lang w:val="es-ES"/>
        </w:rPr>
        <w:t>wins</w:t>
      </w:r>
      <w:proofErr w:type="spellEnd"/>
      <w:r w:rsidRPr="00D76FBD">
        <w:rPr>
          <w:rFonts w:ascii="Arial" w:hAnsi="Arial" w:cs="Arial"/>
          <w:sz w:val="24"/>
          <w:szCs w:val="24"/>
          <w:lang w:val="es-ES"/>
        </w:rPr>
        <w:t>” de este proyecto</w:t>
      </w:r>
      <w:r w:rsidR="00D76FBD" w:rsidRPr="00D76FBD">
        <w:rPr>
          <w:rFonts w:ascii="Arial" w:hAnsi="Arial" w:cs="Arial"/>
          <w:sz w:val="24"/>
          <w:szCs w:val="24"/>
          <w:lang w:val="es-ES"/>
        </w:rPr>
        <w:t>.</w:t>
      </w:r>
    </w:p>
    <w:p w:rsidR="00D76FBD" w:rsidRPr="00D76FBD" w:rsidRDefault="00D76FBD" w:rsidP="00D76FBD">
      <w:pPr>
        <w:pStyle w:val="Sinespaciado"/>
        <w:spacing w:line="360" w:lineRule="auto"/>
        <w:jc w:val="both"/>
        <w:rPr>
          <w:rFonts w:ascii="Arial" w:hAnsi="Arial" w:cs="Arial"/>
          <w:b/>
          <w:sz w:val="24"/>
          <w:szCs w:val="24"/>
          <w:lang w:val="es-ES"/>
        </w:rPr>
      </w:pPr>
    </w:p>
    <w:p w:rsidR="00D76FBD" w:rsidRDefault="00366610" w:rsidP="00D76FBD">
      <w:pPr>
        <w:pStyle w:val="Sinespaciado"/>
        <w:spacing w:line="360" w:lineRule="auto"/>
        <w:jc w:val="both"/>
        <w:rPr>
          <w:rFonts w:ascii="Arial" w:hAnsi="Arial" w:cs="Arial"/>
          <w:b/>
          <w:sz w:val="24"/>
          <w:szCs w:val="24"/>
          <w:lang w:val="es-ES"/>
        </w:rPr>
      </w:pPr>
      <w:r w:rsidRPr="00D76FBD">
        <w:rPr>
          <w:rFonts w:ascii="Arial" w:hAnsi="Arial" w:cs="Arial"/>
          <w:b/>
          <w:sz w:val="24"/>
          <w:szCs w:val="24"/>
          <w:lang w:val="es-ES"/>
        </w:rPr>
        <w:t xml:space="preserve">Identificar los </w:t>
      </w:r>
      <w:r w:rsidR="00D76FBD" w:rsidRPr="00D76FBD">
        <w:rPr>
          <w:rFonts w:ascii="Arial" w:hAnsi="Arial" w:cs="Arial"/>
          <w:b/>
          <w:sz w:val="24"/>
          <w:szCs w:val="24"/>
          <w:lang w:val="es-ES"/>
        </w:rPr>
        <w:t xml:space="preserve"> recursos</w:t>
      </w:r>
    </w:p>
    <w:p w:rsidR="00366610" w:rsidRPr="0027570C" w:rsidRDefault="00D76FBD" w:rsidP="00D76FBD">
      <w:pPr>
        <w:pStyle w:val="Sinespaciado"/>
        <w:spacing w:line="360" w:lineRule="auto"/>
        <w:jc w:val="both"/>
        <w:rPr>
          <w:rFonts w:ascii="Arial" w:hAnsi="Arial" w:cs="Arial"/>
          <w:sz w:val="24"/>
          <w:szCs w:val="24"/>
        </w:rPr>
      </w:pPr>
      <w:r>
        <w:rPr>
          <w:rFonts w:ascii="Arial" w:hAnsi="Arial" w:cs="Arial"/>
          <w:sz w:val="24"/>
          <w:szCs w:val="24"/>
          <w:lang w:val="es-ES"/>
        </w:rPr>
        <w:t>F</w:t>
      </w:r>
      <w:r w:rsidR="00366610" w:rsidRPr="0027570C">
        <w:rPr>
          <w:rFonts w:ascii="Arial" w:hAnsi="Arial" w:cs="Arial"/>
          <w:sz w:val="24"/>
          <w:szCs w:val="24"/>
          <w:lang w:val="es-ES"/>
        </w:rPr>
        <w:t>uncionarios dentro de la organización actual relacionados en la gestión de proveedores</w:t>
      </w:r>
    </w:p>
    <w:p w:rsidR="00366610" w:rsidRPr="00294611" w:rsidRDefault="00366610" w:rsidP="00D76FBD">
      <w:pPr>
        <w:pStyle w:val="Sinespaciado"/>
        <w:numPr>
          <w:ilvl w:val="0"/>
          <w:numId w:val="13"/>
        </w:numPr>
        <w:spacing w:line="360" w:lineRule="auto"/>
        <w:jc w:val="both"/>
        <w:rPr>
          <w:rFonts w:ascii="Arial" w:hAnsi="Arial" w:cs="Arial"/>
          <w:sz w:val="24"/>
          <w:szCs w:val="24"/>
        </w:rPr>
      </w:pPr>
      <w:r w:rsidRPr="0027570C">
        <w:rPr>
          <w:rFonts w:ascii="Arial" w:hAnsi="Arial" w:cs="Arial"/>
          <w:sz w:val="24"/>
          <w:szCs w:val="24"/>
          <w:lang w:val="es-ES"/>
        </w:rPr>
        <w:t>Realizar la toma de requerimientos a alto nivel del modelo de gestión integral de proveedores objetivo</w:t>
      </w:r>
      <w:r>
        <w:rPr>
          <w:rFonts w:ascii="Arial" w:hAnsi="Arial" w:cs="Arial"/>
          <w:sz w:val="24"/>
          <w:szCs w:val="24"/>
          <w:lang w:val="es-ES"/>
        </w:rPr>
        <w:t>.</w:t>
      </w:r>
    </w:p>
    <w:p w:rsidR="00366610" w:rsidRPr="00294611" w:rsidRDefault="00366610" w:rsidP="00366610">
      <w:pPr>
        <w:pStyle w:val="Sinespaciado"/>
        <w:spacing w:line="360" w:lineRule="auto"/>
        <w:ind w:left="360"/>
        <w:rPr>
          <w:rFonts w:ascii="Arial" w:hAnsi="Arial" w:cs="Arial"/>
          <w:sz w:val="24"/>
          <w:szCs w:val="24"/>
        </w:rPr>
      </w:pPr>
    </w:p>
    <w:p w:rsidR="00366610" w:rsidRPr="0027570C" w:rsidRDefault="00366610" w:rsidP="00366610">
      <w:pPr>
        <w:pStyle w:val="Sinespaciado"/>
        <w:spacing w:line="360" w:lineRule="auto"/>
        <w:rPr>
          <w:rFonts w:ascii="Arial" w:hAnsi="Arial" w:cs="Arial"/>
          <w:sz w:val="24"/>
          <w:szCs w:val="24"/>
        </w:rPr>
      </w:pPr>
      <w:r w:rsidRPr="0027570C">
        <w:rPr>
          <w:rFonts w:ascii="Arial" w:hAnsi="Arial" w:cs="Arial"/>
          <w:b/>
          <w:bCs/>
          <w:sz w:val="24"/>
          <w:szCs w:val="24"/>
          <w:lang w:val="es-ES"/>
        </w:rPr>
        <w:lastRenderedPageBreak/>
        <w:t>Evaluación y plan de implantación de solución tecnológica</w:t>
      </w:r>
    </w:p>
    <w:p w:rsidR="00366610" w:rsidRPr="0027570C" w:rsidRDefault="00366610" w:rsidP="00366610">
      <w:pPr>
        <w:pStyle w:val="Sinespaciado"/>
        <w:numPr>
          <w:ilvl w:val="0"/>
          <w:numId w:val="15"/>
        </w:numPr>
        <w:spacing w:line="360" w:lineRule="auto"/>
        <w:rPr>
          <w:rFonts w:ascii="Arial" w:hAnsi="Arial" w:cs="Arial"/>
          <w:sz w:val="24"/>
          <w:szCs w:val="24"/>
        </w:rPr>
      </w:pPr>
      <w:r w:rsidRPr="0027570C">
        <w:rPr>
          <w:rFonts w:ascii="Arial" w:hAnsi="Arial" w:cs="Arial"/>
          <w:sz w:val="24"/>
          <w:szCs w:val="24"/>
          <w:lang w:val="es-ES"/>
        </w:rPr>
        <w:t>Analizar la viabilidad de evolución sobre las plataformas actuales</w:t>
      </w:r>
    </w:p>
    <w:p w:rsidR="00366610" w:rsidRPr="0027570C" w:rsidRDefault="00366610" w:rsidP="00366610">
      <w:pPr>
        <w:pStyle w:val="Sinespaciado"/>
        <w:numPr>
          <w:ilvl w:val="0"/>
          <w:numId w:val="15"/>
        </w:numPr>
        <w:spacing w:line="360" w:lineRule="auto"/>
        <w:rPr>
          <w:rFonts w:ascii="Arial" w:hAnsi="Arial" w:cs="Arial"/>
          <w:sz w:val="24"/>
          <w:szCs w:val="24"/>
        </w:rPr>
      </w:pPr>
      <w:r w:rsidRPr="0027570C">
        <w:rPr>
          <w:rFonts w:ascii="Arial" w:hAnsi="Arial" w:cs="Arial"/>
          <w:sz w:val="24"/>
          <w:szCs w:val="24"/>
          <w:lang w:val="es-ES"/>
        </w:rPr>
        <w:t>Definir el plan de implantación</w:t>
      </w:r>
    </w:p>
    <w:p w:rsidR="00366610" w:rsidRDefault="00366610" w:rsidP="00366610">
      <w:pPr>
        <w:pStyle w:val="Sinespaciado"/>
        <w:spacing w:line="360" w:lineRule="auto"/>
        <w:rPr>
          <w:rFonts w:ascii="Arial" w:hAnsi="Arial" w:cs="Arial"/>
          <w:b/>
          <w:bCs/>
          <w:sz w:val="24"/>
          <w:szCs w:val="24"/>
          <w:lang w:val="es-ES"/>
        </w:rPr>
      </w:pPr>
    </w:p>
    <w:p w:rsidR="00D76FBD" w:rsidRDefault="00366610" w:rsidP="00D76FBD">
      <w:pPr>
        <w:pStyle w:val="Sinespaciado"/>
        <w:spacing w:line="360" w:lineRule="auto"/>
        <w:rPr>
          <w:rFonts w:ascii="Arial" w:hAnsi="Arial" w:cs="Arial"/>
          <w:b/>
          <w:bCs/>
          <w:sz w:val="24"/>
          <w:szCs w:val="24"/>
          <w:lang w:val="es-ES"/>
        </w:rPr>
      </w:pPr>
      <w:r w:rsidRPr="0027570C">
        <w:rPr>
          <w:rFonts w:ascii="Arial" w:hAnsi="Arial" w:cs="Arial"/>
          <w:b/>
          <w:bCs/>
          <w:sz w:val="24"/>
          <w:szCs w:val="24"/>
          <w:lang w:val="es-ES"/>
        </w:rPr>
        <w:t>Diseño de solución tecnológica</w:t>
      </w:r>
      <w:r>
        <w:rPr>
          <w:rFonts w:ascii="Arial" w:hAnsi="Arial" w:cs="Arial"/>
          <w:b/>
          <w:bCs/>
          <w:sz w:val="24"/>
          <w:szCs w:val="24"/>
          <w:lang w:val="es-ES"/>
        </w:rPr>
        <w:t xml:space="preserve"> </w:t>
      </w:r>
    </w:p>
    <w:p w:rsidR="00366610" w:rsidRPr="0027570C" w:rsidRDefault="00366610" w:rsidP="00492892">
      <w:pPr>
        <w:pStyle w:val="Sinespaciado"/>
        <w:numPr>
          <w:ilvl w:val="0"/>
          <w:numId w:val="53"/>
        </w:numPr>
        <w:spacing w:line="360" w:lineRule="auto"/>
        <w:rPr>
          <w:rFonts w:ascii="Arial" w:hAnsi="Arial" w:cs="Arial"/>
          <w:sz w:val="24"/>
          <w:szCs w:val="24"/>
        </w:rPr>
      </w:pPr>
      <w:r w:rsidRPr="0027570C">
        <w:rPr>
          <w:rFonts w:ascii="Arial" w:hAnsi="Arial" w:cs="Arial"/>
          <w:sz w:val="24"/>
          <w:szCs w:val="24"/>
          <w:lang w:val="es-ES"/>
        </w:rPr>
        <w:t>Realizar el análisis detallado de requerimientos funcionales</w:t>
      </w:r>
    </w:p>
    <w:p w:rsidR="00366610" w:rsidRPr="002C31BD" w:rsidRDefault="00366610" w:rsidP="00366610">
      <w:pPr>
        <w:pStyle w:val="Sinespaciado"/>
        <w:numPr>
          <w:ilvl w:val="0"/>
          <w:numId w:val="16"/>
        </w:numPr>
        <w:spacing w:line="360" w:lineRule="auto"/>
        <w:rPr>
          <w:rFonts w:ascii="Arial" w:hAnsi="Arial" w:cs="Arial"/>
          <w:sz w:val="24"/>
          <w:szCs w:val="24"/>
        </w:rPr>
      </w:pPr>
      <w:r w:rsidRPr="0027570C">
        <w:rPr>
          <w:rFonts w:ascii="Arial" w:hAnsi="Arial" w:cs="Arial"/>
          <w:sz w:val="24"/>
          <w:szCs w:val="24"/>
          <w:lang w:val="es-ES"/>
        </w:rPr>
        <w:t>Realizar el diseño funcional del sistema</w:t>
      </w:r>
    </w:p>
    <w:p w:rsidR="00366610" w:rsidRPr="0027570C" w:rsidRDefault="00366610" w:rsidP="00366610">
      <w:pPr>
        <w:pStyle w:val="Sinespaciado"/>
        <w:spacing w:line="360" w:lineRule="auto"/>
        <w:ind w:left="720"/>
        <w:rPr>
          <w:rFonts w:ascii="Arial" w:hAnsi="Arial" w:cs="Arial"/>
          <w:sz w:val="24"/>
          <w:szCs w:val="24"/>
        </w:rPr>
      </w:pPr>
    </w:p>
    <w:p w:rsidR="00366610" w:rsidRPr="0027570C" w:rsidRDefault="00366610" w:rsidP="00366610">
      <w:pPr>
        <w:pStyle w:val="Sinespaciado"/>
        <w:spacing w:line="360" w:lineRule="auto"/>
        <w:rPr>
          <w:rFonts w:ascii="Arial" w:hAnsi="Arial" w:cs="Arial"/>
          <w:sz w:val="24"/>
          <w:szCs w:val="24"/>
        </w:rPr>
      </w:pPr>
      <w:r w:rsidRPr="0027570C">
        <w:rPr>
          <w:rFonts w:ascii="Arial" w:hAnsi="Arial" w:cs="Arial"/>
          <w:b/>
          <w:bCs/>
          <w:sz w:val="24"/>
          <w:szCs w:val="24"/>
          <w:lang w:val="es-ES"/>
        </w:rPr>
        <w:t>Preparación para adoptar la nueva gestión de proveedores</w:t>
      </w:r>
      <w:r>
        <w:rPr>
          <w:rFonts w:ascii="Arial" w:hAnsi="Arial" w:cs="Arial"/>
          <w:b/>
          <w:bCs/>
          <w:sz w:val="24"/>
          <w:szCs w:val="24"/>
          <w:lang w:val="es-ES"/>
        </w:rPr>
        <w:t xml:space="preserve"> administrativos</w:t>
      </w:r>
    </w:p>
    <w:p w:rsidR="00366610" w:rsidRPr="0027570C" w:rsidRDefault="00366610" w:rsidP="00366610">
      <w:pPr>
        <w:pStyle w:val="Sinespaciado"/>
        <w:numPr>
          <w:ilvl w:val="0"/>
          <w:numId w:val="17"/>
        </w:numPr>
        <w:spacing w:line="360" w:lineRule="auto"/>
        <w:rPr>
          <w:rFonts w:ascii="Arial" w:hAnsi="Arial" w:cs="Arial"/>
          <w:sz w:val="24"/>
          <w:szCs w:val="24"/>
        </w:rPr>
      </w:pPr>
      <w:r w:rsidRPr="0027570C">
        <w:rPr>
          <w:rFonts w:ascii="Arial" w:hAnsi="Arial" w:cs="Arial"/>
          <w:sz w:val="24"/>
          <w:szCs w:val="24"/>
          <w:lang w:val="es-ES"/>
        </w:rPr>
        <w:t xml:space="preserve">Elaborar el plan de comunicación hacia el interior y exterior de </w:t>
      </w:r>
      <w:r>
        <w:rPr>
          <w:rFonts w:ascii="Arial" w:hAnsi="Arial" w:cs="Arial"/>
          <w:sz w:val="24"/>
          <w:szCs w:val="24"/>
          <w:lang w:val="es-ES"/>
        </w:rPr>
        <w:t>Seguros Bolívar</w:t>
      </w:r>
    </w:p>
    <w:p w:rsidR="00366610" w:rsidRPr="0027570C" w:rsidRDefault="00366610" w:rsidP="00366610">
      <w:pPr>
        <w:pStyle w:val="Sinespaciado"/>
        <w:numPr>
          <w:ilvl w:val="0"/>
          <w:numId w:val="17"/>
        </w:numPr>
        <w:spacing w:line="360" w:lineRule="auto"/>
        <w:rPr>
          <w:rFonts w:ascii="Arial" w:hAnsi="Arial" w:cs="Arial"/>
          <w:sz w:val="24"/>
          <w:szCs w:val="24"/>
        </w:rPr>
      </w:pPr>
      <w:r w:rsidRPr="0027570C">
        <w:rPr>
          <w:rFonts w:ascii="Arial" w:hAnsi="Arial" w:cs="Arial"/>
          <w:sz w:val="24"/>
          <w:szCs w:val="24"/>
          <w:lang w:val="es-ES"/>
        </w:rPr>
        <w:t>Elaborar el plan de capacitación</w:t>
      </w:r>
    </w:p>
    <w:p w:rsidR="00366610" w:rsidRPr="002C31BD" w:rsidRDefault="00366610" w:rsidP="00366610">
      <w:pPr>
        <w:pStyle w:val="Sinespaciado"/>
        <w:numPr>
          <w:ilvl w:val="0"/>
          <w:numId w:val="17"/>
        </w:numPr>
        <w:spacing w:line="360" w:lineRule="auto"/>
        <w:rPr>
          <w:rFonts w:ascii="Arial" w:hAnsi="Arial" w:cs="Arial"/>
          <w:sz w:val="24"/>
          <w:szCs w:val="24"/>
        </w:rPr>
      </w:pPr>
      <w:r w:rsidRPr="0027570C">
        <w:rPr>
          <w:rFonts w:ascii="Arial" w:hAnsi="Arial" w:cs="Arial"/>
          <w:sz w:val="24"/>
          <w:szCs w:val="24"/>
          <w:lang w:val="es-ES"/>
        </w:rPr>
        <w:t>Identificar necesidades y realizar la selección de recursos</w:t>
      </w:r>
    </w:p>
    <w:p w:rsidR="00366610" w:rsidRPr="0027570C" w:rsidRDefault="00366610" w:rsidP="00366610">
      <w:pPr>
        <w:pStyle w:val="Sinespaciado"/>
        <w:spacing w:line="360" w:lineRule="auto"/>
        <w:ind w:left="720"/>
        <w:rPr>
          <w:rFonts w:ascii="Arial" w:hAnsi="Arial" w:cs="Arial"/>
          <w:sz w:val="24"/>
          <w:szCs w:val="24"/>
        </w:rPr>
      </w:pPr>
    </w:p>
    <w:p w:rsidR="00366610" w:rsidRDefault="00366610" w:rsidP="00366610">
      <w:pPr>
        <w:pStyle w:val="Sinespaciado"/>
        <w:spacing w:line="360" w:lineRule="auto"/>
        <w:rPr>
          <w:rFonts w:ascii="Arial" w:hAnsi="Arial" w:cs="Arial"/>
          <w:sz w:val="24"/>
          <w:szCs w:val="24"/>
        </w:rPr>
      </w:pPr>
      <w:r w:rsidRPr="0027570C">
        <w:rPr>
          <w:rFonts w:ascii="Arial" w:hAnsi="Arial" w:cs="Arial"/>
          <w:b/>
          <w:bCs/>
          <w:sz w:val="24"/>
          <w:szCs w:val="24"/>
          <w:lang w:val="es-ES"/>
        </w:rPr>
        <w:t>Impla</w:t>
      </w:r>
      <w:r>
        <w:rPr>
          <w:rFonts w:ascii="Arial" w:hAnsi="Arial" w:cs="Arial"/>
          <w:b/>
          <w:bCs/>
          <w:sz w:val="24"/>
          <w:szCs w:val="24"/>
          <w:lang w:val="es-ES"/>
        </w:rPr>
        <w:t>ntación de solución tecnológica</w:t>
      </w:r>
    </w:p>
    <w:p w:rsidR="00366610" w:rsidRPr="002C31BD" w:rsidRDefault="00366610" w:rsidP="00366610">
      <w:pPr>
        <w:pStyle w:val="Sinespaciado"/>
        <w:numPr>
          <w:ilvl w:val="0"/>
          <w:numId w:val="18"/>
        </w:numPr>
        <w:spacing w:line="360" w:lineRule="auto"/>
        <w:rPr>
          <w:rFonts w:ascii="Arial" w:hAnsi="Arial" w:cs="Arial"/>
          <w:sz w:val="24"/>
          <w:szCs w:val="24"/>
        </w:rPr>
      </w:pPr>
      <w:r w:rsidRPr="0027570C">
        <w:rPr>
          <w:rFonts w:ascii="Arial" w:hAnsi="Arial" w:cs="Arial"/>
          <w:sz w:val="24"/>
          <w:szCs w:val="24"/>
          <w:lang w:val="es-ES"/>
        </w:rPr>
        <w:t>Instalar y configurar la solución tecnológica</w:t>
      </w:r>
    </w:p>
    <w:p w:rsidR="00366610" w:rsidRPr="0027570C" w:rsidRDefault="00366610" w:rsidP="00366610">
      <w:pPr>
        <w:pStyle w:val="Sinespaciado"/>
        <w:numPr>
          <w:ilvl w:val="0"/>
          <w:numId w:val="18"/>
        </w:numPr>
        <w:spacing w:line="360" w:lineRule="auto"/>
        <w:rPr>
          <w:rFonts w:ascii="Arial" w:hAnsi="Arial" w:cs="Arial"/>
          <w:sz w:val="24"/>
          <w:szCs w:val="24"/>
        </w:rPr>
      </w:pPr>
      <w:r w:rsidRPr="0027570C">
        <w:rPr>
          <w:rFonts w:ascii="Arial" w:hAnsi="Arial" w:cs="Arial"/>
          <w:sz w:val="24"/>
          <w:szCs w:val="24"/>
          <w:lang w:val="es-ES"/>
        </w:rPr>
        <w:t>Ejecutar el plan de pruebas</w:t>
      </w:r>
    </w:p>
    <w:p w:rsidR="00366610" w:rsidRPr="0027570C" w:rsidRDefault="00366610" w:rsidP="00366610">
      <w:pPr>
        <w:pStyle w:val="Sinespaciado"/>
        <w:numPr>
          <w:ilvl w:val="0"/>
          <w:numId w:val="18"/>
        </w:numPr>
        <w:spacing w:line="360" w:lineRule="auto"/>
        <w:rPr>
          <w:rFonts w:ascii="Arial" w:hAnsi="Arial" w:cs="Arial"/>
          <w:sz w:val="24"/>
          <w:szCs w:val="24"/>
        </w:rPr>
      </w:pPr>
      <w:r w:rsidRPr="0027570C">
        <w:rPr>
          <w:rFonts w:ascii="Arial" w:hAnsi="Arial" w:cs="Arial"/>
          <w:sz w:val="24"/>
          <w:szCs w:val="24"/>
          <w:lang w:val="es-ES"/>
        </w:rPr>
        <w:t>Ejecutar el plan de capacitación</w:t>
      </w:r>
    </w:p>
    <w:p w:rsidR="00366610" w:rsidRPr="002C31BD" w:rsidRDefault="00366610" w:rsidP="00366610">
      <w:pPr>
        <w:pStyle w:val="Sinespaciado"/>
        <w:numPr>
          <w:ilvl w:val="0"/>
          <w:numId w:val="18"/>
        </w:numPr>
        <w:spacing w:line="360" w:lineRule="auto"/>
        <w:rPr>
          <w:rFonts w:ascii="Arial" w:hAnsi="Arial" w:cs="Arial"/>
          <w:sz w:val="24"/>
          <w:szCs w:val="24"/>
        </w:rPr>
      </w:pPr>
      <w:r w:rsidRPr="0027570C">
        <w:rPr>
          <w:rFonts w:ascii="Arial" w:hAnsi="Arial" w:cs="Arial"/>
          <w:sz w:val="24"/>
          <w:szCs w:val="24"/>
          <w:lang w:val="es-ES"/>
        </w:rPr>
        <w:t>Ejecutar el plan de comunicación externo inicial</w:t>
      </w:r>
    </w:p>
    <w:p w:rsidR="00366610" w:rsidRDefault="00366610" w:rsidP="00366610">
      <w:pPr>
        <w:pStyle w:val="Sinespaciado"/>
        <w:spacing w:line="360" w:lineRule="auto"/>
        <w:rPr>
          <w:rFonts w:ascii="Arial" w:hAnsi="Arial" w:cs="Arial"/>
          <w:sz w:val="24"/>
          <w:szCs w:val="24"/>
        </w:rPr>
      </w:pPr>
    </w:p>
    <w:p w:rsidR="00366610" w:rsidRPr="0027570C" w:rsidRDefault="00366610" w:rsidP="00366610">
      <w:pPr>
        <w:pStyle w:val="Sinespaciado"/>
        <w:spacing w:line="360" w:lineRule="auto"/>
        <w:rPr>
          <w:rFonts w:ascii="Arial" w:hAnsi="Arial" w:cs="Arial"/>
          <w:sz w:val="24"/>
          <w:szCs w:val="24"/>
        </w:rPr>
      </w:pPr>
      <w:r>
        <w:rPr>
          <w:rFonts w:ascii="Arial" w:hAnsi="Arial" w:cs="Arial"/>
          <w:b/>
          <w:bCs/>
          <w:sz w:val="24"/>
          <w:szCs w:val="24"/>
          <w:lang w:val="es-ES"/>
        </w:rPr>
        <w:t xml:space="preserve"> </w:t>
      </w:r>
      <w:r w:rsidRPr="0027570C">
        <w:rPr>
          <w:rFonts w:ascii="Arial" w:hAnsi="Arial" w:cs="Arial"/>
          <w:b/>
          <w:bCs/>
          <w:sz w:val="24"/>
          <w:szCs w:val="24"/>
          <w:lang w:val="es-ES"/>
        </w:rPr>
        <w:t>Lanzamiento de Área de Gestión de Proveedores</w:t>
      </w:r>
    </w:p>
    <w:p w:rsidR="00366610" w:rsidRPr="0027570C" w:rsidRDefault="00366610" w:rsidP="00366610">
      <w:pPr>
        <w:pStyle w:val="Sinespaciado"/>
        <w:numPr>
          <w:ilvl w:val="0"/>
          <w:numId w:val="19"/>
        </w:numPr>
        <w:spacing w:line="360" w:lineRule="auto"/>
        <w:rPr>
          <w:rFonts w:ascii="Arial" w:hAnsi="Arial" w:cs="Arial"/>
          <w:sz w:val="24"/>
          <w:szCs w:val="24"/>
        </w:rPr>
      </w:pPr>
      <w:r w:rsidRPr="0027570C">
        <w:rPr>
          <w:rFonts w:ascii="Arial" w:hAnsi="Arial" w:cs="Arial"/>
          <w:sz w:val="24"/>
          <w:szCs w:val="24"/>
          <w:lang w:val="es-ES"/>
        </w:rPr>
        <w:t xml:space="preserve">Realizar el </w:t>
      </w:r>
      <w:proofErr w:type="spellStart"/>
      <w:r w:rsidRPr="0027570C">
        <w:rPr>
          <w:rFonts w:ascii="Arial" w:hAnsi="Arial" w:cs="Arial"/>
          <w:sz w:val="24"/>
          <w:szCs w:val="24"/>
          <w:lang w:val="es-ES"/>
        </w:rPr>
        <w:t>kickoff</w:t>
      </w:r>
      <w:proofErr w:type="spellEnd"/>
      <w:r w:rsidRPr="0027570C">
        <w:rPr>
          <w:rFonts w:ascii="Arial" w:hAnsi="Arial" w:cs="Arial"/>
          <w:sz w:val="24"/>
          <w:szCs w:val="24"/>
          <w:lang w:val="es-ES"/>
        </w:rPr>
        <w:t xml:space="preserve"> del área</w:t>
      </w:r>
    </w:p>
    <w:p w:rsidR="00366610" w:rsidRPr="0027570C" w:rsidRDefault="00366610" w:rsidP="00366610">
      <w:pPr>
        <w:pStyle w:val="Sinespaciado"/>
        <w:numPr>
          <w:ilvl w:val="0"/>
          <w:numId w:val="19"/>
        </w:numPr>
        <w:spacing w:line="360" w:lineRule="auto"/>
        <w:rPr>
          <w:rFonts w:ascii="Arial" w:hAnsi="Arial" w:cs="Arial"/>
          <w:sz w:val="24"/>
          <w:szCs w:val="24"/>
        </w:rPr>
      </w:pPr>
      <w:r w:rsidRPr="0027570C">
        <w:rPr>
          <w:rFonts w:ascii="Arial" w:hAnsi="Arial" w:cs="Arial"/>
          <w:sz w:val="24"/>
          <w:szCs w:val="24"/>
          <w:lang w:val="es-ES"/>
        </w:rPr>
        <w:t>Incorporar la gestión de proveedores de forma incremental</w:t>
      </w:r>
    </w:p>
    <w:p w:rsidR="00366610" w:rsidRDefault="00366610" w:rsidP="00366610">
      <w:pPr>
        <w:pStyle w:val="Sinespaciado"/>
        <w:spacing w:line="360" w:lineRule="auto"/>
        <w:rPr>
          <w:rFonts w:ascii="Arial" w:hAnsi="Arial" w:cs="Arial"/>
          <w:b/>
          <w:sz w:val="24"/>
          <w:szCs w:val="24"/>
        </w:rPr>
      </w:pPr>
    </w:p>
    <w:p w:rsidR="00366610" w:rsidRDefault="00366610" w:rsidP="00366610">
      <w:pPr>
        <w:pStyle w:val="Sinespaciado"/>
        <w:spacing w:line="360" w:lineRule="auto"/>
        <w:rPr>
          <w:rFonts w:ascii="Arial" w:hAnsi="Arial" w:cs="Arial"/>
          <w:b/>
          <w:sz w:val="24"/>
          <w:szCs w:val="24"/>
        </w:rPr>
      </w:pPr>
    </w:p>
    <w:p w:rsidR="00366610" w:rsidRDefault="00366610" w:rsidP="00366610">
      <w:pPr>
        <w:pStyle w:val="Sinespaciado"/>
        <w:spacing w:line="360" w:lineRule="auto"/>
        <w:rPr>
          <w:rFonts w:ascii="Arial" w:hAnsi="Arial" w:cs="Arial"/>
          <w:b/>
          <w:sz w:val="24"/>
          <w:szCs w:val="24"/>
        </w:rPr>
      </w:pPr>
    </w:p>
    <w:p w:rsidR="00366610" w:rsidRDefault="00366610" w:rsidP="00366610">
      <w:pPr>
        <w:pStyle w:val="Sinespaciado"/>
        <w:spacing w:line="360" w:lineRule="auto"/>
        <w:rPr>
          <w:rFonts w:ascii="Arial" w:hAnsi="Arial" w:cs="Arial"/>
          <w:b/>
          <w:sz w:val="24"/>
          <w:szCs w:val="24"/>
        </w:rPr>
      </w:pPr>
    </w:p>
    <w:p w:rsidR="00D76FBD" w:rsidRDefault="00D76FBD" w:rsidP="00366610">
      <w:pPr>
        <w:pStyle w:val="Sinespaciado"/>
        <w:spacing w:line="360" w:lineRule="auto"/>
        <w:rPr>
          <w:rFonts w:ascii="Arial" w:hAnsi="Arial" w:cs="Arial"/>
          <w:b/>
          <w:sz w:val="24"/>
          <w:szCs w:val="24"/>
        </w:rPr>
      </w:pPr>
    </w:p>
    <w:p w:rsidR="00D76FBD" w:rsidRDefault="00D76FBD" w:rsidP="00366610">
      <w:pPr>
        <w:pStyle w:val="Sinespaciado"/>
        <w:spacing w:line="360" w:lineRule="auto"/>
        <w:rPr>
          <w:rFonts w:ascii="Arial" w:hAnsi="Arial" w:cs="Arial"/>
          <w:b/>
          <w:sz w:val="24"/>
          <w:szCs w:val="24"/>
        </w:rPr>
      </w:pPr>
    </w:p>
    <w:p w:rsidR="00D76FBD" w:rsidRDefault="00D76FBD" w:rsidP="00366610">
      <w:pPr>
        <w:pStyle w:val="Sinespaciado"/>
        <w:spacing w:line="360" w:lineRule="auto"/>
        <w:rPr>
          <w:rFonts w:ascii="Arial" w:hAnsi="Arial" w:cs="Arial"/>
          <w:b/>
          <w:sz w:val="24"/>
          <w:szCs w:val="24"/>
        </w:rPr>
      </w:pPr>
    </w:p>
    <w:p w:rsidR="00D76FBD" w:rsidRDefault="00D76FBD" w:rsidP="00366610">
      <w:pPr>
        <w:pStyle w:val="Sinespaciado"/>
        <w:spacing w:line="360" w:lineRule="auto"/>
        <w:rPr>
          <w:rFonts w:ascii="Arial" w:hAnsi="Arial" w:cs="Arial"/>
          <w:b/>
          <w:sz w:val="24"/>
          <w:szCs w:val="24"/>
        </w:rPr>
      </w:pPr>
    </w:p>
    <w:p w:rsidR="00366610" w:rsidRDefault="00366610" w:rsidP="00366610">
      <w:pPr>
        <w:pStyle w:val="Sinespaciado"/>
        <w:spacing w:line="360" w:lineRule="auto"/>
        <w:rPr>
          <w:rFonts w:ascii="Arial" w:hAnsi="Arial" w:cs="Arial"/>
          <w:b/>
          <w:sz w:val="24"/>
          <w:szCs w:val="24"/>
        </w:rPr>
      </w:pPr>
    </w:p>
    <w:p w:rsidR="00366610" w:rsidRDefault="00366610" w:rsidP="00366610">
      <w:pPr>
        <w:pStyle w:val="Sinespaciado"/>
        <w:spacing w:line="360" w:lineRule="auto"/>
        <w:ind w:firstLine="360"/>
        <w:rPr>
          <w:rFonts w:ascii="Arial" w:hAnsi="Arial" w:cs="Arial"/>
          <w:b/>
          <w:sz w:val="24"/>
          <w:szCs w:val="24"/>
        </w:rPr>
      </w:pPr>
      <w:r>
        <w:rPr>
          <w:rFonts w:ascii="Arial" w:hAnsi="Arial" w:cs="Arial"/>
          <w:b/>
          <w:sz w:val="24"/>
          <w:szCs w:val="24"/>
        </w:rPr>
        <w:lastRenderedPageBreak/>
        <w:t xml:space="preserve">6.5.1. </w:t>
      </w:r>
      <w:r w:rsidRPr="003B7840">
        <w:rPr>
          <w:rFonts w:ascii="Arial" w:hAnsi="Arial" w:cs="Arial"/>
          <w:b/>
          <w:sz w:val="24"/>
          <w:szCs w:val="24"/>
        </w:rPr>
        <w:t>Matriz de Responsabilidades del Proyecto</w:t>
      </w:r>
    </w:p>
    <w:p w:rsidR="00366610" w:rsidRDefault="00366610" w:rsidP="00366610">
      <w:pPr>
        <w:widowControl w:val="0"/>
        <w:autoSpaceDE w:val="0"/>
        <w:autoSpaceDN w:val="0"/>
        <w:adjustRightInd w:val="0"/>
        <w:spacing w:before="100"/>
        <w:ind w:left="322"/>
      </w:pPr>
      <w:r>
        <w:rPr>
          <w:noProof/>
          <w:sz w:val="24"/>
          <w:szCs w:val="24"/>
          <w:lang w:val="es-CO" w:eastAsia="es-CO"/>
        </w:rPr>
        <w:drawing>
          <wp:inline distT="0" distB="0" distL="0" distR="0">
            <wp:extent cx="2570480" cy="440055"/>
            <wp:effectExtent l="0" t="0" r="1270" b="0"/>
            <wp:docPr id="4889632" name="Imagen 4889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570480" cy="440055"/>
                    </a:xfrm>
                    <a:prstGeom prst="rect">
                      <a:avLst/>
                    </a:prstGeom>
                    <a:noFill/>
                    <a:ln>
                      <a:noFill/>
                    </a:ln>
                  </pic:spPr>
                </pic:pic>
              </a:graphicData>
            </a:graphic>
          </wp:inline>
        </w:drawing>
      </w:r>
    </w:p>
    <w:p w:rsidR="00366610" w:rsidRDefault="00366610" w:rsidP="00366610">
      <w:pPr>
        <w:widowControl w:val="0"/>
        <w:autoSpaceDE w:val="0"/>
        <w:autoSpaceDN w:val="0"/>
        <w:adjustRightInd w:val="0"/>
        <w:spacing w:before="8" w:line="130" w:lineRule="exact"/>
        <w:rPr>
          <w:sz w:val="13"/>
          <w:szCs w:val="13"/>
        </w:rPr>
      </w:pPr>
    </w:p>
    <w:p w:rsidR="00366610" w:rsidRDefault="00366610" w:rsidP="00366610">
      <w:pPr>
        <w:widowControl w:val="0"/>
        <w:autoSpaceDE w:val="0"/>
        <w:autoSpaceDN w:val="0"/>
        <w:adjustRightInd w:val="0"/>
        <w:spacing w:before="32" w:line="189" w:lineRule="exact"/>
        <w:ind w:right="230"/>
        <w:jc w:val="right"/>
        <w:rPr>
          <w:rFonts w:ascii="Verdana" w:hAnsi="Verdana" w:cs="Verdana"/>
          <w:sz w:val="16"/>
          <w:szCs w:val="16"/>
        </w:rPr>
      </w:pPr>
      <w:r>
        <w:rPr>
          <w:noProof/>
          <w:lang w:val="es-CO" w:eastAsia="es-CO"/>
        </w:rPr>
        <mc:AlternateContent>
          <mc:Choice Requires="wps">
            <w:drawing>
              <wp:anchor distT="0" distB="0" distL="114300" distR="114300" simplePos="0" relativeHeight="251679744" behindDoc="1" locked="0" layoutInCell="0" allowOverlap="1">
                <wp:simplePos x="0" y="0"/>
                <wp:positionH relativeFrom="page">
                  <wp:posOffset>5414645</wp:posOffset>
                </wp:positionH>
                <wp:positionV relativeFrom="paragraph">
                  <wp:posOffset>-535940</wp:posOffset>
                </wp:positionV>
                <wp:extent cx="1130300" cy="444500"/>
                <wp:effectExtent l="0" t="0" r="0" b="0"/>
                <wp:wrapNone/>
                <wp:docPr id="4889635" name="Rectángulo 48896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0" cy="444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E04" w:rsidRDefault="003D5E04" w:rsidP="00366610">
                            <w:pPr>
                              <w:spacing w:line="700" w:lineRule="atLeast"/>
                              <w:rPr>
                                <w:sz w:val="24"/>
                                <w:szCs w:val="24"/>
                              </w:rPr>
                            </w:pPr>
                            <w:r>
                              <w:rPr>
                                <w:noProof/>
                                <w:sz w:val="24"/>
                                <w:szCs w:val="24"/>
                                <w:lang w:val="es-CO" w:eastAsia="es-CO"/>
                              </w:rPr>
                              <w:drawing>
                                <wp:inline distT="0" distB="0" distL="0" distR="0">
                                  <wp:extent cx="1147445" cy="448310"/>
                                  <wp:effectExtent l="0" t="0" r="0" b="8890"/>
                                  <wp:docPr id="4889634" name="Imagen 4889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47445" cy="448310"/>
                                          </a:xfrm>
                                          <a:prstGeom prst="rect">
                                            <a:avLst/>
                                          </a:prstGeom>
                                          <a:noFill/>
                                          <a:ln>
                                            <a:noFill/>
                                          </a:ln>
                                        </pic:spPr>
                                      </pic:pic>
                                    </a:graphicData>
                                  </a:graphic>
                                </wp:inline>
                              </w:drawing>
                            </w:r>
                          </w:p>
                          <w:p w:rsidR="003D5E04" w:rsidRDefault="003D5E04" w:rsidP="00366610">
                            <w:pPr>
                              <w:widowControl w:val="0"/>
                              <w:autoSpaceDE w:val="0"/>
                              <w:autoSpaceDN w:val="0"/>
                              <w:adjustRightInd w:val="0"/>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889635" o:spid="_x0000_s1057" style="position:absolute;left:0;text-align:left;margin-left:426.35pt;margin-top:-42.2pt;width:89pt;height:35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" o:allowincell="f" filled="f" stroked="f">
                <v:textbox inset="0,0,0,0">
                  <w:txbxContent>
                    <w:p w:rsidR="003D5E04" w:rsidRDefault="003D5E04" w:rsidP="00366610">
                      <w:pPr>
                        <w:spacing w:line="700" w:lineRule="atLeast"/>
                        <w:rPr>
                          <w:sz w:val="24"/>
                          <w:szCs w:val="24"/>
                        </w:rPr>
                      </w:pPr>
                      <w:r>
                        <w:rPr>
                          <w:noProof/>
                          <w:sz w:val="24"/>
                          <w:szCs w:val="24"/>
                          <w:lang w:val="es-CO" w:eastAsia="es-CO"/>
                        </w:rPr>
                        <w:drawing>
                          <wp:inline distT="0" distB="0" distL="0" distR="0">
                            <wp:extent cx="1147445" cy="448310"/>
                            <wp:effectExtent l="0" t="0" r="0" b="8890"/>
                            <wp:docPr id="4889634" name="Imagen 4889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47445" cy="448310"/>
                                    </a:xfrm>
                                    <a:prstGeom prst="rect">
                                      <a:avLst/>
                                    </a:prstGeom>
                                    <a:noFill/>
                                    <a:ln>
                                      <a:noFill/>
                                    </a:ln>
                                  </pic:spPr>
                                </pic:pic>
                              </a:graphicData>
                            </a:graphic>
                          </wp:inline>
                        </w:drawing>
                      </w:r>
                    </w:p>
                    <w:p w:rsidR="003D5E04" w:rsidRDefault="003D5E04" w:rsidP="00366610">
                      <w:pPr>
                        <w:widowControl w:val="0"/>
                        <w:autoSpaceDE w:val="0"/>
                        <w:autoSpaceDN w:val="0"/>
                        <w:adjustRightInd w:val="0"/>
                        <w:rPr>
                          <w:sz w:val="24"/>
                          <w:szCs w:val="24"/>
                        </w:rPr>
                      </w:pPr>
                    </w:p>
                  </w:txbxContent>
                </v:textbox>
                <w10:wrap anchorx="page"/>
              </v:rect>
            </w:pict>
          </mc:Fallback>
        </mc:AlternateContent>
      </w:r>
      <w:r>
        <w:rPr>
          <w:noProof/>
          <w:lang w:val="es-CO" w:eastAsia="es-CO"/>
        </w:rPr>
        <mc:AlternateContent>
          <mc:Choice Requires="wps">
            <w:drawing>
              <wp:anchor distT="0" distB="0" distL="114300" distR="114300" simplePos="0" relativeHeight="251680768" behindDoc="1" locked="0" layoutInCell="0" allowOverlap="1">
                <wp:simplePos x="0" y="0"/>
                <wp:positionH relativeFrom="page">
                  <wp:posOffset>1002665</wp:posOffset>
                </wp:positionH>
                <wp:positionV relativeFrom="paragraph">
                  <wp:posOffset>144780</wp:posOffset>
                </wp:positionV>
                <wp:extent cx="5612765" cy="0"/>
                <wp:effectExtent l="0" t="0" r="0" b="0"/>
                <wp:wrapNone/>
                <wp:docPr id="4889633" name="Forma libre 48896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12765" cy="0"/>
                        </a:xfrm>
                        <a:custGeom>
                          <a:avLst/>
                          <a:gdLst>
                            <a:gd name="T0" fmla="*/ 0 w 8839"/>
                            <a:gd name="T1" fmla="*/ 8839 w 8839"/>
                          </a:gdLst>
                          <a:ahLst/>
                          <a:cxnLst>
                            <a:cxn ang="0">
                              <a:pos x="T0" y="0"/>
                            </a:cxn>
                            <a:cxn ang="0">
                              <a:pos x="T1" y="0"/>
                            </a:cxn>
                          </a:cxnLst>
                          <a:rect l="0" t="0" r="r" b="b"/>
                          <a:pathLst>
                            <a:path w="8839">
                              <a:moveTo>
                                <a:pt x="0" y="0"/>
                              </a:moveTo>
                              <a:lnTo>
                                <a:pt x="883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orma libre 4889633" o:spid="_x0000_s1026" style="position:absolute;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78.95pt,11.4pt,520.9pt,11.4pt" coordsize="88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" o:allowincell="f" filled="f" strokeweight=".58pt">
                <v:path arrowok="t" o:connecttype="custom" o:connectlocs="0,0;5612765,0" o:connectangles="0,0"/>
                <w10:wrap anchorx="page"/>
              </v:polyline>
            </w:pict>
          </mc:Fallback>
        </mc:AlternateContent>
      </w:r>
      <w:r>
        <w:rPr>
          <w:rFonts w:ascii="Verdana" w:hAnsi="Verdana" w:cs="Verdana"/>
          <w:spacing w:val="1"/>
          <w:position w:val="-1"/>
          <w:sz w:val="16"/>
          <w:szCs w:val="16"/>
        </w:rPr>
        <w:t>F</w:t>
      </w:r>
      <w:r>
        <w:rPr>
          <w:rFonts w:ascii="Verdana" w:hAnsi="Verdana" w:cs="Verdana"/>
          <w:position w:val="-1"/>
          <w:sz w:val="16"/>
          <w:szCs w:val="16"/>
        </w:rPr>
        <w:t>G</w:t>
      </w:r>
      <w:r>
        <w:rPr>
          <w:rFonts w:ascii="Verdana" w:hAnsi="Verdana" w:cs="Verdana"/>
          <w:spacing w:val="-1"/>
          <w:position w:val="-1"/>
          <w:sz w:val="16"/>
          <w:szCs w:val="16"/>
        </w:rPr>
        <w:t>P</w:t>
      </w:r>
      <w:r>
        <w:rPr>
          <w:rFonts w:ascii="Verdana" w:hAnsi="Verdana" w:cs="Verdana"/>
          <w:spacing w:val="1"/>
          <w:position w:val="-1"/>
          <w:sz w:val="16"/>
          <w:szCs w:val="16"/>
        </w:rPr>
        <w:t>R250</w:t>
      </w:r>
      <w:r>
        <w:rPr>
          <w:rFonts w:ascii="Verdana" w:hAnsi="Verdana" w:cs="Verdana"/>
          <w:position w:val="-1"/>
          <w:sz w:val="16"/>
          <w:szCs w:val="16"/>
        </w:rPr>
        <w:t xml:space="preserve">- </w:t>
      </w:r>
      <w:r>
        <w:rPr>
          <w:rFonts w:ascii="Verdana" w:hAnsi="Verdana" w:cs="Verdana"/>
          <w:spacing w:val="1"/>
          <w:position w:val="-1"/>
          <w:sz w:val="16"/>
          <w:szCs w:val="16"/>
        </w:rPr>
        <w:t>V</w:t>
      </w:r>
      <w:r>
        <w:rPr>
          <w:rFonts w:ascii="Verdana" w:hAnsi="Verdana" w:cs="Verdana"/>
          <w:position w:val="-1"/>
          <w:sz w:val="16"/>
          <w:szCs w:val="16"/>
        </w:rPr>
        <w:t>e</w:t>
      </w:r>
      <w:r>
        <w:rPr>
          <w:rFonts w:ascii="Verdana" w:hAnsi="Verdana" w:cs="Verdana"/>
          <w:spacing w:val="1"/>
          <w:position w:val="-1"/>
          <w:sz w:val="16"/>
          <w:szCs w:val="16"/>
        </w:rPr>
        <w:t>r</w:t>
      </w:r>
      <w:r>
        <w:rPr>
          <w:rFonts w:ascii="Verdana" w:hAnsi="Verdana" w:cs="Verdana"/>
          <w:position w:val="-1"/>
          <w:sz w:val="16"/>
          <w:szCs w:val="16"/>
        </w:rPr>
        <w:t>s</w:t>
      </w:r>
      <w:r>
        <w:rPr>
          <w:rFonts w:ascii="Verdana" w:hAnsi="Verdana" w:cs="Verdana"/>
          <w:spacing w:val="-1"/>
          <w:position w:val="-1"/>
          <w:sz w:val="16"/>
          <w:szCs w:val="16"/>
        </w:rPr>
        <w:t>i</w:t>
      </w:r>
      <w:r>
        <w:rPr>
          <w:rFonts w:ascii="Verdana" w:hAnsi="Verdana" w:cs="Verdana"/>
          <w:spacing w:val="1"/>
          <w:position w:val="-1"/>
          <w:sz w:val="16"/>
          <w:szCs w:val="16"/>
        </w:rPr>
        <w:t>ó</w:t>
      </w:r>
      <w:r>
        <w:rPr>
          <w:rFonts w:ascii="Verdana" w:hAnsi="Verdana" w:cs="Verdana"/>
          <w:position w:val="-1"/>
          <w:sz w:val="16"/>
          <w:szCs w:val="16"/>
        </w:rPr>
        <w:t>n</w:t>
      </w:r>
      <w:r>
        <w:rPr>
          <w:rFonts w:ascii="Verdana" w:hAnsi="Verdana" w:cs="Verdana"/>
          <w:spacing w:val="1"/>
          <w:position w:val="-1"/>
          <w:sz w:val="16"/>
          <w:szCs w:val="16"/>
        </w:rPr>
        <w:t xml:space="preserve"> 4</w:t>
      </w:r>
      <w:r>
        <w:rPr>
          <w:rFonts w:ascii="Verdana" w:hAnsi="Verdana" w:cs="Verdana"/>
          <w:spacing w:val="-1"/>
          <w:position w:val="-1"/>
          <w:sz w:val="16"/>
          <w:szCs w:val="16"/>
        </w:rPr>
        <w:t>.</w:t>
      </w:r>
      <w:r>
        <w:rPr>
          <w:rFonts w:ascii="Verdana" w:hAnsi="Verdana" w:cs="Verdana"/>
          <w:position w:val="-1"/>
          <w:sz w:val="16"/>
          <w:szCs w:val="16"/>
        </w:rPr>
        <w:t>0</w:t>
      </w:r>
    </w:p>
    <w:p w:rsidR="00366610" w:rsidRDefault="00366610" w:rsidP="00366610">
      <w:pPr>
        <w:widowControl w:val="0"/>
        <w:autoSpaceDE w:val="0"/>
        <w:autoSpaceDN w:val="0"/>
        <w:adjustRightInd w:val="0"/>
        <w:spacing w:before="8" w:line="170" w:lineRule="exact"/>
        <w:rPr>
          <w:rFonts w:ascii="Verdana" w:hAnsi="Verdana" w:cs="Verdana"/>
          <w:sz w:val="17"/>
          <w:szCs w:val="17"/>
        </w:rPr>
      </w:pPr>
    </w:p>
    <w:tbl>
      <w:tblPr>
        <w:tblW w:w="0" w:type="auto"/>
        <w:tblInd w:w="108" w:type="dxa"/>
        <w:tblLayout w:type="fixed"/>
        <w:tblCellMar>
          <w:left w:w="0" w:type="dxa"/>
          <w:right w:w="0" w:type="dxa"/>
        </w:tblCellMar>
        <w:tblLook w:val="0000" w:firstRow="0" w:lastRow="0" w:firstColumn="0" w:lastColumn="0" w:noHBand="0" w:noVBand="0"/>
      </w:tblPr>
      <w:tblGrid>
        <w:gridCol w:w="921"/>
        <w:gridCol w:w="1133"/>
        <w:gridCol w:w="1423"/>
        <w:gridCol w:w="1474"/>
        <w:gridCol w:w="991"/>
        <w:gridCol w:w="2976"/>
      </w:tblGrid>
      <w:tr w:rsidR="00366610" w:rsidRPr="00622E47" w:rsidTr="00322AAE">
        <w:trPr>
          <w:trHeight w:hRule="exact" w:val="293"/>
        </w:trPr>
        <w:tc>
          <w:tcPr>
            <w:tcW w:w="8918" w:type="dxa"/>
            <w:gridSpan w:val="6"/>
            <w:tcBorders>
              <w:top w:val="single" w:sz="4" w:space="0" w:color="000000"/>
              <w:left w:val="single" w:sz="6" w:space="0" w:color="000000"/>
              <w:bottom w:val="single" w:sz="4" w:space="0" w:color="000000"/>
              <w:right w:val="single" w:sz="6" w:space="0" w:color="000000"/>
            </w:tcBorders>
            <w:shd w:val="clear" w:color="auto" w:fill="5F5F5F"/>
          </w:tcPr>
          <w:p w:rsidR="00366610" w:rsidRPr="00622E47" w:rsidRDefault="00366610" w:rsidP="00322AAE">
            <w:pPr>
              <w:widowControl w:val="0"/>
              <w:autoSpaceDE w:val="0"/>
              <w:autoSpaceDN w:val="0"/>
              <w:adjustRightInd w:val="0"/>
              <w:spacing w:before="31"/>
              <w:ind w:left="3143" w:right="3142"/>
              <w:jc w:val="center"/>
              <w:rPr>
                <w:sz w:val="24"/>
                <w:szCs w:val="24"/>
              </w:rPr>
            </w:pPr>
            <w:r w:rsidRPr="00622E47">
              <w:rPr>
                <w:rFonts w:ascii="Verdana" w:hAnsi="Verdana" w:cs="Verdana"/>
                <w:color w:val="FFFFFF"/>
                <w:spacing w:val="-1"/>
                <w:w w:val="109"/>
                <w:sz w:val="18"/>
                <w:szCs w:val="18"/>
              </w:rPr>
              <w:t>C</w:t>
            </w:r>
            <w:r w:rsidRPr="00622E47">
              <w:rPr>
                <w:rFonts w:ascii="Verdana" w:hAnsi="Verdana" w:cs="Verdana"/>
                <w:color w:val="FFFFFF"/>
                <w:spacing w:val="1"/>
                <w:w w:val="109"/>
                <w:sz w:val="18"/>
                <w:szCs w:val="18"/>
              </w:rPr>
              <w:t>ON</w:t>
            </w:r>
            <w:r w:rsidRPr="00622E47">
              <w:rPr>
                <w:rFonts w:ascii="Verdana" w:hAnsi="Verdana" w:cs="Verdana"/>
                <w:color w:val="FFFFFF"/>
                <w:w w:val="109"/>
                <w:sz w:val="18"/>
                <w:szCs w:val="18"/>
              </w:rPr>
              <w:t>T</w:t>
            </w:r>
            <w:r w:rsidRPr="00622E47">
              <w:rPr>
                <w:rFonts w:ascii="Verdana" w:hAnsi="Verdana" w:cs="Verdana"/>
                <w:color w:val="FFFFFF"/>
                <w:spacing w:val="1"/>
                <w:w w:val="109"/>
                <w:sz w:val="18"/>
                <w:szCs w:val="18"/>
              </w:rPr>
              <w:t>RO</w:t>
            </w:r>
            <w:r w:rsidRPr="00622E47">
              <w:rPr>
                <w:rFonts w:ascii="Verdana" w:hAnsi="Verdana" w:cs="Verdana"/>
                <w:color w:val="FFFFFF"/>
                <w:w w:val="109"/>
                <w:sz w:val="18"/>
                <w:szCs w:val="18"/>
              </w:rPr>
              <w:t>L</w:t>
            </w:r>
            <w:r w:rsidRPr="00622E47">
              <w:rPr>
                <w:rFonts w:ascii="Verdana" w:hAnsi="Verdana" w:cs="Verdana"/>
                <w:color w:val="FFFFFF"/>
                <w:spacing w:val="-3"/>
                <w:w w:val="109"/>
                <w:sz w:val="18"/>
                <w:szCs w:val="18"/>
              </w:rPr>
              <w:t xml:space="preserve"> </w:t>
            </w:r>
            <w:r w:rsidRPr="00622E47">
              <w:rPr>
                <w:rFonts w:ascii="Verdana" w:hAnsi="Verdana" w:cs="Verdana"/>
                <w:color w:val="FFFFFF"/>
                <w:spacing w:val="-1"/>
                <w:w w:val="107"/>
                <w:sz w:val="18"/>
                <w:szCs w:val="18"/>
              </w:rPr>
              <w:t>D</w:t>
            </w:r>
            <w:r w:rsidRPr="00622E47">
              <w:rPr>
                <w:rFonts w:ascii="Verdana" w:hAnsi="Verdana" w:cs="Verdana"/>
                <w:color w:val="FFFFFF"/>
                <w:w w:val="108"/>
                <w:sz w:val="18"/>
                <w:szCs w:val="18"/>
              </w:rPr>
              <w:t>E</w:t>
            </w:r>
            <w:r w:rsidRPr="00622E47">
              <w:rPr>
                <w:rFonts w:ascii="Verdana" w:hAnsi="Verdana" w:cs="Verdana"/>
                <w:color w:val="FFFFFF"/>
                <w:spacing w:val="-1"/>
                <w:sz w:val="18"/>
                <w:szCs w:val="18"/>
              </w:rPr>
              <w:t xml:space="preserve"> </w:t>
            </w:r>
            <w:r w:rsidRPr="00622E47">
              <w:rPr>
                <w:rFonts w:ascii="Verdana" w:hAnsi="Verdana" w:cs="Verdana"/>
                <w:color w:val="FFFFFF"/>
                <w:spacing w:val="-1"/>
                <w:w w:val="111"/>
                <w:sz w:val="18"/>
                <w:szCs w:val="18"/>
              </w:rPr>
              <w:t>V</w:t>
            </w:r>
            <w:r w:rsidRPr="00622E47">
              <w:rPr>
                <w:rFonts w:ascii="Verdana" w:hAnsi="Verdana" w:cs="Verdana"/>
                <w:color w:val="FFFFFF"/>
                <w:spacing w:val="-1"/>
                <w:w w:val="108"/>
                <w:sz w:val="18"/>
                <w:szCs w:val="18"/>
              </w:rPr>
              <w:t>E</w:t>
            </w:r>
            <w:r w:rsidRPr="00622E47">
              <w:rPr>
                <w:rFonts w:ascii="Verdana" w:hAnsi="Verdana" w:cs="Verdana"/>
                <w:color w:val="FFFFFF"/>
                <w:spacing w:val="1"/>
                <w:w w:val="112"/>
                <w:sz w:val="18"/>
                <w:szCs w:val="18"/>
              </w:rPr>
              <w:t>R</w:t>
            </w:r>
            <w:r w:rsidRPr="00622E47">
              <w:rPr>
                <w:rFonts w:ascii="Verdana" w:hAnsi="Verdana" w:cs="Verdana"/>
                <w:color w:val="FFFFFF"/>
                <w:spacing w:val="-1"/>
                <w:w w:val="103"/>
                <w:sz w:val="18"/>
                <w:szCs w:val="18"/>
              </w:rPr>
              <w:t>S</w:t>
            </w:r>
            <w:r w:rsidRPr="00622E47">
              <w:rPr>
                <w:rFonts w:ascii="Verdana" w:hAnsi="Verdana" w:cs="Verdana"/>
                <w:color w:val="FFFFFF"/>
                <w:w w:val="129"/>
                <w:sz w:val="18"/>
                <w:szCs w:val="18"/>
              </w:rPr>
              <w:t>I</w:t>
            </w:r>
            <w:r w:rsidRPr="00622E47">
              <w:rPr>
                <w:rFonts w:ascii="Verdana" w:hAnsi="Verdana" w:cs="Verdana"/>
                <w:color w:val="FFFFFF"/>
                <w:spacing w:val="1"/>
                <w:w w:val="107"/>
                <w:sz w:val="18"/>
                <w:szCs w:val="18"/>
              </w:rPr>
              <w:t>O</w:t>
            </w:r>
            <w:r w:rsidRPr="00622E47">
              <w:rPr>
                <w:rFonts w:ascii="Verdana" w:hAnsi="Verdana" w:cs="Verdana"/>
                <w:color w:val="FFFFFF"/>
                <w:spacing w:val="1"/>
                <w:w w:val="113"/>
                <w:sz w:val="18"/>
                <w:szCs w:val="18"/>
              </w:rPr>
              <w:t>N</w:t>
            </w:r>
            <w:r w:rsidRPr="00622E47">
              <w:rPr>
                <w:rFonts w:ascii="Verdana" w:hAnsi="Verdana" w:cs="Verdana"/>
                <w:color w:val="FFFFFF"/>
                <w:spacing w:val="-1"/>
                <w:w w:val="108"/>
                <w:sz w:val="18"/>
                <w:szCs w:val="18"/>
              </w:rPr>
              <w:t>E</w:t>
            </w:r>
            <w:r w:rsidRPr="00622E47">
              <w:rPr>
                <w:rFonts w:ascii="Verdana" w:hAnsi="Verdana" w:cs="Verdana"/>
                <w:color w:val="FFFFFF"/>
                <w:w w:val="103"/>
                <w:sz w:val="18"/>
                <w:szCs w:val="18"/>
              </w:rPr>
              <w:t>S</w:t>
            </w:r>
          </w:p>
        </w:tc>
      </w:tr>
      <w:tr w:rsidR="00366610" w:rsidRPr="00622E47" w:rsidTr="00322AAE">
        <w:trPr>
          <w:trHeight w:hRule="exact" w:val="295"/>
        </w:trPr>
        <w:tc>
          <w:tcPr>
            <w:tcW w:w="921" w:type="dxa"/>
            <w:tcBorders>
              <w:top w:val="single" w:sz="4" w:space="0" w:color="000000"/>
              <w:left w:val="single" w:sz="6" w:space="0" w:color="000000"/>
              <w:bottom w:val="single" w:sz="6" w:space="0" w:color="000000"/>
              <w:right w:val="single" w:sz="6" w:space="0" w:color="000000"/>
            </w:tcBorders>
            <w:shd w:val="clear" w:color="auto" w:fill="E0E0E0"/>
          </w:tcPr>
          <w:p w:rsidR="00366610" w:rsidRPr="00622E47" w:rsidRDefault="00366610" w:rsidP="00322AAE">
            <w:pPr>
              <w:widowControl w:val="0"/>
              <w:autoSpaceDE w:val="0"/>
              <w:autoSpaceDN w:val="0"/>
              <w:adjustRightInd w:val="0"/>
              <w:spacing w:before="44"/>
              <w:ind w:left="109"/>
              <w:rPr>
                <w:sz w:val="24"/>
                <w:szCs w:val="24"/>
              </w:rPr>
            </w:pPr>
            <w:r w:rsidRPr="00622E47">
              <w:rPr>
                <w:rFonts w:ascii="Verdana" w:hAnsi="Verdana" w:cs="Verdana"/>
                <w:w w:val="112"/>
                <w:sz w:val="16"/>
                <w:szCs w:val="16"/>
              </w:rPr>
              <w:t>V</w:t>
            </w:r>
            <w:r w:rsidRPr="00622E47">
              <w:rPr>
                <w:rFonts w:ascii="Verdana" w:hAnsi="Verdana" w:cs="Verdana"/>
                <w:spacing w:val="-1"/>
                <w:w w:val="112"/>
                <w:sz w:val="16"/>
                <w:szCs w:val="16"/>
              </w:rPr>
              <w:t>e</w:t>
            </w:r>
            <w:r w:rsidRPr="00622E47">
              <w:rPr>
                <w:rFonts w:ascii="Verdana" w:hAnsi="Verdana" w:cs="Verdana"/>
                <w:spacing w:val="-1"/>
                <w:w w:val="117"/>
                <w:sz w:val="16"/>
                <w:szCs w:val="16"/>
              </w:rPr>
              <w:t>r</w:t>
            </w:r>
            <w:r w:rsidRPr="00622E47">
              <w:rPr>
                <w:rFonts w:ascii="Verdana" w:hAnsi="Verdana" w:cs="Verdana"/>
                <w:spacing w:val="1"/>
                <w:w w:val="114"/>
                <w:sz w:val="16"/>
                <w:szCs w:val="16"/>
              </w:rPr>
              <w:t>s</w:t>
            </w:r>
            <w:r w:rsidRPr="00622E47">
              <w:rPr>
                <w:rFonts w:ascii="Verdana" w:hAnsi="Verdana" w:cs="Verdana"/>
                <w:w w:val="125"/>
                <w:sz w:val="16"/>
                <w:szCs w:val="16"/>
              </w:rPr>
              <w:t>i</w:t>
            </w:r>
            <w:r w:rsidRPr="00622E47">
              <w:rPr>
                <w:rFonts w:ascii="Verdana" w:hAnsi="Verdana" w:cs="Verdana"/>
                <w:w w:val="113"/>
                <w:sz w:val="16"/>
                <w:szCs w:val="16"/>
              </w:rPr>
              <w:t>ón</w:t>
            </w:r>
          </w:p>
        </w:tc>
        <w:tc>
          <w:tcPr>
            <w:tcW w:w="1133" w:type="dxa"/>
            <w:tcBorders>
              <w:top w:val="single" w:sz="4" w:space="0" w:color="000000"/>
              <w:left w:val="single" w:sz="6" w:space="0" w:color="000000"/>
              <w:bottom w:val="single" w:sz="6" w:space="0" w:color="000000"/>
              <w:right w:val="single" w:sz="6" w:space="0" w:color="000000"/>
            </w:tcBorders>
            <w:shd w:val="clear" w:color="auto" w:fill="E0E0E0"/>
          </w:tcPr>
          <w:p w:rsidR="00366610" w:rsidRPr="00622E47" w:rsidRDefault="00366610" w:rsidP="00322AAE">
            <w:pPr>
              <w:widowControl w:val="0"/>
              <w:autoSpaceDE w:val="0"/>
              <w:autoSpaceDN w:val="0"/>
              <w:adjustRightInd w:val="0"/>
              <w:spacing w:before="44"/>
              <w:ind w:left="100"/>
              <w:rPr>
                <w:sz w:val="24"/>
                <w:szCs w:val="24"/>
              </w:rPr>
            </w:pPr>
            <w:r w:rsidRPr="00622E47">
              <w:rPr>
                <w:rFonts w:ascii="Verdana" w:hAnsi="Verdana" w:cs="Verdana"/>
                <w:w w:val="111"/>
                <w:sz w:val="16"/>
                <w:szCs w:val="16"/>
              </w:rPr>
              <w:t>H</w:t>
            </w:r>
            <w:r w:rsidRPr="00622E47">
              <w:rPr>
                <w:rFonts w:ascii="Verdana" w:hAnsi="Verdana" w:cs="Verdana"/>
                <w:spacing w:val="-1"/>
                <w:w w:val="112"/>
                <w:sz w:val="16"/>
                <w:szCs w:val="16"/>
              </w:rPr>
              <w:t>e</w:t>
            </w:r>
            <w:r w:rsidRPr="00622E47">
              <w:rPr>
                <w:rFonts w:ascii="Verdana" w:hAnsi="Verdana" w:cs="Verdana"/>
                <w:spacing w:val="-1"/>
                <w:w w:val="113"/>
                <w:sz w:val="16"/>
                <w:szCs w:val="16"/>
              </w:rPr>
              <w:t>c</w:t>
            </w:r>
            <w:r w:rsidRPr="00622E47">
              <w:rPr>
                <w:rFonts w:ascii="Verdana" w:hAnsi="Verdana" w:cs="Verdana"/>
                <w:spacing w:val="1"/>
                <w:w w:val="113"/>
                <w:sz w:val="16"/>
                <w:szCs w:val="16"/>
              </w:rPr>
              <w:t>h</w:t>
            </w:r>
            <w:r w:rsidRPr="00622E47">
              <w:rPr>
                <w:rFonts w:ascii="Verdana" w:hAnsi="Verdana" w:cs="Verdana"/>
                <w:w w:val="111"/>
                <w:sz w:val="16"/>
                <w:szCs w:val="16"/>
              </w:rPr>
              <w:t>a</w:t>
            </w:r>
            <w:r w:rsidRPr="00622E47">
              <w:rPr>
                <w:rFonts w:ascii="Verdana" w:hAnsi="Verdana" w:cs="Verdana"/>
                <w:sz w:val="16"/>
                <w:szCs w:val="16"/>
              </w:rPr>
              <w:t xml:space="preserve"> </w:t>
            </w:r>
            <w:r w:rsidRPr="00622E47">
              <w:rPr>
                <w:rFonts w:ascii="Verdana" w:hAnsi="Verdana" w:cs="Verdana"/>
                <w:w w:val="112"/>
                <w:sz w:val="16"/>
                <w:szCs w:val="16"/>
              </w:rPr>
              <w:t>p</w:t>
            </w:r>
            <w:r w:rsidRPr="00622E47">
              <w:rPr>
                <w:rFonts w:ascii="Verdana" w:hAnsi="Verdana" w:cs="Verdana"/>
                <w:w w:val="113"/>
                <w:sz w:val="16"/>
                <w:szCs w:val="16"/>
              </w:rPr>
              <w:t>o</w:t>
            </w:r>
            <w:r w:rsidRPr="00622E47">
              <w:rPr>
                <w:rFonts w:ascii="Verdana" w:hAnsi="Verdana" w:cs="Verdana"/>
                <w:w w:val="117"/>
                <w:sz w:val="16"/>
                <w:szCs w:val="16"/>
              </w:rPr>
              <w:t>r</w:t>
            </w:r>
          </w:p>
        </w:tc>
        <w:tc>
          <w:tcPr>
            <w:tcW w:w="1423" w:type="dxa"/>
            <w:tcBorders>
              <w:top w:val="single" w:sz="4" w:space="0" w:color="000000"/>
              <w:left w:val="single" w:sz="6" w:space="0" w:color="000000"/>
              <w:bottom w:val="single" w:sz="6" w:space="0" w:color="000000"/>
              <w:right w:val="single" w:sz="6" w:space="0" w:color="000000"/>
            </w:tcBorders>
            <w:shd w:val="clear" w:color="auto" w:fill="E0E0E0"/>
          </w:tcPr>
          <w:p w:rsidR="00366610" w:rsidRPr="00622E47" w:rsidRDefault="00366610" w:rsidP="00322AAE">
            <w:pPr>
              <w:widowControl w:val="0"/>
              <w:autoSpaceDE w:val="0"/>
              <w:autoSpaceDN w:val="0"/>
              <w:adjustRightInd w:val="0"/>
              <w:spacing w:before="44"/>
              <w:ind w:left="117"/>
              <w:rPr>
                <w:sz w:val="24"/>
                <w:szCs w:val="24"/>
              </w:rPr>
            </w:pPr>
            <w:r w:rsidRPr="00622E47">
              <w:rPr>
                <w:rFonts w:ascii="Verdana" w:hAnsi="Verdana" w:cs="Verdana"/>
                <w:spacing w:val="-1"/>
                <w:w w:val="113"/>
                <w:sz w:val="16"/>
                <w:szCs w:val="16"/>
              </w:rPr>
              <w:t>R</w:t>
            </w:r>
            <w:r w:rsidRPr="00622E47">
              <w:rPr>
                <w:rFonts w:ascii="Verdana" w:hAnsi="Verdana" w:cs="Verdana"/>
                <w:spacing w:val="-1"/>
                <w:w w:val="112"/>
                <w:sz w:val="16"/>
                <w:szCs w:val="16"/>
              </w:rPr>
              <w:t>e</w:t>
            </w:r>
            <w:r w:rsidRPr="00622E47">
              <w:rPr>
                <w:rFonts w:ascii="Verdana" w:hAnsi="Verdana" w:cs="Verdana"/>
                <w:spacing w:val="-1"/>
                <w:w w:val="110"/>
                <w:sz w:val="16"/>
                <w:szCs w:val="16"/>
              </w:rPr>
              <w:t>v</w:t>
            </w:r>
            <w:r w:rsidRPr="00622E47">
              <w:rPr>
                <w:rFonts w:ascii="Verdana" w:hAnsi="Verdana" w:cs="Verdana"/>
                <w:w w:val="125"/>
                <w:sz w:val="16"/>
                <w:szCs w:val="16"/>
              </w:rPr>
              <w:t>i</w:t>
            </w:r>
            <w:r w:rsidRPr="00622E47">
              <w:rPr>
                <w:rFonts w:ascii="Verdana" w:hAnsi="Verdana" w:cs="Verdana"/>
                <w:spacing w:val="1"/>
                <w:w w:val="114"/>
                <w:sz w:val="16"/>
                <w:szCs w:val="16"/>
              </w:rPr>
              <w:t>s</w:t>
            </w:r>
            <w:r w:rsidRPr="00622E47">
              <w:rPr>
                <w:rFonts w:ascii="Verdana" w:hAnsi="Verdana" w:cs="Verdana"/>
                <w:spacing w:val="1"/>
                <w:w w:val="111"/>
                <w:sz w:val="16"/>
                <w:szCs w:val="16"/>
              </w:rPr>
              <w:t>a</w:t>
            </w:r>
            <w:r w:rsidRPr="00622E47">
              <w:rPr>
                <w:rFonts w:ascii="Verdana" w:hAnsi="Verdana" w:cs="Verdana"/>
                <w:w w:val="112"/>
                <w:sz w:val="16"/>
                <w:szCs w:val="16"/>
              </w:rPr>
              <w:t>d</w:t>
            </w:r>
            <w:r w:rsidRPr="00622E47">
              <w:rPr>
                <w:rFonts w:ascii="Verdana" w:hAnsi="Verdana" w:cs="Verdana"/>
                <w:w w:val="111"/>
                <w:sz w:val="16"/>
                <w:szCs w:val="16"/>
              </w:rPr>
              <w:t>a</w:t>
            </w:r>
            <w:r w:rsidRPr="00622E47">
              <w:rPr>
                <w:rFonts w:ascii="Verdana" w:hAnsi="Verdana" w:cs="Verdana"/>
                <w:sz w:val="16"/>
                <w:szCs w:val="16"/>
              </w:rPr>
              <w:t xml:space="preserve"> </w:t>
            </w:r>
            <w:r w:rsidRPr="00622E47">
              <w:rPr>
                <w:rFonts w:ascii="Verdana" w:hAnsi="Verdana" w:cs="Verdana"/>
                <w:w w:val="112"/>
                <w:sz w:val="16"/>
                <w:szCs w:val="16"/>
              </w:rPr>
              <w:t>p</w:t>
            </w:r>
            <w:r w:rsidRPr="00622E47">
              <w:rPr>
                <w:rFonts w:ascii="Verdana" w:hAnsi="Verdana" w:cs="Verdana"/>
                <w:w w:val="113"/>
                <w:sz w:val="16"/>
                <w:szCs w:val="16"/>
              </w:rPr>
              <w:t>o</w:t>
            </w:r>
            <w:r w:rsidRPr="00622E47">
              <w:rPr>
                <w:rFonts w:ascii="Verdana" w:hAnsi="Verdana" w:cs="Verdana"/>
                <w:w w:val="117"/>
                <w:sz w:val="16"/>
                <w:szCs w:val="16"/>
              </w:rPr>
              <w:t>r</w:t>
            </w:r>
          </w:p>
        </w:tc>
        <w:tc>
          <w:tcPr>
            <w:tcW w:w="1474" w:type="dxa"/>
            <w:tcBorders>
              <w:top w:val="single" w:sz="4" w:space="0" w:color="000000"/>
              <w:left w:val="single" w:sz="6" w:space="0" w:color="000000"/>
              <w:bottom w:val="single" w:sz="6" w:space="0" w:color="000000"/>
              <w:right w:val="single" w:sz="6" w:space="0" w:color="000000"/>
            </w:tcBorders>
            <w:shd w:val="clear" w:color="auto" w:fill="E0E0E0"/>
          </w:tcPr>
          <w:p w:rsidR="00366610" w:rsidRPr="00622E47" w:rsidRDefault="00366610" w:rsidP="00322AAE">
            <w:pPr>
              <w:widowControl w:val="0"/>
              <w:autoSpaceDE w:val="0"/>
              <w:autoSpaceDN w:val="0"/>
              <w:adjustRightInd w:val="0"/>
              <w:spacing w:before="44"/>
              <w:ind w:left="114"/>
              <w:rPr>
                <w:sz w:val="24"/>
                <w:szCs w:val="24"/>
              </w:rPr>
            </w:pPr>
            <w:r w:rsidRPr="00622E47">
              <w:rPr>
                <w:rFonts w:ascii="Verdana" w:hAnsi="Verdana" w:cs="Verdana"/>
                <w:w w:val="114"/>
                <w:sz w:val="16"/>
                <w:szCs w:val="16"/>
              </w:rPr>
              <w:t>A</w:t>
            </w:r>
            <w:r w:rsidRPr="00622E47">
              <w:rPr>
                <w:rFonts w:ascii="Verdana" w:hAnsi="Verdana" w:cs="Verdana"/>
                <w:w w:val="112"/>
                <w:sz w:val="16"/>
                <w:szCs w:val="16"/>
              </w:rPr>
              <w:t>p</w:t>
            </w:r>
            <w:r w:rsidRPr="00622E47">
              <w:rPr>
                <w:rFonts w:ascii="Verdana" w:hAnsi="Verdana" w:cs="Verdana"/>
                <w:spacing w:val="-1"/>
                <w:w w:val="117"/>
                <w:sz w:val="16"/>
                <w:szCs w:val="16"/>
              </w:rPr>
              <w:t>r</w:t>
            </w:r>
            <w:r w:rsidRPr="00622E47">
              <w:rPr>
                <w:rFonts w:ascii="Verdana" w:hAnsi="Verdana" w:cs="Verdana"/>
                <w:w w:val="113"/>
                <w:sz w:val="16"/>
                <w:szCs w:val="16"/>
              </w:rPr>
              <w:t>o</w:t>
            </w:r>
            <w:r w:rsidRPr="00622E47">
              <w:rPr>
                <w:rFonts w:ascii="Verdana" w:hAnsi="Verdana" w:cs="Verdana"/>
                <w:w w:val="112"/>
                <w:sz w:val="16"/>
                <w:szCs w:val="16"/>
              </w:rPr>
              <w:t>b</w:t>
            </w:r>
            <w:r w:rsidRPr="00622E47">
              <w:rPr>
                <w:rFonts w:ascii="Verdana" w:hAnsi="Verdana" w:cs="Verdana"/>
                <w:spacing w:val="1"/>
                <w:w w:val="111"/>
                <w:sz w:val="16"/>
                <w:szCs w:val="16"/>
              </w:rPr>
              <w:t>a</w:t>
            </w:r>
            <w:r w:rsidRPr="00622E47">
              <w:rPr>
                <w:rFonts w:ascii="Verdana" w:hAnsi="Verdana" w:cs="Verdana"/>
                <w:w w:val="112"/>
                <w:sz w:val="16"/>
                <w:szCs w:val="16"/>
              </w:rPr>
              <w:t>d</w:t>
            </w:r>
            <w:r w:rsidRPr="00622E47">
              <w:rPr>
                <w:rFonts w:ascii="Verdana" w:hAnsi="Verdana" w:cs="Verdana"/>
                <w:w w:val="111"/>
                <w:sz w:val="16"/>
                <w:szCs w:val="16"/>
              </w:rPr>
              <w:t>a</w:t>
            </w:r>
            <w:r w:rsidRPr="00622E47">
              <w:rPr>
                <w:rFonts w:ascii="Verdana" w:hAnsi="Verdana" w:cs="Verdana"/>
                <w:sz w:val="16"/>
                <w:szCs w:val="16"/>
              </w:rPr>
              <w:t xml:space="preserve"> </w:t>
            </w:r>
            <w:r w:rsidRPr="00622E47">
              <w:rPr>
                <w:rFonts w:ascii="Verdana" w:hAnsi="Verdana" w:cs="Verdana"/>
                <w:w w:val="112"/>
                <w:sz w:val="16"/>
                <w:szCs w:val="16"/>
              </w:rPr>
              <w:t>p</w:t>
            </w:r>
            <w:r w:rsidRPr="00622E47">
              <w:rPr>
                <w:rFonts w:ascii="Verdana" w:hAnsi="Verdana" w:cs="Verdana"/>
                <w:w w:val="113"/>
                <w:sz w:val="16"/>
                <w:szCs w:val="16"/>
              </w:rPr>
              <w:t>o</w:t>
            </w:r>
            <w:r w:rsidRPr="00622E47">
              <w:rPr>
                <w:rFonts w:ascii="Verdana" w:hAnsi="Verdana" w:cs="Verdana"/>
                <w:w w:val="117"/>
                <w:sz w:val="16"/>
                <w:szCs w:val="16"/>
              </w:rPr>
              <w:t>r</w:t>
            </w:r>
          </w:p>
        </w:tc>
        <w:tc>
          <w:tcPr>
            <w:tcW w:w="991" w:type="dxa"/>
            <w:tcBorders>
              <w:top w:val="single" w:sz="4" w:space="0" w:color="000000"/>
              <w:left w:val="single" w:sz="6" w:space="0" w:color="000000"/>
              <w:bottom w:val="single" w:sz="6" w:space="0" w:color="000000"/>
              <w:right w:val="single" w:sz="6" w:space="0" w:color="000000"/>
            </w:tcBorders>
            <w:shd w:val="clear" w:color="auto" w:fill="E0E0E0"/>
          </w:tcPr>
          <w:p w:rsidR="00366610" w:rsidRPr="00622E47" w:rsidRDefault="00366610" w:rsidP="00322AAE">
            <w:pPr>
              <w:widowControl w:val="0"/>
              <w:autoSpaceDE w:val="0"/>
              <w:autoSpaceDN w:val="0"/>
              <w:adjustRightInd w:val="0"/>
              <w:spacing w:before="44"/>
              <w:ind w:left="222"/>
              <w:rPr>
                <w:sz w:val="24"/>
                <w:szCs w:val="24"/>
              </w:rPr>
            </w:pPr>
            <w:r w:rsidRPr="00622E47">
              <w:rPr>
                <w:rFonts w:ascii="Verdana" w:hAnsi="Verdana" w:cs="Verdana"/>
                <w:spacing w:val="1"/>
                <w:w w:val="113"/>
                <w:sz w:val="16"/>
                <w:szCs w:val="16"/>
              </w:rPr>
              <w:t>F</w:t>
            </w:r>
            <w:r w:rsidRPr="00622E47">
              <w:rPr>
                <w:rFonts w:ascii="Verdana" w:hAnsi="Verdana" w:cs="Verdana"/>
                <w:spacing w:val="-1"/>
                <w:w w:val="112"/>
                <w:sz w:val="16"/>
                <w:szCs w:val="16"/>
              </w:rPr>
              <w:t>e</w:t>
            </w:r>
            <w:r w:rsidRPr="00622E47">
              <w:rPr>
                <w:rFonts w:ascii="Verdana" w:hAnsi="Verdana" w:cs="Verdana"/>
                <w:spacing w:val="-1"/>
                <w:w w:val="113"/>
                <w:sz w:val="16"/>
                <w:szCs w:val="16"/>
              </w:rPr>
              <w:t>c</w:t>
            </w:r>
            <w:r w:rsidRPr="00622E47">
              <w:rPr>
                <w:rFonts w:ascii="Verdana" w:hAnsi="Verdana" w:cs="Verdana"/>
                <w:spacing w:val="1"/>
                <w:w w:val="113"/>
                <w:sz w:val="16"/>
                <w:szCs w:val="16"/>
              </w:rPr>
              <w:t>h</w:t>
            </w:r>
            <w:r w:rsidRPr="00622E47">
              <w:rPr>
                <w:rFonts w:ascii="Verdana" w:hAnsi="Verdana" w:cs="Verdana"/>
                <w:w w:val="111"/>
                <w:sz w:val="16"/>
                <w:szCs w:val="16"/>
              </w:rPr>
              <w:t>a</w:t>
            </w:r>
          </w:p>
        </w:tc>
        <w:tc>
          <w:tcPr>
            <w:tcW w:w="2976" w:type="dxa"/>
            <w:tcBorders>
              <w:top w:val="single" w:sz="4" w:space="0" w:color="000000"/>
              <w:left w:val="single" w:sz="6" w:space="0" w:color="000000"/>
              <w:bottom w:val="single" w:sz="6" w:space="0" w:color="000000"/>
              <w:right w:val="single" w:sz="6" w:space="0" w:color="000000"/>
            </w:tcBorders>
            <w:shd w:val="clear" w:color="auto" w:fill="E0E0E0"/>
          </w:tcPr>
          <w:p w:rsidR="00366610" w:rsidRPr="00622E47" w:rsidRDefault="00366610" w:rsidP="00322AAE">
            <w:pPr>
              <w:widowControl w:val="0"/>
              <w:autoSpaceDE w:val="0"/>
              <w:autoSpaceDN w:val="0"/>
              <w:adjustRightInd w:val="0"/>
              <w:spacing w:before="44"/>
              <w:ind w:left="1145" w:right="1145"/>
              <w:jc w:val="center"/>
              <w:rPr>
                <w:sz w:val="24"/>
                <w:szCs w:val="24"/>
              </w:rPr>
            </w:pPr>
            <w:r w:rsidRPr="00622E47">
              <w:rPr>
                <w:rFonts w:ascii="Verdana" w:hAnsi="Verdana" w:cs="Verdana"/>
                <w:spacing w:val="-1"/>
                <w:w w:val="113"/>
                <w:sz w:val="16"/>
                <w:szCs w:val="16"/>
              </w:rPr>
              <w:t>M</w:t>
            </w:r>
            <w:r w:rsidRPr="00622E47">
              <w:rPr>
                <w:rFonts w:ascii="Verdana" w:hAnsi="Verdana" w:cs="Verdana"/>
                <w:w w:val="113"/>
                <w:sz w:val="16"/>
                <w:szCs w:val="16"/>
              </w:rPr>
              <w:t>o</w:t>
            </w:r>
            <w:r w:rsidRPr="00622E47">
              <w:rPr>
                <w:rFonts w:ascii="Verdana" w:hAnsi="Verdana" w:cs="Verdana"/>
                <w:spacing w:val="1"/>
                <w:w w:val="116"/>
                <w:sz w:val="16"/>
                <w:szCs w:val="16"/>
              </w:rPr>
              <w:t>t</w:t>
            </w:r>
            <w:r w:rsidRPr="00622E47">
              <w:rPr>
                <w:rFonts w:ascii="Verdana" w:hAnsi="Verdana" w:cs="Verdana"/>
                <w:w w:val="125"/>
                <w:sz w:val="16"/>
                <w:szCs w:val="16"/>
              </w:rPr>
              <w:t>i</w:t>
            </w:r>
            <w:r w:rsidRPr="00622E47">
              <w:rPr>
                <w:rFonts w:ascii="Verdana" w:hAnsi="Verdana" w:cs="Verdana"/>
                <w:spacing w:val="-1"/>
                <w:w w:val="110"/>
                <w:sz w:val="16"/>
                <w:szCs w:val="16"/>
              </w:rPr>
              <w:t>v</w:t>
            </w:r>
            <w:r w:rsidRPr="00622E47">
              <w:rPr>
                <w:rFonts w:ascii="Verdana" w:hAnsi="Verdana" w:cs="Verdana"/>
                <w:w w:val="113"/>
                <w:sz w:val="16"/>
                <w:szCs w:val="16"/>
              </w:rPr>
              <w:t>o</w:t>
            </w:r>
          </w:p>
        </w:tc>
      </w:tr>
      <w:tr w:rsidR="00366610" w:rsidRPr="00171A4C" w:rsidTr="00322AAE">
        <w:trPr>
          <w:trHeight w:hRule="exact" w:val="242"/>
        </w:trPr>
        <w:tc>
          <w:tcPr>
            <w:tcW w:w="921" w:type="dxa"/>
            <w:tcBorders>
              <w:top w:val="single" w:sz="6" w:space="0" w:color="000000"/>
              <w:left w:val="single" w:sz="6" w:space="0" w:color="000000"/>
              <w:bottom w:val="single" w:sz="6" w:space="0" w:color="000000"/>
              <w:right w:val="single" w:sz="6" w:space="0" w:color="000000"/>
            </w:tcBorders>
          </w:tcPr>
          <w:p w:rsidR="00366610" w:rsidRPr="00171A4C" w:rsidRDefault="00171A4C" w:rsidP="00322AAE">
            <w:pPr>
              <w:widowControl w:val="0"/>
              <w:autoSpaceDE w:val="0"/>
              <w:autoSpaceDN w:val="0"/>
              <w:adjustRightInd w:val="0"/>
              <w:rPr>
                <w:rFonts w:asciiTheme="minorHAnsi" w:hAnsiTheme="minorHAnsi"/>
              </w:rPr>
            </w:pPr>
            <w:r w:rsidRPr="00171A4C">
              <w:rPr>
                <w:rFonts w:asciiTheme="minorHAnsi" w:hAnsiTheme="minorHAnsi"/>
              </w:rPr>
              <w:t>ORIGINAL</w:t>
            </w:r>
          </w:p>
        </w:tc>
        <w:tc>
          <w:tcPr>
            <w:tcW w:w="1133" w:type="dxa"/>
            <w:tcBorders>
              <w:top w:val="single" w:sz="6" w:space="0" w:color="000000"/>
              <w:left w:val="single" w:sz="6" w:space="0" w:color="000000"/>
              <w:bottom w:val="single" w:sz="6" w:space="0" w:color="000000"/>
              <w:right w:val="single" w:sz="6" w:space="0" w:color="000000"/>
            </w:tcBorders>
          </w:tcPr>
          <w:p w:rsidR="00366610" w:rsidRPr="00171A4C" w:rsidRDefault="00171A4C" w:rsidP="00322AAE">
            <w:pPr>
              <w:widowControl w:val="0"/>
              <w:autoSpaceDE w:val="0"/>
              <w:autoSpaceDN w:val="0"/>
              <w:adjustRightInd w:val="0"/>
              <w:rPr>
                <w:rFonts w:asciiTheme="minorHAnsi" w:hAnsiTheme="minorHAnsi"/>
              </w:rPr>
            </w:pPr>
            <w:r>
              <w:rPr>
                <w:rFonts w:asciiTheme="minorHAnsi" w:hAnsiTheme="minorHAnsi"/>
              </w:rPr>
              <w:t>DPCL</w:t>
            </w:r>
          </w:p>
        </w:tc>
        <w:tc>
          <w:tcPr>
            <w:tcW w:w="1423" w:type="dxa"/>
            <w:tcBorders>
              <w:top w:val="single" w:sz="6" w:space="0" w:color="000000"/>
              <w:left w:val="single" w:sz="6" w:space="0" w:color="000000"/>
              <w:bottom w:val="single" w:sz="6" w:space="0" w:color="000000"/>
              <w:right w:val="single" w:sz="6" w:space="0" w:color="000000"/>
            </w:tcBorders>
          </w:tcPr>
          <w:p w:rsidR="00366610" w:rsidRPr="00171A4C" w:rsidRDefault="007911B4" w:rsidP="00322AAE">
            <w:pPr>
              <w:widowControl w:val="0"/>
              <w:autoSpaceDE w:val="0"/>
              <w:autoSpaceDN w:val="0"/>
              <w:adjustRightInd w:val="0"/>
              <w:rPr>
                <w:rFonts w:asciiTheme="minorHAnsi" w:hAnsiTheme="minorHAnsi"/>
              </w:rPr>
            </w:pPr>
            <w:r>
              <w:rPr>
                <w:rFonts w:asciiTheme="minorHAnsi" w:hAnsiTheme="minorHAnsi"/>
              </w:rPr>
              <w:t>VDC</w:t>
            </w:r>
          </w:p>
        </w:tc>
        <w:tc>
          <w:tcPr>
            <w:tcW w:w="1474" w:type="dxa"/>
            <w:tcBorders>
              <w:top w:val="single" w:sz="6" w:space="0" w:color="000000"/>
              <w:left w:val="single" w:sz="6" w:space="0" w:color="000000"/>
              <w:bottom w:val="single" w:sz="6" w:space="0" w:color="000000"/>
              <w:right w:val="single" w:sz="6" w:space="0" w:color="000000"/>
            </w:tcBorders>
          </w:tcPr>
          <w:p w:rsidR="00366610" w:rsidRPr="00171A4C" w:rsidRDefault="007911B4" w:rsidP="00322AAE">
            <w:pPr>
              <w:widowControl w:val="0"/>
              <w:autoSpaceDE w:val="0"/>
              <w:autoSpaceDN w:val="0"/>
              <w:adjustRightInd w:val="0"/>
              <w:rPr>
                <w:rFonts w:asciiTheme="minorHAnsi" w:hAnsiTheme="minorHAnsi"/>
              </w:rPr>
            </w:pPr>
            <w:r>
              <w:rPr>
                <w:rFonts w:asciiTheme="minorHAnsi" w:hAnsiTheme="minorHAnsi"/>
              </w:rPr>
              <w:t>CDMC</w:t>
            </w:r>
          </w:p>
        </w:tc>
        <w:tc>
          <w:tcPr>
            <w:tcW w:w="991" w:type="dxa"/>
            <w:tcBorders>
              <w:top w:val="single" w:sz="6" w:space="0" w:color="000000"/>
              <w:left w:val="single" w:sz="6" w:space="0" w:color="000000"/>
              <w:bottom w:val="single" w:sz="6" w:space="0" w:color="000000"/>
              <w:right w:val="single" w:sz="6" w:space="0" w:color="000000"/>
            </w:tcBorders>
          </w:tcPr>
          <w:p w:rsidR="00366610" w:rsidRPr="00171A4C" w:rsidRDefault="007911B4" w:rsidP="00322AAE">
            <w:pPr>
              <w:widowControl w:val="0"/>
              <w:autoSpaceDE w:val="0"/>
              <w:autoSpaceDN w:val="0"/>
              <w:adjustRightInd w:val="0"/>
              <w:rPr>
                <w:rFonts w:asciiTheme="minorHAnsi" w:hAnsiTheme="minorHAnsi"/>
              </w:rPr>
            </w:pPr>
            <w:r>
              <w:rPr>
                <w:rFonts w:asciiTheme="minorHAnsi" w:hAnsiTheme="minorHAnsi"/>
              </w:rPr>
              <w:t>23-06-13</w:t>
            </w:r>
          </w:p>
        </w:tc>
        <w:tc>
          <w:tcPr>
            <w:tcW w:w="2976" w:type="dxa"/>
            <w:tcBorders>
              <w:top w:val="single" w:sz="6" w:space="0" w:color="000000"/>
              <w:left w:val="single" w:sz="6" w:space="0" w:color="000000"/>
              <w:bottom w:val="single" w:sz="6" w:space="0" w:color="000000"/>
              <w:right w:val="single" w:sz="6" w:space="0" w:color="000000"/>
            </w:tcBorders>
          </w:tcPr>
          <w:p w:rsidR="00366610" w:rsidRPr="00171A4C" w:rsidRDefault="007A7435" w:rsidP="00322AAE">
            <w:pPr>
              <w:widowControl w:val="0"/>
              <w:autoSpaceDE w:val="0"/>
              <w:autoSpaceDN w:val="0"/>
              <w:adjustRightInd w:val="0"/>
              <w:rPr>
                <w:rFonts w:asciiTheme="minorHAnsi" w:hAnsiTheme="minorHAnsi"/>
              </w:rPr>
            </w:pPr>
            <w:r>
              <w:rPr>
                <w:rFonts w:asciiTheme="minorHAnsi" w:hAnsiTheme="minorHAnsi"/>
              </w:rPr>
              <w:t>VERSION ORIGINAL</w:t>
            </w:r>
          </w:p>
        </w:tc>
      </w:tr>
      <w:tr w:rsidR="00366610" w:rsidRPr="00171A4C" w:rsidTr="00322AAE">
        <w:trPr>
          <w:trHeight w:hRule="exact" w:val="242"/>
        </w:trPr>
        <w:tc>
          <w:tcPr>
            <w:tcW w:w="921" w:type="dxa"/>
            <w:tcBorders>
              <w:top w:val="single" w:sz="6" w:space="0" w:color="000000"/>
              <w:left w:val="single" w:sz="6" w:space="0" w:color="000000"/>
              <w:bottom w:val="single" w:sz="6" w:space="0" w:color="000000"/>
              <w:right w:val="single" w:sz="6" w:space="0" w:color="000000"/>
            </w:tcBorders>
          </w:tcPr>
          <w:p w:rsidR="00366610" w:rsidRPr="00171A4C" w:rsidRDefault="00366610" w:rsidP="00322AAE">
            <w:pPr>
              <w:widowControl w:val="0"/>
              <w:autoSpaceDE w:val="0"/>
              <w:autoSpaceDN w:val="0"/>
              <w:adjustRightInd w:val="0"/>
              <w:rPr>
                <w:rFonts w:asciiTheme="minorHAnsi" w:hAnsiTheme="minorHAnsi"/>
              </w:rPr>
            </w:pPr>
          </w:p>
        </w:tc>
        <w:tc>
          <w:tcPr>
            <w:tcW w:w="1133" w:type="dxa"/>
            <w:tcBorders>
              <w:top w:val="single" w:sz="6" w:space="0" w:color="000000"/>
              <w:left w:val="single" w:sz="6" w:space="0" w:color="000000"/>
              <w:bottom w:val="single" w:sz="6" w:space="0" w:color="000000"/>
              <w:right w:val="single" w:sz="6" w:space="0" w:color="000000"/>
            </w:tcBorders>
          </w:tcPr>
          <w:p w:rsidR="00366610" w:rsidRPr="00171A4C" w:rsidRDefault="00366610" w:rsidP="00322AAE">
            <w:pPr>
              <w:widowControl w:val="0"/>
              <w:autoSpaceDE w:val="0"/>
              <w:autoSpaceDN w:val="0"/>
              <w:adjustRightInd w:val="0"/>
              <w:rPr>
                <w:rFonts w:asciiTheme="minorHAnsi" w:hAnsiTheme="minorHAnsi"/>
              </w:rPr>
            </w:pPr>
          </w:p>
        </w:tc>
        <w:tc>
          <w:tcPr>
            <w:tcW w:w="1423" w:type="dxa"/>
            <w:tcBorders>
              <w:top w:val="single" w:sz="6" w:space="0" w:color="000000"/>
              <w:left w:val="single" w:sz="6" w:space="0" w:color="000000"/>
              <w:bottom w:val="single" w:sz="6" w:space="0" w:color="000000"/>
              <w:right w:val="single" w:sz="6" w:space="0" w:color="000000"/>
            </w:tcBorders>
          </w:tcPr>
          <w:p w:rsidR="00366610" w:rsidRPr="00171A4C" w:rsidRDefault="00366610" w:rsidP="00322AAE">
            <w:pPr>
              <w:widowControl w:val="0"/>
              <w:autoSpaceDE w:val="0"/>
              <w:autoSpaceDN w:val="0"/>
              <w:adjustRightInd w:val="0"/>
              <w:rPr>
                <w:rFonts w:asciiTheme="minorHAnsi" w:hAnsiTheme="minorHAnsi"/>
              </w:rPr>
            </w:pPr>
          </w:p>
        </w:tc>
        <w:tc>
          <w:tcPr>
            <w:tcW w:w="1474" w:type="dxa"/>
            <w:tcBorders>
              <w:top w:val="single" w:sz="6" w:space="0" w:color="000000"/>
              <w:left w:val="single" w:sz="6" w:space="0" w:color="000000"/>
              <w:bottom w:val="single" w:sz="6" w:space="0" w:color="000000"/>
              <w:right w:val="single" w:sz="6" w:space="0" w:color="000000"/>
            </w:tcBorders>
          </w:tcPr>
          <w:p w:rsidR="00366610" w:rsidRPr="00171A4C" w:rsidRDefault="00366610" w:rsidP="00322AAE">
            <w:pPr>
              <w:widowControl w:val="0"/>
              <w:autoSpaceDE w:val="0"/>
              <w:autoSpaceDN w:val="0"/>
              <w:adjustRightInd w:val="0"/>
              <w:rPr>
                <w:rFonts w:asciiTheme="minorHAnsi" w:hAnsiTheme="minorHAnsi"/>
              </w:rPr>
            </w:pPr>
          </w:p>
        </w:tc>
        <w:tc>
          <w:tcPr>
            <w:tcW w:w="991" w:type="dxa"/>
            <w:tcBorders>
              <w:top w:val="single" w:sz="6" w:space="0" w:color="000000"/>
              <w:left w:val="single" w:sz="6" w:space="0" w:color="000000"/>
              <w:bottom w:val="single" w:sz="6" w:space="0" w:color="000000"/>
              <w:right w:val="single" w:sz="6" w:space="0" w:color="000000"/>
            </w:tcBorders>
          </w:tcPr>
          <w:p w:rsidR="00366610" w:rsidRPr="00171A4C" w:rsidRDefault="00366610" w:rsidP="00322AAE">
            <w:pPr>
              <w:widowControl w:val="0"/>
              <w:autoSpaceDE w:val="0"/>
              <w:autoSpaceDN w:val="0"/>
              <w:adjustRightInd w:val="0"/>
              <w:rPr>
                <w:rFonts w:asciiTheme="minorHAnsi" w:hAnsiTheme="minorHAnsi"/>
              </w:rPr>
            </w:pPr>
          </w:p>
        </w:tc>
        <w:tc>
          <w:tcPr>
            <w:tcW w:w="2976" w:type="dxa"/>
            <w:tcBorders>
              <w:top w:val="single" w:sz="6" w:space="0" w:color="000000"/>
              <w:left w:val="single" w:sz="6" w:space="0" w:color="000000"/>
              <w:bottom w:val="single" w:sz="6" w:space="0" w:color="000000"/>
              <w:right w:val="single" w:sz="6" w:space="0" w:color="000000"/>
            </w:tcBorders>
          </w:tcPr>
          <w:p w:rsidR="00366610" w:rsidRPr="00171A4C" w:rsidRDefault="00366610" w:rsidP="00322AAE">
            <w:pPr>
              <w:widowControl w:val="0"/>
              <w:autoSpaceDE w:val="0"/>
              <w:autoSpaceDN w:val="0"/>
              <w:adjustRightInd w:val="0"/>
              <w:rPr>
                <w:rFonts w:asciiTheme="minorHAnsi" w:hAnsiTheme="minorHAnsi"/>
              </w:rPr>
            </w:pPr>
          </w:p>
        </w:tc>
      </w:tr>
    </w:tbl>
    <w:p w:rsidR="00366610" w:rsidRPr="00171A4C" w:rsidRDefault="00366610" w:rsidP="00366610">
      <w:pPr>
        <w:widowControl w:val="0"/>
        <w:autoSpaceDE w:val="0"/>
        <w:autoSpaceDN w:val="0"/>
        <w:adjustRightInd w:val="0"/>
        <w:spacing w:before="9" w:line="220" w:lineRule="exact"/>
      </w:pPr>
    </w:p>
    <w:p w:rsidR="00366610" w:rsidRPr="00366610" w:rsidRDefault="00366610" w:rsidP="00366610">
      <w:pPr>
        <w:widowControl w:val="0"/>
        <w:autoSpaceDE w:val="0"/>
        <w:autoSpaceDN w:val="0"/>
        <w:adjustRightInd w:val="0"/>
        <w:spacing w:before="15" w:line="386" w:lineRule="exact"/>
        <w:ind w:left="4078" w:right="433" w:hanging="3598"/>
        <w:rPr>
          <w:rFonts w:ascii="Verdana" w:hAnsi="Verdana" w:cs="Verdana"/>
          <w:sz w:val="24"/>
          <w:szCs w:val="24"/>
          <w:lang w:val="es-CO"/>
        </w:rPr>
      </w:pPr>
      <w:r w:rsidRPr="00366610">
        <w:rPr>
          <w:rFonts w:ascii="Verdana" w:hAnsi="Verdana" w:cs="Verdana"/>
          <w:sz w:val="24"/>
          <w:szCs w:val="24"/>
          <w:lang w:val="es-CO"/>
          <w14:shadow w14:blurRad="50800" w14:dist="38100" w14:dir="2700000" w14:sx="100000" w14:sy="100000" w14:kx="0" w14:ky="0" w14:algn="tl">
            <w14:srgbClr w14:val="000000">
              <w14:alpha w14:val="60000"/>
            </w14:srgbClr>
          </w14:shadow>
        </w:rPr>
        <w:t>M</w:t>
      </w:r>
      <w:r w:rsidRPr="00366610">
        <w:rPr>
          <w:rFonts w:ascii="Verdana" w:hAnsi="Verdana" w:cs="Verdana"/>
          <w:spacing w:val="1"/>
          <w:sz w:val="24"/>
          <w:szCs w:val="24"/>
          <w:lang w:val="es-CO"/>
          <w14:shadow w14:blurRad="50800" w14:dist="38100" w14:dir="2700000" w14:sx="100000" w14:sy="100000" w14:kx="0" w14:ky="0" w14:algn="tl">
            <w14:srgbClr w14:val="000000">
              <w14:alpha w14:val="60000"/>
            </w14:srgbClr>
          </w14:shadow>
        </w:rPr>
        <w:t>A</w:t>
      </w:r>
      <w:r w:rsidRPr="00366610">
        <w:rPr>
          <w:rFonts w:ascii="Verdana" w:hAnsi="Verdana" w:cs="Verdana"/>
          <w:sz w:val="24"/>
          <w:szCs w:val="24"/>
          <w:lang w:val="es-CO"/>
          <w14:shadow w14:blurRad="50800" w14:dist="38100" w14:dir="2700000" w14:sx="100000" w14:sy="100000" w14:kx="0" w14:ky="0" w14:algn="tl">
            <w14:srgbClr w14:val="000000">
              <w14:alpha w14:val="60000"/>
            </w14:srgbClr>
          </w14:shadow>
        </w:rPr>
        <w:t>T</w:t>
      </w:r>
      <w:r w:rsidRPr="00366610">
        <w:rPr>
          <w:rFonts w:ascii="Verdana" w:hAnsi="Verdana" w:cs="Verdana"/>
          <w:spacing w:val="-1"/>
          <w:sz w:val="24"/>
          <w:szCs w:val="24"/>
          <w:lang w:val="es-CO"/>
          <w14:shadow w14:blurRad="50800" w14:dist="38100" w14:dir="2700000" w14:sx="100000" w14:sy="100000" w14:kx="0" w14:ky="0" w14:algn="tl">
            <w14:srgbClr w14:val="000000">
              <w14:alpha w14:val="60000"/>
            </w14:srgbClr>
          </w14:shadow>
        </w:rPr>
        <w:t>R</w:t>
      </w:r>
      <w:r w:rsidRPr="00366610">
        <w:rPr>
          <w:rFonts w:ascii="Verdana" w:hAnsi="Verdana" w:cs="Verdana"/>
          <w:sz w:val="24"/>
          <w:szCs w:val="24"/>
          <w:lang w:val="es-CO"/>
          <w14:shadow w14:blurRad="50800" w14:dist="38100" w14:dir="2700000" w14:sx="100000" w14:sy="100000" w14:kx="0" w14:ky="0" w14:algn="tl">
            <w14:srgbClr w14:val="000000">
              <w14:alpha w14:val="60000"/>
            </w14:srgbClr>
          </w14:shadow>
        </w:rPr>
        <w:t>IZ</w:t>
      </w:r>
      <w:r w:rsidRPr="00366610">
        <w:rPr>
          <w:rFonts w:ascii="Verdana" w:hAnsi="Verdana" w:cs="Verdana"/>
          <w:spacing w:val="-21"/>
          <w:sz w:val="24"/>
          <w:szCs w:val="24"/>
          <w:lang w:val="es-CO"/>
        </w:rPr>
        <w:t xml:space="preserve"> </w:t>
      </w:r>
      <w:r w:rsidRPr="00366610">
        <w:rPr>
          <w:rFonts w:ascii="Verdana" w:hAnsi="Verdana" w:cs="Verdana"/>
          <w:spacing w:val="1"/>
          <w:sz w:val="24"/>
          <w:szCs w:val="24"/>
          <w:lang w:val="es-CO"/>
          <w14:shadow w14:blurRad="50800" w14:dist="38100" w14:dir="2700000" w14:sx="100000" w14:sy="100000" w14:kx="0" w14:ky="0" w14:algn="tl">
            <w14:srgbClr w14:val="000000">
              <w14:alpha w14:val="60000"/>
            </w14:srgbClr>
          </w14:shadow>
        </w:rPr>
        <w:t>D</w:t>
      </w:r>
      <w:r w:rsidRPr="00366610">
        <w:rPr>
          <w:rFonts w:ascii="Verdana" w:hAnsi="Verdana" w:cs="Verdana"/>
          <w:sz w:val="24"/>
          <w:szCs w:val="24"/>
          <w:lang w:val="es-CO"/>
          <w14:shadow w14:blurRad="50800" w14:dist="38100" w14:dir="2700000" w14:sx="100000" w14:sy="100000" w14:kx="0" w14:ky="0" w14:algn="tl">
            <w14:srgbClr w14:val="000000">
              <w14:alpha w14:val="60000"/>
            </w14:srgbClr>
          </w14:shadow>
        </w:rPr>
        <w:t>E</w:t>
      </w:r>
      <w:r w:rsidRPr="00366610">
        <w:rPr>
          <w:rFonts w:ascii="Verdana" w:hAnsi="Verdana" w:cs="Verdana"/>
          <w:spacing w:val="-21"/>
          <w:sz w:val="24"/>
          <w:szCs w:val="24"/>
          <w:lang w:val="es-CO"/>
        </w:rPr>
        <w:t xml:space="preserve"> </w:t>
      </w:r>
      <w:r w:rsidRPr="00366610">
        <w:rPr>
          <w:rFonts w:ascii="Verdana" w:hAnsi="Verdana" w:cs="Verdana"/>
          <w:spacing w:val="1"/>
          <w:sz w:val="24"/>
          <w:szCs w:val="24"/>
          <w:lang w:val="es-CO"/>
          <w14:shadow w14:blurRad="50800" w14:dist="38100" w14:dir="2700000" w14:sx="100000" w14:sy="100000" w14:kx="0" w14:ky="0" w14:algn="tl">
            <w14:srgbClr w14:val="000000">
              <w14:alpha w14:val="60000"/>
            </w14:srgbClr>
          </w14:shadow>
        </w:rPr>
        <w:t>A</w:t>
      </w:r>
      <w:r w:rsidRPr="00366610">
        <w:rPr>
          <w:rFonts w:ascii="Verdana" w:hAnsi="Verdana" w:cs="Verdana"/>
          <w:sz w:val="24"/>
          <w:szCs w:val="24"/>
          <w:lang w:val="es-CO"/>
          <w14:shadow w14:blurRad="50800" w14:dist="38100" w14:dir="2700000" w14:sx="100000" w14:sy="100000" w14:kx="0" w14:ky="0" w14:algn="tl">
            <w14:srgbClr w14:val="000000">
              <w14:alpha w14:val="60000"/>
            </w14:srgbClr>
          </w14:shadow>
        </w:rPr>
        <w:t>SIG</w:t>
      </w:r>
      <w:r w:rsidRPr="00366610">
        <w:rPr>
          <w:rFonts w:ascii="Verdana" w:hAnsi="Verdana" w:cs="Verdana"/>
          <w:spacing w:val="-1"/>
          <w:sz w:val="24"/>
          <w:szCs w:val="24"/>
          <w:lang w:val="es-CO"/>
          <w14:shadow w14:blurRad="50800" w14:dist="38100" w14:dir="2700000" w14:sx="100000" w14:sy="100000" w14:kx="0" w14:ky="0" w14:algn="tl">
            <w14:srgbClr w14:val="000000">
              <w14:alpha w14:val="60000"/>
            </w14:srgbClr>
          </w14:shadow>
        </w:rPr>
        <w:t>N</w:t>
      </w:r>
      <w:r w:rsidRPr="00366610">
        <w:rPr>
          <w:rFonts w:ascii="Verdana" w:hAnsi="Verdana" w:cs="Verdana"/>
          <w:spacing w:val="1"/>
          <w:sz w:val="24"/>
          <w:szCs w:val="24"/>
          <w:lang w:val="es-CO"/>
          <w14:shadow w14:blurRad="50800" w14:dist="38100" w14:dir="2700000" w14:sx="100000" w14:sy="100000" w14:kx="0" w14:ky="0" w14:algn="tl">
            <w14:srgbClr w14:val="000000">
              <w14:alpha w14:val="60000"/>
            </w14:srgbClr>
          </w14:shadow>
        </w:rPr>
        <w:t>A</w:t>
      </w:r>
      <w:r w:rsidRPr="00366610">
        <w:rPr>
          <w:rFonts w:ascii="Verdana" w:hAnsi="Verdana" w:cs="Verdana"/>
          <w:sz w:val="24"/>
          <w:szCs w:val="24"/>
          <w:lang w:val="es-CO"/>
          <w14:shadow w14:blurRad="50800" w14:dist="38100" w14:dir="2700000" w14:sx="100000" w14:sy="100000" w14:kx="0" w14:ky="0" w14:algn="tl">
            <w14:srgbClr w14:val="000000">
              <w14:alpha w14:val="60000"/>
            </w14:srgbClr>
          </w14:shadow>
        </w:rPr>
        <w:t>CI</w:t>
      </w:r>
      <w:r w:rsidRPr="00366610">
        <w:rPr>
          <w:rFonts w:ascii="Verdana" w:hAnsi="Verdana" w:cs="Verdana"/>
          <w:spacing w:val="1"/>
          <w:sz w:val="24"/>
          <w:szCs w:val="24"/>
          <w:lang w:val="es-CO"/>
          <w14:shadow w14:blurRad="50800" w14:dist="38100" w14:dir="2700000" w14:sx="100000" w14:sy="100000" w14:kx="0" w14:ky="0" w14:algn="tl">
            <w14:srgbClr w14:val="000000">
              <w14:alpha w14:val="60000"/>
            </w14:srgbClr>
          </w14:shadow>
        </w:rPr>
        <w:t>Ó</w:t>
      </w:r>
      <w:r w:rsidRPr="00366610">
        <w:rPr>
          <w:rFonts w:ascii="Verdana" w:hAnsi="Verdana" w:cs="Verdana"/>
          <w:sz w:val="24"/>
          <w:szCs w:val="24"/>
          <w:lang w:val="es-CO"/>
          <w14:shadow w14:blurRad="50800" w14:dist="38100" w14:dir="2700000" w14:sx="100000" w14:sy="100000" w14:kx="0" w14:ky="0" w14:algn="tl">
            <w14:srgbClr w14:val="000000">
              <w14:alpha w14:val="60000"/>
            </w14:srgbClr>
          </w14:shadow>
        </w:rPr>
        <w:t>N</w:t>
      </w:r>
      <w:r w:rsidRPr="00366610">
        <w:rPr>
          <w:rFonts w:ascii="Verdana" w:hAnsi="Verdana" w:cs="Verdana"/>
          <w:spacing w:val="-22"/>
          <w:sz w:val="24"/>
          <w:szCs w:val="24"/>
          <w:lang w:val="es-CO"/>
        </w:rPr>
        <w:t xml:space="preserve"> </w:t>
      </w:r>
      <w:r w:rsidRPr="00366610">
        <w:rPr>
          <w:rFonts w:ascii="Verdana" w:hAnsi="Verdana" w:cs="Verdana"/>
          <w:spacing w:val="1"/>
          <w:sz w:val="24"/>
          <w:szCs w:val="24"/>
          <w:lang w:val="es-CO"/>
          <w14:shadow w14:blurRad="50800" w14:dist="38100" w14:dir="2700000" w14:sx="100000" w14:sy="100000" w14:kx="0" w14:ky="0" w14:algn="tl">
            <w14:srgbClr w14:val="000000">
              <w14:alpha w14:val="60000"/>
            </w14:srgbClr>
          </w14:shadow>
        </w:rPr>
        <w:t>D</w:t>
      </w:r>
      <w:r w:rsidRPr="00366610">
        <w:rPr>
          <w:rFonts w:ascii="Verdana" w:hAnsi="Verdana" w:cs="Verdana"/>
          <w:sz w:val="24"/>
          <w:szCs w:val="24"/>
          <w:lang w:val="es-CO"/>
          <w14:shadow w14:blurRad="50800" w14:dist="38100" w14:dir="2700000" w14:sx="100000" w14:sy="100000" w14:kx="0" w14:ky="0" w14:algn="tl">
            <w14:srgbClr w14:val="000000">
              <w14:alpha w14:val="60000"/>
            </w14:srgbClr>
          </w14:shadow>
        </w:rPr>
        <w:t>E</w:t>
      </w:r>
      <w:r w:rsidRPr="00366610">
        <w:rPr>
          <w:rFonts w:ascii="Verdana" w:hAnsi="Verdana" w:cs="Verdana"/>
          <w:spacing w:val="-21"/>
          <w:sz w:val="24"/>
          <w:szCs w:val="24"/>
          <w:lang w:val="es-CO"/>
        </w:rPr>
        <w:t xml:space="preserve"> </w:t>
      </w:r>
      <w:r w:rsidRPr="00366610">
        <w:rPr>
          <w:rFonts w:ascii="Verdana" w:hAnsi="Verdana" w:cs="Verdana"/>
          <w:spacing w:val="-1"/>
          <w:sz w:val="24"/>
          <w:szCs w:val="24"/>
          <w:lang w:val="es-CO"/>
          <w14:shadow w14:blurRad="50800" w14:dist="38100" w14:dir="2700000" w14:sx="100000" w14:sy="100000" w14:kx="0" w14:ky="0" w14:algn="tl">
            <w14:srgbClr w14:val="000000">
              <w14:alpha w14:val="60000"/>
            </w14:srgbClr>
          </w14:shadow>
        </w:rPr>
        <w:t>R</w:t>
      </w:r>
      <w:r w:rsidRPr="00366610">
        <w:rPr>
          <w:rFonts w:ascii="Verdana" w:hAnsi="Verdana" w:cs="Verdana"/>
          <w:sz w:val="24"/>
          <w:szCs w:val="24"/>
          <w:lang w:val="es-CO"/>
          <w14:shadow w14:blurRad="50800" w14:dist="38100" w14:dir="2700000" w14:sx="100000" w14:sy="100000" w14:kx="0" w14:ky="0" w14:algn="tl">
            <w14:srgbClr w14:val="000000">
              <w14:alpha w14:val="60000"/>
            </w14:srgbClr>
          </w14:shadow>
        </w:rPr>
        <w:t>ESP</w:t>
      </w:r>
      <w:r w:rsidRPr="00366610">
        <w:rPr>
          <w:rFonts w:ascii="Verdana" w:hAnsi="Verdana" w:cs="Verdana"/>
          <w:spacing w:val="1"/>
          <w:sz w:val="24"/>
          <w:szCs w:val="24"/>
          <w:lang w:val="es-CO"/>
          <w14:shadow w14:blurRad="50800" w14:dist="38100" w14:dir="2700000" w14:sx="100000" w14:sy="100000" w14:kx="0" w14:ky="0" w14:algn="tl">
            <w14:srgbClr w14:val="000000">
              <w14:alpha w14:val="60000"/>
            </w14:srgbClr>
          </w14:shadow>
        </w:rPr>
        <w:t>O</w:t>
      </w:r>
      <w:r w:rsidRPr="00366610">
        <w:rPr>
          <w:rFonts w:ascii="Verdana" w:hAnsi="Verdana" w:cs="Verdana"/>
          <w:spacing w:val="-1"/>
          <w:sz w:val="24"/>
          <w:szCs w:val="24"/>
          <w:lang w:val="es-CO"/>
          <w14:shadow w14:blurRad="50800" w14:dist="38100" w14:dir="2700000" w14:sx="100000" w14:sy="100000" w14:kx="0" w14:ky="0" w14:algn="tl">
            <w14:srgbClr w14:val="000000">
              <w14:alpha w14:val="60000"/>
            </w14:srgbClr>
          </w14:shadow>
        </w:rPr>
        <w:t>N</w:t>
      </w:r>
      <w:r w:rsidRPr="00366610">
        <w:rPr>
          <w:rFonts w:ascii="Verdana" w:hAnsi="Verdana" w:cs="Verdana"/>
          <w:sz w:val="24"/>
          <w:szCs w:val="24"/>
          <w:lang w:val="es-CO"/>
          <w14:shadow w14:blurRad="50800" w14:dist="38100" w14:dir="2700000" w14:sx="100000" w14:sy="100000" w14:kx="0" w14:ky="0" w14:algn="tl">
            <w14:srgbClr w14:val="000000">
              <w14:alpha w14:val="60000"/>
            </w14:srgbClr>
          </w14:shadow>
        </w:rPr>
        <w:t>S</w:t>
      </w:r>
      <w:r w:rsidRPr="00366610">
        <w:rPr>
          <w:rFonts w:ascii="Verdana" w:hAnsi="Verdana" w:cs="Verdana"/>
          <w:spacing w:val="1"/>
          <w:sz w:val="24"/>
          <w:szCs w:val="24"/>
          <w:lang w:val="es-CO"/>
          <w14:shadow w14:blurRad="50800" w14:dist="38100" w14:dir="2700000" w14:sx="100000" w14:sy="100000" w14:kx="0" w14:ky="0" w14:algn="tl">
            <w14:srgbClr w14:val="000000">
              <w14:alpha w14:val="60000"/>
            </w14:srgbClr>
          </w14:shadow>
        </w:rPr>
        <w:t>A</w:t>
      </w:r>
      <w:r w:rsidRPr="00366610">
        <w:rPr>
          <w:rFonts w:ascii="Verdana" w:hAnsi="Verdana" w:cs="Verdana"/>
          <w:sz w:val="24"/>
          <w:szCs w:val="24"/>
          <w:lang w:val="es-CO"/>
          <w14:shadow w14:blurRad="50800" w14:dist="38100" w14:dir="2700000" w14:sx="100000" w14:sy="100000" w14:kx="0" w14:ky="0" w14:algn="tl">
            <w14:srgbClr w14:val="000000">
              <w14:alpha w14:val="60000"/>
            </w14:srgbClr>
          </w14:shadow>
        </w:rPr>
        <w:t>BILI</w:t>
      </w:r>
      <w:r w:rsidRPr="00366610">
        <w:rPr>
          <w:rFonts w:ascii="Verdana" w:hAnsi="Verdana" w:cs="Verdana"/>
          <w:spacing w:val="1"/>
          <w:sz w:val="24"/>
          <w:szCs w:val="24"/>
          <w:lang w:val="es-CO"/>
          <w14:shadow w14:blurRad="50800" w14:dist="38100" w14:dir="2700000" w14:sx="100000" w14:sy="100000" w14:kx="0" w14:ky="0" w14:algn="tl">
            <w14:srgbClr w14:val="000000">
              <w14:alpha w14:val="60000"/>
            </w14:srgbClr>
          </w14:shadow>
        </w:rPr>
        <w:t>DAD</w:t>
      </w:r>
      <w:r w:rsidRPr="00366610">
        <w:rPr>
          <w:rFonts w:ascii="Verdana" w:hAnsi="Verdana" w:cs="Verdana"/>
          <w:sz w:val="24"/>
          <w:szCs w:val="24"/>
          <w:lang w:val="es-CO"/>
          <w14:shadow w14:blurRad="50800" w14:dist="38100" w14:dir="2700000" w14:sx="100000" w14:sy="100000" w14:kx="0" w14:ky="0" w14:algn="tl">
            <w14:srgbClr w14:val="000000">
              <w14:alpha w14:val="60000"/>
            </w14:srgbClr>
          </w14:shadow>
        </w:rPr>
        <w:t>ES</w:t>
      </w:r>
      <w:r w:rsidRPr="00366610">
        <w:rPr>
          <w:rFonts w:ascii="Verdana" w:hAnsi="Verdana" w:cs="Verdana"/>
          <w:sz w:val="24"/>
          <w:szCs w:val="24"/>
          <w:lang w:val="es-CO"/>
        </w:rPr>
        <w:t xml:space="preserve"> </w:t>
      </w:r>
      <w:r w:rsidRPr="00366610">
        <w:rPr>
          <w:rFonts w:ascii="Verdana" w:hAnsi="Verdana" w:cs="Verdana"/>
          <w:spacing w:val="-1"/>
          <w:sz w:val="24"/>
          <w:szCs w:val="24"/>
          <w:lang w:val="es-CO"/>
          <w14:shadow w14:blurRad="50800" w14:dist="38100" w14:dir="2700000" w14:sx="100000" w14:sy="100000" w14:kx="0" w14:ky="0" w14:algn="tl">
            <w14:srgbClr w14:val="000000">
              <w14:alpha w14:val="60000"/>
            </w14:srgbClr>
          </w14:shadow>
        </w:rPr>
        <w:t>(R</w:t>
      </w:r>
      <w:r w:rsidRPr="00366610">
        <w:rPr>
          <w:rFonts w:ascii="Verdana" w:hAnsi="Verdana" w:cs="Verdana"/>
          <w:spacing w:val="1"/>
          <w:sz w:val="24"/>
          <w:szCs w:val="24"/>
          <w:lang w:val="es-CO"/>
          <w14:shadow w14:blurRad="50800" w14:dist="38100" w14:dir="2700000" w14:sx="100000" w14:sy="100000" w14:kx="0" w14:ky="0" w14:algn="tl">
            <w14:srgbClr w14:val="000000">
              <w14:alpha w14:val="60000"/>
            </w14:srgbClr>
          </w14:shadow>
        </w:rPr>
        <w:t>A</w:t>
      </w:r>
      <w:r w:rsidRPr="00366610">
        <w:rPr>
          <w:rFonts w:ascii="Verdana" w:hAnsi="Verdana" w:cs="Verdana"/>
          <w:sz w:val="24"/>
          <w:szCs w:val="24"/>
          <w:lang w:val="es-CO"/>
          <w14:shadow w14:blurRad="50800" w14:dist="38100" w14:dir="2700000" w14:sx="100000" w14:sy="100000" w14:kx="0" w14:ky="0" w14:algn="tl">
            <w14:srgbClr w14:val="000000">
              <w14:alpha w14:val="60000"/>
            </w14:srgbClr>
          </w14:shadow>
        </w:rPr>
        <w:t>M)</w:t>
      </w:r>
    </w:p>
    <w:p w:rsidR="00366610" w:rsidRPr="00B561F1" w:rsidRDefault="00366610" w:rsidP="00366610">
      <w:pPr>
        <w:widowControl w:val="0"/>
        <w:autoSpaceDE w:val="0"/>
        <w:autoSpaceDN w:val="0"/>
        <w:adjustRightInd w:val="0"/>
        <w:spacing w:before="13" w:line="240" w:lineRule="exact"/>
        <w:rPr>
          <w:rFonts w:ascii="Verdana" w:hAnsi="Verdana" w:cs="Verdana"/>
          <w:sz w:val="24"/>
          <w:szCs w:val="24"/>
          <w:lang w:val="es-CO"/>
        </w:rPr>
      </w:pPr>
    </w:p>
    <w:tbl>
      <w:tblPr>
        <w:tblW w:w="0" w:type="auto"/>
        <w:tblInd w:w="141" w:type="dxa"/>
        <w:tblLayout w:type="fixed"/>
        <w:tblCellMar>
          <w:left w:w="0" w:type="dxa"/>
          <w:right w:w="0" w:type="dxa"/>
        </w:tblCellMar>
        <w:tblLook w:val="0000" w:firstRow="0" w:lastRow="0" w:firstColumn="0" w:lastColumn="0" w:noHBand="0" w:noVBand="0"/>
      </w:tblPr>
      <w:tblGrid>
        <w:gridCol w:w="4224"/>
        <w:gridCol w:w="4634"/>
      </w:tblGrid>
      <w:tr w:rsidR="00366610" w:rsidRPr="00622E47" w:rsidTr="00322AAE">
        <w:trPr>
          <w:trHeight w:hRule="exact" w:val="293"/>
        </w:trPr>
        <w:tc>
          <w:tcPr>
            <w:tcW w:w="4224" w:type="dxa"/>
            <w:tcBorders>
              <w:top w:val="single" w:sz="4" w:space="0" w:color="000000"/>
              <w:left w:val="single" w:sz="4" w:space="0" w:color="000000"/>
              <w:bottom w:val="single" w:sz="4" w:space="0" w:color="000000"/>
              <w:right w:val="single" w:sz="4" w:space="0" w:color="000000"/>
            </w:tcBorders>
            <w:shd w:val="clear" w:color="auto" w:fill="5F5F5F"/>
          </w:tcPr>
          <w:p w:rsidR="00366610" w:rsidRPr="00622E47" w:rsidRDefault="00366610" w:rsidP="00322AAE">
            <w:pPr>
              <w:widowControl w:val="0"/>
              <w:autoSpaceDE w:val="0"/>
              <w:autoSpaceDN w:val="0"/>
              <w:adjustRightInd w:val="0"/>
              <w:spacing w:before="18"/>
              <w:ind w:left="64"/>
              <w:rPr>
                <w:sz w:val="24"/>
                <w:szCs w:val="24"/>
              </w:rPr>
            </w:pPr>
            <w:r w:rsidRPr="00622E47">
              <w:rPr>
                <w:rFonts w:ascii="Verdana" w:hAnsi="Verdana" w:cs="Verdana"/>
                <w:color w:val="FFFFFF"/>
                <w:spacing w:val="-1"/>
                <w:w w:val="111"/>
              </w:rPr>
              <w:t>N</w:t>
            </w:r>
            <w:r w:rsidRPr="00622E47">
              <w:rPr>
                <w:rFonts w:ascii="Verdana" w:hAnsi="Verdana" w:cs="Verdana"/>
                <w:color w:val="FFFFFF"/>
                <w:w w:val="111"/>
                <w:sz w:val="16"/>
                <w:szCs w:val="16"/>
              </w:rPr>
              <w:t>O</w:t>
            </w:r>
            <w:r w:rsidRPr="00622E47">
              <w:rPr>
                <w:rFonts w:ascii="Verdana" w:hAnsi="Verdana" w:cs="Verdana"/>
                <w:color w:val="FFFFFF"/>
                <w:spacing w:val="-1"/>
                <w:w w:val="111"/>
                <w:sz w:val="16"/>
                <w:szCs w:val="16"/>
              </w:rPr>
              <w:t>M</w:t>
            </w:r>
            <w:r w:rsidRPr="00622E47">
              <w:rPr>
                <w:rFonts w:ascii="Verdana" w:hAnsi="Verdana" w:cs="Verdana"/>
                <w:color w:val="FFFFFF"/>
                <w:w w:val="111"/>
                <w:sz w:val="16"/>
                <w:szCs w:val="16"/>
              </w:rPr>
              <w:t>B</w:t>
            </w:r>
            <w:r w:rsidRPr="00622E47">
              <w:rPr>
                <w:rFonts w:ascii="Verdana" w:hAnsi="Verdana" w:cs="Verdana"/>
                <w:color w:val="FFFFFF"/>
                <w:spacing w:val="-1"/>
                <w:w w:val="111"/>
                <w:sz w:val="16"/>
                <w:szCs w:val="16"/>
              </w:rPr>
              <w:t>R</w:t>
            </w:r>
            <w:r w:rsidRPr="00622E47">
              <w:rPr>
                <w:rFonts w:ascii="Verdana" w:hAnsi="Verdana" w:cs="Verdana"/>
                <w:color w:val="FFFFFF"/>
                <w:w w:val="111"/>
                <w:sz w:val="16"/>
                <w:szCs w:val="16"/>
              </w:rPr>
              <w:t>E</w:t>
            </w:r>
            <w:r w:rsidRPr="00622E47">
              <w:rPr>
                <w:rFonts w:ascii="Verdana" w:hAnsi="Verdana" w:cs="Verdana"/>
                <w:color w:val="FFFFFF"/>
                <w:spacing w:val="-7"/>
                <w:w w:val="111"/>
                <w:sz w:val="16"/>
                <w:szCs w:val="16"/>
              </w:rPr>
              <w:t xml:space="preserve"> </w:t>
            </w:r>
            <w:r w:rsidRPr="00622E47">
              <w:rPr>
                <w:rFonts w:ascii="Verdana" w:hAnsi="Verdana" w:cs="Verdana"/>
                <w:color w:val="FFFFFF"/>
                <w:spacing w:val="1"/>
                <w:sz w:val="16"/>
                <w:szCs w:val="16"/>
              </w:rPr>
              <w:t>DE</w:t>
            </w:r>
            <w:r w:rsidRPr="00622E47">
              <w:rPr>
                <w:rFonts w:ascii="Verdana" w:hAnsi="Verdana" w:cs="Verdana"/>
                <w:color w:val="FFFFFF"/>
                <w:sz w:val="16"/>
                <w:szCs w:val="16"/>
              </w:rPr>
              <w:t>L</w:t>
            </w:r>
            <w:r w:rsidRPr="00622E47">
              <w:rPr>
                <w:rFonts w:ascii="Verdana" w:hAnsi="Verdana" w:cs="Verdana"/>
                <w:color w:val="FFFFFF"/>
                <w:spacing w:val="29"/>
                <w:sz w:val="16"/>
                <w:szCs w:val="16"/>
              </w:rPr>
              <w:t xml:space="preserve"> </w:t>
            </w:r>
            <w:r w:rsidRPr="00622E47">
              <w:rPr>
                <w:rFonts w:ascii="Verdana" w:hAnsi="Verdana" w:cs="Verdana"/>
                <w:color w:val="FFFFFF"/>
                <w:w w:val="120"/>
              </w:rPr>
              <w:t>P</w:t>
            </w:r>
            <w:r w:rsidRPr="00622E47">
              <w:rPr>
                <w:rFonts w:ascii="Verdana" w:hAnsi="Verdana" w:cs="Verdana"/>
                <w:color w:val="FFFFFF"/>
                <w:spacing w:val="-1"/>
                <w:w w:val="113"/>
                <w:sz w:val="16"/>
                <w:szCs w:val="16"/>
              </w:rPr>
              <w:t>R</w:t>
            </w:r>
            <w:r w:rsidRPr="00622E47">
              <w:rPr>
                <w:rFonts w:ascii="Verdana" w:hAnsi="Verdana" w:cs="Verdana"/>
                <w:color w:val="FFFFFF"/>
                <w:w w:val="108"/>
                <w:sz w:val="16"/>
                <w:szCs w:val="16"/>
              </w:rPr>
              <w:t>O</w:t>
            </w:r>
            <w:r w:rsidRPr="00622E47">
              <w:rPr>
                <w:rFonts w:ascii="Verdana" w:hAnsi="Verdana" w:cs="Verdana"/>
                <w:color w:val="FFFFFF"/>
                <w:spacing w:val="-1"/>
                <w:w w:val="120"/>
                <w:sz w:val="16"/>
                <w:szCs w:val="16"/>
              </w:rPr>
              <w:t>Y</w:t>
            </w:r>
            <w:r w:rsidRPr="00622E47">
              <w:rPr>
                <w:rFonts w:ascii="Verdana" w:hAnsi="Verdana" w:cs="Verdana"/>
                <w:color w:val="FFFFFF"/>
                <w:spacing w:val="1"/>
                <w:w w:val="108"/>
                <w:sz w:val="16"/>
                <w:szCs w:val="16"/>
              </w:rPr>
              <w:t>E</w:t>
            </w:r>
            <w:r w:rsidRPr="00622E47">
              <w:rPr>
                <w:rFonts w:ascii="Verdana" w:hAnsi="Verdana" w:cs="Verdana"/>
                <w:color w:val="FFFFFF"/>
                <w:spacing w:val="-1"/>
                <w:w w:val="104"/>
                <w:sz w:val="16"/>
                <w:szCs w:val="16"/>
              </w:rPr>
              <w:t>C</w:t>
            </w:r>
            <w:r w:rsidRPr="00622E47">
              <w:rPr>
                <w:rFonts w:ascii="Verdana" w:hAnsi="Verdana" w:cs="Verdana"/>
                <w:color w:val="FFFFFF"/>
                <w:spacing w:val="1"/>
                <w:w w:val="111"/>
                <w:sz w:val="16"/>
                <w:szCs w:val="16"/>
              </w:rPr>
              <w:t>T</w:t>
            </w:r>
            <w:r w:rsidRPr="00622E47">
              <w:rPr>
                <w:rFonts w:ascii="Verdana" w:hAnsi="Verdana" w:cs="Verdana"/>
                <w:color w:val="FFFFFF"/>
                <w:w w:val="108"/>
                <w:sz w:val="16"/>
                <w:szCs w:val="16"/>
              </w:rPr>
              <w:t>O</w:t>
            </w:r>
          </w:p>
        </w:tc>
        <w:tc>
          <w:tcPr>
            <w:tcW w:w="4634" w:type="dxa"/>
            <w:tcBorders>
              <w:top w:val="single" w:sz="4" w:space="0" w:color="000000"/>
              <w:left w:val="single" w:sz="4" w:space="0" w:color="000000"/>
              <w:bottom w:val="single" w:sz="4" w:space="0" w:color="000000"/>
              <w:right w:val="single" w:sz="4" w:space="0" w:color="000000"/>
            </w:tcBorders>
            <w:shd w:val="clear" w:color="auto" w:fill="5F5F5F"/>
          </w:tcPr>
          <w:p w:rsidR="00366610" w:rsidRPr="00622E47" w:rsidRDefault="00366610" w:rsidP="00322AAE">
            <w:pPr>
              <w:widowControl w:val="0"/>
              <w:autoSpaceDE w:val="0"/>
              <w:autoSpaceDN w:val="0"/>
              <w:adjustRightInd w:val="0"/>
              <w:spacing w:before="18"/>
              <w:ind w:left="64"/>
              <w:rPr>
                <w:sz w:val="24"/>
                <w:szCs w:val="24"/>
              </w:rPr>
            </w:pPr>
            <w:r w:rsidRPr="00622E47">
              <w:rPr>
                <w:rFonts w:ascii="Verdana" w:hAnsi="Verdana" w:cs="Verdana"/>
                <w:color w:val="FFFFFF"/>
                <w:w w:val="109"/>
              </w:rPr>
              <w:t>S</w:t>
            </w:r>
            <w:r w:rsidRPr="00622E47">
              <w:rPr>
                <w:rFonts w:ascii="Verdana" w:hAnsi="Verdana" w:cs="Verdana"/>
                <w:color w:val="FFFFFF"/>
                <w:spacing w:val="1"/>
                <w:w w:val="109"/>
                <w:sz w:val="16"/>
                <w:szCs w:val="16"/>
              </w:rPr>
              <w:t>I</w:t>
            </w:r>
            <w:r w:rsidRPr="00622E47">
              <w:rPr>
                <w:rFonts w:ascii="Verdana" w:hAnsi="Verdana" w:cs="Verdana"/>
                <w:color w:val="FFFFFF"/>
                <w:spacing w:val="-1"/>
                <w:w w:val="109"/>
                <w:sz w:val="16"/>
                <w:szCs w:val="16"/>
              </w:rPr>
              <w:t>G</w:t>
            </w:r>
            <w:r w:rsidRPr="00622E47">
              <w:rPr>
                <w:rFonts w:ascii="Verdana" w:hAnsi="Verdana" w:cs="Verdana"/>
                <w:color w:val="FFFFFF"/>
                <w:spacing w:val="1"/>
                <w:w w:val="109"/>
                <w:sz w:val="16"/>
                <w:szCs w:val="16"/>
              </w:rPr>
              <w:t>L</w:t>
            </w:r>
            <w:r w:rsidRPr="00622E47">
              <w:rPr>
                <w:rFonts w:ascii="Verdana" w:hAnsi="Verdana" w:cs="Verdana"/>
                <w:color w:val="FFFFFF"/>
                <w:w w:val="109"/>
                <w:sz w:val="16"/>
                <w:szCs w:val="16"/>
              </w:rPr>
              <w:t xml:space="preserve">AS </w:t>
            </w:r>
            <w:r w:rsidRPr="00622E47">
              <w:rPr>
                <w:rFonts w:ascii="Verdana" w:hAnsi="Verdana" w:cs="Verdana"/>
                <w:color w:val="FFFFFF"/>
                <w:spacing w:val="1"/>
                <w:sz w:val="16"/>
                <w:szCs w:val="16"/>
              </w:rPr>
              <w:t>DE</w:t>
            </w:r>
            <w:r w:rsidRPr="00622E47">
              <w:rPr>
                <w:rFonts w:ascii="Verdana" w:hAnsi="Verdana" w:cs="Verdana"/>
                <w:color w:val="FFFFFF"/>
                <w:sz w:val="16"/>
                <w:szCs w:val="16"/>
              </w:rPr>
              <w:t>L</w:t>
            </w:r>
            <w:r w:rsidRPr="00622E47">
              <w:rPr>
                <w:rFonts w:ascii="Verdana" w:hAnsi="Verdana" w:cs="Verdana"/>
                <w:color w:val="FFFFFF"/>
                <w:spacing w:val="29"/>
                <w:sz w:val="16"/>
                <w:szCs w:val="16"/>
              </w:rPr>
              <w:t xml:space="preserve"> </w:t>
            </w:r>
            <w:r w:rsidRPr="00622E47">
              <w:rPr>
                <w:rFonts w:ascii="Verdana" w:hAnsi="Verdana" w:cs="Verdana"/>
                <w:color w:val="FFFFFF"/>
                <w:w w:val="120"/>
              </w:rPr>
              <w:t>P</w:t>
            </w:r>
            <w:r w:rsidRPr="00622E47">
              <w:rPr>
                <w:rFonts w:ascii="Verdana" w:hAnsi="Verdana" w:cs="Verdana"/>
                <w:color w:val="FFFFFF"/>
                <w:spacing w:val="-1"/>
                <w:w w:val="113"/>
                <w:sz w:val="16"/>
                <w:szCs w:val="16"/>
              </w:rPr>
              <w:t>R</w:t>
            </w:r>
            <w:r w:rsidRPr="00622E47">
              <w:rPr>
                <w:rFonts w:ascii="Verdana" w:hAnsi="Verdana" w:cs="Verdana"/>
                <w:color w:val="FFFFFF"/>
                <w:w w:val="108"/>
                <w:sz w:val="16"/>
                <w:szCs w:val="16"/>
              </w:rPr>
              <w:t>O</w:t>
            </w:r>
            <w:r w:rsidRPr="00622E47">
              <w:rPr>
                <w:rFonts w:ascii="Verdana" w:hAnsi="Verdana" w:cs="Verdana"/>
                <w:color w:val="FFFFFF"/>
                <w:spacing w:val="-1"/>
                <w:w w:val="120"/>
                <w:sz w:val="16"/>
                <w:szCs w:val="16"/>
              </w:rPr>
              <w:t>Y</w:t>
            </w:r>
            <w:r w:rsidRPr="00622E47">
              <w:rPr>
                <w:rFonts w:ascii="Verdana" w:hAnsi="Verdana" w:cs="Verdana"/>
                <w:color w:val="FFFFFF"/>
                <w:spacing w:val="1"/>
                <w:w w:val="108"/>
                <w:sz w:val="16"/>
                <w:szCs w:val="16"/>
              </w:rPr>
              <w:t>E</w:t>
            </w:r>
            <w:r w:rsidRPr="00622E47">
              <w:rPr>
                <w:rFonts w:ascii="Verdana" w:hAnsi="Verdana" w:cs="Verdana"/>
                <w:color w:val="FFFFFF"/>
                <w:spacing w:val="-1"/>
                <w:w w:val="104"/>
                <w:sz w:val="16"/>
                <w:szCs w:val="16"/>
              </w:rPr>
              <w:t>C</w:t>
            </w:r>
            <w:r w:rsidRPr="00622E47">
              <w:rPr>
                <w:rFonts w:ascii="Verdana" w:hAnsi="Verdana" w:cs="Verdana"/>
                <w:color w:val="FFFFFF"/>
                <w:spacing w:val="1"/>
                <w:w w:val="111"/>
                <w:sz w:val="16"/>
                <w:szCs w:val="16"/>
              </w:rPr>
              <w:t>T</w:t>
            </w:r>
            <w:r w:rsidRPr="00622E47">
              <w:rPr>
                <w:rFonts w:ascii="Verdana" w:hAnsi="Verdana" w:cs="Verdana"/>
                <w:color w:val="FFFFFF"/>
                <w:w w:val="108"/>
                <w:sz w:val="16"/>
                <w:szCs w:val="16"/>
              </w:rPr>
              <w:t>O</w:t>
            </w:r>
          </w:p>
        </w:tc>
      </w:tr>
      <w:tr w:rsidR="00366610" w:rsidRPr="00622E47" w:rsidTr="007911B4">
        <w:trPr>
          <w:trHeight w:hRule="exact" w:val="542"/>
        </w:trPr>
        <w:tc>
          <w:tcPr>
            <w:tcW w:w="4224" w:type="dxa"/>
            <w:tcBorders>
              <w:top w:val="single" w:sz="4" w:space="0" w:color="000000"/>
              <w:left w:val="single" w:sz="4" w:space="0" w:color="000000"/>
              <w:bottom w:val="single" w:sz="4" w:space="0" w:color="000000"/>
              <w:right w:val="single" w:sz="4" w:space="0" w:color="000000"/>
            </w:tcBorders>
          </w:tcPr>
          <w:p w:rsidR="00366610" w:rsidRPr="007911B4" w:rsidRDefault="007911B4" w:rsidP="00322AAE">
            <w:pPr>
              <w:widowControl w:val="0"/>
              <w:autoSpaceDE w:val="0"/>
              <w:autoSpaceDN w:val="0"/>
              <w:adjustRightInd w:val="0"/>
              <w:rPr>
                <w:rFonts w:asciiTheme="minorHAnsi" w:hAnsiTheme="minorHAnsi"/>
              </w:rPr>
            </w:pPr>
            <w:r>
              <w:rPr>
                <w:rFonts w:asciiTheme="minorHAnsi" w:hAnsiTheme="minorHAnsi"/>
              </w:rPr>
              <w:t>CENTRALIZACION DE GESTION DE PROVEEDORES CENTRALIZADOS</w:t>
            </w:r>
          </w:p>
        </w:tc>
        <w:tc>
          <w:tcPr>
            <w:tcW w:w="4634" w:type="dxa"/>
            <w:tcBorders>
              <w:top w:val="single" w:sz="4" w:space="0" w:color="000000"/>
              <w:left w:val="single" w:sz="4" w:space="0" w:color="000000"/>
              <w:bottom w:val="single" w:sz="4" w:space="0" w:color="000000"/>
              <w:right w:val="single" w:sz="4" w:space="0" w:color="000000"/>
            </w:tcBorders>
          </w:tcPr>
          <w:p w:rsidR="00366610" w:rsidRPr="00622E47" w:rsidRDefault="007911B4" w:rsidP="00322AAE">
            <w:pPr>
              <w:widowControl w:val="0"/>
              <w:autoSpaceDE w:val="0"/>
              <w:autoSpaceDN w:val="0"/>
              <w:adjustRightInd w:val="0"/>
              <w:rPr>
                <w:sz w:val="24"/>
                <w:szCs w:val="24"/>
              </w:rPr>
            </w:pPr>
            <w:r>
              <w:rPr>
                <w:sz w:val="24"/>
                <w:szCs w:val="24"/>
              </w:rPr>
              <w:t>C.G.P.C</w:t>
            </w:r>
          </w:p>
        </w:tc>
      </w:tr>
    </w:tbl>
    <w:p w:rsidR="00366610" w:rsidRDefault="00366610" w:rsidP="00366610">
      <w:pPr>
        <w:widowControl w:val="0"/>
        <w:autoSpaceDE w:val="0"/>
        <w:autoSpaceDN w:val="0"/>
        <w:adjustRightInd w:val="0"/>
        <w:spacing w:line="200" w:lineRule="exact"/>
      </w:pPr>
    </w:p>
    <w:p w:rsidR="00366610" w:rsidRDefault="00366610" w:rsidP="00366610">
      <w:pPr>
        <w:widowControl w:val="0"/>
        <w:autoSpaceDE w:val="0"/>
        <w:autoSpaceDN w:val="0"/>
        <w:adjustRightInd w:val="0"/>
        <w:spacing w:before="18" w:line="260" w:lineRule="exact"/>
        <w:rPr>
          <w:sz w:val="26"/>
          <w:szCs w:val="26"/>
        </w:rPr>
      </w:pPr>
    </w:p>
    <w:tbl>
      <w:tblPr>
        <w:tblW w:w="0" w:type="auto"/>
        <w:tblInd w:w="145" w:type="dxa"/>
        <w:tblLayout w:type="fixed"/>
        <w:tblCellMar>
          <w:left w:w="0" w:type="dxa"/>
          <w:right w:w="0" w:type="dxa"/>
        </w:tblCellMar>
        <w:tblLook w:val="0000" w:firstRow="0" w:lastRow="0" w:firstColumn="0" w:lastColumn="0" w:noHBand="0" w:noVBand="0"/>
      </w:tblPr>
      <w:tblGrid>
        <w:gridCol w:w="2268"/>
        <w:gridCol w:w="1559"/>
        <w:gridCol w:w="1560"/>
        <w:gridCol w:w="1417"/>
        <w:gridCol w:w="1871"/>
      </w:tblGrid>
      <w:tr w:rsidR="00366610" w:rsidRPr="00622E47" w:rsidTr="00322AAE">
        <w:trPr>
          <w:trHeight w:hRule="exact" w:val="276"/>
        </w:trPr>
        <w:tc>
          <w:tcPr>
            <w:tcW w:w="2268" w:type="dxa"/>
            <w:vMerge w:val="restart"/>
            <w:tcBorders>
              <w:top w:val="single" w:sz="2" w:space="0" w:color="000000"/>
              <w:left w:val="single" w:sz="2" w:space="0" w:color="000000"/>
              <w:bottom w:val="single" w:sz="2" w:space="0" w:color="000000"/>
              <w:right w:val="single" w:sz="2" w:space="0" w:color="000000"/>
            </w:tcBorders>
            <w:shd w:val="clear" w:color="auto" w:fill="5F5F5F"/>
          </w:tcPr>
          <w:p w:rsidR="00366610" w:rsidRPr="00622E47" w:rsidRDefault="00366610" w:rsidP="00322AAE">
            <w:pPr>
              <w:widowControl w:val="0"/>
              <w:autoSpaceDE w:val="0"/>
              <w:autoSpaceDN w:val="0"/>
              <w:adjustRightInd w:val="0"/>
              <w:spacing w:before="4" w:line="160" w:lineRule="exact"/>
              <w:rPr>
                <w:sz w:val="16"/>
                <w:szCs w:val="16"/>
              </w:rPr>
            </w:pPr>
          </w:p>
          <w:p w:rsidR="00366610" w:rsidRPr="00622E47" w:rsidRDefault="00366610" w:rsidP="00322AAE">
            <w:pPr>
              <w:widowControl w:val="0"/>
              <w:autoSpaceDE w:val="0"/>
              <w:autoSpaceDN w:val="0"/>
              <w:adjustRightInd w:val="0"/>
              <w:ind w:left="167"/>
              <w:rPr>
                <w:sz w:val="24"/>
                <w:szCs w:val="24"/>
              </w:rPr>
            </w:pPr>
            <w:r w:rsidRPr="00622E47">
              <w:rPr>
                <w:rFonts w:ascii="Verdana" w:hAnsi="Verdana" w:cs="Verdana"/>
                <w:color w:val="FFFFFF"/>
                <w:spacing w:val="-1"/>
                <w:w w:val="108"/>
                <w:sz w:val="18"/>
                <w:szCs w:val="18"/>
              </w:rPr>
              <w:t>E</w:t>
            </w:r>
            <w:r w:rsidRPr="00622E47">
              <w:rPr>
                <w:rFonts w:ascii="Verdana" w:hAnsi="Verdana" w:cs="Verdana"/>
                <w:color w:val="FFFFFF"/>
                <w:spacing w:val="1"/>
                <w:w w:val="113"/>
                <w:sz w:val="18"/>
                <w:szCs w:val="18"/>
              </w:rPr>
              <w:t>N</w:t>
            </w:r>
            <w:r w:rsidRPr="00622E47">
              <w:rPr>
                <w:rFonts w:ascii="Verdana" w:hAnsi="Verdana" w:cs="Verdana"/>
                <w:color w:val="FFFFFF"/>
                <w:w w:val="110"/>
                <w:sz w:val="18"/>
                <w:szCs w:val="18"/>
              </w:rPr>
              <w:t>T</w:t>
            </w:r>
            <w:r w:rsidRPr="00622E47">
              <w:rPr>
                <w:rFonts w:ascii="Verdana" w:hAnsi="Verdana" w:cs="Verdana"/>
                <w:color w:val="FFFFFF"/>
                <w:spacing w:val="1"/>
                <w:w w:val="112"/>
                <w:sz w:val="18"/>
                <w:szCs w:val="18"/>
              </w:rPr>
              <w:t>R</w:t>
            </w:r>
            <w:r w:rsidRPr="00622E47">
              <w:rPr>
                <w:rFonts w:ascii="Verdana" w:hAnsi="Verdana" w:cs="Verdana"/>
                <w:color w:val="FFFFFF"/>
                <w:spacing w:val="-1"/>
                <w:w w:val="108"/>
                <w:sz w:val="18"/>
                <w:szCs w:val="18"/>
              </w:rPr>
              <w:t>E</w:t>
            </w:r>
            <w:r w:rsidRPr="00622E47">
              <w:rPr>
                <w:rFonts w:ascii="Verdana" w:hAnsi="Verdana" w:cs="Verdana"/>
                <w:color w:val="FFFFFF"/>
                <w:w w:val="104"/>
                <w:sz w:val="18"/>
                <w:szCs w:val="18"/>
              </w:rPr>
              <w:t>G</w:t>
            </w:r>
            <w:r w:rsidRPr="00622E47">
              <w:rPr>
                <w:rFonts w:ascii="Verdana" w:hAnsi="Verdana" w:cs="Verdana"/>
                <w:color w:val="FFFFFF"/>
                <w:spacing w:val="-1"/>
                <w:w w:val="113"/>
                <w:sz w:val="18"/>
                <w:szCs w:val="18"/>
              </w:rPr>
              <w:t>A</w:t>
            </w:r>
            <w:r w:rsidRPr="00622E47">
              <w:rPr>
                <w:rFonts w:ascii="Verdana" w:hAnsi="Verdana" w:cs="Verdana"/>
                <w:color w:val="FFFFFF"/>
                <w:w w:val="111"/>
                <w:sz w:val="18"/>
                <w:szCs w:val="18"/>
              </w:rPr>
              <w:t>B</w:t>
            </w:r>
            <w:r w:rsidRPr="00622E47">
              <w:rPr>
                <w:rFonts w:ascii="Verdana" w:hAnsi="Verdana" w:cs="Verdana"/>
                <w:color w:val="FFFFFF"/>
                <w:spacing w:val="1"/>
                <w:w w:val="114"/>
                <w:sz w:val="18"/>
                <w:szCs w:val="18"/>
              </w:rPr>
              <w:t>L</w:t>
            </w:r>
            <w:r w:rsidRPr="00622E47">
              <w:rPr>
                <w:rFonts w:ascii="Verdana" w:hAnsi="Verdana" w:cs="Verdana"/>
                <w:color w:val="FFFFFF"/>
                <w:spacing w:val="-1"/>
                <w:w w:val="108"/>
                <w:sz w:val="18"/>
                <w:szCs w:val="18"/>
              </w:rPr>
              <w:t>E</w:t>
            </w:r>
            <w:r w:rsidRPr="00622E47">
              <w:rPr>
                <w:rFonts w:ascii="Verdana" w:hAnsi="Verdana" w:cs="Verdana"/>
                <w:color w:val="FFFFFF"/>
                <w:w w:val="103"/>
                <w:sz w:val="18"/>
                <w:szCs w:val="18"/>
              </w:rPr>
              <w:t>S</w:t>
            </w:r>
          </w:p>
        </w:tc>
        <w:tc>
          <w:tcPr>
            <w:tcW w:w="6407" w:type="dxa"/>
            <w:gridSpan w:val="4"/>
            <w:tcBorders>
              <w:top w:val="single" w:sz="2" w:space="0" w:color="000000"/>
              <w:left w:val="single" w:sz="2" w:space="0" w:color="000000"/>
              <w:bottom w:val="single" w:sz="2" w:space="0" w:color="000000"/>
              <w:right w:val="single" w:sz="4" w:space="0" w:color="auto"/>
            </w:tcBorders>
            <w:shd w:val="clear" w:color="auto" w:fill="5F5F5F"/>
          </w:tcPr>
          <w:p w:rsidR="00366610" w:rsidRPr="00622E47" w:rsidRDefault="00366610" w:rsidP="00322AAE">
            <w:pPr>
              <w:widowControl w:val="0"/>
              <w:autoSpaceDE w:val="0"/>
              <w:autoSpaceDN w:val="0"/>
              <w:adjustRightInd w:val="0"/>
              <w:spacing w:before="1"/>
              <w:ind w:left="2254" w:right="2254"/>
              <w:jc w:val="center"/>
              <w:rPr>
                <w:sz w:val="24"/>
                <w:szCs w:val="24"/>
              </w:rPr>
            </w:pPr>
            <w:r w:rsidRPr="00622E47">
              <w:rPr>
                <w:rFonts w:ascii="Verdana" w:hAnsi="Verdana" w:cs="Verdana"/>
                <w:color w:val="FFFFFF"/>
              </w:rPr>
              <w:t>R</w:t>
            </w:r>
            <w:r w:rsidRPr="00622E47">
              <w:rPr>
                <w:rFonts w:ascii="Verdana" w:hAnsi="Verdana" w:cs="Verdana"/>
                <w:color w:val="FFFFFF"/>
                <w:spacing w:val="1"/>
                <w:sz w:val="18"/>
                <w:szCs w:val="18"/>
              </w:rPr>
              <w:t>OL</w:t>
            </w:r>
            <w:r w:rsidRPr="00622E47">
              <w:rPr>
                <w:rFonts w:ascii="Verdana" w:hAnsi="Verdana" w:cs="Verdana"/>
                <w:color w:val="FFFFFF"/>
                <w:spacing w:val="-1"/>
                <w:sz w:val="18"/>
                <w:szCs w:val="18"/>
              </w:rPr>
              <w:t>E</w:t>
            </w:r>
            <w:r w:rsidRPr="00622E47">
              <w:rPr>
                <w:rFonts w:ascii="Verdana" w:hAnsi="Verdana" w:cs="Verdana"/>
                <w:color w:val="FFFFFF"/>
                <w:sz w:val="18"/>
                <w:szCs w:val="18"/>
              </w:rPr>
              <w:t>S</w:t>
            </w:r>
            <w:r w:rsidRPr="00622E47">
              <w:rPr>
                <w:rFonts w:ascii="Verdana" w:hAnsi="Verdana" w:cs="Verdana"/>
                <w:color w:val="FFFFFF"/>
                <w:spacing w:val="57"/>
                <w:sz w:val="18"/>
                <w:szCs w:val="18"/>
              </w:rPr>
              <w:t xml:space="preserve"> </w:t>
            </w:r>
            <w:r w:rsidRPr="00622E47">
              <w:rPr>
                <w:rFonts w:ascii="Verdana" w:hAnsi="Verdana" w:cs="Verdana"/>
                <w:color w:val="FFFFFF"/>
                <w:w w:val="152"/>
              </w:rPr>
              <w:t>/</w:t>
            </w:r>
            <w:r w:rsidRPr="00622E47">
              <w:rPr>
                <w:rFonts w:ascii="Verdana" w:hAnsi="Verdana" w:cs="Verdana"/>
                <w:color w:val="FFFFFF"/>
                <w:spacing w:val="-16"/>
              </w:rPr>
              <w:t xml:space="preserve"> </w:t>
            </w:r>
            <w:r w:rsidRPr="00622E47">
              <w:rPr>
                <w:rFonts w:ascii="Verdana" w:hAnsi="Verdana" w:cs="Verdana"/>
                <w:color w:val="FFFFFF"/>
                <w:spacing w:val="-1"/>
                <w:w w:val="121"/>
              </w:rPr>
              <w:t>P</w:t>
            </w:r>
            <w:r w:rsidRPr="00622E47">
              <w:rPr>
                <w:rFonts w:ascii="Verdana" w:hAnsi="Verdana" w:cs="Verdana"/>
                <w:color w:val="FFFFFF"/>
                <w:spacing w:val="-1"/>
                <w:w w:val="108"/>
                <w:sz w:val="18"/>
                <w:szCs w:val="18"/>
              </w:rPr>
              <w:t>E</w:t>
            </w:r>
            <w:r w:rsidRPr="00622E47">
              <w:rPr>
                <w:rFonts w:ascii="Verdana" w:hAnsi="Verdana" w:cs="Verdana"/>
                <w:color w:val="FFFFFF"/>
                <w:spacing w:val="1"/>
                <w:w w:val="112"/>
                <w:sz w:val="18"/>
                <w:szCs w:val="18"/>
              </w:rPr>
              <w:t>R</w:t>
            </w:r>
            <w:r w:rsidRPr="00622E47">
              <w:rPr>
                <w:rFonts w:ascii="Verdana" w:hAnsi="Verdana" w:cs="Verdana"/>
                <w:color w:val="FFFFFF"/>
                <w:spacing w:val="-1"/>
                <w:w w:val="103"/>
                <w:sz w:val="18"/>
                <w:szCs w:val="18"/>
              </w:rPr>
              <w:t>S</w:t>
            </w:r>
            <w:r w:rsidRPr="00622E47">
              <w:rPr>
                <w:rFonts w:ascii="Verdana" w:hAnsi="Verdana" w:cs="Verdana"/>
                <w:color w:val="FFFFFF"/>
                <w:spacing w:val="1"/>
                <w:w w:val="107"/>
                <w:sz w:val="18"/>
                <w:szCs w:val="18"/>
              </w:rPr>
              <w:t>O</w:t>
            </w:r>
            <w:r w:rsidRPr="00622E47">
              <w:rPr>
                <w:rFonts w:ascii="Verdana" w:hAnsi="Verdana" w:cs="Verdana"/>
                <w:color w:val="FFFFFF"/>
                <w:spacing w:val="1"/>
                <w:w w:val="113"/>
                <w:sz w:val="18"/>
                <w:szCs w:val="18"/>
              </w:rPr>
              <w:t>N</w:t>
            </w:r>
            <w:r w:rsidRPr="00622E47">
              <w:rPr>
                <w:rFonts w:ascii="Verdana" w:hAnsi="Verdana" w:cs="Verdana"/>
                <w:color w:val="FFFFFF"/>
                <w:spacing w:val="-1"/>
                <w:w w:val="113"/>
                <w:sz w:val="18"/>
                <w:szCs w:val="18"/>
              </w:rPr>
              <w:t>A</w:t>
            </w:r>
            <w:r w:rsidRPr="00622E47">
              <w:rPr>
                <w:rFonts w:ascii="Verdana" w:hAnsi="Verdana" w:cs="Verdana"/>
                <w:color w:val="FFFFFF"/>
                <w:w w:val="103"/>
                <w:sz w:val="18"/>
                <w:szCs w:val="18"/>
              </w:rPr>
              <w:t>S</w:t>
            </w:r>
          </w:p>
          <w:p w:rsidR="00366610" w:rsidRDefault="00366610" w:rsidP="00322AAE">
            <w:pPr>
              <w:rPr>
                <w:sz w:val="24"/>
                <w:szCs w:val="24"/>
              </w:rPr>
            </w:pPr>
          </w:p>
          <w:p w:rsidR="00366610" w:rsidRPr="00622E47" w:rsidRDefault="00366610" w:rsidP="00322AAE">
            <w:pPr>
              <w:widowControl w:val="0"/>
              <w:autoSpaceDE w:val="0"/>
              <w:autoSpaceDN w:val="0"/>
              <w:adjustRightInd w:val="0"/>
              <w:spacing w:before="1"/>
              <w:ind w:left="2254" w:right="2254"/>
              <w:jc w:val="center"/>
              <w:rPr>
                <w:sz w:val="24"/>
                <w:szCs w:val="24"/>
              </w:rPr>
            </w:pPr>
          </w:p>
        </w:tc>
      </w:tr>
      <w:tr w:rsidR="00366610" w:rsidRPr="00622E47" w:rsidTr="00322AAE">
        <w:trPr>
          <w:trHeight w:hRule="exact" w:val="1008"/>
        </w:trPr>
        <w:tc>
          <w:tcPr>
            <w:tcW w:w="2268" w:type="dxa"/>
            <w:vMerge/>
            <w:tcBorders>
              <w:top w:val="single" w:sz="2" w:space="0" w:color="000000"/>
              <w:left w:val="single" w:sz="2" w:space="0" w:color="000000"/>
              <w:bottom w:val="single" w:sz="2" w:space="0" w:color="000000"/>
              <w:right w:val="single" w:sz="2" w:space="0" w:color="000000"/>
            </w:tcBorders>
            <w:shd w:val="clear" w:color="auto" w:fill="5F5F5F"/>
          </w:tcPr>
          <w:p w:rsidR="00366610" w:rsidRPr="00622E47" w:rsidRDefault="00366610" w:rsidP="00322AAE">
            <w:pPr>
              <w:widowControl w:val="0"/>
              <w:autoSpaceDE w:val="0"/>
              <w:autoSpaceDN w:val="0"/>
              <w:adjustRightInd w:val="0"/>
              <w:spacing w:before="1"/>
              <w:ind w:left="2254" w:right="2254"/>
              <w:jc w:val="center"/>
              <w:rPr>
                <w:sz w:val="24"/>
                <w:szCs w:val="24"/>
              </w:rPr>
            </w:pPr>
          </w:p>
        </w:tc>
        <w:tc>
          <w:tcPr>
            <w:tcW w:w="1559" w:type="dxa"/>
            <w:tcBorders>
              <w:top w:val="single" w:sz="2" w:space="0" w:color="000000"/>
              <w:left w:val="single" w:sz="2" w:space="0" w:color="000000"/>
              <w:bottom w:val="single" w:sz="2" w:space="0" w:color="000000"/>
              <w:right w:val="single" w:sz="2" w:space="0" w:color="000000"/>
            </w:tcBorders>
            <w:shd w:val="clear" w:color="auto" w:fill="D9D9D9"/>
          </w:tcPr>
          <w:p w:rsidR="00366610" w:rsidRPr="00DC19FE" w:rsidRDefault="00366610" w:rsidP="00322AAE">
            <w:pPr>
              <w:widowControl w:val="0"/>
              <w:autoSpaceDE w:val="0"/>
              <w:autoSpaceDN w:val="0"/>
              <w:adjustRightInd w:val="0"/>
              <w:spacing w:line="238" w:lineRule="exact"/>
              <w:ind w:left="250" w:right="253"/>
              <w:jc w:val="center"/>
            </w:pPr>
            <w:r w:rsidRPr="00DC19FE">
              <w:t>GERENTE</w:t>
            </w:r>
          </w:p>
          <w:p w:rsidR="00366610" w:rsidRPr="00DC19FE" w:rsidRDefault="00366610" w:rsidP="00322AAE">
            <w:pPr>
              <w:widowControl w:val="0"/>
              <w:autoSpaceDE w:val="0"/>
              <w:autoSpaceDN w:val="0"/>
              <w:adjustRightInd w:val="0"/>
              <w:spacing w:line="238" w:lineRule="exact"/>
              <w:ind w:left="250" w:right="253"/>
              <w:jc w:val="center"/>
            </w:pPr>
            <w:r w:rsidRPr="00DC19FE">
              <w:t>PROYECTO</w:t>
            </w:r>
          </w:p>
        </w:tc>
        <w:tc>
          <w:tcPr>
            <w:tcW w:w="1560" w:type="dxa"/>
            <w:tcBorders>
              <w:top w:val="single" w:sz="2" w:space="0" w:color="000000"/>
              <w:left w:val="single" w:sz="2" w:space="0" w:color="000000"/>
              <w:bottom w:val="single" w:sz="2" w:space="0" w:color="000000"/>
              <w:right w:val="single" w:sz="2" w:space="0" w:color="000000"/>
            </w:tcBorders>
            <w:shd w:val="clear" w:color="auto" w:fill="D9D9D9"/>
          </w:tcPr>
          <w:p w:rsidR="00366610" w:rsidRPr="00DC19FE" w:rsidRDefault="00366610" w:rsidP="00322AAE">
            <w:pPr>
              <w:widowControl w:val="0"/>
              <w:autoSpaceDE w:val="0"/>
              <w:autoSpaceDN w:val="0"/>
              <w:adjustRightInd w:val="0"/>
              <w:spacing w:line="238" w:lineRule="exact"/>
              <w:ind w:right="313"/>
              <w:jc w:val="center"/>
            </w:pPr>
            <w:r w:rsidRPr="00DC19FE">
              <w:t>USUARIOS</w:t>
            </w:r>
          </w:p>
          <w:p w:rsidR="00366610" w:rsidRPr="00DC19FE" w:rsidRDefault="00366610" w:rsidP="00322AAE">
            <w:pPr>
              <w:widowControl w:val="0"/>
              <w:autoSpaceDE w:val="0"/>
              <w:autoSpaceDN w:val="0"/>
              <w:adjustRightInd w:val="0"/>
              <w:spacing w:line="238" w:lineRule="exact"/>
              <w:ind w:right="313"/>
              <w:jc w:val="center"/>
            </w:pPr>
            <w:r w:rsidRPr="00DC19FE">
              <w:t>FUNCIONALES</w:t>
            </w:r>
          </w:p>
        </w:tc>
        <w:tc>
          <w:tcPr>
            <w:tcW w:w="1417" w:type="dxa"/>
            <w:tcBorders>
              <w:top w:val="single" w:sz="2" w:space="0" w:color="000000"/>
              <w:left w:val="single" w:sz="2" w:space="0" w:color="000000"/>
              <w:bottom w:val="single" w:sz="2" w:space="0" w:color="000000"/>
              <w:right w:val="single" w:sz="4" w:space="0" w:color="auto"/>
            </w:tcBorders>
            <w:shd w:val="clear" w:color="auto" w:fill="D9D9D9"/>
          </w:tcPr>
          <w:p w:rsidR="00366610" w:rsidRPr="00DC19FE" w:rsidRDefault="00366610" w:rsidP="00322AAE">
            <w:pPr>
              <w:widowControl w:val="0"/>
              <w:autoSpaceDE w:val="0"/>
              <w:autoSpaceDN w:val="0"/>
              <w:adjustRightInd w:val="0"/>
              <w:spacing w:line="238" w:lineRule="exact"/>
              <w:ind w:right="318"/>
              <w:jc w:val="center"/>
            </w:pPr>
            <w:r w:rsidRPr="00DC19FE">
              <w:t>EJECUTIVOS DE PROCESO</w:t>
            </w:r>
          </w:p>
        </w:tc>
        <w:tc>
          <w:tcPr>
            <w:tcW w:w="1871" w:type="dxa"/>
            <w:tcBorders>
              <w:top w:val="single" w:sz="2" w:space="0" w:color="000000"/>
              <w:left w:val="single" w:sz="4" w:space="0" w:color="auto"/>
              <w:bottom w:val="single" w:sz="2" w:space="0" w:color="000000"/>
              <w:right w:val="single" w:sz="2" w:space="0" w:color="000000"/>
            </w:tcBorders>
            <w:shd w:val="clear" w:color="auto" w:fill="D9D9D9"/>
          </w:tcPr>
          <w:p w:rsidR="00366610" w:rsidRPr="00DC19FE" w:rsidRDefault="00366610" w:rsidP="00322AAE">
            <w:pPr>
              <w:widowControl w:val="0"/>
              <w:autoSpaceDE w:val="0"/>
              <w:autoSpaceDN w:val="0"/>
              <w:adjustRightInd w:val="0"/>
              <w:spacing w:line="238" w:lineRule="exact"/>
              <w:ind w:left="314" w:right="318"/>
              <w:jc w:val="center"/>
            </w:pPr>
            <w:r w:rsidRPr="00DC19FE">
              <w:t>INGENIERO DE SISTEMAS</w:t>
            </w:r>
          </w:p>
        </w:tc>
      </w:tr>
      <w:tr w:rsidR="00366610" w:rsidRPr="00B561F1" w:rsidTr="00322AAE">
        <w:trPr>
          <w:trHeight w:hRule="exact" w:val="1040"/>
        </w:trPr>
        <w:tc>
          <w:tcPr>
            <w:tcW w:w="2268" w:type="dxa"/>
            <w:tcBorders>
              <w:top w:val="single" w:sz="2" w:space="0" w:color="000000"/>
              <w:left w:val="single" w:sz="2" w:space="0" w:color="000000"/>
              <w:bottom w:val="single" w:sz="2" w:space="0" w:color="000000"/>
              <w:right w:val="single" w:sz="2" w:space="0" w:color="000000"/>
            </w:tcBorders>
          </w:tcPr>
          <w:p w:rsidR="00366610" w:rsidRPr="00DC19FE" w:rsidRDefault="00366610" w:rsidP="00322AAE">
            <w:pPr>
              <w:widowControl w:val="0"/>
              <w:autoSpaceDE w:val="0"/>
              <w:autoSpaceDN w:val="0"/>
              <w:adjustRightInd w:val="0"/>
              <w:spacing w:line="238" w:lineRule="exact"/>
              <w:ind w:right="733"/>
              <w:rPr>
                <w:lang w:val="es-CO"/>
              </w:rPr>
            </w:pPr>
            <w:r w:rsidRPr="00DC19FE">
              <w:rPr>
                <w:rFonts w:cs="Verdana"/>
                <w:spacing w:val="-1"/>
                <w:w w:val="99"/>
                <w:position w:val="-1"/>
                <w:lang w:val="es-CO"/>
              </w:rPr>
              <w:t>Levantamiento de información y definición del requerimiento</w:t>
            </w:r>
          </w:p>
        </w:tc>
        <w:tc>
          <w:tcPr>
            <w:tcW w:w="1559" w:type="dxa"/>
            <w:tcBorders>
              <w:top w:val="single" w:sz="2" w:space="0" w:color="000000"/>
              <w:left w:val="single" w:sz="2" w:space="0" w:color="000000"/>
              <w:bottom w:val="single" w:sz="2" w:space="0" w:color="000000"/>
              <w:right w:val="single" w:sz="2" w:space="0" w:color="000000"/>
            </w:tcBorders>
          </w:tcPr>
          <w:p w:rsidR="00366610" w:rsidRPr="00DC19FE" w:rsidRDefault="00366610" w:rsidP="00322AAE">
            <w:pPr>
              <w:widowControl w:val="0"/>
              <w:autoSpaceDE w:val="0"/>
              <w:autoSpaceDN w:val="0"/>
              <w:adjustRightInd w:val="0"/>
              <w:jc w:val="center"/>
              <w:rPr>
                <w:sz w:val="28"/>
                <w:szCs w:val="28"/>
                <w:lang w:val="es-CO"/>
              </w:rPr>
            </w:pPr>
          </w:p>
          <w:p w:rsidR="00366610" w:rsidRPr="00DC19FE" w:rsidRDefault="00366610" w:rsidP="00322AAE">
            <w:pPr>
              <w:widowControl w:val="0"/>
              <w:autoSpaceDE w:val="0"/>
              <w:autoSpaceDN w:val="0"/>
              <w:adjustRightInd w:val="0"/>
              <w:jc w:val="center"/>
              <w:rPr>
                <w:sz w:val="28"/>
                <w:szCs w:val="28"/>
                <w:lang w:val="es-CO"/>
              </w:rPr>
            </w:pPr>
            <w:r w:rsidRPr="00DC19FE">
              <w:rPr>
                <w:sz w:val="28"/>
                <w:szCs w:val="28"/>
                <w:lang w:val="es-CO"/>
              </w:rPr>
              <w:t>R</w:t>
            </w:r>
          </w:p>
        </w:tc>
        <w:tc>
          <w:tcPr>
            <w:tcW w:w="1560" w:type="dxa"/>
            <w:tcBorders>
              <w:top w:val="single" w:sz="2" w:space="0" w:color="000000"/>
              <w:left w:val="single" w:sz="2" w:space="0" w:color="000000"/>
              <w:bottom w:val="single" w:sz="2" w:space="0" w:color="000000"/>
              <w:right w:val="single" w:sz="2" w:space="0" w:color="000000"/>
            </w:tcBorders>
          </w:tcPr>
          <w:p w:rsidR="00366610" w:rsidRPr="00DC19FE" w:rsidRDefault="00366610" w:rsidP="00322AAE">
            <w:pPr>
              <w:widowControl w:val="0"/>
              <w:autoSpaceDE w:val="0"/>
              <w:autoSpaceDN w:val="0"/>
              <w:adjustRightInd w:val="0"/>
              <w:jc w:val="center"/>
              <w:rPr>
                <w:sz w:val="28"/>
                <w:szCs w:val="28"/>
                <w:lang w:val="es-CO"/>
              </w:rPr>
            </w:pPr>
          </w:p>
          <w:p w:rsidR="00366610" w:rsidRPr="00DC19FE" w:rsidRDefault="00366610" w:rsidP="00322AAE">
            <w:pPr>
              <w:widowControl w:val="0"/>
              <w:autoSpaceDE w:val="0"/>
              <w:autoSpaceDN w:val="0"/>
              <w:adjustRightInd w:val="0"/>
              <w:jc w:val="center"/>
              <w:rPr>
                <w:sz w:val="28"/>
                <w:szCs w:val="28"/>
                <w:lang w:val="es-CO"/>
              </w:rPr>
            </w:pPr>
            <w:r w:rsidRPr="00DC19FE">
              <w:rPr>
                <w:sz w:val="28"/>
                <w:szCs w:val="28"/>
                <w:lang w:val="es-CO"/>
              </w:rPr>
              <w:t>P</w:t>
            </w:r>
          </w:p>
        </w:tc>
        <w:tc>
          <w:tcPr>
            <w:tcW w:w="1417" w:type="dxa"/>
            <w:tcBorders>
              <w:top w:val="single" w:sz="2" w:space="0" w:color="000000"/>
              <w:left w:val="single" w:sz="2" w:space="0" w:color="000000"/>
              <w:bottom w:val="single" w:sz="2" w:space="0" w:color="000000"/>
              <w:right w:val="single" w:sz="2" w:space="0" w:color="000000"/>
            </w:tcBorders>
          </w:tcPr>
          <w:p w:rsidR="00366610" w:rsidRPr="00DC19FE" w:rsidRDefault="00366610" w:rsidP="00322AAE">
            <w:pPr>
              <w:widowControl w:val="0"/>
              <w:autoSpaceDE w:val="0"/>
              <w:autoSpaceDN w:val="0"/>
              <w:adjustRightInd w:val="0"/>
              <w:jc w:val="center"/>
              <w:rPr>
                <w:sz w:val="28"/>
                <w:szCs w:val="28"/>
                <w:lang w:val="es-CO"/>
              </w:rPr>
            </w:pPr>
          </w:p>
          <w:p w:rsidR="00366610" w:rsidRPr="00DC19FE" w:rsidRDefault="00366610" w:rsidP="00322AAE">
            <w:pPr>
              <w:widowControl w:val="0"/>
              <w:autoSpaceDE w:val="0"/>
              <w:autoSpaceDN w:val="0"/>
              <w:adjustRightInd w:val="0"/>
              <w:jc w:val="center"/>
              <w:rPr>
                <w:sz w:val="28"/>
                <w:szCs w:val="28"/>
                <w:lang w:val="es-CO"/>
              </w:rPr>
            </w:pPr>
            <w:r w:rsidRPr="00DC19FE">
              <w:rPr>
                <w:sz w:val="28"/>
                <w:szCs w:val="28"/>
                <w:lang w:val="es-CO"/>
              </w:rPr>
              <w:t>P</w:t>
            </w:r>
          </w:p>
        </w:tc>
        <w:tc>
          <w:tcPr>
            <w:tcW w:w="1871" w:type="dxa"/>
            <w:tcBorders>
              <w:top w:val="single" w:sz="2" w:space="0" w:color="000000"/>
              <w:left w:val="single" w:sz="2" w:space="0" w:color="000000"/>
              <w:bottom w:val="single" w:sz="2" w:space="0" w:color="000000"/>
              <w:right w:val="single" w:sz="2" w:space="0" w:color="000000"/>
            </w:tcBorders>
          </w:tcPr>
          <w:p w:rsidR="00366610" w:rsidRPr="00DC19FE" w:rsidRDefault="00366610" w:rsidP="00322AAE">
            <w:pPr>
              <w:widowControl w:val="0"/>
              <w:autoSpaceDE w:val="0"/>
              <w:autoSpaceDN w:val="0"/>
              <w:adjustRightInd w:val="0"/>
              <w:jc w:val="center"/>
              <w:rPr>
                <w:sz w:val="28"/>
                <w:szCs w:val="28"/>
                <w:lang w:val="es-CO"/>
              </w:rPr>
            </w:pPr>
          </w:p>
          <w:p w:rsidR="00366610" w:rsidRPr="00DC19FE" w:rsidRDefault="00366610" w:rsidP="00322AAE">
            <w:pPr>
              <w:widowControl w:val="0"/>
              <w:autoSpaceDE w:val="0"/>
              <w:autoSpaceDN w:val="0"/>
              <w:adjustRightInd w:val="0"/>
              <w:jc w:val="center"/>
              <w:rPr>
                <w:sz w:val="28"/>
                <w:szCs w:val="28"/>
                <w:lang w:val="es-CO"/>
              </w:rPr>
            </w:pPr>
            <w:r w:rsidRPr="00DC19FE">
              <w:rPr>
                <w:sz w:val="28"/>
                <w:szCs w:val="28"/>
                <w:lang w:val="es-CO"/>
              </w:rPr>
              <w:t>R</w:t>
            </w:r>
          </w:p>
        </w:tc>
      </w:tr>
      <w:tr w:rsidR="00366610" w:rsidRPr="00622E47" w:rsidTr="00322AAE">
        <w:trPr>
          <w:trHeight w:hRule="exact" w:val="701"/>
        </w:trPr>
        <w:tc>
          <w:tcPr>
            <w:tcW w:w="2268" w:type="dxa"/>
            <w:tcBorders>
              <w:top w:val="single" w:sz="2" w:space="0" w:color="000000"/>
              <w:left w:val="single" w:sz="2" w:space="0" w:color="000000"/>
              <w:bottom w:val="single" w:sz="2" w:space="0" w:color="000000"/>
              <w:right w:val="single" w:sz="2" w:space="0" w:color="000000"/>
            </w:tcBorders>
          </w:tcPr>
          <w:p w:rsidR="00366610" w:rsidRPr="00622E47" w:rsidRDefault="00366610" w:rsidP="00322AAE">
            <w:pPr>
              <w:widowControl w:val="0"/>
              <w:autoSpaceDE w:val="0"/>
              <w:autoSpaceDN w:val="0"/>
              <w:adjustRightInd w:val="0"/>
              <w:spacing w:line="238" w:lineRule="exact"/>
              <w:ind w:right="733"/>
              <w:rPr>
                <w:sz w:val="24"/>
                <w:szCs w:val="24"/>
              </w:rPr>
            </w:pPr>
            <w:r>
              <w:rPr>
                <w:lang w:val="es-CO"/>
              </w:rPr>
              <w:t>Análisis detallado del requerimiento</w:t>
            </w:r>
          </w:p>
        </w:tc>
        <w:tc>
          <w:tcPr>
            <w:tcW w:w="1559" w:type="dxa"/>
            <w:tcBorders>
              <w:top w:val="single" w:sz="2" w:space="0" w:color="000000"/>
              <w:left w:val="single" w:sz="2" w:space="0" w:color="000000"/>
              <w:bottom w:val="single" w:sz="2" w:space="0" w:color="000000"/>
              <w:right w:val="single" w:sz="2" w:space="0" w:color="000000"/>
            </w:tcBorders>
          </w:tcPr>
          <w:p w:rsidR="00366610" w:rsidRPr="00DC19FE" w:rsidRDefault="00366610" w:rsidP="00322AAE">
            <w:pPr>
              <w:widowControl w:val="0"/>
              <w:autoSpaceDE w:val="0"/>
              <w:autoSpaceDN w:val="0"/>
              <w:adjustRightInd w:val="0"/>
              <w:jc w:val="center"/>
              <w:rPr>
                <w:sz w:val="28"/>
                <w:szCs w:val="28"/>
              </w:rPr>
            </w:pPr>
            <w:r w:rsidRPr="00DC19FE">
              <w:rPr>
                <w:sz w:val="28"/>
                <w:szCs w:val="28"/>
              </w:rPr>
              <w:t>R</w:t>
            </w:r>
          </w:p>
        </w:tc>
        <w:tc>
          <w:tcPr>
            <w:tcW w:w="1560" w:type="dxa"/>
            <w:tcBorders>
              <w:top w:val="single" w:sz="2" w:space="0" w:color="000000"/>
              <w:left w:val="single" w:sz="2" w:space="0" w:color="000000"/>
              <w:bottom w:val="single" w:sz="2" w:space="0" w:color="000000"/>
              <w:right w:val="single" w:sz="2" w:space="0" w:color="000000"/>
            </w:tcBorders>
          </w:tcPr>
          <w:p w:rsidR="00366610" w:rsidRPr="00DC19FE" w:rsidRDefault="00366610" w:rsidP="00322AAE">
            <w:pPr>
              <w:widowControl w:val="0"/>
              <w:autoSpaceDE w:val="0"/>
              <w:autoSpaceDN w:val="0"/>
              <w:adjustRightInd w:val="0"/>
              <w:jc w:val="center"/>
              <w:rPr>
                <w:sz w:val="28"/>
                <w:szCs w:val="28"/>
              </w:rPr>
            </w:pPr>
            <w:r w:rsidRPr="00DC19FE">
              <w:rPr>
                <w:sz w:val="28"/>
                <w:szCs w:val="28"/>
              </w:rPr>
              <w:t>P</w:t>
            </w:r>
          </w:p>
        </w:tc>
        <w:tc>
          <w:tcPr>
            <w:tcW w:w="1417" w:type="dxa"/>
            <w:tcBorders>
              <w:top w:val="single" w:sz="2" w:space="0" w:color="000000"/>
              <w:left w:val="single" w:sz="2" w:space="0" w:color="000000"/>
              <w:bottom w:val="single" w:sz="2" w:space="0" w:color="000000"/>
              <w:right w:val="single" w:sz="2" w:space="0" w:color="000000"/>
            </w:tcBorders>
          </w:tcPr>
          <w:p w:rsidR="00366610" w:rsidRPr="00DC19FE" w:rsidRDefault="00366610" w:rsidP="00322AAE">
            <w:pPr>
              <w:widowControl w:val="0"/>
              <w:autoSpaceDE w:val="0"/>
              <w:autoSpaceDN w:val="0"/>
              <w:adjustRightInd w:val="0"/>
              <w:jc w:val="center"/>
              <w:rPr>
                <w:sz w:val="28"/>
                <w:szCs w:val="28"/>
              </w:rPr>
            </w:pPr>
            <w:r w:rsidRPr="00DC19FE">
              <w:rPr>
                <w:sz w:val="28"/>
                <w:szCs w:val="28"/>
              </w:rPr>
              <w:t>V</w:t>
            </w:r>
          </w:p>
        </w:tc>
        <w:tc>
          <w:tcPr>
            <w:tcW w:w="1871" w:type="dxa"/>
            <w:tcBorders>
              <w:top w:val="single" w:sz="2" w:space="0" w:color="000000"/>
              <w:left w:val="single" w:sz="2" w:space="0" w:color="000000"/>
              <w:bottom w:val="single" w:sz="2" w:space="0" w:color="000000"/>
              <w:right w:val="single" w:sz="2" w:space="0" w:color="000000"/>
            </w:tcBorders>
          </w:tcPr>
          <w:p w:rsidR="00366610" w:rsidRPr="00DC19FE" w:rsidRDefault="00366610" w:rsidP="00322AAE">
            <w:pPr>
              <w:widowControl w:val="0"/>
              <w:autoSpaceDE w:val="0"/>
              <w:autoSpaceDN w:val="0"/>
              <w:adjustRightInd w:val="0"/>
              <w:jc w:val="center"/>
              <w:rPr>
                <w:sz w:val="28"/>
                <w:szCs w:val="28"/>
              </w:rPr>
            </w:pPr>
            <w:r w:rsidRPr="00DC19FE">
              <w:rPr>
                <w:sz w:val="28"/>
                <w:szCs w:val="28"/>
              </w:rPr>
              <w:t>R</w:t>
            </w:r>
          </w:p>
        </w:tc>
      </w:tr>
      <w:tr w:rsidR="00366610" w:rsidRPr="00622E47" w:rsidTr="00322AAE">
        <w:trPr>
          <w:trHeight w:hRule="exact" w:val="367"/>
        </w:trPr>
        <w:tc>
          <w:tcPr>
            <w:tcW w:w="2268" w:type="dxa"/>
            <w:tcBorders>
              <w:top w:val="single" w:sz="2" w:space="0" w:color="000000"/>
              <w:left w:val="single" w:sz="2" w:space="0" w:color="000000"/>
              <w:bottom w:val="single" w:sz="2" w:space="0" w:color="000000"/>
              <w:right w:val="single" w:sz="2" w:space="0" w:color="000000"/>
            </w:tcBorders>
          </w:tcPr>
          <w:p w:rsidR="00366610" w:rsidRPr="00DC19FE" w:rsidRDefault="00366610" w:rsidP="00322AAE">
            <w:pPr>
              <w:widowControl w:val="0"/>
              <w:autoSpaceDE w:val="0"/>
              <w:autoSpaceDN w:val="0"/>
              <w:adjustRightInd w:val="0"/>
              <w:spacing w:line="238" w:lineRule="exact"/>
              <w:ind w:right="733"/>
            </w:pPr>
            <w:r w:rsidRPr="00DC19FE">
              <w:t>Diseño</w:t>
            </w:r>
          </w:p>
        </w:tc>
        <w:tc>
          <w:tcPr>
            <w:tcW w:w="1559" w:type="dxa"/>
            <w:tcBorders>
              <w:top w:val="single" w:sz="2" w:space="0" w:color="000000"/>
              <w:left w:val="single" w:sz="2" w:space="0" w:color="000000"/>
              <w:bottom w:val="single" w:sz="2" w:space="0" w:color="000000"/>
              <w:right w:val="single" w:sz="2" w:space="0" w:color="000000"/>
            </w:tcBorders>
          </w:tcPr>
          <w:p w:rsidR="00366610" w:rsidRPr="00DC19FE" w:rsidRDefault="00366610" w:rsidP="00322AAE">
            <w:pPr>
              <w:widowControl w:val="0"/>
              <w:autoSpaceDE w:val="0"/>
              <w:autoSpaceDN w:val="0"/>
              <w:adjustRightInd w:val="0"/>
              <w:jc w:val="center"/>
              <w:rPr>
                <w:sz w:val="28"/>
                <w:szCs w:val="28"/>
              </w:rPr>
            </w:pPr>
            <w:r w:rsidRPr="00DC19FE">
              <w:rPr>
                <w:sz w:val="28"/>
                <w:szCs w:val="28"/>
              </w:rPr>
              <w:t>A</w:t>
            </w:r>
          </w:p>
        </w:tc>
        <w:tc>
          <w:tcPr>
            <w:tcW w:w="1560" w:type="dxa"/>
            <w:tcBorders>
              <w:top w:val="single" w:sz="2" w:space="0" w:color="000000"/>
              <w:left w:val="single" w:sz="2" w:space="0" w:color="000000"/>
              <w:bottom w:val="single" w:sz="2" w:space="0" w:color="000000"/>
              <w:right w:val="single" w:sz="2" w:space="0" w:color="000000"/>
            </w:tcBorders>
          </w:tcPr>
          <w:p w:rsidR="00366610" w:rsidRPr="00DC19FE" w:rsidRDefault="00366610" w:rsidP="00322AAE">
            <w:pPr>
              <w:widowControl w:val="0"/>
              <w:autoSpaceDE w:val="0"/>
              <w:autoSpaceDN w:val="0"/>
              <w:adjustRightInd w:val="0"/>
              <w:jc w:val="center"/>
              <w:rPr>
                <w:sz w:val="28"/>
                <w:szCs w:val="28"/>
              </w:rPr>
            </w:pPr>
            <w:r w:rsidRPr="00DC19FE">
              <w:rPr>
                <w:sz w:val="28"/>
                <w:szCs w:val="28"/>
              </w:rPr>
              <w:t>R</w:t>
            </w:r>
          </w:p>
        </w:tc>
        <w:tc>
          <w:tcPr>
            <w:tcW w:w="1417" w:type="dxa"/>
            <w:tcBorders>
              <w:top w:val="single" w:sz="2" w:space="0" w:color="000000"/>
              <w:left w:val="single" w:sz="2" w:space="0" w:color="000000"/>
              <w:bottom w:val="single" w:sz="2" w:space="0" w:color="000000"/>
              <w:right w:val="single" w:sz="2" w:space="0" w:color="000000"/>
            </w:tcBorders>
          </w:tcPr>
          <w:p w:rsidR="00366610" w:rsidRPr="00DC19FE" w:rsidRDefault="00366610" w:rsidP="00322AAE">
            <w:pPr>
              <w:widowControl w:val="0"/>
              <w:autoSpaceDE w:val="0"/>
              <w:autoSpaceDN w:val="0"/>
              <w:adjustRightInd w:val="0"/>
              <w:jc w:val="center"/>
              <w:rPr>
                <w:sz w:val="28"/>
                <w:szCs w:val="28"/>
              </w:rPr>
            </w:pPr>
            <w:r w:rsidRPr="00DC19FE">
              <w:rPr>
                <w:sz w:val="28"/>
                <w:szCs w:val="28"/>
              </w:rPr>
              <w:t>R</w:t>
            </w:r>
          </w:p>
        </w:tc>
        <w:tc>
          <w:tcPr>
            <w:tcW w:w="1871" w:type="dxa"/>
            <w:tcBorders>
              <w:top w:val="single" w:sz="2" w:space="0" w:color="000000"/>
              <w:left w:val="single" w:sz="2" w:space="0" w:color="000000"/>
              <w:bottom w:val="single" w:sz="2" w:space="0" w:color="000000"/>
              <w:right w:val="single" w:sz="2" w:space="0" w:color="000000"/>
            </w:tcBorders>
          </w:tcPr>
          <w:p w:rsidR="00366610" w:rsidRPr="00DC19FE" w:rsidRDefault="00366610" w:rsidP="00322AAE">
            <w:pPr>
              <w:widowControl w:val="0"/>
              <w:autoSpaceDE w:val="0"/>
              <w:autoSpaceDN w:val="0"/>
              <w:adjustRightInd w:val="0"/>
              <w:jc w:val="center"/>
              <w:rPr>
                <w:sz w:val="28"/>
                <w:szCs w:val="28"/>
              </w:rPr>
            </w:pPr>
            <w:r w:rsidRPr="00DC19FE">
              <w:rPr>
                <w:sz w:val="28"/>
                <w:szCs w:val="28"/>
              </w:rPr>
              <w:t>R</w:t>
            </w:r>
          </w:p>
        </w:tc>
      </w:tr>
      <w:tr w:rsidR="00366610" w:rsidRPr="00622E47" w:rsidTr="00322AAE">
        <w:trPr>
          <w:trHeight w:hRule="exact" w:val="371"/>
        </w:trPr>
        <w:tc>
          <w:tcPr>
            <w:tcW w:w="2268" w:type="dxa"/>
            <w:tcBorders>
              <w:top w:val="single" w:sz="2" w:space="0" w:color="000000"/>
              <w:left w:val="single" w:sz="2" w:space="0" w:color="000000"/>
              <w:bottom w:val="single" w:sz="2" w:space="0" w:color="000000"/>
              <w:right w:val="single" w:sz="2" w:space="0" w:color="000000"/>
            </w:tcBorders>
          </w:tcPr>
          <w:p w:rsidR="00366610" w:rsidRPr="00DC19FE" w:rsidRDefault="00366610" w:rsidP="00322AAE">
            <w:pPr>
              <w:widowControl w:val="0"/>
              <w:autoSpaceDE w:val="0"/>
              <w:autoSpaceDN w:val="0"/>
              <w:adjustRightInd w:val="0"/>
              <w:spacing w:line="238" w:lineRule="exact"/>
              <w:ind w:right="733"/>
            </w:pPr>
            <w:r w:rsidRPr="00DC19FE">
              <w:rPr>
                <w:rFonts w:cs="Verdana"/>
                <w:spacing w:val="-1"/>
                <w:w w:val="99"/>
                <w:position w:val="-1"/>
              </w:rPr>
              <w:t>Desarrollo</w:t>
            </w:r>
          </w:p>
        </w:tc>
        <w:tc>
          <w:tcPr>
            <w:tcW w:w="1559" w:type="dxa"/>
            <w:tcBorders>
              <w:top w:val="single" w:sz="2" w:space="0" w:color="000000"/>
              <w:left w:val="single" w:sz="2" w:space="0" w:color="000000"/>
              <w:bottom w:val="single" w:sz="2" w:space="0" w:color="000000"/>
              <w:right w:val="single" w:sz="2" w:space="0" w:color="000000"/>
            </w:tcBorders>
          </w:tcPr>
          <w:p w:rsidR="00366610" w:rsidRPr="00DC19FE" w:rsidRDefault="00366610" w:rsidP="00322AAE">
            <w:pPr>
              <w:widowControl w:val="0"/>
              <w:autoSpaceDE w:val="0"/>
              <w:autoSpaceDN w:val="0"/>
              <w:adjustRightInd w:val="0"/>
              <w:jc w:val="center"/>
              <w:rPr>
                <w:sz w:val="28"/>
                <w:szCs w:val="28"/>
              </w:rPr>
            </w:pPr>
            <w:r w:rsidRPr="00DC19FE">
              <w:rPr>
                <w:sz w:val="28"/>
                <w:szCs w:val="28"/>
              </w:rPr>
              <w:t>R</w:t>
            </w:r>
          </w:p>
        </w:tc>
        <w:tc>
          <w:tcPr>
            <w:tcW w:w="1560" w:type="dxa"/>
            <w:tcBorders>
              <w:top w:val="single" w:sz="2" w:space="0" w:color="000000"/>
              <w:left w:val="single" w:sz="2" w:space="0" w:color="000000"/>
              <w:bottom w:val="single" w:sz="2" w:space="0" w:color="000000"/>
              <w:right w:val="single" w:sz="2" w:space="0" w:color="000000"/>
            </w:tcBorders>
          </w:tcPr>
          <w:p w:rsidR="00366610" w:rsidRPr="00DC19FE" w:rsidRDefault="00366610" w:rsidP="00322AAE">
            <w:pPr>
              <w:widowControl w:val="0"/>
              <w:autoSpaceDE w:val="0"/>
              <w:autoSpaceDN w:val="0"/>
              <w:adjustRightInd w:val="0"/>
              <w:jc w:val="center"/>
              <w:rPr>
                <w:sz w:val="28"/>
                <w:szCs w:val="28"/>
              </w:rPr>
            </w:pPr>
            <w:r w:rsidRPr="00DC19FE">
              <w:rPr>
                <w:sz w:val="28"/>
                <w:szCs w:val="28"/>
              </w:rPr>
              <w:t>P</w:t>
            </w:r>
          </w:p>
        </w:tc>
        <w:tc>
          <w:tcPr>
            <w:tcW w:w="1417" w:type="dxa"/>
            <w:tcBorders>
              <w:top w:val="single" w:sz="2" w:space="0" w:color="000000"/>
              <w:left w:val="single" w:sz="2" w:space="0" w:color="000000"/>
              <w:bottom w:val="single" w:sz="2" w:space="0" w:color="000000"/>
              <w:right w:val="single" w:sz="2" w:space="0" w:color="000000"/>
            </w:tcBorders>
          </w:tcPr>
          <w:p w:rsidR="00366610" w:rsidRPr="00DC19FE" w:rsidRDefault="00366610" w:rsidP="00322AAE">
            <w:pPr>
              <w:widowControl w:val="0"/>
              <w:autoSpaceDE w:val="0"/>
              <w:autoSpaceDN w:val="0"/>
              <w:adjustRightInd w:val="0"/>
              <w:jc w:val="center"/>
              <w:rPr>
                <w:sz w:val="28"/>
                <w:szCs w:val="28"/>
              </w:rPr>
            </w:pPr>
            <w:r w:rsidRPr="00DC19FE">
              <w:rPr>
                <w:sz w:val="28"/>
                <w:szCs w:val="28"/>
              </w:rPr>
              <w:t>P</w:t>
            </w:r>
          </w:p>
        </w:tc>
        <w:tc>
          <w:tcPr>
            <w:tcW w:w="1871" w:type="dxa"/>
            <w:tcBorders>
              <w:top w:val="single" w:sz="2" w:space="0" w:color="000000"/>
              <w:left w:val="single" w:sz="2" w:space="0" w:color="000000"/>
              <w:bottom w:val="single" w:sz="2" w:space="0" w:color="000000"/>
              <w:right w:val="single" w:sz="2" w:space="0" w:color="000000"/>
            </w:tcBorders>
          </w:tcPr>
          <w:p w:rsidR="00366610" w:rsidRPr="00DC19FE" w:rsidRDefault="00366610" w:rsidP="00322AAE">
            <w:pPr>
              <w:widowControl w:val="0"/>
              <w:autoSpaceDE w:val="0"/>
              <w:autoSpaceDN w:val="0"/>
              <w:adjustRightInd w:val="0"/>
              <w:jc w:val="center"/>
              <w:rPr>
                <w:sz w:val="28"/>
                <w:szCs w:val="28"/>
              </w:rPr>
            </w:pPr>
            <w:r w:rsidRPr="00DC19FE">
              <w:rPr>
                <w:sz w:val="28"/>
                <w:szCs w:val="28"/>
              </w:rPr>
              <w:t>R</w:t>
            </w:r>
          </w:p>
        </w:tc>
      </w:tr>
      <w:tr w:rsidR="00366610" w:rsidRPr="00622E47" w:rsidTr="00322AAE">
        <w:trPr>
          <w:trHeight w:hRule="exact" w:val="350"/>
        </w:trPr>
        <w:tc>
          <w:tcPr>
            <w:tcW w:w="2268" w:type="dxa"/>
            <w:tcBorders>
              <w:top w:val="single" w:sz="2" w:space="0" w:color="000000"/>
              <w:left w:val="single" w:sz="2" w:space="0" w:color="000000"/>
              <w:bottom w:val="single" w:sz="2" w:space="0" w:color="000000"/>
              <w:right w:val="single" w:sz="2" w:space="0" w:color="000000"/>
            </w:tcBorders>
          </w:tcPr>
          <w:p w:rsidR="00366610" w:rsidRPr="00DC19FE" w:rsidRDefault="00366610" w:rsidP="00322AAE">
            <w:pPr>
              <w:widowControl w:val="0"/>
              <w:autoSpaceDE w:val="0"/>
              <w:autoSpaceDN w:val="0"/>
              <w:adjustRightInd w:val="0"/>
              <w:spacing w:line="238" w:lineRule="exact"/>
              <w:ind w:right="733"/>
            </w:pPr>
            <w:r w:rsidRPr="00DC19FE">
              <w:rPr>
                <w:rFonts w:cs="Verdana"/>
                <w:spacing w:val="-1"/>
                <w:w w:val="99"/>
                <w:position w:val="-1"/>
              </w:rPr>
              <w:t>Pruebas</w:t>
            </w:r>
          </w:p>
        </w:tc>
        <w:tc>
          <w:tcPr>
            <w:tcW w:w="1559" w:type="dxa"/>
            <w:tcBorders>
              <w:top w:val="single" w:sz="2" w:space="0" w:color="000000"/>
              <w:left w:val="single" w:sz="2" w:space="0" w:color="000000"/>
              <w:bottom w:val="single" w:sz="2" w:space="0" w:color="000000"/>
              <w:right w:val="single" w:sz="2" w:space="0" w:color="000000"/>
            </w:tcBorders>
          </w:tcPr>
          <w:p w:rsidR="00366610" w:rsidRPr="00DC19FE" w:rsidRDefault="00366610" w:rsidP="00322AAE">
            <w:pPr>
              <w:widowControl w:val="0"/>
              <w:autoSpaceDE w:val="0"/>
              <w:autoSpaceDN w:val="0"/>
              <w:adjustRightInd w:val="0"/>
              <w:jc w:val="center"/>
              <w:rPr>
                <w:sz w:val="28"/>
                <w:szCs w:val="28"/>
              </w:rPr>
            </w:pPr>
            <w:r w:rsidRPr="00DC19FE">
              <w:rPr>
                <w:sz w:val="28"/>
                <w:szCs w:val="28"/>
              </w:rPr>
              <w:t>A</w:t>
            </w:r>
          </w:p>
        </w:tc>
        <w:tc>
          <w:tcPr>
            <w:tcW w:w="1560" w:type="dxa"/>
            <w:tcBorders>
              <w:top w:val="single" w:sz="2" w:space="0" w:color="000000"/>
              <w:left w:val="single" w:sz="2" w:space="0" w:color="000000"/>
              <w:bottom w:val="single" w:sz="2" w:space="0" w:color="000000"/>
              <w:right w:val="single" w:sz="2" w:space="0" w:color="000000"/>
            </w:tcBorders>
          </w:tcPr>
          <w:p w:rsidR="00366610" w:rsidRPr="00DC19FE" w:rsidRDefault="00366610" w:rsidP="00322AAE">
            <w:pPr>
              <w:widowControl w:val="0"/>
              <w:autoSpaceDE w:val="0"/>
              <w:autoSpaceDN w:val="0"/>
              <w:adjustRightInd w:val="0"/>
              <w:jc w:val="center"/>
              <w:rPr>
                <w:sz w:val="28"/>
                <w:szCs w:val="28"/>
              </w:rPr>
            </w:pPr>
            <w:r w:rsidRPr="00DC19FE">
              <w:rPr>
                <w:sz w:val="28"/>
                <w:szCs w:val="28"/>
              </w:rPr>
              <w:t>R</w:t>
            </w:r>
          </w:p>
        </w:tc>
        <w:tc>
          <w:tcPr>
            <w:tcW w:w="1417" w:type="dxa"/>
            <w:tcBorders>
              <w:top w:val="single" w:sz="2" w:space="0" w:color="000000"/>
              <w:left w:val="single" w:sz="2" w:space="0" w:color="000000"/>
              <w:bottom w:val="single" w:sz="2" w:space="0" w:color="000000"/>
              <w:right w:val="single" w:sz="2" w:space="0" w:color="000000"/>
            </w:tcBorders>
          </w:tcPr>
          <w:p w:rsidR="00366610" w:rsidRPr="00DC19FE" w:rsidRDefault="00366610" w:rsidP="00322AAE">
            <w:pPr>
              <w:widowControl w:val="0"/>
              <w:autoSpaceDE w:val="0"/>
              <w:autoSpaceDN w:val="0"/>
              <w:adjustRightInd w:val="0"/>
              <w:jc w:val="center"/>
              <w:rPr>
                <w:sz w:val="28"/>
                <w:szCs w:val="28"/>
              </w:rPr>
            </w:pPr>
            <w:r w:rsidRPr="00DC19FE">
              <w:rPr>
                <w:sz w:val="28"/>
                <w:szCs w:val="28"/>
              </w:rPr>
              <w:t>P</w:t>
            </w:r>
          </w:p>
        </w:tc>
        <w:tc>
          <w:tcPr>
            <w:tcW w:w="1871" w:type="dxa"/>
            <w:tcBorders>
              <w:left w:val="single" w:sz="2" w:space="0" w:color="000000"/>
              <w:bottom w:val="single" w:sz="2" w:space="0" w:color="000000"/>
              <w:right w:val="single" w:sz="2" w:space="0" w:color="000000"/>
            </w:tcBorders>
          </w:tcPr>
          <w:p w:rsidR="00366610" w:rsidRPr="00DC19FE" w:rsidRDefault="00366610" w:rsidP="00322AAE">
            <w:pPr>
              <w:widowControl w:val="0"/>
              <w:autoSpaceDE w:val="0"/>
              <w:autoSpaceDN w:val="0"/>
              <w:adjustRightInd w:val="0"/>
              <w:jc w:val="center"/>
              <w:rPr>
                <w:sz w:val="28"/>
                <w:szCs w:val="28"/>
              </w:rPr>
            </w:pPr>
            <w:r w:rsidRPr="00DC19FE">
              <w:rPr>
                <w:sz w:val="28"/>
                <w:szCs w:val="28"/>
              </w:rPr>
              <w:t>R</w:t>
            </w:r>
          </w:p>
        </w:tc>
      </w:tr>
      <w:tr w:rsidR="00366610" w:rsidRPr="00622E47" w:rsidTr="00322AAE">
        <w:trPr>
          <w:trHeight w:hRule="exact" w:val="283"/>
        </w:trPr>
        <w:tc>
          <w:tcPr>
            <w:tcW w:w="2268" w:type="dxa"/>
            <w:tcBorders>
              <w:top w:val="single" w:sz="2" w:space="0" w:color="000000"/>
              <w:left w:val="single" w:sz="2" w:space="0" w:color="000000"/>
              <w:bottom w:val="single" w:sz="2" w:space="0" w:color="000000"/>
              <w:right w:val="single" w:sz="2" w:space="0" w:color="000000"/>
            </w:tcBorders>
          </w:tcPr>
          <w:p w:rsidR="00366610" w:rsidRPr="00DC19FE" w:rsidRDefault="00366610" w:rsidP="00322AAE">
            <w:pPr>
              <w:widowControl w:val="0"/>
              <w:autoSpaceDE w:val="0"/>
              <w:autoSpaceDN w:val="0"/>
              <w:adjustRightInd w:val="0"/>
              <w:spacing w:line="238" w:lineRule="exact"/>
              <w:ind w:right="733"/>
            </w:pPr>
            <w:proofErr w:type="spellStart"/>
            <w:r w:rsidRPr="00DC19FE">
              <w:t>implementaciónnn</w:t>
            </w:r>
            <w:proofErr w:type="spellEnd"/>
          </w:p>
        </w:tc>
        <w:tc>
          <w:tcPr>
            <w:tcW w:w="1559" w:type="dxa"/>
            <w:tcBorders>
              <w:top w:val="single" w:sz="2" w:space="0" w:color="000000"/>
              <w:left w:val="single" w:sz="2" w:space="0" w:color="000000"/>
              <w:bottom w:val="single" w:sz="2" w:space="0" w:color="000000"/>
              <w:right w:val="single" w:sz="2" w:space="0" w:color="000000"/>
            </w:tcBorders>
          </w:tcPr>
          <w:p w:rsidR="00366610" w:rsidRPr="00DC19FE" w:rsidRDefault="00366610" w:rsidP="00322AAE">
            <w:pPr>
              <w:widowControl w:val="0"/>
              <w:autoSpaceDE w:val="0"/>
              <w:autoSpaceDN w:val="0"/>
              <w:adjustRightInd w:val="0"/>
              <w:jc w:val="center"/>
              <w:rPr>
                <w:sz w:val="28"/>
                <w:szCs w:val="28"/>
              </w:rPr>
            </w:pPr>
            <w:r w:rsidRPr="00DC19FE">
              <w:rPr>
                <w:sz w:val="28"/>
                <w:szCs w:val="28"/>
              </w:rPr>
              <w:t>R</w:t>
            </w:r>
          </w:p>
        </w:tc>
        <w:tc>
          <w:tcPr>
            <w:tcW w:w="1560" w:type="dxa"/>
            <w:tcBorders>
              <w:top w:val="single" w:sz="2" w:space="0" w:color="000000"/>
              <w:left w:val="single" w:sz="2" w:space="0" w:color="000000"/>
              <w:bottom w:val="single" w:sz="2" w:space="0" w:color="000000"/>
              <w:right w:val="single" w:sz="2" w:space="0" w:color="000000"/>
            </w:tcBorders>
          </w:tcPr>
          <w:p w:rsidR="00366610" w:rsidRPr="00DC19FE" w:rsidRDefault="00366610" w:rsidP="00322AAE">
            <w:pPr>
              <w:widowControl w:val="0"/>
              <w:autoSpaceDE w:val="0"/>
              <w:autoSpaceDN w:val="0"/>
              <w:adjustRightInd w:val="0"/>
              <w:jc w:val="center"/>
              <w:rPr>
                <w:sz w:val="28"/>
                <w:szCs w:val="28"/>
              </w:rPr>
            </w:pPr>
            <w:r w:rsidRPr="00DC19FE">
              <w:rPr>
                <w:sz w:val="28"/>
                <w:szCs w:val="28"/>
              </w:rPr>
              <w:t>P</w:t>
            </w:r>
          </w:p>
        </w:tc>
        <w:tc>
          <w:tcPr>
            <w:tcW w:w="1417" w:type="dxa"/>
            <w:tcBorders>
              <w:top w:val="single" w:sz="2" w:space="0" w:color="000000"/>
              <w:left w:val="single" w:sz="2" w:space="0" w:color="000000"/>
              <w:bottom w:val="single" w:sz="2" w:space="0" w:color="000000"/>
              <w:right w:val="single" w:sz="2" w:space="0" w:color="000000"/>
            </w:tcBorders>
          </w:tcPr>
          <w:p w:rsidR="00366610" w:rsidRPr="00DC19FE" w:rsidRDefault="00366610" w:rsidP="00322AAE">
            <w:pPr>
              <w:widowControl w:val="0"/>
              <w:autoSpaceDE w:val="0"/>
              <w:autoSpaceDN w:val="0"/>
              <w:adjustRightInd w:val="0"/>
              <w:jc w:val="center"/>
              <w:rPr>
                <w:sz w:val="28"/>
                <w:szCs w:val="28"/>
              </w:rPr>
            </w:pPr>
            <w:r w:rsidRPr="00DC19FE">
              <w:rPr>
                <w:sz w:val="28"/>
                <w:szCs w:val="28"/>
              </w:rPr>
              <w:t>P</w:t>
            </w:r>
          </w:p>
        </w:tc>
        <w:tc>
          <w:tcPr>
            <w:tcW w:w="1871" w:type="dxa"/>
            <w:tcBorders>
              <w:top w:val="single" w:sz="2" w:space="0" w:color="000000"/>
              <w:left w:val="single" w:sz="2" w:space="0" w:color="000000"/>
              <w:bottom w:val="single" w:sz="2" w:space="0" w:color="000000"/>
              <w:right w:val="single" w:sz="2" w:space="0" w:color="000000"/>
            </w:tcBorders>
          </w:tcPr>
          <w:p w:rsidR="00366610" w:rsidRPr="00DC19FE" w:rsidRDefault="00366610" w:rsidP="00322AAE">
            <w:pPr>
              <w:widowControl w:val="0"/>
              <w:autoSpaceDE w:val="0"/>
              <w:autoSpaceDN w:val="0"/>
              <w:adjustRightInd w:val="0"/>
              <w:jc w:val="center"/>
              <w:rPr>
                <w:sz w:val="28"/>
                <w:szCs w:val="28"/>
              </w:rPr>
            </w:pPr>
            <w:r w:rsidRPr="00DC19FE">
              <w:rPr>
                <w:sz w:val="28"/>
                <w:szCs w:val="28"/>
              </w:rPr>
              <w:t>R</w:t>
            </w:r>
          </w:p>
        </w:tc>
      </w:tr>
      <w:tr w:rsidR="00366610" w:rsidRPr="00622E47" w:rsidTr="00322AAE">
        <w:trPr>
          <w:trHeight w:hRule="exact" w:val="288"/>
        </w:trPr>
        <w:tc>
          <w:tcPr>
            <w:tcW w:w="2268" w:type="dxa"/>
            <w:tcBorders>
              <w:top w:val="single" w:sz="2" w:space="0" w:color="000000"/>
              <w:left w:val="single" w:sz="2" w:space="0" w:color="000000"/>
              <w:bottom w:val="single" w:sz="2" w:space="0" w:color="000000"/>
              <w:right w:val="single" w:sz="2" w:space="0" w:color="000000"/>
            </w:tcBorders>
          </w:tcPr>
          <w:p w:rsidR="00366610" w:rsidRPr="00DC19FE" w:rsidRDefault="00366610" w:rsidP="00322AAE">
            <w:pPr>
              <w:widowControl w:val="0"/>
              <w:autoSpaceDE w:val="0"/>
              <w:autoSpaceDN w:val="0"/>
              <w:adjustRightInd w:val="0"/>
              <w:spacing w:line="238" w:lineRule="exact"/>
              <w:ind w:right="733"/>
            </w:pPr>
            <w:r w:rsidRPr="00DC19FE">
              <w:rPr>
                <w:rFonts w:cs="Verdana"/>
                <w:spacing w:val="-1"/>
                <w:w w:val="99"/>
                <w:position w:val="-1"/>
              </w:rPr>
              <w:t>Cierre del proyecto</w:t>
            </w:r>
          </w:p>
        </w:tc>
        <w:tc>
          <w:tcPr>
            <w:tcW w:w="1559" w:type="dxa"/>
            <w:tcBorders>
              <w:top w:val="single" w:sz="2" w:space="0" w:color="000000"/>
              <w:left w:val="single" w:sz="2" w:space="0" w:color="000000"/>
              <w:bottom w:val="single" w:sz="2" w:space="0" w:color="000000"/>
              <w:right w:val="single" w:sz="2" w:space="0" w:color="000000"/>
            </w:tcBorders>
          </w:tcPr>
          <w:p w:rsidR="00366610" w:rsidRPr="00DC19FE" w:rsidRDefault="00366610" w:rsidP="00322AAE">
            <w:pPr>
              <w:widowControl w:val="0"/>
              <w:autoSpaceDE w:val="0"/>
              <w:autoSpaceDN w:val="0"/>
              <w:adjustRightInd w:val="0"/>
              <w:jc w:val="center"/>
              <w:rPr>
                <w:sz w:val="28"/>
                <w:szCs w:val="28"/>
              </w:rPr>
            </w:pPr>
            <w:r w:rsidRPr="00DC19FE">
              <w:rPr>
                <w:sz w:val="28"/>
                <w:szCs w:val="28"/>
              </w:rPr>
              <w:t>R</w:t>
            </w:r>
          </w:p>
        </w:tc>
        <w:tc>
          <w:tcPr>
            <w:tcW w:w="1560" w:type="dxa"/>
            <w:tcBorders>
              <w:top w:val="single" w:sz="2" w:space="0" w:color="000000"/>
              <w:left w:val="single" w:sz="2" w:space="0" w:color="000000"/>
              <w:bottom w:val="single" w:sz="2" w:space="0" w:color="000000"/>
              <w:right w:val="single" w:sz="2" w:space="0" w:color="000000"/>
            </w:tcBorders>
          </w:tcPr>
          <w:p w:rsidR="00366610" w:rsidRPr="00DC19FE" w:rsidRDefault="00366610" w:rsidP="00322AAE">
            <w:pPr>
              <w:widowControl w:val="0"/>
              <w:autoSpaceDE w:val="0"/>
              <w:autoSpaceDN w:val="0"/>
              <w:adjustRightInd w:val="0"/>
              <w:jc w:val="center"/>
              <w:rPr>
                <w:sz w:val="28"/>
                <w:szCs w:val="28"/>
              </w:rPr>
            </w:pPr>
            <w:r w:rsidRPr="00DC19FE">
              <w:rPr>
                <w:sz w:val="28"/>
                <w:szCs w:val="28"/>
              </w:rPr>
              <w:t>R</w:t>
            </w:r>
          </w:p>
        </w:tc>
        <w:tc>
          <w:tcPr>
            <w:tcW w:w="1417" w:type="dxa"/>
            <w:tcBorders>
              <w:top w:val="single" w:sz="2" w:space="0" w:color="000000"/>
              <w:left w:val="single" w:sz="2" w:space="0" w:color="000000"/>
              <w:bottom w:val="single" w:sz="2" w:space="0" w:color="000000"/>
              <w:right w:val="single" w:sz="2" w:space="0" w:color="000000"/>
            </w:tcBorders>
          </w:tcPr>
          <w:p w:rsidR="00366610" w:rsidRPr="00DC19FE" w:rsidRDefault="00366610" w:rsidP="00322AAE">
            <w:pPr>
              <w:widowControl w:val="0"/>
              <w:autoSpaceDE w:val="0"/>
              <w:autoSpaceDN w:val="0"/>
              <w:adjustRightInd w:val="0"/>
              <w:jc w:val="center"/>
              <w:rPr>
                <w:sz w:val="28"/>
                <w:szCs w:val="28"/>
              </w:rPr>
            </w:pPr>
            <w:r w:rsidRPr="00DC19FE">
              <w:rPr>
                <w:sz w:val="28"/>
                <w:szCs w:val="28"/>
              </w:rPr>
              <w:t>R</w:t>
            </w:r>
          </w:p>
        </w:tc>
        <w:tc>
          <w:tcPr>
            <w:tcW w:w="1871" w:type="dxa"/>
            <w:tcBorders>
              <w:top w:val="single" w:sz="2" w:space="0" w:color="000000"/>
              <w:left w:val="single" w:sz="2" w:space="0" w:color="000000"/>
              <w:bottom w:val="single" w:sz="2" w:space="0" w:color="000000"/>
              <w:right w:val="single" w:sz="2" w:space="0" w:color="000000"/>
            </w:tcBorders>
          </w:tcPr>
          <w:p w:rsidR="00366610" w:rsidRPr="00DC19FE" w:rsidRDefault="00366610" w:rsidP="00322AAE">
            <w:pPr>
              <w:widowControl w:val="0"/>
              <w:autoSpaceDE w:val="0"/>
              <w:autoSpaceDN w:val="0"/>
              <w:adjustRightInd w:val="0"/>
              <w:jc w:val="center"/>
              <w:rPr>
                <w:sz w:val="28"/>
                <w:szCs w:val="28"/>
              </w:rPr>
            </w:pPr>
            <w:r w:rsidRPr="00DC19FE">
              <w:rPr>
                <w:sz w:val="28"/>
                <w:szCs w:val="28"/>
              </w:rPr>
              <w:t>R</w:t>
            </w:r>
          </w:p>
        </w:tc>
      </w:tr>
    </w:tbl>
    <w:p w:rsidR="00366610" w:rsidRDefault="00366610" w:rsidP="00366610">
      <w:pPr>
        <w:pStyle w:val="Sinespaciado"/>
        <w:spacing w:line="360" w:lineRule="auto"/>
        <w:ind w:firstLine="360"/>
        <w:rPr>
          <w:rFonts w:ascii="Arial" w:hAnsi="Arial" w:cs="Arial"/>
          <w:b/>
          <w:sz w:val="24"/>
          <w:szCs w:val="24"/>
        </w:rPr>
      </w:pPr>
    </w:p>
    <w:p w:rsidR="00FE3C7D" w:rsidRDefault="00FE3C7D" w:rsidP="00366610">
      <w:pPr>
        <w:widowControl w:val="0"/>
        <w:autoSpaceDE w:val="0"/>
        <w:autoSpaceDN w:val="0"/>
        <w:adjustRightInd w:val="0"/>
        <w:spacing w:before="34"/>
        <w:ind w:left="274" w:right="264"/>
        <w:rPr>
          <w:rFonts w:ascii="Verdana" w:hAnsi="Verdana" w:cs="Verdana"/>
          <w:i/>
          <w:color w:val="000000"/>
          <w:sz w:val="14"/>
          <w:szCs w:val="14"/>
          <w:lang w:val="es-CO"/>
        </w:rPr>
      </w:pPr>
    </w:p>
    <w:p w:rsidR="00FE3C7D" w:rsidRDefault="00FE3C7D" w:rsidP="00FE3C7D">
      <w:pPr>
        <w:widowControl w:val="0"/>
        <w:autoSpaceDE w:val="0"/>
        <w:autoSpaceDN w:val="0"/>
        <w:adjustRightInd w:val="0"/>
        <w:spacing w:before="34"/>
        <w:ind w:left="274" w:right="264"/>
        <w:jc w:val="center"/>
        <w:rPr>
          <w:rFonts w:ascii="Verdana" w:hAnsi="Verdana" w:cs="Verdana"/>
          <w:i/>
          <w:color w:val="000000"/>
          <w:sz w:val="14"/>
          <w:szCs w:val="14"/>
          <w:lang w:val="es-CO"/>
        </w:rPr>
      </w:pPr>
    </w:p>
    <w:p w:rsidR="00FE3C7D" w:rsidRDefault="00FE3C7D" w:rsidP="00FE3C7D">
      <w:pPr>
        <w:widowControl w:val="0"/>
        <w:autoSpaceDE w:val="0"/>
        <w:autoSpaceDN w:val="0"/>
        <w:adjustRightInd w:val="0"/>
        <w:spacing w:before="34"/>
        <w:ind w:left="274" w:right="264"/>
        <w:jc w:val="center"/>
        <w:rPr>
          <w:rFonts w:ascii="Verdana" w:hAnsi="Verdana" w:cs="Verdana"/>
          <w:i/>
          <w:color w:val="000000"/>
          <w:sz w:val="14"/>
          <w:szCs w:val="14"/>
          <w:lang w:val="es-CO"/>
        </w:rPr>
      </w:pPr>
    </w:p>
    <w:tbl>
      <w:tblPr>
        <w:tblStyle w:val="Tablaconcuadrcula"/>
        <w:tblW w:w="0" w:type="auto"/>
        <w:tblInd w:w="2802" w:type="dxa"/>
        <w:tblLook w:val="04A0" w:firstRow="1" w:lastRow="0" w:firstColumn="1" w:lastColumn="0" w:noHBand="0" w:noVBand="1"/>
      </w:tblPr>
      <w:tblGrid>
        <w:gridCol w:w="2551"/>
      </w:tblGrid>
      <w:tr w:rsidR="00E2649A" w:rsidTr="00E2649A">
        <w:tc>
          <w:tcPr>
            <w:tcW w:w="2551" w:type="dxa"/>
          </w:tcPr>
          <w:p w:rsidR="00E2649A" w:rsidRPr="00E2649A" w:rsidRDefault="00E2649A" w:rsidP="00FE3C7D">
            <w:pPr>
              <w:widowControl w:val="0"/>
              <w:autoSpaceDE w:val="0"/>
              <w:autoSpaceDN w:val="0"/>
              <w:adjustRightInd w:val="0"/>
              <w:spacing w:before="34"/>
              <w:ind w:right="264"/>
              <w:jc w:val="center"/>
              <w:rPr>
                <w:rFonts w:ascii="Verdana" w:hAnsi="Verdana" w:cs="Verdana"/>
                <w:color w:val="000000"/>
                <w:sz w:val="14"/>
                <w:szCs w:val="14"/>
                <w:lang w:val="es-CO"/>
              </w:rPr>
            </w:pPr>
            <w:r>
              <w:rPr>
                <w:rFonts w:ascii="Verdana" w:hAnsi="Verdana" w:cs="Verdana"/>
                <w:color w:val="000000"/>
                <w:sz w:val="14"/>
                <w:szCs w:val="14"/>
                <w:lang w:val="es-CO"/>
              </w:rPr>
              <w:t>LEYENDA</w:t>
            </w:r>
          </w:p>
        </w:tc>
      </w:tr>
      <w:tr w:rsidR="00E2649A" w:rsidTr="00E2649A">
        <w:tc>
          <w:tcPr>
            <w:tcW w:w="2551" w:type="dxa"/>
          </w:tcPr>
          <w:p w:rsidR="00E2649A" w:rsidRDefault="00E2649A" w:rsidP="00E2649A">
            <w:pPr>
              <w:widowControl w:val="0"/>
              <w:autoSpaceDE w:val="0"/>
              <w:autoSpaceDN w:val="0"/>
              <w:adjustRightInd w:val="0"/>
              <w:spacing w:before="34"/>
              <w:ind w:right="264"/>
              <w:rPr>
                <w:rFonts w:ascii="Verdana" w:hAnsi="Verdana" w:cs="Verdana"/>
                <w:i/>
                <w:color w:val="000000"/>
                <w:sz w:val="14"/>
                <w:szCs w:val="14"/>
                <w:lang w:val="es-CO"/>
              </w:rPr>
            </w:pPr>
            <w:r>
              <w:rPr>
                <w:rFonts w:ascii="Verdana" w:hAnsi="Verdana" w:cs="Verdana"/>
                <w:i/>
                <w:color w:val="000000"/>
                <w:sz w:val="14"/>
                <w:szCs w:val="14"/>
                <w:lang w:val="es-CO"/>
              </w:rPr>
              <w:t>R: RESPONSABLE</w:t>
            </w:r>
          </w:p>
          <w:p w:rsidR="00E2649A" w:rsidRDefault="00E2649A" w:rsidP="00E2649A">
            <w:pPr>
              <w:widowControl w:val="0"/>
              <w:autoSpaceDE w:val="0"/>
              <w:autoSpaceDN w:val="0"/>
              <w:adjustRightInd w:val="0"/>
              <w:spacing w:before="34"/>
              <w:ind w:right="264"/>
              <w:rPr>
                <w:rFonts w:ascii="Verdana" w:hAnsi="Verdana" w:cs="Verdana"/>
                <w:i/>
                <w:color w:val="000000"/>
                <w:sz w:val="14"/>
                <w:szCs w:val="14"/>
                <w:lang w:val="es-CO"/>
              </w:rPr>
            </w:pPr>
            <w:r>
              <w:rPr>
                <w:rFonts w:ascii="Verdana" w:hAnsi="Verdana" w:cs="Verdana"/>
                <w:i/>
                <w:color w:val="000000"/>
                <w:sz w:val="14"/>
                <w:szCs w:val="14"/>
                <w:lang w:val="es-CO"/>
              </w:rPr>
              <w:t>P: PARTICIPATIVA</w:t>
            </w:r>
          </w:p>
          <w:p w:rsidR="00E2649A" w:rsidRDefault="00E2649A" w:rsidP="00E2649A">
            <w:pPr>
              <w:widowControl w:val="0"/>
              <w:autoSpaceDE w:val="0"/>
              <w:autoSpaceDN w:val="0"/>
              <w:adjustRightInd w:val="0"/>
              <w:spacing w:before="34"/>
              <w:ind w:right="264"/>
              <w:rPr>
                <w:rFonts w:ascii="Verdana" w:hAnsi="Verdana" w:cs="Verdana"/>
                <w:i/>
                <w:color w:val="000000"/>
                <w:sz w:val="14"/>
                <w:szCs w:val="14"/>
                <w:lang w:val="es-CO"/>
              </w:rPr>
            </w:pPr>
            <w:r>
              <w:rPr>
                <w:rFonts w:ascii="Verdana" w:hAnsi="Verdana" w:cs="Verdana"/>
                <w:i/>
                <w:color w:val="000000"/>
                <w:sz w:val="14"/>
                <w:szCs w:val="14"/>
                <w:lang w:val="es-CO"/>
              </w:rPr>
              <w:t>V:REVISA</w:t>
            </w:r>
          </w:p>
          <w:p w:rsidR="00E2649A" w:rsidRDefault="00E2649A" w:rsidP="00E2649A">
            <w:pPr>
              <w:widowControl w:val="0"/>
              <w:autoSpaceDE w:val="0"/>
              <w:autoSpaceDN w:val="0"/>
              <w:adjustRightInd w:val="0"/>
              <w:spacing w:before="34"/>
              <w:ind w:right="264"/>
              <w:rPr>
                <w:rFonts w:ascii="Verdana" w:hAnsi="Verdana" w:cs="Verdana"/>
                <w:i/>
                <w:color w:val="000000"/>
                <w:sz w:val="14"/>
                <w:szCs w:val="14"/>
                <w:lang w:val="es-CO"/>
              </w:rPr>
            </w:pPr>
            <w:r>
              <w:rPr>
                <w:rFonts w:ascii="Verdana" w:hAnsi="Verdana" w:cs="Verdana"/>
                <w:i/>
                <w:color w:val="000000"/>
                <w:sz w:val="14"/>
                <w:szCs w:val="14"/>
                <w:lang w:val="es-CO"/>
              </w:rPr>
              <w:t>A: APRUEBA</w:t>
            </w:r>
          </w:p>
        </w:tc>
      </w:tr>
      <w:tr w:rsidR="00E2649A" w:rsidTr="00E2649A">
        <w:tc>
          <w:tcPr>
            <w:tcW w:w="2551" w:type="dxa"/>
          </w:tcPr>
          <w:p w:rsidR="00E2649A" w:rsidRDefault="00E2649A" w:rsidP="00FE3C7D">
            <w:pPr>
              <w:widowControl w:val="0"/>
              <w:autoSpaceDE w:val="0"/>
              <w:autoSpaceDN w:val="0"/>
              <w:adjustRightInd w:val="0"/>
              <w:spacing w:before="34"/>
              <w:ind w:right="264"/>
              <w:jc w:val="center"/>
              <w:rPr>
                <w:rFonts w:ascii="Verdana" w:hAnsi="Verdana" w:cs="Verdana"/>
                <w:i/>
                <w:color w:val="000000"/>
                <w:sz w:val="14"/>
                <w:szCs w:val="14"/>
                <w:lang w:val="es-CO"/>
              </w:rPr>
            </w:pPr>
            <w:r>
              <w:rPr>
                <w:rFonts w:ascii="Verdana" w:hAnsi="Verdana" w:cs="Verdana"/>
                <w:i/>
                <w:color w:val="000000"/>
                <w:sz w:val="14"/>
                <w:szCs w:val="14"/>
                <w:lang w:val="es-CO"/>
              </w:rPr>
              <w:t>INCLUIR ESTOS DATOS EN LA TABLA SUPERIOR</w:t>
            </w:r>
          </w:p>
        </w:tc>
      </w:tr>
    </w:tbl>
    <w:p w:rsidR="00E2649A" w:rsidRDefault="00E2649A" w:rsidP="00FE3C7D">
      <w:pPr>
        <w:widowControl w:val="0"/>
        <w:autoSpaceDE w:val="0"/>
        <w:autoSpaceDN w:val="0"/>
        <w:adjustRightInd w:val="0"/>
        <w:spacing w:before="34"/>
        <w:ind w:left="274" w:right="264"/>
        <w:jc w:val="center"/>
        <w:rPr>
          <w:rFonts w:ascii="Verdana" w:hAnsi="Verdana" w:cs="Verdana"/>
          <w:i/>
          <w:color w:val="000000"/>
          <w:sz w:val="14"/>
          <w:szCs w:val="14"/>
          <w:lang w:val="es-CO"/>
        </w:rPr>
      </w:pPr>
    </w:p>
    <w:p w:rsidR="00E2649A" w:rsidRDefault="00E2649A" w:rsidP="00E2649A">
      <w:pPr>
        <w:widowControl w:val="0"/>
        <w:autoSpaceDE w:val="0"/>
        <w:autoSpaceDN w:val="0"/>
        <w:adjustRightInd w:val="0"/>
        <w:spacing w:before="32" w:line="189" w:lineRule="exact"/>
        <w:ind w:left="1334"/>
        <w:rPr>
          <w:rFonts w:ascii="Verdana" w:hAnsi="Verdana" w:cs="Verdana"/>
          <w:color w:val="000000"/>
          <w:spacing w:val="1"/>
          <w:position w:val="-1"/>
          <w:sz w:val="16"/>
          <w:szCs w:val="16"/>
          <w:lang w:val="es-CO"/>
        </w:rPr>
      </w:pPr>
    </w:p>
    <w:p w:rsidR="00E2649A" w:rsidRPr="00B561F1" w:rsidRDefault="00E2649A" w:rsidP="00E2649A">
      <w:pPr>
        <w:widowControl w:val="0"/>
        <w:autoSpaceDE w:val="0"/>
        <w:autoSpaceDN w:val="0"/>
        <w:adjustRightInd w:val="0"/>
        <w:spacing w:before="32" w:line="189" w:lineRule="exact"/>
        <w:ind w:left="1334"/>
        <w:rPr>
          <w:rFonts w:ascii="Verdana" w:hAnsi="Verdana" w:cs="Verdana"/>
          <w:color w:val="000000"/>
          <w:sz w:val="16"/>
          <w:szCs w:val="16"/>
          <w:lang w:val="es-CO"/>
        </w:rPr>
      </w:pPr>
      <w:r>
        <w:rPr>
          <w:noProof/>
          <w:lang w:val="es-CO" w:eastAsia="es-CO"/>
        </w:rPr>
        <mc:AlternateContent>
          <mc:Choice Requires="wpg">
            <w:drawing>
              <wp:anchor distT="0" distB="0" distL="114300" distR="114300" simplePos="0" relativeHeight="251685888" behindDoc="1" locked="0" layoutInCell="0" allowOverlap="1">
                <wp:simplePos x="0" y="0"/>
                <wp:positionH relativeFrom="page">
                  <wp:posOffset>1007745</wp:posOffset>
                </wp:positionH>
                <wp:positionV relativeFrom="paragraph">
                  <wp:posOffset>6985</wp:posOffset>
                </wp:positionV>
                <wp:extent cx="5547360" cy="13970"/>
                <wp:effectExtent l="0" t="0" r="0" b="0"/>
                <wp:wrapNone/>
                <wp:docPr id="4889676" name="Grupo 48896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47360" cy="13970"/>
                          <a:chOff x="1587" y="11"/>
                          <a:chExt cx="8736" cy="22"/>
                        </a:xfrm>
                      </wpg:grpSpPr>
                      <wps:wsp>
                        <wps:cNvPr id="4889677" name="Freeform 121"/>
                        <wps:cNvSpPr>
                          <a:spLocks/>
                        </wps:cNvSpPr>
                        <wps:spPr bwMode="auto">
                          <a:xfrm>
                            <a:off x="1701" y="27"/>
                            <a:ext cx="8508" cy="0"/>
                          </a:xfrm>
                          <a:custGeom>
                            <a:avLst/>
                            <a:gdLst>
                              <a:gd name="T0" fmla="*/ 0 w 8508"/>
                              <a:gd name="T1" fmla="*/ 8508 w 8508"/>
                            </a:gdLst>
                            <a:ahLst/>
                            <a:cxnLst>
                              <a:cxn ang="0">
                                <a:pos x="T0" y="0"/>
                              </a:cxn>
                              <a:cxn ang="0">
                                <a:pos x="T1" y="0"/>
                              </a:cxn>
                            </a:cxnLst>
                            <a:rect l="0" t="0" r="r" b="b"/>
                            <a:pathLst>
                              <a:path w="8508">
                                <a:moveTo>
                                  <a:pt x="0" y="0"/>
                                </a:moveTo>
                                <a:lnTo>
                                  <a:pt x="850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89678" name="Freeform 122"/>
                        <wps:cNvSpPr>
                          <a:spLocks/>
                        </wps:cNvSpPr>
                        <wps:spPr bwMode="auto">
                          <a:xfrm>
                            <a:off x="1593" y="17"/>
                            <a:ext cx="8724" cy="0"/>
                          </a:xfrm>
                          <a:custGeom>
                            <a:avLst/>
                            <a:gdLst>
                              <a:gd name="T0" fmla="*/ 0 w 8724"/>
                              <a:gd name="T1" fmla="*/ 8724 w 8724"/>
                            </a:gdLst>
                            <a:ahLst/>
                            <a:cxnLst>
                              <a:cxn ang="0">
                                <a:pos x="T0" y="0"/>
                              </a:cxn>
                              <a:cxn ang="0">
                                <a:pos x="T1" y="0"/>
                              </a:cxn>
                            </a:cxnLst>
                            <a:rect l="0" t="0" r="r" b="b"/>
                            <a:pathLst>
                              <a:path w="8724">
                                <a:moveTo>
                                  <a:pt x="0" y="0"/>
                                </a:moveTo>
                                <a:lnTo>
                                  <a:pt x="8724"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4889676" o:spid="_x0000_s1026" style="position:absolute;margin-left:79.35pt;margin-top:.55pt;width:436.8pt;height:1.1pt;z-index:-251630592;mso-position-horizontal-relative:page" coordorigin="1587,11" coordsize="873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" o:allowincell="f">
                <v:shape id="Freeform 121" o:spid="_x0000_s1027" style="position:absolute;left:1701;top:27;width:8508;height:0;visibility:visible;mso-wrap-style:square;v-text-anchor:top" coordsize="85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U55skA&#10;AADgAAAADwAAAGRycy9kb3ducmV2LnhtbESPQWvCQBSE74L/YXmCN920iKbRVYooePDSKFJvj+wz&#10;ic2+jdk1pv313ULB4zAz3zCLVWcq0VLjSssKXsYRCOLM6pJzBcfDdhSDcB5ZY2WZFHyTg9Wy31tg&#10;ou2DP6hNfS4ChF2CCgrv60RKlxVk0I1tTRy8i20M+iCbXOoGHwFuKvkaRVNpsOSwUGBN64Kyr/Ru&#10;FJyut3Z9jHO3P++lbzc/afm5TZUaDrr3OQhPnX+G/9s7rWASx2/T2Qz+DoUzIJ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zAU55skAAADgAAAADwAAAAAAAAAAAAAAAACYAgAA&#10;ZHJzL2Rvd25yZXYueG1sUEsFBgAAAAAEAAQA9QAAAI4DAAAAAA==&#10;" path="m,l8508,e" filled="f" strokeweight=".58pt">
                  <v:path arrowok="t" o:connecttype="custom" o:connectlocs="0,0;8508,0" o:connectangles="0,0"/>
                </v:shape>
                <v:shape id="Freeform 122" o:spid="_x0000_s1028" style="position:absolute;left:1593;top:17;width:8724;height:0;visibility:visible;mso-wrap-style:square;v-text-anchor:top" coordsize="87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rIZMcA&#10;AADgAAAADwAAAGRycy9kb3ducmV2LnhtbERPy2rCQBTdF/oPwxW6KWbSh5pGRykFxY2KD+z2krl5&#10;YOZOyIwx/XtnIXR5OO/Zoje16Kh1lWUFb1EMgjizuuJCwem4HCYgnEfWWFsmBX/kYDF/fpphqu2N&#10;99QdfCFCCLsUFZTeN6mULivJoItsQxy43LYGfYBtIXWLtxBuavkex2NpsOLQUGJDPyVll8PVKFjF&#10;m81In48fl99s1VHzul3mu6tSL4P+ewrCU+//xQ/3Wiv4TJKv8SQsDofCGZDz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66yGTHAAAA4AAAAA8AAAAAAAAAAAAAAAAAmAIAAGRy&#10;cy9kb3ducmV2LnhtbFBLBQYAAAAABAAEAPUAAACMAwAAAAA=&#10;" path="m,l8724,e" filled="f" strokeweight=".58pt">
                  <v:path arrowok="t" o:connecttype="custom" o:connectlocs="0,0;8724,0" o:connectangles="0,0"/>
                </v:shape>
                <w10:wrap anchorx="page"/>
              </v:group>
            </w:pict>
          </mc:Fallback>
        </mc:AlternateContent>
      </w:r>
      <w:r w:rsidRPr="00B561F1">
        <w:rPr>
          <w:rFonts w:ascii="Verdana" w:hAnsi="Verdana" w:cs="Verdana"/>
          <w:color w:val="000000"/>
          <w:spacing w:val="1"/>
          <w:position w:val="-1"/>
          <w:sz w:val="16"/>
          <w:szCs w:val="16"/>
          <w:lang w:val="es-CO"/>
        </w:rPr>
        <w:t>Co</w:t>
      </w:r>
      <w:r w:rsidRPr="00B561F1">
        <w:rPr>
          <w:rFonts w:ascii="Verdana" w:hAnsi="Verdana" w:cs="Verdana"/>
          <w:color w:val="000000"/>
          <w:spacing w:val="-1"/>
          <w:position w:val="-1"/>
          <w:sz w:val="16"/>
          <w:szCs w:val="16"/>
          <w:lang w:val="es-CO"/>
        </w:rPr>
        <w:t>nt</w:t>
      </w:r>
      <w:r w:rsidRPr="00B561F1">
        <w:rPr>
          <w:rFonts w:ascii="Verdana" w:hAnsi="Verdana" w:cs="Verdana"/>
          <w:color w:val="000000"/>
          <w:position w:val="-1"/>
          <w:sz w:val="16"/>
          <w:szCs w:val="16"/>
          <w:lang w:val="es-CO"/>
        </w:rPr>
        <w:t>ac</w:t>
      </w:r>
      <w:r w:rsidRPr="00B561F1">
        <w:rPr>
          <w:rFonts w:ascii="Verdana" w:hAnsi="Verdana" w:cs="Verdana"/>
          <w:color w:val="000000"/>
          <w:spacing w:val="-1"/>
          <w:position w:val="-1"/>
          <w:sz w:val="16"/>
          <w:szCs w:val="16"/>
          <w:lang w:val="es-CO"/>
        </w:rPr>
        <w:t>t</w:t>
      </w:r>
      <w:r w:rsidRPr="00B561F1">
        <w:rPr>
          <w:rFonts w:ascii="Verdana" w:hAnsi="Verdana" w:cs="Verdana"/>
          <w:color w:val="000000"/>
          <w:spacing w:val="1"/>
          <w:position w:val="-1"/>
          <w:sz w:val="16"/>
          <w:szCs w:val="16"/>
          <w:lang w:val="es-CO"/>
        </w:rPr>
        <w:t>o</w:t>
      </w:r>
      <w:r w:rsidRPr="00B561F1">
        <w:rPr>
          <w:rFonts w:ascii="Verdana" w:hAnsi="Verdana" w:cs="Verdana"/>
          <w:color w:val="000000"/>
          <w:position w:val="-1"/>
          <w:sz w:val="16"/>
          <w:szCs w:val="16"/>
          <w:lang w:val="es-CO"/>
        </w:rPr>
        <w:t xml:space="preserve">: </w:t>
      </w:r>
      <w:hyperlink r:id="rId32" w:history="1">
        <w:r w:rsidRPr="00B561F1">
          <w:rPr>
            <w:rFonts w:ascii="Verdana" w:hAnsi="Verdana" w:cs="Verdana"/>
            <w:color w:val="0000FF"/>
            <w:spacing w:val="-1"/>
            <w:position w:val="-1"/>
            <w:sz w:val="16"/>
            <w:szCs w:val="16"/>
            <w:u w:val="single"/>
            <w:lang w:val="es-CO"/>
          </w:rPr>
          <w:t>in</w:t>
        </w:r>
        <w:r w:rsidRPr="00B561F1">
          <w:rPr>
            <w:rFonts w:ascii="Verdana" w:hAnsi="Verdana" w:cs="Verdana"/>
            <w:color w:val="0000FF"/>
            <w:spacing w:val="1"/>
            <w:position w:val="-1"/>
            <w:sz w:val="16"/>
            <w:szCs w:val="16"/>
            <w:u w:val="single"/>
            <w:lang w:val="es-CO"/>
          </w:rPr>
          <w:t>for</w:t>
        </w:r>
        <w:r w:rsidRPr="00B561F1">
          <w:rPr>
            <w:rFonts w:ascii="Verdana" w:hAnsi="Verdana" w:cs="Verdana"/>
            <w:color w:val="0000FF"/>
            <w:position w:val="-1"/>
            <w:sz w:val="16"/>
            <w:szCs w:val="16"/>
            <w:u w:val="single"/>
            <w:lang w:val="es-CO"/>
          </w:rPr>
          <w:t>mes@</w:t>
        </w:r>
        <w:r w:rsidRPr="00B561F1">
          <w:rPr>
            <w:rFonts w:ascii="Verdana" w:hAnsi="Verdana" w:cs="Verdana"/>
            <w:color w:val="0000FF"/>
            <w:spacing w:val="1"/>
            <w:position w:val="-1"/>
            <w:sz w:val="16"/>
            <w:szCs w:val="16"/>
            <w:u w:val="single"/>
            <w:lang w:val="es-CO"/>
          </w:rPr>
          <w:t>d</w:t>
        </w:r>
        <w:r w:rsidRPr="00B561F1">
          <w:rPr>
            <w:rFonts w:ascii="Verdana" w:hAnsi="Verdana" w:cs="Verdana"/>
            <w:color w:val="0000FF"/>
            <w:spacing w:val="-1"/>
            <w:position w:val="-1"/>
            <w:sz w:val="16"/>
            <w:szCs w:val="16"/>
            <w:u w:val="single"/>
            <w:lang w:val="es-CO"/>
          </w:rPr>
          <w:t>h</w:t>
        </w:r>
        <w:r w:rsidRPr="00B561F1">
          <w:rPr>
            <w:rFonts w:ascii="Verdana" w:hAnsi="Verdana" w:cs="Verdana"/>
            <w:color w:val="0000FF"/>
            <w:position w:val="-1"/>
            <w:sz w:val="16"/>
            <w:szCs w:val="16"/>
            <w:u w:val="single"/>
            <w:lang w:val="es-CO"/>
          </w:rPr>
          <w:t>a</w:t>
        </w:r>
        <w:r w:rsidRPr="00B561F1">
          <w:rPr>
            <w:rFonts w:ascii="Verdana" w:hAnsi="Verdana" w:cs="Verdana"/>
            <w:color w:val="0000FF"/>
            <w:spacing w:val="1"/>
            <w:position w:val="-1"/>
            <w:sz w:val="16"/>
            <w:szCs w:val="16"/>
            <w:u w:val="single"/>
            <w:lang w:val="es-CO"/>
          </w:rPr>
          <w:t>r</w:t>
        </w:r>
        <w:r w:rsidRPr="00B561F1">
          <w:rPr>
            <w:rFonts w:ascii="Verdana" w:hAnsi="Verdana" w:cs="Verdana"/>
            <w:color w:val="0000FF"/>
            <w:position w:val="-1"/>
            <w:sz w:val="16"/>
            <w:szCs w:val="16"/>
            <w:u w:val="single"/>
            <w:lang w:val="es-CO"/>
          </w:rPr>
          <w:t>ma</w:t>
        </w:r>
        <w:r w:rsidRPr="00B561F1">
          <w:rPr>
            <w:rFonts w:ascii="Verdana" w:hAnsi="Verdana" w:cs="Verdana"/>
            <w:color w:val="0000FF"/>
            <w:spacing w:val="-1"/>
            <w:position w:val="-1"/>
            <w:sz w:val="16"/>
            <w:szCs w:val="16"/>
            <w:u w:val="single"/>
            <w:lang w:val="es-CO"/>
          </w:rPr>
          <w:t>-</w:t>
        </w:r>
        <w:r w:rsidRPr="00B561F1">
          <w:rPr>
            <w:rFonts w:ascii="Verdana" w:hAnsi="Verdana" w:cs="Verdana"/>
            <w:color w:val="0000FF"/>
            <w:position w:val="-1"/>
            <w:sz w:val="16"/>
            <w:szCs w:val="16"/>
            <w:u w:val="single"/>
            <w:lang w:val="es-CO"/>
          </w:rPr>
          <w:t>c</w:t>
        </w:r>
        <w:r w:rsidRPr="00B561F1">
          <w:rPr>
            <w:rFonts w:ascii="Verdana" w:hAnsi="Verdana" w:cs="Verdana"/>
            <w:color w:val="0000FF"/>
            <w:spacing w:val="1"/>
            <w:position w:val="-1"/>
            <w:sz w:val="16"/>
            <w:szCs w:val="16"/>
            <w:u w:val="single"/>
            <w:lang w:val="es-CO"/>
          </w:rPr>
          <w:t>o</w:t>
        </w:r>
        <w:r w:rsidRPr="00B561F1">
          <w:rPr>
            <w:rFonts w:ascii="Verdana" w:hAnsi="Verdana" w:cs="Verdana"/>
            <w:color w:val="0000FF"/>
            <w:spacing w:val="-1"/>
            <w:position w:val="-1"/>
            <w:sz w:val="16"/>
            <w:szCs w:val="16"/>
            <w:u w:val="single"/>
            <w:lang w:val="es-CO"/>
          </w:rPr>
          <w:t>n</w:t>
        </w:r>
        <w:r w:rsidRPr="00B561F1">
          <w:rPr>
            <w:rFonts w:ascii="Verdana" w:hAnsi="Verdana" w:cs="Verdana"/>
            <w:color w:val="0000FF"/>
            <w:position w:val="-1"/>
            <w:sz w:val="16"/>
            <w:szCs w:val="16"/>
            <w:u w:val="single"/>
            <w:lang w:val="es-CO"/>
          </w:rPr>
          <w:t>s</w:t>
        </w:r>
        <w:r w:rsidRPr="00B561F1">
          <w:rPr>
            <w:rFonts w:ascii="Verdana" w:hAnsi="Verdana" w:cs="Verdana"/>
            <w:color w:val="0000FF"/>
            <w:spacing w:val="-1"/>
            <w:position w:val="-1"/>
            <w:sz w:val="16"/>
            <w:szCs w:val="16"/>
            <w:u w:val="single"/>
            <w:lang w:val="es-CO"/>
          </w:rPr>
          <w:t>ultin</w:t>
        </w:r>
        <w:r w:rsidRPr="00B561F1">
          <w:rPr>
            <w:rFonts w:ascii="Verdana" w:hAnsi="Verdana" w:cs="Verdana"/>
            <w:color w:val="0000FF"/>
            <w:spacing w:val="1"/>
            <w:position w:val="-1"/>
            <w:sz w:val="16"/>
            <w:szCs w:val="16"/>
            <w:u w:val="single"/>
            <w:lang w:val="es-CO"/>
          </w:rPr>
          <w:t>g</w:t>
        </w:r>
        <w:r w:rsidRPr="00B561F1">
          <w:rPr>
            <w:rFonts w:ascii="Verdana" w:hAnsi="Verdana" w:cs="Verdana"/>
            <w:color w:val="0000FF"/>
            <w:spacing w:val="-1"/>
            <w:position w:val="-1"/>
            <w:sz w:val="16"/>
            <w:szCs w:val="16"/>
            <w:u w:val="single"/>
            <w:lang w:val="es-CO"/>
          </w:rPr>
          <w:t>.</w:t>
        </w:r>
        <w:r w:rsidRPr="00B561F1">
          <w:rPr>
            <w:rFonts w:ascii="Verdana" w:hAnsi="Verdana" w:cs="Verdana"/>
            <w:color w:val="0000FF"/>
            <w:position w:val="-1"/>
            <w:sz w:val="16"/>
            <w:szCs w:val="16"/>
            <w:u w:val="single"/>
            <w:lang w:val="es-CO"/>
          </w:rPr>
          <w:t>c</w:t>
        </w:r>
        <w:r w:rsidRPr="00B561F1">
          <w:rPr>
            <w:rFonts w:ascii="Verdana" w:hAnsi="Verdana" w:cs="Verdana"/>
            <w:color w:val="0000FF"/>
            <w:spacing w:val="1"/>
            <w:position w:val="-1"/>
            <w:sz w:val="16"/>
            <w:szCs w:val="16"/>
            <w:u w:val="single"/>
            <w:lang w:val="es-CO"/>
          </w:rPr>
          <w:t>o</w:t>
        </w:r>
        <w:r w:rsidRPr="00B561F1">
          <w:rPr>
            <w:rFonts w:ascii="Verdana" w:hAnsi="Verdana" w:cs="Verdana"/>
            <w:color w:val="0000FF"/>
            <w:position w:val="-1"/>
            <w:sz w:val="16"/>
            <w:szCs w:val="16"/>
            <w:u w:val="single"/>
            <w:lang w:val="es-CO"/>
          </w:rPr>
          <w:t>m</w:t>
        </w:r>
      </w:hyperlink>
      <w:r w:rsidRPr="00B561F1">
        <w:rPr>
          <w:rFonts w:ascii="Verdana" w:hAnsi="Verdana" w:cs="Verdana"/>
          <w:color w:val="0000FF"/>
          <w:position w:val="-1"/>
          <w:sz w:val="16"/>
          <w:szCs w:val="16"/>
          <w:lang w:val="es-CO"/>
        </w:rPr>
        <w:t xml:space="preserve"> </w:t>
      </w:r>
      <w:r w:rsidRPr="00B561F1">
        <w:rPr>
          <w:rFonts w:ascii="Verdana" w:hAnsi="Verdana" w:cs="Verdana"/>
          <w:color w:val="0000FF"/>
          <w:spacing w:val="2"/>
          <w:position w:val="-1"/>
          <w:sz w:val="16"/>
          <w:szCs w:val="16"/>
          <w:lang w:val="es-CO"/>
        </w:rPr>
        <w:t xml:space="preserve"> </w:t>
      </w:r>
      <w:r w:rsidRPr="00B561F1">
        <w:rPr>
          <w:rFonts w:ascii="Verdana" w:hAnsi="Verdana" w:cs="Verdana"/>
          <w:color w:val="000000"/>
          <w:spacing w:val="-1"/>
          <w:position w:val="-1"/>
          <w:sz w:val="16"/>
          <w:szCs w:val="16"/>
          <w:lang w:val="es-CO"/>
        </w:rPr>
        <w:t>P</w:t>
      </w:r>
      <w:r w:rsidRPr="00B561F1">
        <w:rPr>
          <w:rFonts w:ascii="Verdana" w:hAnsi="Verdana" w:cs="Verdana"/>
          <w:color w:val="000000"/>
          <w:position w:val="-1"/>
          <w:sz w:val="16"/>
          <w:szCs w:val="16"/>
          <w:lang w:val="es-CO"/>
        </w:rPr>
        <w:t>á</w:t>
      </w:r>
      <w:r w:rsidRPr="00B561F1">
        <w:rPr>
          <w:rFonts w:ascii="Verdana" w:hAnsi="Verdana" w:cs="Verdana"/>
          <w:color w:val="000000"/>
          <w:spacing w:val="1"/>
          <w:position w:val="-1"/>
          <w:sz w:val="16"/>
          <w:szCs w:val="16"/>
          <w:lang w:val="es-CO"/>
        </w:rPr>
        <w:t>g</w:t>
      </w:r>
      <w:r w:rsidRPr="00B561F1">
        <w:rPr>
          <w:rFonts w:ascii="Verdana" w:hAnsi="Verdana" w:cs="Verdana"/>
          <w:color w:val="000000"/>
          <w:spacing w:val="-1"/>
          <w:position w:val="-1"/>
          <w:sz w:val="16"/>
          <w:szCs w:val="16"/>
          <w:lang w:val="es-CO"/>
        </w:rPr>
        <w:t>in</w:t>
      </w:r>
      <w:r w:rsidRPr="00B561F1">
        <w:rPr>
          <w:rFonts w:ascii="Verdana" w:hAnsi="Verdana" w:cs="Verdana"/>
          <w:color w:val="000000"/>
          <w:position w:val="-1"/>
          <w:sz w:val="16"/>
          <w:szCs w:val="16"/>
          <w:lang w:val="es-CO"/>
        </w:rPr>
        <w:t>a</w:t>
      </w:r>
      <w:r w:rsidRPr="00B561F1">
        <w:rPr>
          <w:rFonts w:ascii="Verdana" w:hAnsi="Verdana" w:cs="Verdana"/>
          <w:color w:val="000000"/>
          <w:spacing w:val="1"/>
          <w:position w:val="-1"/>
          <w:sz w:val="16"/>
          <w:szCs w:val="16"/>
          <w:lang w:val="es-CO"/>
        </w:rPr>
        <w:t xml:space="preserve"> </w:t>
      </w:r>
      <w:r w:rsidRPr="00B561F1">
        <w:rPr>
          <w:rFonts w:ascii="Verdana" w:hAnsi="Verdana" w:cs="Verdana"/>
          <w:color w:val="000000"/>
          <w:position w:val="-1"/>
          <w:sz w:val="16"/>
          <w:szCs w:val="16"/>
          <w:lang w:val="es-CO"/>
        </w:rPr>
        <w:t>We</w:t>
      </w:r>
      <w:r w:rsidRPr="00B561F1">
        <w:rPr>
          <w:rFonts w:ascii="Verdana" w:hAnsi="Verdana" w:cs="Verdana"/>
          <w:color w:val="000000"/>
          <w:spacing w:val="1"/>
          <w:position w:val="-1"/>
          <w:sz w:val="16"/>
          <w:szCs w:val="16"/>
          <w:lang w:val="es-CO"/>
        </w:rPr>
        <w:t>b</w:t>
      </w:r>
      <w:r w:rsidRPr="00B561F1">
        <w:rPr>
          <w:rFonts w:ascii="Verdana" w:hAnsi="Verdana" w:cs="Verdana"/>
          <w:color w:val="000000"/>
          <w:position w:val="-1"/>
          <w:sz w:val="16"/>
          <w:szCs w:val="16"/>
          <w:lang w:val="es-CO"/>
        </w:rPr>
        <w:t xml:space="preserve">: </w:t>
      </w:r>
      <w:hyperlink r:id="rId33" w:history="1">
        <w:r w:rsidRPr="00B561F1">
          <w:rPr>
            <w:rFonts w:ascii="Verdana" w:hAnsi="Verdana" w:cs="Verdana"/>
            <w:color w:val="0000FF"/>
            <w:position w:val="-1"/>
            <w:sz w:val="16"/>
            <w:szCs w:val="16"/>
            <w:u w:val="single"/>
            <w:lang w:val="es-CO"/>
          </w:rPr>
          <w:t>www</w:t>
        </w:r>
        <w:r w:rsidRPr="00B561F1">
          <w:rPr>
            <w:rFonts w:ascii="Verdana" w:hAnsi="Verdana" w:cs="Verdana"/>
            <w:color w:val="0000FF"/>
            <w:spacing w:val="-1"/>
            <w:position w:val="-1"/>
            <w:sz w:val="16"/>
            <w:szCs w:val="16"/>
            <w:u w:val="single"/>
            <w:lang w:val="es-CO"/>
          </w:rPr>
          <w:t>.</w:t>
        </w:r>
        <w:r w:rsidRPr="00B561F1">
          <w:rPr>
            <w:rFonts w:ascii="Verdana" w:hAnsi="Verdana" w:cs="Verdana"/>
            <w:color w:val="0000FF"/>
            <w:spacing w:val="1"/>
            <w:position w:val="-1"/>
            <w:sz w:val="16"/>
            <w:szCs w:val="16"/>
            <w:u w:val="single"/>
            <w:lang w:val="es-CO"/>
          </w:rPr>
          <w:t>d</w:t>
        </w:r>
        <w:r w:rsidRPr="00B561F1">
          <w:rPr>
            <w:rFonts w:ascii="Verdana" w:hAnsi="Verdana" w:cs="Verdana"/>
            <w:color w:val="0000FF"/>
            <w:spacing w:val="-1"/>
            <w:position w:val="-1"/>
            <w:sz w:val="16"/>
            <w:szCs w:val="16"/>
            <w:u w:val="single"/>
            <w:lang w:val="es-CO"/>
          </w:rPr>
          <w:t>h</w:t>
        </w:r>
        <w:r w:rsidRPr="00B561F1">
          <w:rPr>
            <w:rFonts w:ascii="Verdana" w:hAnsi="Verdana" w:cs="Verdana"/>
            <w:color w:val="0000FF"/>
            <w:position w:val="-1"/>
            <w:sz w:val="16"/>
            <w:szCs w:val="16"/>
            <w:u w:val="single"/>
            <w:lang w:val="es-CO"/>
          </w:rPr>
          <w:t>a</w:t>
        </w:r>
        <w:r w:rsidRPr="00B561F1">
          <w:rPr>
            <w:rFonts w:ascii="Verdana" w:hAnsi="Verdana" w:cs="Verdana"/>
            <w:color w:val="0000FF"/>
            <w:spacing w:val="1"/>
            <w:position w:val="-1"/>
            <w:sz w:val="16"/>
            <w:szCs w:val="16"/>
            <w:u w:val="single"/>
            <w:lang w:val="es-CO"/>
          </w:rPr>
          <w:t>r</w:t>
        </w:r>
        <w:r w:rsidRPr="00B561F1">
          <w:rPr>
            <w:rFonts w:ascii="Verdana" w:hAnsi="Verdana" w:cs="Verdana"/>
            <w:color w:val="0000FF"/>
            <w:position w:val="-1"/>
            <w:sz w:val="16"/>
            <w:szCs w:val="16"/>
            <w:u w:val="single"/>
            <w:lang w:val="es-CO"/>
          </w:rPr>
          <w:t>mac</w:t>
        </w:r>
        <w:r w:rsidRPr="00B561F1">
          <w:rPr>
            <w:rFonts w:ascii="Verdana" w:hAnsi="Verdana" w:cs="Verdana"/>
            <w:color w:val="0000FF"/>
            <w:spacing w:val="1"/>
            <w:position w:val="-1"/>
            <w:sz w:val="16"/>
            <w:szCs w:val="16"/>
            <w:u w:val="single"/>
            <w:lang w:val="es-CO"/>
          </w:rPr>
          <w:t>o</w:t>
        </w:r>
        <w:r w:rsidRPr="00B561F1">
          <w:rPr>
            <w:rFonts w:ascii="Verdana" w:hAnsi="Verdana" w:cs="Verdana"/>
            <w:color w:val="0000FF"/>
            <w:spacing w:val="-1"/>
            <w:position w:val="-1"/>
            <w:sz w:val="16"/>
            <w:szCs w:val="16"/>
            <w:u w:val="single"/>
            <w:lang w:val="es-CO"/>
          </w:rPr>
          <w:t>n.n</w:t>
        </w:r>
        <w:r w:rsidRPr="00B561F1">
          <w:rPr>
            <w:rFonts w:ascii="Verdana" w:hAnsi="Verdana" w:cs="Verdana"/>
            <w:color w:val="0000FF"/>
            <w:position w:val="-1"/>
            <w:sz w:val="16"/>
            <w:szCs w:val="16"/>
            <w:u w:val="single"/>
            <w:lang w:val="es-CO"/>
          </w:rPr>
          <w:t>et</w:t>
        </w:r>
      </w:hyperlink>
    </w:p>
    <w:p w:rsidR="00E2649A" w:rsidRPr="00B561F1" w:rsidRDefault="00E2649A" w:rsidP="00E2649A">
      <w:pPr>
        <w:widowControl w:val="0"/>
        <w:autoSpaceDE w:val="0"/>
        <w:autoSpaceDN w:val="0"/>
        <w:adjustRightInd w:val="0"/>
        <w:spacing w:before="2" w:line="160" w:lineRule="exact"/>
        <w:rPr>
          <w:rFonts w:ascii="Verdana" w:hAnsi="Verdana" w:cs="Verdana"/>
          <w:color w:val="000000"/>
          <w:sz w:val="16"/>
          <w:szCs w:val="16"/>
          <w:lang w:val="es-CO"/>
        </w:rPr>
      </w:pPr>
    </w:p>
    <w:p w:rsidR="00E2649A" w:rsidRPr="00B561F1" w:rsidRDefault="00E2649A" w:rsidP="00E2649A">
      <w:pPr>
        <w:widowControl w:val="0"/>
        <w:autoSpaceDE w:val="0"/>
        <w:autoSpaceDN w:val="0"/>
        <w:adjustRightInd w:val="0"/>
        <w:spacing w:before="34"/>
        <w:ind w:left="374" w:right="384"/>
        <w:jc w:val="center"/>
        <w:rPr>
          <w:rFonts w:ascii="Verdana" w:hAnsi="Verdana" w:cs="Verdana"/>
          <w:color w:val="000000"/>
          <w:sz w:val="14"/>
          <w:szCs w:val="14"/>
          <w:lang w:val="es-CO"/>
        </w:rPr>
      </w:pPr>
      <w:proofErr w:type="spellStart"/>
      <w:r w:rsidRPr="00B561F1">
        <w:rPr>
          <w:rFonts w:ascii="Verdana" w:hAnsi="Verdana" w:cs="Verdana"/>
          <w:color w:val="000000"/>
          <w:spacing w:val="1"/>
          <w:sz w:val="14"/>
          <w:szCs w:val="14"/>
          <w:lang w:val="es-CO"/>
        </w:rPr>
        <w:t>Th</w:t>
      </w:r>
      <w:r w:rsidRPr="00B561F1">
        <w:rPr>
          <w:rFonts w:ascii="Verdana" w:hAnsi="Verdana" w:cs="Verdana"/>
          <w:color w:val="000000"/>
          <w:sz w:val="14"/>
          <w:szCs w:val="14"/>
          <w:lang w:val="es-CO"/>
        </w:rPr>
        <w:t>e</w:t>
      </w:r>
      <w:proofErr w:type="spellEnd"/>
      <w:r w:rsidRPr="00B561F1">
        <w:rPr>
          <w:rFonts w:ascii="Verdana" w:hAnsi="Verdana" w:cs="Verdana"/>
          <w:color w:val="000000"/>
          <w:spacing w:val="-1"/>
          <w:sz w:val="14"/>
          <w:szCs w:val="14"/>
          <w:lang w:val="es-CO"/>
        </w:rPr>
        <w:t xml:space="preserve"> </w:t>
      </w:r>
      <w:r w:rsidRPr="00B561F1">
        <w:rPr>
          <w:rFonts w:ascii="Verdana" w:hAnsi="Verdana" w:cs="Verdana"/>
          <w:color w:val="000000"/>
          <w:sz w:val="14"/>
          <w:szCs w:val="14"/>
          <w:lang w:val="es-CO"/>
        </w:rPr>
        <w:t>PMI</w:t>
      </w:r>
      <w:r w:rsidRPr="00B561F1">
        <w:rPr>
          <w:rFonts w:ascii="Verdana" w:hAnsi="Verdana" w:cs="Verdana"/>
          <w:color w:val="000000"/>
          <w:spacing w:val="-6"/>
          <w:sz w:val="14"/>
          <w:szCs w:val="14"/>
          <w:lang w:val="es-CO"/>
        </w:rPr>
        <w:t xml:space="preserve"> </w:t>
      </w:r>
      <w:proofErr w:type="spellStart"/>
      <w:r w:rsidRPr="00B561F1">
        <w:rPr>
          <w:rFonts w:ascii="Verdana" w:hAnsi="Verdana" w:cs="Verdana"/>
          <w:color w:val="000000"/>
          <w:spacing w:val="-1"/>
          <w:sz w:val="14"/>
          <w:szCs w:val="14"/>
          <w:lang w:val="es-CO"/>
        </w:rPr>
        <w:t>R</w:t>
      </w:r>
      <w:r w:rsidRPr="00B561F1">
        <w:rPr>
          <w:rFonts w:ascii="Verdana" w:hAnsi="Verdana" w:cs="Verdana"/>
          <w:color w:val="000000"/>
          <w:spacing w:val="1"/>
          <w:sz w:val="14"/>
          <w:szCs w:val="14"/>
          <w:lang w:val="es-CO"/>
        </w:rPr>
        <w:t>e</w:t>
      </w:r>
      <w:r w:rsidRPr="00B561F1">
        <w:rPr>
          <w:rFonts w:ascii="Verdana" w:hAnsi="Verdana" w:cs="Verdana"/>
          <w:color w:val="000000"/>
          <w:sz w:val="14"/>
          <w:szCs w:val="14"/>
          <w:lang w:val="es-CO"/>
        </w:rPr>
        <w:t>g</w:t>
      </w:r>
      <w:r w:rsidRPr="00B561F1">
        <w:rPr>
          <w:rFonts w:ascii="Verdana" w:hAnsi="Verdana" w:cs="Verdana"/>
          <w:color w:val="000000"/>
          <w:spacing w:val="-2"/>
          <w:sz w:val="14"/>
          <w:szCs w:val="14"/>
          <w:lang w:val="es-CO"/>
        </w:rPr>
        <w:t>i</w:t>
      </w:r>
      <w:r w:rsidRPr="00B561F1">
        <w:rPr>
          <w:rFonts w:ascii="Verdana" w:hAnsi="Verdana" w:cs="Verdana"/>
          <w:color w:val="000000"/>
          <w:sz w:val="14"/>
          <w:szCs w:val="14"/>
          <w:lang w:val="es-CO"/>
        </w:rPr>
        <w:t>st</w:t>
      </w:r>
      <w:r w:rsidRPr="00B561F1">
        <w:rPr>
          <w:rFonts w:ascii="Verdana" w:hAnsi="Verdana" w:cs="Verdana"/>
          <w:color w:val="000000"/>
          <w:spacing w:val="1"/>
          <w:sz w:val="14"/>
          <w:szCs w:val="14"/>
          <w:lang w:val="es-CO"/>
        </w:rPr>
        <w:t>ere</w:t>
      </w:r>
      <w:r w:rsidRPr="00B561F1">
        <w:rPr>
          <w:rFonts w:ascii="Verdana" w:hAnsi="Verdana" w:cs="Verdana"/>
          <w:color w:val="000000"/>
          <w:sz w:val="14"/>
          <w:szCs w:val="14"/>
          <w:lang w:val="es-CO"/>
        </w:rPr>
        <w:t>d</w:t>
      </w:r>
      <w:proofErr w:type="spellEnd"/>
      <w:r w:rsidRPr="00B561F1">
        <w:rPr>
          <w:rFonts w:ascii="Verdana" w:hAnsi="Verdana" w:cs="Verdana"/>
          <w:color w:val="000000"/>
          <w:spacing w:val="-2"/>
          <w:sz w:val="14"/>
          <w:szCs w:val="14"/>
          <w:lang w:val="es-CO"/>
        </w:rPr>
        <w:t xml:space="preserve"> </w:t>
      </w:r>
      <w:proofErr w:type="spellStart"/>
      <w:r w:rsidRPr="00B561F1">
        <w:rPr>
          <w:rFonts w:ascii="Verdana" w:hAnsi="Verdana" w:cs="Verdana"/>
          <w:color w:val="000000"/>
          <w:spacing w:val="1"/>
          <w:sz w:val="14"/>
          <w:szCs w:val="14"/>
          <w:lang w:val="es-CO"/>
        </w:rPr>
        <w:t>E</w:t>
      </w:r>
      <w:r w:rsidRPr="00B561F1">
        <w:rPr>
          <w:rFonts w:ascii="Verdana" w:hAnsi="Verdana" w:cs="Verdana"/>
          <w:color w:val="000000"/>
          <w:sz w:val="14"/>
          <w:szCs w:val="14"/>
          <w:lang w:val="es-CO"/>
        </w:rPr>
        <w:t>d</w:t>
      </w:r>
      <w:r w:rsidRPr="00B561F1">
        <w:rPr>
          <w:rFonts w:ascii="Verdana" w:hAnsi="Verdana" w:cs="Verdana"/>
          <w:color w:val="000000"/>
          <w:spacing w:val="1"/>
          <w:sz w:val="14"/>
          <w:szCs w:val="14"/>
          <w:lang w:val="es-CO"/>
        </w:rPr>
        <w:t>u</w:t>
      </w:r>
      <w:r w:rsidRPr="00B561F1">
        <w:rPr>
          <w:rFonts w:ascii="Verdana" w:hAnsi="Verdana" w:cs="Verdana"/>
          <w:color w:val="000000"/>
          <w:sz w:val="14"/>
          <w:szCs w:val="14"/>
          <w:lang w:val="es-CO"/>
        </w:rPr>
        <w:t>c</w:t>
      </w:r>
      <w:r w:rsidRPr="00B561F1">
        <w:rPr>
          <w:rFonts w:ascii="Verdana" w:hAnsi="Verdana" w:cs="Verdana"/>
          <w:color w:val="000000"/>
          <w:spacing w:val="1"/>
          <w:sz w:val="14"/>
          <w:szCs w:val="14"/>
          <w:lang w:val="es-CO"/>
        </w:rPr>
        <w:t>a</w:t>
      </w:r>
      <w:r w:rsidRPr="00B561F1">
        <w:rPr>
          <w:rFonts w:ascii="Verdana" w:hAnsi="Verdana" w:cs="Verdana"/>
          <w:color w:val="000000"/>
          <w:sz w:val="14"/>
          <w:szCs w:val="14"/>
          <w:lang w:val="es-CO"/>
        </w:rPr>
        <w:t>t</w:t>
      </w:r>
      <w:r w:rsidRPr="00B561F1">
        <w:rPr>
          <w:rFonts w:ascii="Verdana" w:hAnsi="Verdana" w:cs="Verdana"/>
          <w:color w:val="000000"/>
          <w:spacing w:val="-2"/>
          <w:sz w:val="14"/>
          <w:szCs w:val="14"/>
          <w:lang w:val="es-CO"/>
        </w:rPr>
        <w:t>i</w:t>
      </w:r>
      <w:r w:rsidRPr="00B561F1">
        <w:rPr>
          <w:rFonts w:ascii="Verdana" w:hAnsi="Verdana" w:cs="Verdana"/>
          <w:color w:val="000000"/>
          <w:sz w:val="14"/>
          <w:szCs w:val="14"/>
          <w:lang w:val="es-CO"/>
        </w:rPr>
        <w:t>on</w:t>
      </w:r>
      <w:proofErr w:type="spellEnd"/>
      <w:r w:rsidRPr="00B561F1">
        <w:rPr>
          <w:rFonts w:ascii="Verdana" w:hAnsi="Verdana" w:cs="Verdana"/>
          <w:color w:val="000000"/>
          <w:spacing w:val="-1"/>
          <w:sz w:val="14"/>
          <w:szCs w:val="14"/>
          <w:lang w:val="es-CO"/>
        </w:rPr>
        <w:t xml:space="preserve"> </w:t>
      </w:r>
      <w:proofErr w:type="spellStart"/>
      <w:r w:rsidRPr="00B561F1">
        <w:rPr>
          <w:rFonts w:ascii="Verdana" w:hAnsi="Verdana" w:cs="Verdana"/>
          <w:color w:val="000000"/>
          <w:sz w:val="14"/>
          <w:szCs w:val="14"/>
          <w:lang w:val="es-CO"/>
        </w:rPr>
        <w:t>P</w:t>
      </w:r>
      <w:r w:rsidRPr="00B561F1">
        <w:rPr>
          <w:rFonts w:ascii="Verdana" w:hAnsi="Verdana" w:cs="Verdana"/>
          <w:color w:val="000000"/>
          <w:spacing w:val="1"/>
          <w:sz w:val="14"/>
          <w:szCs w:val="14"/>
          <w:lang w:val="es-CO"/>
        </w:rPr>
        <w:t>r</w:t>
      </w:r>
      <w:r w:rsidRPr="00B561F1">
        <w:rPr>
          <w:rFonts w:ascii="Verdana" w:hAnsi="Verdana" w:cs="Verdana"/>
          <w:color w:val="000000"/>
          <w:sz w:val="14"/>
          <w:szCs w:val="14"/>
          <w:lang w:val="es-CO"/>
        </w:rPr>
        <w:t>o</w:t>
      </w:r>
      <w:r w:rsidRPr="00B561F1">
        <w:rPr>
          <w:rFonts w:ascii="Verdana" w:hAnsi="Verdana" w:cs="Verdana"/>
          <w:color w:val="000000"/>
          <w:spacing w:val="-1"/>
          <w:sz w:val="14"/>
          <w:szCs w:val="14"/>
          <w:lang w:val="es-CO"/>
        </w:rPr>
        <w:t>v</w:t>
      </w:r>
      <w:r w:rsidRPr="00B561F1">
        <w:rPr>
          <w:rFonts w:ascii="Verdana" w:hAnsi="Verdana" w:cs="Verdana"/>
          <w:color w:val="000000"/>
          <w:spacing w:val="-2"/>
          <w:sz w:val="14"/>
          <w:szCs w:val="14"/>
          <w:lang w:val="es-CO"/>
        </w:rPr>
        <w:t>i</w:t>
      </w:r>
      <w:r w:rsidRPr="00B561F1">
        <w:rPr>
          <w:rFonts w:ascii="Verdana" w:hAnsi="Verdana" w:cs="Verdana"/>
          <w:color w:val="000000"/>
          <w:sz w:val="14"/>
          <w:szCs w:val="14"/>
          <w:lang w:val="es-CO"/>
        </w:rPr>
        <w:t>d</w:t>
      </w:r>
      <w:r w:rsidRPr="00B561F1">
        <w:rPr>
          <w:rFonts w:ascii="Verdana" w:hAnsi="Verdana" w:cs="Verdana"/>
          <w:color w:val="000000"/>
          <w:spacing w:val="1"/>
          <w:sz w:val="14"/>
          <w:szCs w:val="14"/>
          <w:lang w:val="es-CO"/>
        </w:rPr>
        <w:t>e</w:t>
      </w:r>
      <w:r w:rsidRPr="00B561F1">
        <w:rPr>
          <w:rFonts w:ascii="Verdana" w:hAnsi="Verdana" w:cs="Verdana"/>
          <w:color w:val="000000"/>
          <w:sz w:val="14"/>
          <w:szCs w:val="14"/>
          <w:lang w:val="es-CO"/>
        </w:rPr>
        <w:t>r</w:t>
      </w:r>
      <w:proofErr w:type="spellEnd"/>
      <w:r w:rsidRPr="00B561F1">
        <w:rPr>
          <w:rFonts w:ascii="Verdana" w:hAnsi="Verdana" w:cs="Verdana"/>
          <w:color w:val="000000"/>
          <w:spacing w:val="-1"/>
          <w:sz w:val="14"/>
          <w:szCs w:val="14"/>
          <w:lang w:val="es-CO"/>
        </w:rPr>
        <w:t xml:space="preserve"> </w:t>
      </w:r>
      <w:r w:rsidRPr="00B561F1">
        <w:rPr>
          <w:rFonts w:ascii="Verdana" w:hAnsi="Verdana" w:cs="Verdana"/>
          <w:color w:val="000000"/>
          <w:spacing w:val="-2"/>
          <w:sz w:val="14"/>
          <w:szCs w:val="14"/>
          <w:lang w:val="es-CO"/>
        </w:rPr>
        <w:t>l</w:t>
      </w:r>
      <w:r w:rsidRPr="00B561F1">
        <w:rPr>
          <w:rFonts w:ascii="Verdana" w:hAnsi="Verdana" w:cs="Verdana"/>
          <w:color w:val="000000"/>
          <w:sz w:val="14"/>
          <w:szCs w:val="14"/>
          <w:lang w:val="es-CO"/>
        </w:rPr>
        <w:t>ogot</w:t>
      </w:r>
      <w:r w:rsidRPr="00B561F1">
        <w:rPr>
          <w:rFonts w:ascii="Verdana" w:hAnsi="Verdana" w:cs="Verdana"/>
          <w:color w:val="000000"/>
          <w:spacing w:val="-2"/>
          <w:sz w:val="14"/>
          <w:szCs w:val="14"/>
          <w:lang w:val="es-CO"/>
        </w:rPr>
        <w:t>i</w:t>
      </w:r>
      <w:r w:rsidRPr="00B561F1">
        <w:rPr>
          <w:rFonts w:ascii="Verdana" w:hAnsi="Verdana" w:cs="Verdana"/>
          <w:color w:val="000000"/>
          <w:sz w:val="14"/>
          <w:szCs w:val="14"/>
          <w:lang w:val="es-CO"/>
        </w:rPr>
        <w:t>po</w:t>
      </w:r>
      <w:r w:rsidRPr="00B561F1">
        <w:rPr>
          <w:rFonts w:ascii="Verdana" w:hAnsi="Verdana" w:cs="Verdana"/>
          <w:color w:val="000000"/>
          <w:spacing w:val="-3"/>
          <w:sz w:val="14"/>
          <w:szCs w:val="14"/>
          <w:lang w:val="es-CO"/>
        </w:rPr>
        <w:t xml:space="preserve"> </w:t>
      </w:r>
      <w:r w:rsidRPr="00B561F1">
        <w:rPr>
          <w:rFonts w:ascii="Verdana" w:hAnsi="Verdana" w:cs="Verdana"/>
          <w:color w:val="000000"/>
          <w:spacing w:val="1"/>
          <w:sz w:val="14"/>
          <w:szCs w:val="14"/>
          <w:lang w:val="es-CO"/>
        </w:rPr>
        <w:t>e</w:t>
      </w:r>
      <w:r w:rsidRPr="00B561F1">
        <w:rPr>
          <w:rFonts w:ascii="Verdana" w:hAnsi="Verdana" w:cs="Verdana"/>
          <w:color w:val="000000"/>
          <w:sz w:val="14"/>
          <w:szCs w:val="14"/>
          <w:lang w:val="es-CO"/>
        </w:rPr>
        <w:t>s</w:t>
      </w:r>
      <w:r w:rsidRPr="00B561F1">
        <w:rPr>
          <w:rFonts w:ascii="Verdana" w:hAnsi="Verdana" w:cs="Verdana"/>
          <w:color w:val="000000"/>
          <w:spacing w:val="-3"/>
          <w:sz w:val="14"/>
          <w:szCs w:val="14"/>
          <w:lang w:val="es-CO"/>
        </w:rPr>
        <w:t xml:space="preserve"> </w:t>
      </w:r>
      <w:r w:rsidRPr="00B561F1">
        <w:rPr>
          <w:rFonts w:ascii="Verdana" w:hAnsi="Verdana" w:cs="Verdana"/>
          <w:color w:val="000000"/>
          <w:sz w:val="14"/>
          <w:szCs w:val="14"/>
          <w:lang w:val="es-CO"/>
        </w:rPr>
        <w:t>u</w:t>
      </w:r>
      <w:r w:rsidRPr="00B561F1">
        <w:rPr>
          <w:rFonts w:ascii="Verdana" w:hAnsi="Verdana" w:cs="Verdana"/>
          <w:color w:val="000000"/>
          <w:spacing w:val="1"/>
          <w:sz w:val="14"/>
          <w:szCs w:val="14"/>
          <w:lang w:val="es-CO"/>
        </w:rPr>
        <w:t>n</w:t>
      </w:r>
      <w:r w:rsidRPr="00B561F1">
        <w:rPr>
          <w:rFonts w:ascii="Verdana" w:hAnsi="Verdana" w:cs="Verdana"/>
          <w:color w:val="000000"/>
          <w:sz w:val="14"/>
          <w:szCs w:val="14"/>
          <w:lang w:val="es-CO"/>
        </w:rPr>
        <w:t>a</w:t>
      </w:r>
      <w:r w:rsidRPr="00B561F1">
        <w:rPr>
          <w:rFonts w:ascii="Verdana" w:hAnsi="Verdana" w:cs="Verdana"/>
          <w:color w:val="000000"/>
          <w:spacing w:val="-2"/>
          <w:sz w:val="14"/>
          <w:szCs w:val="14"/>
          <w:lang w:val="es-CO"/>
        </w:rPr>
        <w:t xml:space="preserve"> </w:t>
      </w:r>
      <w:r w:rsidRPr="00B561F1">
        <w:rPr>
          <w:rFonts w:ascii="Verdana" w:hAnsi="Verdana" w:cs="Verdana"/>
          <w:color w:val="000000"/>
          <w:spacing w:val="-1"/>
          <w:sz w:val="14"/>
          <w:szCs w:val="14"/>
          <w:lang w:val="es-CO"/>
        </w:rPr>
        <w:t>m</w:t>
      </w:r>
      <w:r w:rsidRPr="00B561F1">
        <w:rPr>
          <w:rFonts w:ascii="Verdana" w:hAnsi="Verdana" w:cs="Verdana"/>
          <w:color w:val="000000"/>
          <w:spacing w:val="1"/>
          <w:sz w:val="14"/>
          <w:szCs w:val="14"/>
          <w:lang w:val="es-CO"/>
        </w:rPr>
        <w:t>ar</w:t>
      </w:r>
      <w:r w:rsidRPr="00B561F1">
        <w:rPr>
          <w:rFonts w:ascii="Verdana" w:hAnsi="Verdana" w:cs="Verdana"/>
          <w:color w:val="000000"/>
          <w:sz w:val="14"/>
          <w:szCs w:val="14"/>
          <w:lang w:val="es-CO"/>
        </w:rPr>
        <w:t>ca</w:t>
      </w:r>
      <w:r w:rsidRPr="00B561F1">
        <w:rPr>
          <w:rFonts w:ascii="Verdana" w:hAnsi="Verdana" w:cs="Verdana"/>
          <w:color w:val="000000"/>
          <w:spacing w:val="-3"/>
          <w:sz w:val="14"/>
          <w:szCs w:val="14"/>
          <w:lang w:val="es-CO"/>
        </w:rPr>
        <w:t xml:space="preserve"> </w:t>
      </w:r>
      <w:r w:rsidRPr="00B561F1">
        <w:rPr>
          <w:rFonts w:ascii="Verdana" w:hAnsi="Verdana" w:cs="Verdana"/>
          <w:color w:val="000000"/>
          <w:spacing w:val="1"/>
          <w:sz w:val="14"/>
          <w:szCs w:val="14"/>
          <w:lang w:val="es-CO"/>
        </w:rPr>
        <w:t>re</w:t>
      </w:r>
      <w:r w:rsidRPr="00B561F1">
        <w:rPr>
          <w:rFonts w:ascii="Verdana" w:hAnsi="Verdana" w:cs="Verdana"/>
          <w:color w:val="000000"/>
          <w:sz w:val="14"/>
          <w:szCs w:val="14"/>
          <w:lang w:val="es-CO"/>
        </w:rPr>
        <w:t>g</w:t>
      </w:r>
      <w:r w:rsidRPr="00B561F1">
        <w:rPr>
          <w:rFonts w:ascii="Verdana" w:hAnsi="Verdana" w:cs="Verdana"/>
          <w:color w:val="000000"/>
          <w:spacing w:val="-2"/>
          <w:sz w:val="14"/>
          <w:szCs w:val="14"/>
          <w:lang w:val="es-CO"/>
        </w:rPr>
        <w:t>i</w:t>
      </w:r>
      <w:r w:rsidRPr="00B561F1">
        <w:rPr>
          <w:rFonts w:ascii="Verdana" w:hAnsi="Verdana" w:cs="Verdana"/>
          <w:color w:val="000000"/>
          <w:sz w:val="14"/>
          <w:szCs w:val="14"/>
          <w:lang w:val="es-CO"/>
        </w:rPr>
        <w:t>st</w:t>
      </w:r>
      <w:r w:rsidRPr="00B561F1">
        <w:rPr>
          <w:rFonts w:ascii="Verdana" w:hAnsi="Verdana" w:cs="Verdana"/>
          <w:color w:val="000000"/>
          <w:spacing w:val="1"/>
          <w:sz w:val="14"/>
          <w:szCs w:val="14"/>
          <w:lang w:val="es-CO"/>
        </w:rPr>
        <w:t>ra</w:t>
      </w:r>
      <w:r w:rsidRPr="00B561F1">
        <w:rPr>
          <w:rFonts w:ascii="Verdana" w:hAnsi="Verdana" w:cs="Verdana"/>
          <w:color w:val="000000"/>
          <w:sz w:val="14"/>
          <w:szCs w:val="14"/>
          <w:lang w:val="es-CO"/>
        </w:rPr>
        <w:t>da</w:t>
      </w:r>
      <w:r w:rsidRPr="00B561F1">
        <w:rPr>
          <w:rFonts w:ascii="Verdana" w:hAnsi="Verdana" w:cs="Verdana"/>
          <w:color w:val="000000"/>
          <w:spacing w:val="-2"/>
          <w:sz w:val="14"/>
          <w:szCs w:val="14"/>
          <w:lang w:val="es-CO"/>
        </w:rPr>
        <w:t xml:space="preserve"> </w:t>
      </w:r>
      <w:r w:rsidRPr="00B561F1">
        <w:rPr>
          <w:rFonts w:ascii="Verdana" w:hAnsi="Verdana" w:cs="Verdana"/>
          <w:color w:val="000000"/>
          <w:sz w:val="14"/>
          <w:szCs w:val="14"/>
          <w:lang w:val="es-CO"/>
        </w:rPr>
        <w:t>d</w:t>
      </w:r>
      <w:r w:rsidRPr="00B561F1">
        <w:rPr>
          <w:rFonts w:ascii="Verdana" w:hAnsi="Verdana" w:cs="Verdana"/>
          <w:color w:val="000000"/>
          <w:spacing w:val="1"/>
          <w:sz w:val="14"/>
          <w:szCs w:val="14"/>
          <w:lang w:val="es-CO"/>
        </w:rPr>
        <w:t>e</w:t>
      </w:r>
      <w:r w:rsidRPr="00B561F1">
        <w:rPr>
          <w:rFonts w:ascii="Verdana" w:hAnsi="Verdana" w:cs="Verdana"/>
          <w:color w:val="000000"/>
          <w:sz w:val="14"/>
          <w:szCs w:val="14"/>
          <w:lang w:val="es-CO"/>
        </w:rPr>
        <w:t>l</w:t>
      </w:r>
      <w:r w:rsidRPr="00B561F1">
        <w:rPr>
          <w:rFonts w:ascii="Verdana" w:hAnsi="Verdana" w:cs="Verdana"/>
          <w:color w:val="000000"/>
          <w:spacing w:val="-4"/>
          <w:sz w:val="14"/>
          <w:szCs w:val="14"/>
          <w:lang w:val="es-CO"/>
        </w:rPr>
        <w:t xml:space="preserve"> </w:t>
      </w:r>
      <w:r w:rsidRPr="00B561F1">
        <w:rPr>
          <w:rFonts w:ascii="Verdana" w:hAnsi="Verdana" w:cs="Verdana"/>
          <w:color w:val="000000"/>
          <w:w w:val="99"/>
          <w:sz w:val="14"/>
          <w:szCs w:val="14"/>
          <w:lang w:val="es-CO"/>
        </w:rPr>
        <w:t>P</w:t>
      </w:r>
      <w:r w:rsidRPr="00B561F1">
        <w:rPr>
          <w:rFonts w:ascii="Verdana" w:hAnsi="Verdana" w:cs="Verdana"/>
          <w:color w:val="000000"/>
          <w:spacing w:val="1"/>
          <w:w w:val="99"/>
          <w:sz w:val="14"/>
          <w:szCs w:val="14"/>
          <w:lang w:val="es-CO"/>
        </w:rPr>
        <w:t>r</w:t>
      </w:r>
      <w:r w:rsidRPr="00B561F1">
        <w:rPr>
          <w:rFonts w:ascii="Verdana" w:hAnsi="Verdana" w:cs="Verdana"/>
          <w:color w:val="000000"/>
          <w:w w:val="99"/>
          <w:sz w:val="14"/>
          <w:szCs w:val="14"/>
          <w:lang w:val="es-CO"/>
        </w:rPr>
        <w:t>oj</w:t>
      </w:r>
      <w:r w:rsidRPr="00B561F1">
        <w:rPr>
          <w:rFonts w:ascii="Verdana" w:hAnsi="Verdana" w:cs="Verdana"/>
          <w:color w:val="000000"/>
          <w:spacing w:val="1"/>
          <w:w w:val="99"/>
          <w:sz w:val="14"/>
          <w:szCs w:val="14"/>
          <w:lang w:val="es-CO"/>
        </w:rPr>
        <w:t>e</w:t>
      </w:r>
      <w:r w:rsidRPr="00B561F1">
        <w:rPr>
          <w:rFonts w:ascii="Verdana" w:hAnsi="Verdana" w:cs="Verdana"/>
          <w:color w:val="000000"/>
          <w:w w:val="99"/>
          <w:sz w:val="14"/>
          <w:szCs w:val="14"/>
          <w:lang w:val="es-CO"/>
        </w:rPr>
        <w:t>ct</w:t>
      </w:r>
      <w:r w:rsidRPr="00B561F1">
        <w:rPr>
          <w:rFonts w:ascii="Verdana" w:hAnsi="Verdana" w:cs="Verdana"/>
          <w:color w:val="000000"/>
          <w:spacing w:val="-1"/>
          <w:sz w:val="14"/>
          <w:szCs w:val="14"/>
          <w:lang w:val="es-CO"/>
        </w:rPr>
        <w:t xml:space="preserve"> </w:t>
      </w:r>
      <w:r w:rsidRPr="00B561F1">
        <w:rPr>
          <w:rFonts w:ascii="Verdana" w:hAnsi="Verdana" w:cs="Verdana"/>
          <w:color w:val="000000"/>
          <w:sz w:val="14"/>
          <w:szCs w:val="14"/>
          <w:lang w:val="es-CO"/>
        </w:rPr>
        <w:t>M</w:t>
      </w:r>
      <w:r w:rsidRPr="00B561F1">
        <w:rPr>
          <w:rFonts w:ascii="Verdana" w:hAnsi="Verdana" w:cs="Verdana"/>
          <w:color w:val="000000"/>
          <w:spacing w:val="1"/>
          <w:sz w:val="14"/>
          <w:szCs w:val="14"/>
          <w:lang w:val="es-CO"/>
        </w:rPr>
        <w:t>ana</w:t>
      </w:r>
      <w:r w:rsidRPr="00B561F1">
        <w:rPr>
          <w:rFonts w:ascii="Verdana" w:hAnsi="Verdana" w:cs="Verdana"/>
          <w:color w:val="000000"/>
          <w:sz w:val="14"/>
          <w:szCs w:val="14"/>
          <w:lang w:val="es-CO"/>
        </w:rPr>
        <w:t>g</w:t>
      </w:r>
      <w:r w:rsidRPr="00B561F1">
        <w:rPr>
          <w:rFonts w:ascii="Verdana" w:hAnsi="Verdana" w:cs="Verdana"/>
          <w:color w:val="000000"/>
          <w:spacing w:val="1"/>
          <w:sz w:val="14"/>
          <w:szCs w:val="14"/>
          <w:lang w:val="es-CO"/>
        </w:rPr>
        <w:t>e</w:t>
      </w:r>
      <w:r w:rsidRPr="00B561F1">
        <w:rPr>
          <w:rFonts w:ascii="Verdana" w:hAnsi="Verdana" w:cs="Verdana"/>
          <w:color w:val="000000"/>
          <w:spacing w:val="-1"/>
          <w:sz w:val="14"/>
          <w:szCs w:val="14"/>
          <w:lang w:val="es-CO"/>
        </w:rPr>
        <w:t>m</w:t>
      </w:r>
      <w:r w:rsidRPr="00B561F1">
        <w:rPr>
          <w:rFonts w:ascii="Verdana" w:hAnsi="Verdana" w:cs="Verdana"/>
          <w:color w:val="000000"/>
          <w:spacing w:val="1"/>
          <w:sz w:val="14"/>
          <w:szCs w:val="14"/>
          <w:lang w:val="es-CO"/>
        </w:rPr>
        <w:t>en</w:t>
      </w:r>
      <w:r w:rsidRPr="00B561F1">
        <w:rPr>
          <w:rFonts w:ascii="Verdana" w:hAnsi="Verdana" w:cs="Verdana"/>
          <w:color w:val="000000"/>
          <w:sz w:val="14"/>
          <w:szCs w:val="14"/>
          <w:lang w:val="es-CO"/>
        </w:rPr>
        <w:t>t</w:t>
      </w:r>
      <w:r w:rsidRPr="00B561F1">
        <w:rPr>
          <w:rFonts w:ascii="Verdana" w:hAnsi="Verdana" w:cs="Verdana"/>
          <w:color w:val="000000"/>
          <w:spacing w:val="-3"/>
          <w:sz w:val="14"/>
          <w:szCs w:val="14"/>
          <w:lang w:val="es-CO"/>
        </w:rPr>
        <w:t xml:space="preserve"> </w:t>
      </w:r>
      <w:proofErr w:type="spellStart"/>
      <w:r w:rsidRPr="00B561F1">
        <w:rPr>
          <w:rFonts w:ascii="Verdana" w:hAnsi="Verdana" w:cs="Verdana"/>
          <w:color w:val="000000"/>
          <w:spacing w:val="-1"/>
          <w:sz w:val="14"/>
          <w:szCs w:val="14"/>
          <w:lang w:val="es-CO"/>
        </w:rPr>
        <w:t>I</w:t>
      </w:r>
      <w:r w:rsidRPr="00B561F1">
        <w:rPr>
          <w:rFonts w:ascii="Verdana" w:hAnsi="Verdana" w:cs="Verdana"/>
          <w:color w:val="000000"/>
          <w:spacing w:val="1"/>
          <w:sz w:val="14"/>
          <w:szCs w:val="14"/>
          <w:lang w:val="es-CO"/>
        </w:rPr>
        <w:t>n</w:t>
      </w:r>
      <w:r w:rsidRPr="00B561F1">
        <w:rPr>
          <w:rFonts w:ascii="Verdana" w:hAnsi="Verdana" w:cs="Verdana"/>
          <w:color w:val="000000"/>
          <w:sz w:val="14"/>
          <w:szCs w:val="14"/>
          <w:lang w:val="es-CO"/>
        </w:rPr>
        <w:t>st</w:t>
      </w:r>
      <w:r w:rsidRPr="00B561F1">
        <w:rPr>
          <w:rFonts w:ascii="Verdana" w:hAnsi="Verdana" w:cs="Verdana"/>
          <w:color w:val="000000"/>
          <w:spacing w:val="-2"/>
          <w:sz w:val="14"/>
          <w:szCs w:val="14"/>
          <w:lang w:val="es-CO"/>
        </w:rPr>
        <w:t>i</w:t>
      </w:r>
      <w:r w:rsidRPr="00B561F1">
        <w:rPr>
          <w:rFonts w:ascii="Verdana" w:hAnsi="Verdana" w:cs="Verdana"/>
          <w:color w:val="000000"/>
          <w:sz w:val="14"/>
          <w:szCs w:val="14"/>
          <w:lang w:val="es-CO"/>
        </w:rPr>
        <w:t>t</w:t>
      </w:r>
      <w:r w:rsidRPr="00B561F1">
        <w:rPr>
          <w:rFonts w:ascii="Verdana" w:hAnsi="Verdana" w:cs="Verdana"/>
          <w:color w:val="000000"/>
          <w:spacing w:val="1"/>
          <w:sz w:val="14"/>
          <w:szCs w:val="14"/>
          <w:lang w:val="es-CO"/>
        </w:rPr>
        <w:t>u</w:t>
      </w:r>
      <w:r w:rsidRPr="00B561F1">
        <w:rPr>
          <w:rFonts w:ascii="Verdana" w:hAnsi="Verdana" w:cs="Verdana"/>
          <w:color w:val="000000"/>
          <w:spacing w:val="-1"/>
          <w:sz w:val="14"/>
          <w:szCs w:val="14"/>
          <w:lang w:val="es-CO"/>
        </w:rPr>
        <w:t>t</w:t>
      </w:r>
      <w:r w:rsidRPr="00B561F1">
        <w:rPr>
          <w:rFonts w:ascii="Verdana" w:hAnsi="Verdana" w:cs="Verdana"/>
          <w:color w:val="000000"/>
          <w:spacing w:val="1"/>
          <w:sz w:val="14"/>
          <w:szCs w:val="14"/>
          <w:lang w:val="es-CO"/>
        </w:rPr>
        <w:t>e</w:t>
      </w:r>
      <w:proofErr w:type="spellEnd"/>
      <w:r w:rsidRPr="00B561F1">
        <w:rPr>
          <w:rFonts w:ascii="Verdana" w:hAnsi="Verdana" w:cs="Verdana"/>
          <w:color w:val="000000"/>
          <w:sz w:val="14"/>
          <w:szCs w:val="14"/>
          <w:lang w:val="es-CO"/>
        </w:rPr>
        <w:t>,</w:t>
      </w:r>
      <w:r w:rsidRPr="00B561F1">
        <w:rPr>
          <w:rFonts w:ascii="Verdana" w:hAnsi="Verdana" w:cs="Verdana"/>
          <w:color w:val="000000"/>
          <w:spacing w:val="-2"/>
          <w:sz w:val="14"/>
          <w:szCs w:val="14"/>
          <w:lang w:val="es-CO"/>
        </w:rPr>
        <w:t xml:space="preserve"> </w:t>
      </w:r>
      <w:r w:rsidRPr="00B561F1">
        <w:rPr>
          <w:rFonts w:ascii="Verdana" w:hAnsi="Verdana" w:cs="Verdana"/>
          <w:color w:val="000000"/>
          <w:spacing w:val="-1"/>
          <w:sz w:val="14"/>
          <w:szCs w:val="14"/>
          <w:lang w:val="es-CO"/>
        </w:rPr>
        <w:t>I</w:t>
      </w:r>
      <w:r w:rsidRPr="00B561F1">
        <w:rPr>
          <w:rFonts w:ascii="Verdana" w:hAnsi="Verdana" w:cs="Verdana"/>
          <w:color w:val="000000"/>
          <w:spacing w:val="1"/>
          <w:sz w:val="14"/>
          <w:szCs w:val="14"/>
          <w:lang w:val="es-CO"/>
        </w:rPr>
        <w:t>n</w:t>
      </w:r>
      <w:r w:rsidRPr="00B561F1">
        <w:rPr>
          <w:rFonts w:ascii="Verdana" w:hAnsi="Verdana" w:cs="Verdana"/>
          <w:color w:val="000000"/>
          <w:sz w:val="14"/>
          <w:szCs w:val="14"/>
          <w:lang w:val="es-CO"/>
        </w:rPr>
        <w:t>c.</w:t>
      </w:r>
      <w:r w:rsidRPr="00B561F1">
        <w:rPr>
          <w:rFonts w:ascii="Verdana" w:hAnsi="Verdana" w:cs="Verdana"/>
          <w:color w:val="000000"/>
          <w:spacing w:val="-1"/>
          <w:sz w:val="14"/>
          <w:szCs w:val="14"/>
          <w:lang w:val="es-CO"/>
        </w:rPr>
        <w:t xml:space="preserve"> </w:t>
      </w:r>
      <w:proofErr w:type="spellStart"/>
      <w:r w:rsidRPr="00B561F1">
        <w:rPr>
          <w:rFonts w:ascii="Verdana" w:hAnsi="Verdana" w:cs="Verdana"/>
          <w:color w:val="000000"/>
          <w:spacing w:val="1"/>
          <w:sz w:val="14"/>
          <w:szCs w:val="14"/>
          <w:lang w:val="es-CO"/>
        </w:rPr>
        <w:t>Dhar</w:t>
      </w:r>
      <w:r w:rsidRPr="00B561F1">
        <w:rPr>
          <w:rFonts w:ascii="Verdana" w:hAnsi="Verdana" w:cs="Verdana"/>
          <w:color w:val="000000"/>
          <w:spacing w:val="-1"/>
          <w:sz w:val="14"/>
          <w:szCs w:val="14"/>
          <w:lang w:val="es-CO"/>
        </w:rPr>
        <w:t>m</w:t>
      </w:r>
      <w:r w:rsidRPr="00B561F1">
        <w:rPr>
          <w:rFonts w:ascii="Verdana" w:hAnsi="Verdana" w:cs="Verdana"/>
          <w:color w:val="000000"/>
          <w:sz w:val="14"/>
          <w:szCs w:val="14"/>
          <w:lang w:val="es-CO"/>
        </w:rPr>
        <w:t>a</w:t>
      </w:r>
      <w:proofErr w:type="spellEnd"/>
      <w:r w:rsidRPr="00B561F1">
        <w:rPr>
          <w:rFonts w:ascii="Verdana" w:hAnsi="Verdana" w:cs="Verdana"/>
          <w:color w:val="000000"/>
          <w:spacing w:val="-1"/>
          <w:sz w:val="14"/>
          <w:szCs w:val="14"/>
          <w:lang w:val="es-CO"/>
        </w:rPr>
        <w:t xml:space="preserve"> </w:t>
      </w:r>
      <w:proofErr w:type="spellStart"/>
      <w:r w:rsidRPr="00B561F1">
        <w:rPr>
          <w:rFonts w:ascii="Verdana" w:hAnsi="Verdana" w:cs="Verdana"/>
          <w:color w:val="000000"/>
          <w:spacing w:val="1"/>
          <w:sz w:val="14"/>
          <w:szCs w:val="14"/>
          <w:lang w:val="es-CO"/>
        </w:rPr>
        <w:t>C</w:t>
      </w:r>
      <w:r w:rsidRPr="00B561F1">
        <w:rPr>
          <w:rFonts w:ascii="Verdana" w:hAnsi="Verdana" w:cs="Verdana"/>
          <w:color w:val="000000"/>
          <w:sz w:val="14"/>
          <w:szCs w:val="14"/>
          <w:lang w:val="es-CO"/>
        </w:rPr>
        <w:t>o</w:t>
      </w:r>
      <w:r w:rsidRPr="00B561F1">
        <w:rPr>
          <w:rFonts w:ascii="Verdana" w:hAnsi="Verdana" w:cs="Verdana"/>
          <w:color w:val="000000"/>
          <w:spacing w:val="1"/>
          <w:sz w:val="14"/>
          <w:szCs w:val="14"/>
          <w:lang w:val="es-CO"/>
        </w:rPr>
        <w:t>n</w:t>
      </w:r>
      <w:r w:rsidRPr="00B561F1">
        <w:rPr>
          <w:rFonts w:ascii="Verdana" w:hAnsi="Verdana" w:cs="Verdana"/>
          <w:color w:val="000000"/>
          <w:sz w:val="14"/>
          <w:szCs w:val="14"/>
          <w:lang w:val="es-CO"/>
        </w:rPr>
        <w:t>s</w:t>
      </w:r>
      <w:r w:rsidRPr="00B561F1">
        <w:rPr>
          <w:rFonts w:ascii="Verdana" w:hAnsi="Verdana" w:cs="Verdana"/>
          <w:color w:val="000000"/>
          <w:spacing w:val="1"/>
          <w:sz w:val="14"/>
          <w:szCs w:val="14"/>
          <w:lang w:val="es-CO"/>
        </w:rPr>
        <w:t>u</w:t>
      </w:r>
      <w:r w:rsidRPr="00B561F1">
        <w:rPr>
          <w:rFonts w:ascii="Verdana" w:hAnsi="Verdana" w:cs="Verdana"/>
          <w:color w:val="000000"/>
          <w:spacing w:val="-2"/>
          <w:sz w:val="14"/>
          <w:szCs w:val="14"/>
          <w:lang w:val="es-CO"/>
        </w:rPr>
        <w:t>l</w:t>
      </w:r>
      <w:r w:rsidRPr="00B561F1">
        <w:rPr>
          <w:rFonts w:ascii="Verdana" w:hAnsi="Verdana" w:cs="Verdana"/>
          <w:color w:val="000000"/>
          <w:sz w:val="14"/>
          <w:szCs w:val="14"/>
          <w:lang w:val="es-CO"/>
        </w:rPr>
        <w:t>t</w:t>
      </w:r>
      <w:r w:rsidRPr="00B561F1">
        <w:rPr>
          <w:rFonts w:ascii="Verdana" w:hAnsi="Verdana" w:cs="Verdana"/>
          <w:color w:val="000000"/>
          <w:spacing w:val="-2"/>
          <w:sz w:val="14"/>
          <w:szCs w:val="14"/>
          <w:lang w:val="es-CO"/>
        </w:rPr>
        <w:t>i</w:t>
      </w:r>
      <w:r w:rsidRPr="00B561F1">
        <w:rPr>
          <w:rFonts w:ascii="Verdana" w:hAnsi="Verdana" w:cs="Verdana"/>
          <w:color w:val="000000"/>
          <w:spacing w:val="1"/>
          <w:sz w:val="14"/>
          <w:szCs w:val="14"/>
          <w:lang w:val="es-CO"/>
        </w:rPr>
        <w:t>n</w:t>
      </w:r>
      <w:r w:rsidRPr="00B561F1">
        <w:rPr>
          <w:rFonts w:ascii="Verdana" w:hAnsi="Verdana" w:cs="Verdana"/>
          <w:color w:val="000000"/>
          <w:sz w:val="14"/>
          <w:szCs w:val="14"/>
          <w:lang w:val="es-CO"/>
        </w:rPr>
        <w:t>g</w:t>
      </w:r>
      <w:proofErr w:type="spellEnd"/>
      <w:r w:rsidRPr="00B561F1">
        <w:rPr>
          <w:rFonts w:ascii="Verdana" w:hAnsi="Verdana" w:cs="Verdana"/>
          <w:color w:val="000000"/>
          <w:spacing w:val="-2"/>
          <w:sz w:val="14"/>
          <w:szCs w:val="14"/>
          <w:lang w:val="es-CO"/>
        </w:rPr>
        <w:t xml:space="preserve"> </w:t>
      </w:r>
      <w:r w:rsidRPr="00B561F1">
        <w:rPr>
          <w:rFonts w:ascii="Verdana" w:hAnsi="Verdana" w:cs="Verdana"/>
          <w:color w:val="000000"/>
          <w:sz w:val="14"/>
          <w:szCs w:val="14"/>
          <w:lang w:val="es-CO"/>
        </w:rPr>
        <w:t>co</w:t>
      </w:r>
      <w:r w:rsidRPr="00B561F1">
        <w:rPr>
          <w:rFonts w:ascii="Verdana" w:hAnsi="Verdana" w:cs="Verdana"/>
          <w:color w:val="000000"/>
          <w:spacing w:val="-1"/>
          <w:sz w:val="14"/>
          <w:szCs w:val="14"/>
          <w:lang w:val="es-CO"/>
        </w:rPr>
        <w:t>m</w:t>
      </w:r>
      <w:r w:rsidRPr="00B561F1">
        <w:rPr>
          <w:rFonts w:ascii="Verdana" w:hAnsi="Verdana" w:cs="Verdana"/>
          <w:color w:val="000000"/>
          <w:sz w:val="14"/>
          <w:szCs w:val="14"/>
          <w:lang w:val="es-CO"/>
        </w:rPr>
        <w:t>o</w:t>
      </w:r>
      <w:r w:rsidRPr="00B561F1">
        <w:rPr>
          <w:rFonts w:ascii="Verdana" w:hAnsi="Verdana" w:cs="Verdana"/>
          <w:color w:val="000000"/>
          <w:spacing w:val="-4"/>
          <w:sz w:val="14"/>
          <w:szCs w:val="14"/>
          <w:lang w:val="es-CO"/>
        </w:rPr>
        <w:t xml:space="preserve"> </w:t>
      </w:r>
      <w:r w:rsidRPr="00B561F1">
        <w:rPr>
          <w:rFonts w:ascii="Verdana" w:hAnsi="Verdana" w:cs="Verdana"/>
          <w:color w:val="000000"/>
          <w:spacing w:val="1"/>
          <w:sz w:val="14"/>
          <w:szCs w:val="14"/>
          <w:lang w:val="es-CO"/>
        </w:rPr>
        <w:t>u</w:t>
      </w:r>
      <w:r w:rsidRPr="00B561F1">
        <w:rPr>
          <w:rFonts w:ascii="Verdana" w:hAnsi="Verdana" w:cs="Verdana"/>
          <w:color w:val="000000"/>
          <w:sz w:val="14"/>
          <w:szCs w:val="14"/>
          <w:lang w:val="es-CO"/>
        </w:rPr>
        <w:t>n</w:t>
      </w:r>
      <w:r w:rsidRPr="00B561F1">
        <w:rPr>
          <w:rFonts w:ascii="Verdana" w:hAnsi="Verdana" w:cs="Verdana"/>
          <w:color w:val="000000"/>
          <w:spacing w:val="-1"/>
          <w:sz w:val="14"/>
          <w:szCs w:val="14"/>
          <w:lang w:val="es-CO"/>
        </w:rPr>
        <w:t xml:space="preserve"> </w:t>
      </w:r>
      <w:proofErr w:type="spellStart"/>
      <w:r w:rsidRPr="00B561F1">
        <w:rPr>
          <w:rFonts w:ascii="Verdana" w:hAnsi="Verdana" w:cs="Verdana"/>
          <w:color w:val="000000"/>
          <w:spacing w:val="-1"/>
          <w:sz w:val="14"/>
          <w:szCs w:val="14"/>
          <w:lang w:val="es-CO"/>
        </w:rPr>
        <w:t>R</w:t>
      </w:r>
      <w:r w:rsidRPr="00B561F1">
        <w:rPr>
          <w:rFonts w:ascii="Verdana" w:hAnsi="Verdana" w:cs="Verdana"/>
          <w:color w:val="000000"/>
          <w:spacing w:val="1"/>
          <w:sz w:val="14"/>
          <w:szCs w:val="14"/>
          <w:lang w:val="es-CO"/>
        </w:rPr>
        <w:t>e</w:t>
      </w:r>
      <w:r w:rsidRPr="00B561F1">
        <w:rPr>
          <w:rFonts w:ascii="Verdana" w:hAnsi="Verdana" w:cs="Verdana"/>
          <w:color w:val="000000"/>
          <w:sz w:val="14"/>
          <w:szCs w:val="14"/>
          <w:lang w:val="es-CO"/>
        </w:rPr>
        <w:t>g</w:t>
      </w:r>
      <w:r w:rsidRPr="00B561F1">
        <w:rPr>
          <w:rFonts w:ascii="Verdana" w:hAnsi="Verdana" w:cs="Verdana"/>
          <w:color w:val="000000"/>
          <w:spacing w:val="-2"/>
          <w:sz w:val="14"/>
          <w:szCs w:val="14"/>
          <w:lang w:val="es-CO"/>
        </w:rPr>
        <w:t>i</w:t>
      </w:r>
      <w:r w:rsidRPr="00B561F1">
        <w:rPr>
          <w:rFonts w:ascii="Verdana" w:hAnsi="Verdana" w:cs="Verdana"/>
          <w:color w:val="000000"/>
          <w:sz w:val="14"/>
          <w:szCs w:val="14"/>
          <w:lang w:val="es-CO"/>
        </w:rPr>
        <w:t>st</w:t>
      </w:r>
      <w:r w:rsidRPr="00B561F1">
        <w:rPr>
          <w:rFonts w:ascii="Verdana" w:hAnsi="Verdana" w:cs="Verdana"/>
          <w:color w:val="000000"/>
          <w:spacing w:val="1"/>
          <w:sz w:val="14"/>
          <w:szCs w:val="14"/>
          <w:lang w:val="es-CO"/>
        </w:rPr>
        <w:t>ere</w:t>
      </w:r>
      <w:r w:rsidRPr="00B561F1">
        <w:rPr>
          <w:rFonts w:ascii="Verdana" w:hAnsi="Verdana" w:cs="Verdana"/>
          <w:color w:val="000000"/>
          <w:sz w:val="14"/>
          <w:szCs w:val="14"/>
          <w:lang w:val="es-CO"/>
        </w:rPr>
        <w:t>d</w:t>
      </w:r>
      <w:proofErr w:type="spellEnd"/>
      <w:r w:rsidRPr="00B561F1">
        <w:rPr>
          <w:rFonts w:ascii="Verdana" w:hAnsi="Verdana" w:cs="Verdana"/>
          <w:color w:val="000000"/>
          <w:spacing w:val="-2"/>
          <w:sz w:val="14"/>
          <w:szCs w:val="14"/>
          <w:lang w:val="es-CO"/>
        </w:rPr>
        <w:t xml:space="preserve"> </w:t>
      </w:r>
      <w:proofErr w:type="spellStart"/>
      <w:r w:rsidRPr="00B561F1">
        <w:rPr>
          <w:rFonts w:ascii="Verdana" w:hAnsi="Verdana" w:cs="Verdana"/>
          <w:color w:val="000000"/>
          <w:spacing w:val="1"/>
          <w:w w:val="99"/>
          <w:sz w:val="14"/>
          <w:szCs w:val="14"/>
          <w:lang w:val="es-CO"/>
        </w:rPr>
        <w:t>E</w:t>
      </w:r>
      <w:r w:rsidRPr="00B561F1">
        <w:rPr>
          <w:rFonts w:ascii="Verdana" w:hAnsi="Verdana" w:cs="Verdana"/>
          <w:color w:val="000000"/>
          <w:w w:val="99"/>
          <w:sz w:val="14"/>
          <w:szCs w:val="14"/>
          <w:lang w:val="es-CO"/>
        </w:rPr>
        <w:t>d</w:t>
      </w:r>
      <w:r w:rsidRPr="00B561F1">
        <w:rPr>
          <w:rFonts w:ascii="Verdana" w:hAnsi="Verdana" w:cs="Verdana"/>
          <w:color w:val="000000"/>
          <w:spacing w:val="1"/>
          <w:w w:val="99"/>
          <w:sz w:val="14"/>
          <w:szCs w:val="14"/>
          <w:lang w:val="es-CO"/>
        </w:rPr>
        <w:t>u</w:t>
      </w:r>
      <w:r w:rsidRPr="00B561F1">
        <w:rPr>
          <w:rFonts w:ascii="Verdana" w:hAnsi="Verdana" w:cs="Verdana"/>
          <w:color w:val="000000"/>
          <w:w w:val="99"/>
          <w:sz w:val="14"/>
          <w:szCs w:val="14"/>
          <w:lang w:val="es-CO"/>
        </w:rPr>
        <w:t>c</w:t>
      </w:r>
      <w:r w:rsidRPr="00B561F1">
        <w:rPr>
          <w:rFonts w:ascii="Verdana" w:hAnsi="Verdana" w:cs="Verdana"/>
          <w:color w:val="000000"/>
          <w:spacing w:val="1"/>
          <w:w w:val="99"/>
          <w:sz w:val="14"/>
          <w:szCs w:val="14"/>
          <w:lang w:val="es-CO"/>
        </w:rPr>
        <w:t>a</w:t>
      </w:r>
      <w:r w:rsidRPr="00B561F1">
        <w:rPr>
          <w:rFonts w:ascii="Verdana" w:hAnsi="Verdana" w:cs="Verdana"/>
          <w:color w:val="000000"/>
          <w:w w:val="99"/>
          <w:sz w:val="14"/>
          <w:szCs w:val="14"/>
          <w:lang w:val="es-CO"/>
        </w:rPr>
        <w:t>t</w:t>
      </w:r>
      <w:r w:rsidRPr="00B561F1">
        <w:rPr>
          <w:rFonts w:ascii="Verdana" w:hAnsi="Verdana" w:cs="Verdana"/>
          <w:color w:val="000000"/>
          <w:spacing w:val="-2"/>
          <w:w w:val="99"/>
          <w:sz w:val="14"/>
          <w:szCs w:val="14"/>
          <w:lang w:val="es-CO"/>
        </w:rPr>
        <w:t>i</w:t>
      </w:r>
      <w:r w:rsidRPr="00B561F1">
        <w:rPr>
          <w:rFonts w:ascii="Verdana" w:hAnsi="Verdana" w:cs="Verdana"/>
          <w:color w:val="000000"/>
          <w:w w:val="99"/>
          <w:sz w:val="14"/>
          <w:szCs w:val="14"/>
          <w:lang w:val="es-CO"/>
        </w:rPr>
        <w:t>on</w:t>
      </w:r>
      <w:proofErr w:type="spellEnd"/>
      <w:r w:rsidRPr="00B561F1">
        <w:rPr>
          <w:rFonts w:ascii="Verdana" w:hAnsi="Verdana" w:cs="Verdana"/>
          <w:color w:val="000000"/>
          <w:sz w:val="14"/>
          <w:szCs w:val="14"/>
          <w:lang w:val="es-CO"/>
        </w:rPr>
        <w:t xml:space="preserve"> </w:t>
      </w:r>
      <w:proofErr w:type="spellStart"/>
      <w:r w:rsidRPr="00B561F1">
        <w:rPr>
          <w:rFonts w:ascii="Verdana" w:hAnsi="Verdana" w:cs="Verdana"/>
          <w:color w:val="000000"/>
          <w:sz w:val="14"/>
          <w:szCs w:val="14"/>
          <w:lang w:val="es-CO"/>
        </w:rPr>
        <w:t>P</w:t>
      </w:r>
      <w:r w:rsidRPr="00B561F1">
        <w:rPr>
          <w:rFonts w:ascii="Verdana" w:hAnsi="Verdana" w:cs="Verdana"/>
          <w:color w:val="000000"/>
          <w:spacing w:val="1"/>
          <w:sz w:val="14"/>
          <w:szCs w:val="14"/>
          <w:lang w:val="es-CO"/>
        </w:rPr>
        <w:t>r</w:t>
      </w:r>
      <w:r w:rsidRPr="00B561F1">
        <w:rPr>
          <w:rFonts w:ascii="Verdana" w:hAnsi="Verdana" w:cs="Verdana"/>
          <w:color w:val="000000"/>
          <w:sz w:val="14"/>
          <w:szCs w:val="14"/>
          <w:lang w:val="es-CO"/>
        </w:rPr>
        <w:t>o</w:t>
      </w:r>
      <w:r w:rsidRPr="00B561F1">
        <w:rPr>
          <w:rFonts w:ascii="Verdana" w:hAnsi="Verdana" w:cs="Verdana"/>
          <w:color w:val="000000"/>
          <w:spacing w:val="-2"/>
          <w:sz w:val="14"/>
          <w:szCs w:val="14"/>
          <w:lang w:val="es-CO"/>
        </w:rPr>
        <w:t>vi</w:t>
      </w:r>
      <w:r w:rsidRPr="00B561F1">
        <w:rPr>
          <w:rFonts w:ascii="Verdana" w:hAnsi="Verdana" w:cs="Verdana"/>
          <w:color w:val="000000"/>
          <w:sz w:val="14"/>
          <w:szCs w:val="14"/>
          <w:lang w:val="es-CO"/>
        </w:rPr>
        <w:t>d</w:t>
      </w:r>
      <w:r w:rsidRPr="00B561F1">
        <w:rPr>
          <w:rFonts w:ascii="Verdana" w:hAnsi="Verdana" w:cs="Verdana"/>
          <w:color w:val="000000"/>
          <w:spacing w:val="1"/>
          <w:sz w:val="14"/>
          <w:szCs w:val="14"/>
          <w:lang w:val="es-CO"/>
        </w:rPr>
        <w:t>e</w:t>
      </w:r>
      <w:r w:rsidRPr="00B561F1">
        <w:rPr>
          <w:rFonts w:ascii="Verdana" w:hAnsi="Verdana" w:cs="Verdana"/>
          <w:color w:val="000000"/>
          <w:sz w:val="14"/>
          <w:szCs w:val="14"/>
          <w:lang w:val="es-CO"/>
        </w:rPr>
        <w:t>r</w:t>
      </w:r>
      <w:proofErr w:type="spellEnd"/>
      <w:r w:rsidRPr="00B561F1">
        <w:rPr>
          <w:rFonts w:ascii="Verdana" w:hAnsi="Verdana" w:cs="Verdana"/>
          <w:color w:val="000000"/>
          <w:spacing w:val="-1"/>
          <w:sz w:val="14"/>
          <w:szCs w:val="14"/>
          <w:lang w:val="es-CO"/>
        </w:rPr>
        <w:t xml:space="preserve"> (R</w:t>
      </w:r>
      <w:r w:rsidRPr="00B561F1">
        <w:rPr>
          <w:rFonts w:ascii="Verdana" w:hAnsi="Verdana" w:cs="Verdana"/>
          <w:color w:val="000000"/>
          <w:sz w:val="14"/>
          <w:szCs w:val="14"/>
          <w:lang w:val="es-CO"/>
        </w:rPr>
        <w:t>.</w:t>
      </w:r>
      <w:r w:rsidRPr="00B561F1">
        <w:rPr>
          <w:rFonts w:ascii="Verdana" w:hAnsi="Verdana" w:cs="Verdana"/>
          <w:color w:val="000000"/>
          <w:spacing w:val="1"/>
          <w:sz w:val="14"/>
          <w:szCs w:val="14"/>
          <w:lang w:val="es-CO"/>
        </w:rPr>
        <w:t>E</w:t>
      </w:r>
      <w:r w:rsidRPr="00B561F1">
        <w:rPr>
          <w:rFonts w:ascii="Verdana" w:hAnsi="Verdana" w:cs="Verdana"/>
          <w:color w:val="000000"/>
          <w:sz w:val="14"/>
          <w:szCs w:val="14"/>
          <w:lang w:val="es-CO"/>
        </w:rPr>
        <w:t>.P.)</w:t>
      </w:r>
      <w:r w:rsidRPr="00B561F1">
        <w:rPr>
          <w:rFonts w:ascii="Verdana" w:hAnsi="Verdana" w:cs="Verdana"/>
          <w:color w:val="000000"/>
          <w:spacing w:val="-3"/>
          <w:sz w:val="14"/>
          <w:szCs w:val="14"/>
          <w:lang w:val="es-CO"/>
        </w:rPr>
        <w:t xml:space="preserve"> </w:t>
      </w:r>
      <w:r w:rsidRPr="00B561F1">
        <w:rPr>
          <w:rFonts w:ascii="Verdana" w:hAnsi="Verdana" w:cs="Verdana"/>
          <w:color w:val="000000"/>
          <w:spacing w:val="1"/>
          <w:sz w:val="14"/>
          <w:szCs w:val="14"/>
          <w:lang w:val="es-CO"/>
        </w:rPr>
        <w:t>h</w:t>
      </w:r>
      <w:r w:rsidRPr="00B561F1">
        <w:rPr>
          <w:rFonts w:ascii="Verdana" w:hAnsi="Verdana" w:cs="Verdana"/>
          <w:color w:val="000000"/>
          <w:sz w:val="14"/>
          <w:szCs w:val="14"/>
          <w:lang w:val="es-CO"/>
        </w:rPr>
        <w:t>a</w:t>
      </w:r>
      <w:r w:rsidRPr="00B561F1">
        <w:rPr>
          <w:rFonts w:ascii="Verdana" w:hAnsi="Verdana" w:cs="Verdana"/>
          <w:color w:val="000000"/>
          <w:spacing w:val="-2"/>
          <w:sz w:val="14"/>
          <w:szCs w:val="14"/>
          <w:lang w:val="es-CO"/>
        </w:rPr>
        <w:t xml:space="preserve"> </w:t>
      </w:r>
      <w:r w:rsidRPr="00B561F1">
        <w:rPr>
          <w:rFonts w:ascii="Verdana" w:hAnsi="Verdana" w:cs="Verdana"/>
          <w:color w:val="000000"/>
          <w:sz w:val="14"/>
          <w:szCs w:val="14"/>
          <w:lang w:val="es-CO"/>
        </w:rPr>
        <w:t>s</w:t>
      </w:r>
      <w:r w:rsidRPr="00B561F1">
        <w:rPr>
          <w:rFonts w:ascii="Verdana" w:hAnsi="Verdana" w:cs="Verdana"/>
          <w:color w:val="000000"/>
          <w:spacing w:val="-2"/>
          <w:sz w:val="14"/>
          <w:szCs w:val="14"/>
          <w:lang w:val="es-CO"/>
        </w:rPr>
        <w:t>i</w:t>
      </w:r>
      <w:r w:rsidRPr="00B561F1">
        <w:rPr>
          <w:rFonts w:ascii="Verdana" w:hAnsi="Verdana" w:cs="Verdana"/>
          <w:color w:val="000000"/>
          <w:sz w:val="14"/>
          <w:szCs w:val="14"/>
          <w:lang w:val="es-CO"/>
        </w:rPr>
        <w:t>do</w:t>
      </w:r>
      <w:r w:rsidRPr="00B561F1">
        <w:rPr>
          <w:rFonts w:ascii="Verdana" w:hAnsi="Verdana" w:cs="Verdana"/>
          <w:color w:val="000000"/>
          <w:spacing w:val="-3"/>
          <w:sz w:val="14"/>
          <w:szCs w:val="14"/>
          <w:lang w:val="es-CO"/>
        </w:rPr>
        <w:t xml:space="preserve"> </w:t>
      </w:r>
      <w:r w:rsidRPr="00B561F1">
        <w:rPr>
          <w:rFonts w:ascii="Verdana" w:hAnsi="Verdana" w:cs="Verdana"/>
          <w:color w:val="000000"/>
          <w:spacing w:val="1"/>
          <w:sz w:val="14"/>
          <w:szCs w:val="14"/>
          <w:lang w:val="es-CO"/>
        </w:rPr>
        <w:t>re</w:t>
      </w:r>
      <w:r w:rsidRPr="00B561F1">
        <w:rPr>
          <w:rFonts w:ascii="Verdana" w:hAnsi="Verdana" w:cs="Verdana"/>
          <w:color w:val="000000"/>
          <w:spacing w:val="-1"/>
          <w:sz w:val="14"/>
          <w:szCs w:val="14"/>
          <w:lang w:val="es-CO"/>
        </w:rPr>
        <w:t>v</w:t>
      </w:r>
      <w:r w:rsidRPr="00B561F1">
        <w:rPr>
          <w:rFonts w:ascii="Verdana" w:hAnsi="Verdana" w:cs="Verdana"/>
          <w:color w:val="000000"/>
          <w:spacing w:val="-2"/>
          <w:sz w:val="14"/>
          <w:szCs w:val="14"/>
          <w:lang w:val="es-CO"/>
        </w:rPr>
        <w:t>i</w:t>
      </w:r>
      <w:r w:rsidRPr="00B561F1">
        <w:rPr>
          <w:rFonts w:ascii="Verdana" w:hAnsi="Verdana" w:cs="Verdana"/>
          <w:color w:val="000000"/>
          <w:sz w:val="14"/>
          <w:szCs w:val="14"/>
          <w:lang w:val="es-CO"/>
        </w:rPr>
        <w:t>s</w:t>
      </w:r>
      <w:r w:rsidRPr="00B561F1">
        <w:rPr>
          <w:rFonts w:ascii="Verdana" w:hAnsi="Verdana" w:cs="Verdana"/>
          <w:color w:val="000000"/>
          <w:spacing w:val="1"/>
          <w:sz w:val="14"/>
          <w:szCs w:val="14"/>
          <w:lang w:val="es-CO"/>
        </w:rPr>
        <w:t>a</w:t>
      </w:r>
      <w:r w:rsidRPr="00B561F1">
        <w:rPr>
          <w:rFonts w:ascii="Verdana" w:hAnsi="Verdana" w:cs="Verdana"/>
          <w:color w:val="000000"/>
          <w:sz w:val="14"/>
          <w:szCs w:val="14"/>
          <w:lang w:val="es-CO"/>
        </w:rPr>
        <w:t>da</w:t>
      </w:r>
      <w:r w:rsidRPr="00B561F1">
        <w:rPr>
          <w:rFonts w:ascii="Verdana" w:hAnsi="Verdana" w:cs="Verdana"/>
          <w:color w:val="000000"/>
          <w:spacing w:val="-2"/>
          <w:sz w:val="14"/>
          <w:szCs w:val="14"/>
          <w:lang w:val="es-CO"/>
        </w:rPr>
        <w:t xml:space="preserve"> </w:t>
      </w:r>
      <w:r w:rsidRPr="00B561F1">
        <w:rPr>
          <w:rFonts w:ascii="Verdana" w:hAnsi="Verdana" w:cs="Verdana"/>
          <w:color w:val="000000"/>
          <w:sz w:val="14"/>
          <w:szCs w:val="14"/>
          <w:lang w:val="es-CO"/>
        </w:rPr>
        <w:t>y</w:t>
      </w:r>
      <w:r w:rsidRPr="00B561F1">
        <w:rPr>
          <w:rFonts w:ascii="Verdana" w:hAnsi="Verdana" w:cs="Verdana"/>
          <w:color w:val="000000"/>
          <w:spacing w:val="-3"/>
          <w:sz w:val="14"/>
          <w:szCs w:val="14"/>
          <w:lang w:val="es-CO"/>
        </w:rPr>
        <w:t xml:space="preserve"> </w:t>
      </w:r>
      <w:r w:rsidRPr="00B561F1">
        <w:rPr>
          <w:rFonts w:ascii="Verdana" w:hAnsi="Verdana" w:cs="Verdana"/>
          <w:color w:val="000000"/>
          <w:spacing w:val="1"/>
          <w:sz w:val="14"/>
          <w:szCs w:val="14"/>
          <w:lang w:val="es-CO"/>
        </w:rPr>
        <w:t>a</w:t>
      </w:r>
      <w:r w:rsidRPr="00B561F1">
        <w:rPr>
          <w:rFonts w:ascii="Verdana" w:hAnsi="Verdana" w:cs="Verdana"/>
          <w:color w:val="000000"/>
          <w:sz w:val="14"/>
          <w:szCs w:val="14"/>
          <w:lang w:val="es-CO"/>
        </w:rPr>
        <w:t>p</w:t>
      </w:r>
      <w:r w:rsidRPr="00B561F1">
        <w:rPr>
          <w:rFonts w:ascii="Verdana" w:hAnsi="Verdana" w:cs="Verdana"/>
          <w:color w:val="000000"/>
          <w:spacing w:val="1"/>
          <w:sz w:val="14"/>
          <w:szCs w:val="14"/>
          <w:lang w:val="es-CO"/>
        </w:rPr>
        <w:t>r</w:t>
      </w:r>
      <w:r w:rsidRPr="00B561F1">
        <w:rPr>
          <w:rFonts w:ascii="Verdana" w:hAnsi="Verdana" w:cs="Verdana"/>
          <w:color w:val="000000"/>
          <w:sz w:val="14"/>
          <w:szCs w:val="14"/>
          <w:lang w:val="es-CO"/>
        </w:rPr>
        <w:t>ob</w:t>
      </w:r>
      <w:r w:rsidRPr="00B561F1">
        <w:rPr>
          <w:rFonts w:ascii="Verdana" w:hAnsi="Verdana" w:cs="Verdana"/>
          <w:color w:val="000000"/>
          <w:spacing w:val="1"/>
          <w:sz w:val="14"/>
          <w:szCs w:val="14"/>
          <w:lang w:val="es-CO"/>
        </w:rPr>
        <w:t>a</w:t>
      </w:r>
      <w:r w:rsidRPr="00B561F1">
        <w:rPr>
          <w:rFonts w:ascii="Verdana" w:hAnsi="Verdana" w:cs="Verdana"/>
          <w:color w:val="000000"/>
          <w:sz w:val="14"/>
          <w:szCs w:val="14"/>
          <w:lang w:val="es-CO"/>
        </w:rPr>
        <w:t>da</w:t>
      </w:r>
      <w:r w:rsidRPr="00B561F1">
        <w:rPr>
          <w:rFonts w:ascii="Verdana" w:hAnsi="Verdana" w:cs="Verdana"/>
          <w:color w:val="000000"/>
          <w:spacing w:val="-2"/>
          <w:sz w:val="14"/>
          <w:szCs w:val="14"/>
          <w:lang w:val="es-CO"/>
        </w:rPr>
        <w:t xml:space="preserve"> </w:t>
      </w:r>
      <w:r w:rsidRPr="00B561F1">
        <w:rPr>
          <w:rFonts w:ascii="Verdana" w:hAnsi="Verdana" w:cs="Verdana"/>
          <w:color w:val="000000"/>
          <w:sz w:val="14"/>
          <w:szCs w:val="14"/>
          <w:lang w:val="es-CO"/>
        </w:rPr>
        <w:t>por</w:t>
      </w:r>
      <w:r w:rsidRPr="00B561F1">
        <w:rPr>
          <w:rFonts w:ascii="Verdana" w:hAnsi="Verdana" w:cs="Verdana"/>
          <w:color w:val="000000"/>
          <w:spacing w:val="-3"/>
          <w:sz w:val="14"/>
          <w:szCs w:val="14"/>
          <w:lang w:val="es-CO"/>
        </w:rPr>
        <w:t xml:space="preserve"> </w:t>
      </w:r>
      <w:r w:rsidRPr="00B561F1">
        <w:rPr>
          <w:rFonts w:ascii="Verdana" w:hAnsi="Verdana" w:cs="Verdana"/>
          <w:color w:val="000000"/>
          <w:spacing w:val="1"/>
          <w:sz w:val="14"/>
          <w:szCs w:val="14"/>
          <w:lang w:val="es-CO"/>
        </w:rPr>
        <w:t>e</w:t>
      </w:r>
      <w:r w:rsidRPr="00B561F1">
        <w:rPr>
          <w:rFonts w:ascii="Verdana" w:hAnsi="Verdana" w:cs="Verdana"/>
          <w:color w:val="000000"/>
          <w:sz w:val="14"/>
          <w:szCs w:val="14"/>
          <w:lang w:val="es-CO"/>
        </w:rPr>
        <w:t>l</w:t>
      </w:r>
      <w:r w:rsidRPr="00B561F1">
        <w:rPr>
          <w:rFonts w:ascii="Verdana" w:hAnsi="Verdana" w:cs="Verdana"/>
          <w:color w:val="000000"/>
          <w:spacing w:val="-4"/>
          <w:sz w:val="14"/>
          <w:szCs w:val="14"/>
          <w:lang w:val="es-CO"/>
        </w:rPr>
        <w:t xml:space="preserve"> </w:t>
      </w:r>
      <w:r w:rsidRPr="00B561F1">
        <w:rPr>
          <w:rFonts w:ascii="Verdana" w:hAnsi="Verdana" w:cs="Verdana"/>
          <w:color w:val="000000"/>
          <w:sz w:val="14"/>
          <w:szCs w:val="14"/>
          <w:lang w:val="es-CO"/>
        </w:rPr>
        <w:t>Proj</w:t>
      </w:r>
      <w:r w:rsidRPr="00B561F1">
        <w:rPr>
          <w:rFonts w:ascii="Verdana" w:hAnsi="Verdana" w:cs="Verdana"/>
          <w:color w:val="000000"/>
          <w:spacing w:val="1"/>
          <w:sz w:val="14"/>
          <w:szCs w:val="14"/>
          <w:lang w:val="es-CO"/>
        </w:rPr>
        <w:t>e</w:t>
      </w:r>
      <w:r w:rsidRPr="00B561F1">
        <w:rPr>
          <w:rFonts w:ascii="Verdana" w:hAnsi="Verdana" w:cs="Verdana"/>
          <w:color w:val="000000"/>
          <w:sz w:val="14"/>
          <w:szCs w:val="14"/>
          <w:lang w:val="es-CO"/>
        </w:rPr>
        <w:t>ct</w:t>
      </w:r>
      <w:r w:rsidRPr="00B561F1">
        <w:rPr>
          <w:rFonts w:ascii="Verdana" w:hAnsi="Verdana" w:cs="Verdana"/>
          <w:color w:val="000000"/>
          <w:spacing w:val="-4"/>
          <w:sz w:val="14"/>
          <w:szCs w:val="14"/>
          <w:lang w:val="es-CO"/>
        </w:rPr>
        <w:t xml:space="preserve"> </w:t>
      </w:r>
      <w:r w:rsidRPr="00B561F1">
        <w:rPr>
          <w:rFonts w:ascii="Verdana" w:hAnsi="Verdana" w:cs="Verdana"/>
          <w:color w:val="000000"/>
          <w:sz w:val="14"/>
          <w:szCs w:val="14"/>
          <w:lang w:val="es-CO"/>
        </w:rPr>
        <w:t>M</w:t>
      </w:r>
      <w:r w:rsidRPr="00B561F1">
        <w:rPr>
          <w:rFonts w:ascii="Verdana" w:hAnsi="Verdana" w:cs="Verdana"/>
          <w:color w:val="000000"/>
          <w:spacing w:val="1"/>
          <w:sz w:val="14"/>
          <w:szCs w:val="14"/>
          <w:lang w:val="es-CO"/>
        </w:rPr>
        <w:t>ana</w:t>
      </w:r>
      <w:r w:rsidRPr="00B561F1">
        <w:rPr>
          <w:rFonts w:ascii="Verdana" w:hAnsi="Verdana" w:cs="Verdana"/>
          <w:color w:val="000000"/>
          <w:sz w:val="14"/>
          <w:szCs w:val="14"/>
          <w:lang w:val="es-CO"/>
        </w:rPr>
        <w:t>g</w:t>
      </w:r>
      <w:r w:rsidRPr="00B561F1">
        <w:rPr>
          <w:rFonts w:ascii="Verdana" w:hAnsi="Verdana" w:cs="Verdana"/>
          <w:color w:val="000000"/>
          <w:spacing w:val="1"/>
          <w:sz w:val="14"/>
          <w:szCs w:val="14"/>
          <w:lang w:val="es-CO"/>
        </w:rPr>
        <w:t>e</w:t>
      </w:r>
      <w:r w:rsidRPr="00B561F1">
        <w:rPr>
          <w:rFonts w:ascii="Verdana" w:hAnsi="Verdana" w:cs="Verdana"/>
          <w:color w:val="000000"/>
          <w:spacing w:val="-1"/>
          <w:sz w:val="14"/>
          <w:szCs w:val="14"/>
          <w:lang w:val="es-CO"/>
        </w:rPr>
        <w:t>m</w:t>
      </w:r>
      <w:r w:rsidRPr="00B561F1">
        <w:rPr>
          <w:rFonts w:ascii="Verdana" w:hAnsi="Verdana" w:cs="Verdana"/>
          <w:color w:val="000000"/>
          <w:spacing w:val="1"/>
          <w:sz w:val="14"/>
          <w:szCs w:val="14"/>
          <w:lang w:val="es-CO"/>
        </w:rPr>
        <w:t>en</w:t>
      </w:r>
      <w:r w:rsidRPr="00B561F1">
        <w:rPr>
          <w:rFonts w:ascii="Verdana" w:hAnsi="Verdana" w:cs="Verdana"/>
          <w:color w:val="000000"/>
          <w:sz w:val="14"/>
          <w:szCs w:val="14"/>
          <w:lang w:val="es-CO"/>
        </w:rPr>
        <w:t>t</w:t>
      </w:r>
      <w:r w:rsidRPr="00B561F1">
        <w:rPr>
          <w:rFonts w:ascii="Verdana" w:hAnsi="Verdana" w:cs="Verdana"/>
          <w:color w:val="000000"/>
          <w:spacing w:val="-1"/>
          <w:sz w:val="14"/>
          <w:szCs w:val="14"/>
          <w:lang w:val="es-CO"/>
        </w:rPr>
        <w:t xml:space="preserve"> </w:t>
      </w:r>
      <w:proofErr w:type="spellStart"/>
      <w:r w:rsidRPr="00B561F1">
        <w:rPr>
          <w:rFonts w:ascii="Verdana" w:hAnsi="Verdana" w:cs="Verdana"/>
          <w:color w:val="000000"/>
          <w:spacing w:val="-1"/>
          <w:w w:val="99"/>
          <w:sz w:val="14"/>
          <w:szCs w:val="14"/>
          <w:lang w:val="es-CO"/>
        </w:rPr>
        <w:t>I</w:t>
      </w:r>
      <w:r w:rsidRPr="00B561F1">
        <w:rPr>
          <w:rFonts w:ascii="Verdana" w:hAnsi="Verdana" w:cs="Verdana"/>
          <w:color w:val="000000"/>
          <w:spacing w:val="1"/>
          <w:w w:val="99"/>
          <w:sz w:val="14"/>
          <w:szCs w:val="14"/>
          <w:lang w:val="es-CO"/>
        </w:rPr>
        <w:t>n</w:t>
      </w:r>
      <w:r w:rsidRPr="00B561F1">
        <w:rPr>
          <w:rFonts w:ascii="Verdana" w:hAnsi="Verdana" w:cs="Verdana"/>
          <w:color w:val="000000"/>
          <w:w w:val="99"/>
          <w:sz w:val="14"/>
          <w:szCs w:val="14"/>
          <w:lang w:val="es-CO"/>
        </w:rPr>
        <w:t>st</w:t>
      </w:r>
      <w:r w:rsidRPr="00B561F1">
        <w:rPr>
          <w:rFonts w:ascii="Verdana" w:hAnsi="Verdana" w:cs="Verdana"/>
          <w:color w:val="000000"/>
          <w:spacing w:val="-2"/>
          <w:w w:val="99"/>
          <w:sz w:val="14"/>
          <w:szCs w:val="14"/>
          <w:lang w:val="es-CO"/>
        </w:rPr>
        <w:t>i</w:t>
      </w:r>
      <w:r w:rsidRPr="00B561F1">
        <w:rPr>
          <w:rFonts w:ascii="Verdana" w:hAnsi="Verdana" w:cs="Verdana"/>
          <w:color w:val="000000"/>
          <w:w w:val="99"/>
          <w:sz w:val="14"/>
          <w:szCs w:val="14"/>
          <w:lang w:val="es-CO"/>
        </w:rPr>
        <w:t>t</w:t>
      </w:r>
      <w:r w:rsidRPr="00B561F1">
        <w:rPr>
          <w:rFonts w:ascii="Verdana" w:hAnsi="Verdana" w:cs="Verdana"/>
          <w:color w:val="000000"/>
          <w:spacing w:val="1"/>
          <w:w w:val="99"/>
          <w:sz w:val="14"/>
          <w:szCs w:val="14"/>
          <w:lang w:val="es-CO"/>
        </w:rPr>
        <w:t>u</w:t>
      </w:r>
      <w:r w:rsidRPr="00B561F1">
        <w:rPr>
          <w:rFonts w:ascii="Verdana" w:hAnsi="Verdana" w:cs="Verdana"/>
          <w:color w:val="000000"/>
          <w:w w:val="99"/>
          <w:sz w:val="14"/>
          <w:szCs w:val="14"/>
          <w:lang w:val="es-CO"/>
        </w:rPr>
        <w:t>te</w:t>
      </w:r>
      <w:proofErr w:type="spellEnd"/>
      <w:r w:rsidRPr="00B561F1">
        <w:rPr>
          <w:rFonts w:ascii="Verdana" w:hAnsi="Verdana" w:cs="Verdana"/>
          <w:color w:val="000000"/>
          <w:sz w:val="14"/>
          <w:szCs w:val="14"/>
          <w:lang w:val="es-CO"/>
        </w:rPr>
        <w:t xml:space="preserve"> </w:t>
      </w:r>
      <w:r w:rsidRPr="00B561F1">
        <w:rPr>
          <w:rFonts w:ascii="Verdana" w:hAnsi="Verdana" w:cs="Verdana"/>
          <w:color w:val="000000"/>
          <w:spacing w:val="-1"/>
          <w:sz w:val="14"/>
          <w:szCs w:val="14"/>
          <w:lang w:val="es-CO"/>
        </w:rPr>
        <w:t>(</w:t>
      </w:r>
      <w:r w:rsidRPr="00B561F1">
        <w:rPr>
          <w:rFonts w:ascii="Verdana" w:hAnsi="Verdana" w:cs="Verdana"/>
          <w:color w:val="000000"/>
          <w:sz w:val="14"/>
          <w:szCs w:val="14"/>
          <w:lang w:val="es-CO"/>
        </w:rPr>
        <w:t>PM</w:t>
      </w:r>
      <w:r w:rsidRPr="00B561F1">
        <w:rPr>
          <w:rFonts w:ascii="Verdana" w:hAnsi="Verdana" w:cs="Verdana"/>
          <w:color w:val="000000"/>
          <w:spacing w:val="-1"/>
          <w:sz w:val="14"/>
          <w:szCs w:val="14"/>
          <w:lang w:val="es-CO"/>
        </w:rPr>
        <w:t>I</w:t>
      </w:r>
      <w:r w:rsidRPr="00B561F1">
        <w:rPr>
          <w:rFonts w:ascii="Verdana" w:hAnsi="Verdana" w:cs="Verdana"/>
          <w:color w:val="000000"/>
          <w:sz w:val="14"/>
          <w:szCs w:val="14"/>
          <w:lang w:val="es-CO"/>
        </w:rPr>
        <w:t>)</w:t>
      </w:r>
      <w:r w:rsidRPr="00B561F1">
        <w:rPr>
          <w:rFonts w:ascii="Verdana" w:hAnsi="Verdana" w:cs="Verdana"/>
          <w:color w:val="000000"/>
          <w:spacing w:val="-3"/>
          <w:sz w:val="14"/>
          <w:szCs w:val="14"/>
          <w:lang w:val="es-CO"/>
        </w:rPr>
        <w:t xml:space="preserve"> </w:t>
      </w:r>
      <w:r w:rsidRPr="00B561F1">
        <w:rPr>
          <w:rFonts w:ascii="Verdana" w:hAnsi="Verdana" w:cs="Verdana"/>
          <w:color w:val="000000"/>
          <w:sz w:val="14"/>
          <w:szCs w:val="14"/>
          <w:lang w:val="es-CO"/>
        </w:rPr>
        <w:t>p</w:t>
      </w:r>
      <w:r w:rsidRPr="00B561F1">
        <w:rPr>
          <w:rFonts w:ascii="Verdana" w:hAnsi="Verdana" w:cs="Verdana"/>
          <w:color w:val="000000"/>
          <w:spacing w:val="1"/>
          <w:sz w:val="14"/>
          <w:szCs w:val="14"/>
          <w:lang w:val="es-CO"/>
        </w:rPr>
        <w:t>ar</w:t>
      </w:r>
      <w:r w:rsidRPr="00B561F1">
        <w:rPr>
          <w:rFonts w:ascii="Verdana" w:hAnsi="Verdana" w:cs="Verdana"/>
          <w:color w:val="000000"/>
          <w:sz w:val="14"/>
          <w:szCs w:val="14"/>
          <w:lang w:val="es-CO"/>
        </w:rPr>
        <w:t>a</w:t>
      </w:r>
      <w:r w:rsidRPr="00B561F1">
        <w:rPr>
          <w:rFonts w:ascii="Verdana" w:hAnsi="Verdana" w:cs="Verdana"/>
          <w:color w:val="000000"/>
          <w:spacing w:val="-2"/>
          <w:sz w:val="14"/>
          <w:szCs w:val="14"/>
          <w:lang w:val="es-CO"/>
        </w:rPr>
        <w:t xml:space="preserve"> </w:t>
      </w:r>
      <w:r w:rsidRPr="00B561F1">
        <w:rPr>
          <w:rFonts w:ascii="Verdana" w:hAnsi="Verdana" w:cs="Verdana"/>
          <w:color w:val="000000"/>
          <w:sz w:val="14"/>
          <w:szCs w:val="14"/>
          <w:lang w:val="es-CO"/>
        </w:rPr>
        <w:t>oto</w:t>
      </w:r>
      <w:r w:rsidRPr="00B561F1">
        <w:rPr>
          <w:rFonts w:ascii="Verdana" w:hAnsi="Verdana" w:cs="Verdana"/>
          <w:color w:val="000000"/>
          <w:spacing w:val="1"/>
          <w:sz w:val="14"/>
          <w:szCs w:val="14"/>
          <w:lang w:val="es-CO"/>
        </w:rPr>
        <w:t>r</w:t>
      </w:r>
      <w:r w:rsidRPr="00B561F1">
        <w:rPr>
          <w:rFonts w:ascii="Verdana" w:hAnsi="Verdana" w:cs="Verdana"/>
          <w:color w:val="000000"/>
          <w:sz w:val="14"/>
          <w:szCs w:val="14"/>
          <w:lang w:val="es-CO"/>
        </w:rPr>
        <w:t>g</w:t>
      </w:r>
      <w:r w:rsidRPr="00B561F1">
        <w:rPr>
          <w:rFonts w:ascii="Verdana" w:hAnsi="Verdana" w:cs="Verdana"/>
          <w:color w:val="000000"/>
          <w:spacing w:val="1"/>
          <w:sz w:val="14"/>
          <w:szCs w:val="14"/>
          <w:lang w:val="es-CO"/>
        </w:rPr>
        <w:t>a</w:t>
      </w:r>
      <w:r w:rsidRPr="00B561F1">
        <w:rPr>
          <w:rFonts w:ascii="Verdana" w:hAnsi="Verdana" w:cs="Verdana"/>
          <w:color w:val="000000"/>
          <w:sz w:val="14"/>
          <w:szCs w:val="14"/>
          <w:lang w:val="es-CO"/>
        </w:rPr>
        <w:t>r</w:t>
      </w:r>
      <w:r w:rsidRPr="00B561F1">
        <w:rPr>
          <w:rFonts w:ascii="Verdana" w:hAnsi="Verdana" w:cs="Verdana"/>
          <w:color w:val="000000"/>
          <w:spacing w:val="-3"/>
          <w:sz w:val="14"/>
          <w:szCs w:val="14"/>
          <w:lang w:val="es-CO"/>
        </w:rPr>
        <w:t xml:space="preserve"> </w:t>
      </w:r>
      <w:r w:rsidRPr="00B561F1">
        <w:rPr>
          <w:rFonts w:ascii="Verdana" w:hAnsi="Verdana" w:cs="Verdana"/>
          <w:color w:val="000000"/>
          <w:spacing w:val="1"/>
          <w:sz w:val="14"/>
          <w:szCs w:val="14"/>
          <w:lang w:val="es-CO"/>
        </w:rPr>
        <w:t>un</w:t>
      </w:r>
      <w:r w:rsidRPr="00B561F1">
        <w:rPr>
          <w:rFonts w:ascii="Verdana" w:hAnsi="Verdana" w:cs="Verdana"/>
          <w:color w:val="000000"/>
          <w:spacing w:val="-2"/>
          <w:sz w:val="14"/>
          <w:szCs w:val="14"/>
          <w:lang w:val="es-CO"/>
        </w:rPr>
        <w:t>i</w:t>
      </w:r>
      <w:r w:rsidRPr="00B561F1">
        <w:rPr>
          <w:rFonts w:ascii="Verdana" w:hAnsi="Verdana" w:cs="Verdana"/>
          <w:color w:val="000000"/>
          <w:sz w:val="14"/>
          <w:szCs w:val="14"/>
          <w:lang w:val="es-CO"/>
        </w:rPr>
        <w:t>d</w:t>
      </w:r>
      <w:r w:rsidRPr="00B561F1">
        <w:rPr>
          <w:rFonts w:ascii="Verdana" w:hAnsi="Verdana" w:cs="Verdana"/>
          <w:color w:val="000000"/>
          <w:spacing w:val="1"/>
          <w:sz w:val="14"/>
          <w:szCs w:val="14"/>
          <w:lang w:val="es-CO"/>
        </w:rPr>
        <w:t>a</w:t>
      </w:r>
      <w:r w:rsidRPr="00B561F1">
        <w:rPr>
          <w:rFonts w:ascii="Verdana" w:hAnsi="Verdana" w:cs="Verdana"/>
          <w:color w:val="000000"/>
          <w:sz w:val="14"/>
          <w:szCs w:val="14"/>
          <w:lang w:val="es-CO"/>
        </w:rPr>
        <w:t>d</w:t>
      </w:r>
      <w:r w:rsidRPr="00B561F1">
        <w:rPr>
          <w:rFonts w:ascii="Verdana" w:hAnsi="Verdana" w:cs="Verdana"/>
          <w:color w:val="000000"/>
          <w:spacing w:val="1"/>
          <w:sz w:val="14"/>
          <w:szCs w:val="14"/>
          <w:lang w:val="es-CO"/>
        </w:rPr>
        <w:t>e</w:t>
      </w:r>
      <w:r w:rsidRPr="00B561F1">
        <w:rPr>
          <w:rFonts w:ascii="Verdana" w:hAnsi="Verdana" w:cs="Verdana"/>
          <w:color w:val="000000"/>
          <w:sz w:val="14"/>
          <w:szCs w:val="14"/>
          <w:lang w:val="es-CO"/>
        </w:rPr>
        <w:t>s</w:t>
      </w:r>
      <w:r w:rsidRPr="00B561F1">
        <w:rPr>
          <w:rFonts w:ascii="Verdana" w:hAnsi="Verdana" w:cs="Verdana"/>
          <w:color w:val="000000"/>
          <w:spacing w:val="-3"/>
          <w:sz w:val="14"/>
          <w:szCs w:val="14"/>
          <w:lang w:val="es-CO"/>
        </w:rPr>
        <w:t xml:space="preserve"> </w:t>
      </w:r>
      <w:r w:rsidRPr="00B561F1">
        <w:rPr>
          <w:rFonts w:ascii="Verdana" w:hAnsi="Verdana" w:cs="Verdana"/>
          <w:color w:val="000000"/>
          <w:sz w:val="14"/>
          <w:szCs w:val="14"/>
          <w:lang w:val="es-CO"/>
        </w:rPr>
        <w:t>de</w:t>
      </w:r>
      <w:r w:rsidRPr="00B561F1">
        <w:rPr>
          <w:rFonts w:ascii="Verdana" w:hAnsi="Verdana" w:cs="Verdana"/>
          <w:color w:val="000000"/>
          <w:spacing w:val="-3"/>
          <w:sz w:val="14"/>
          <w:szCs w:val="14"/>
          <w:lang w:val="es-CO"/>
        </w:rPr>
        <w:t xml:space="preserve"> </w:t>
      </w:r>
      <w:r w:rsidRPr="00B561F1">
        <w:rPr>
          <w:rFonts w:ascii="Verdana" w:hAnsi="Verdana" w:cs="Verdana"/>
          <w:color w:val="000000"/>
          <w:sz w:val="14"/>
          <w:szCs w:val="14"/>
          <w:lang w:val="es-CO"/>
        </w:rPr>
        <w:t>d</w:t>
      </w:r>
      <w:r w:rsidRPr="00B561F1">
        <w:rPr>
          <w:rFonts w:ascii="Verdana" w:hAnsi="Verdana" w:cs="Verdana"/>
          <w:color w:val="000000"/>
          <w:spacing w:val="1"/>
          <w:sz w:val="14"/>
          <w:szCs w:val="14"/>
          <w:lang w:val="es-CO"/>
        </w:rPr>
        <w:t>e</w:t>
      </w:r>
      <w:r w:rsidRPr="00B561F1">
        <w:rPr>
          <w:rFonts w:ascii="Verdana" w:hAnsi="Verdana" w:cs="Verdana"/>
          <w:color w:val="000000"/>
          <w:sz w:val="14"/>
          <w:szCs w:val="14"/>
          <w:lang w:val="es-CO"/>
        </w:rPr>
        <w:t>s</w:t>
      </w:r>
      <w:r w:rsidRPr="00B561F1">
        <w:rPr>
          <w:rFonts w:ascii="Verdana" w:hAnsi="Verdana" w:cs="Verdana"/>
          <w:color w:val="000000"/>
          <w:spacing w:val="1"/>
          <w:sz w:val="14"/>
          <w:szCs w:val="14"/>
          <w:lang w:val="es-CO"/>
        </w:rPr>
        <w:t>arr</w:t>
      </w:r>
      <w:r w:rsidRPr="00B561F1">
        <w:rPr>
          <w:rFonts w:ascii="Verdana" w:hAnsi="Verdana" w:cs="Verdana"/>
          <w:color w:val="000000"/>
          <w:sz w:val="14"/>
          <w:szCs w:val="14"/>
          <w:lang w:val="es-CO"/>
        </w:rPr>
        <w:t>o</w:t>
      </w:r>
      <w:r w:rsidRPr="00B561F1">
        <w:rPr>
          <w:rFonts w:ascii="Verdana" w:hAnsi="Verdana" w:cs="Verdana"/>
          <w:color w:val="000000"/>
          <w:spacing w:val="-2"/>
          <w:sz w:val="14"/>
          <w:szCs w:val="14"/>
          <w:lang w:val="es-CO"/>
        </w:rPr>
        <w:t>ll</w:t>
      </w:r>
      <w:r w:rsidRPr="00B561F1">
        <w:rPr>
          <w:rFonts w:ascii="Verdana" w:hAnsi="Verdana" w:cs="Verdana"/>
          <w:color w:val="000000"/>
          <w:sz w:val="14"/>
          <w:szCs w:val="14"/>
          <w:lang w:val="es-CO"/>
        </w:rPr>
        <w:t>o</w:t>
      </w:r>
      <w:r w:rsidRPr="00B561F1">
        <w:rPr>
          <w:rFonts w:ascii="Verdana" w:hAnsi="Verdana" w:cs="Verdana"/>
          <w:color w:val="000000"/>
          <w:spacing w:val="-3"/>
          <w:sz w:val="14"/>
          <w:szCs w:val="14"/>
          <w:lang w:val="es-CO"/>
        </w:rPr>
        <w:t xml:space="preserve"> </w:t>
      </w:r>
      <w:r w:rsidRPr="00B561F1">
        <w:rPr>
          <w:rFonts w:ascii="Verdana" w:hAnsi="Verdana" w:cs="Verdana"/>
          <w:color w:val="000000"/>
          <w:sz w:val="14"/>
          <w:szCs w:val="14"/>
          <w:lang w:val="es-CO"/>
        </w:rPr>
        <w:t>p</w:t>
      </w:r>
      <w:r w:rsidRPr="00B561F1">
        <w:rPr>
          <w:rFonts w:ascii="Verdana" w:hAnsi="Verdana" w:cs="Verdana"/>
          <w:color w:val="000000"/>
          <w:spacing w:val="1"/>
          <w:sz w:val="14"/>
          <w:szCs w:val="14"/>
          <w:lang w:val="es-CO"/>
        </w:rPr>
        <w:t>r</w:t>
      </w:r>
      <w:r w:rsidRPr="00B561F1">
        <w:rPr>
          <w:rFonts w:ascii="Verdana" w:hAnsi="Verdana" w:cs="Verdana"/>
          <w:color w:val="000000"/>
          <w:sz w:val="14"/>
          <w:szCs w:val="14"/>
          <w:lang w:val="es-CO"/>
        </w:rPr>
        <w:t>o</w:t>
      </w:r>
      <w:r w:rsidRPr="00B561F1">
        <w:rPr>
          <w:rFonts w:ascii="Verdana" w:hAnsi="Verdana" w:cs="Verdana"/>
          <w:color w:val="000000"/>
          <w:spacing w:val="-1"/>
          <w:sz w:val="14"/>
          <w:szCs w:val="14"/>
          <w:lang w:val="es-CO"/>
        </w:rPr>
        <w:t>f</w:t>
      </w:r>
      <w:r w:rsidRPr="00B561F1">
        <w:rPr>
          <w:rFonts w:ascii="Verdana" w:hAnsi="Verdana" w:cs="Verdana"/>
          <w:color w:val="000000"/>
          <w:spacing w:val="1"/>
          <w:sz w:val="14"/>
          <w:szCs w:val="14"/>
          <w:lang w:val="es-CO"/>
        </w:rPr>
        <w:t>e</w:t>
      </w:r>
      <w:r w:rsidRPr="00B561F1">
        <w:rPr>
          <w:rFonts w:ascii="Verdana" w:hAnsi="Verdana" w:cs="Verdana"/>
          <w:color w:val="000000"/>
          <w:sz w:val="14"/>
          <w:szCs w:val="14"/>
          <w:lang w:val="es-CO"/>
        </w:rPr>
        <w:t>s</w:t>
      </w:r>
      <w:r w:rsidRPr="00B561F1">
        <w:rPr>
          <w:rFonts w:ascii="Verdana" w:hAnsi="Verdana" w:cs="Verdana"/>
          <w:color w:val="000000"/>
          <w:spacing w:val="-2"/>
          <w:sz w:val="14"/>
          <w:szCs w:val="14"/>
          <w:lang w:val="es-CO"/>
        </w:rPr>
        <w:t>i</w:t>
      </w:r>
      <w:r w:rsidRPr="00B561F1">
        <w:rPr>
          <w:rFonts w:ascii="Verdana" w:hAnsi="Verdana" w:cs="Verdana"/>
          <w:color w:val="000000"/>
          <w:sz w:val="14"/>
          <w:szCs w:val="14"/>
          <w:lang w:val="es-CO"/>
        </w:rPr>
        <w:t>o</w:t>
      </w:r>
      <w:r w:rsidRPr="00B561F1">
        <w:rPr>
          <w:rFonts w:ascii="Verdana" w:hAnsi="Verdana" w:cs="Verdana"/>
          <w:color w:val="000000"/>
          <w:spacing w:val="1"/>
          <w:sz w:val="14"/>
          <w:szCs w:val="14"/>
          <w:lang w:val="es-CO"/>
        </w:rPr>
        <w:t>na</w:t>
      </w:r>
      <w:r w:rsidRPr="00B561F1">
        <w:rPr>
          <w:rFonts w:ascii="Verdana" w:hAnsi="Verdana" w:cs="Verdana"/>
          <w:color w:val="000000"/>
          <w:sz w:val="14"/>
          <w:szCs w:val="14"/>
          <w:lang w:val="es-CO"/>
        </w:rPr>
        <w:t>l</w:t>
      </w:r>
      <w:r w:rsidRPr="00B561F1">
        <w:rPr>
          <w:rFonts w:ascii="Verdana" w:hAnsi="Verdana" w:cs="Verdana"/>
          <w:color w:val="000000"/>
          <w:spacing w:val="-4"/>
          <w:sz w:val="14"/>
          <w:szCs w:val="14"/>
          <w:lang w:val="es-CO"/>
        </w:rPr>
        <w:t xml:space="preserve"> </w:t>
      </w:r>
      <w:r w:rsidRPr="00B561F1">
        <w:rPr>
          <w:rFonts w:ascii="Verdana" w:hAnsi="Verdana" w:cs="Verdana"/>
          <w:color w:val="000000"/>
          <w:spacing w:val="-1"/>
          <w:sz w:val="14"/>
          <w:szCs w:val="14"/>
          <w:lang w:val="es-CO"/>
        </w:rPr>
        <w:t>(</w:t>
      </w:r>
      <w:proofErr w:type="spellStart"/>
      <w:r w:rsidRPr="00B561F1">
        <w:rPr>
          <w:rFonts w:ascii="Verdana" w:hAnsi="Verdana" w:cs="Verdana"/>
          <w:color w:val="000000"/>
          <w:sz w:val="14"/>
          <w:szCs w:val="14"/>
          <w:lang w:val="es-CO"/>
        </w:rPr>
        <w:t>P</w:t>
      </w:r>
      <w:r w:rsidRPr="00B561F1">
        <w:rPr>
          <w:rFonts w:ascii="Verdana" w:hAnsi="Verdana" w:cs="Verdana"/>
          <w:color w:val="000000"/>
          <w:spacing w:val="1"/>
          <w:sz w:val="14"/>
          <w:szCs w:val="14"/>
          <w:lang w:val="es-CO"/>
        </w:rPr>
        <w:t>D</w:t>
      </w:r>
      <w:r w:rsidRPr="00B561F1">
        <w:rPr>
          <w:rFonts w:ascii="Verdana" w:hAnsi="Verdana" w:cs="Verdana"/>
          <w:color w:val="000000"/>
          <w:spacing w:val="-1"/>
          <w:sz w:val="14"/>
          <w:szCs w:val="14"/>
          <w:lang w:val="es-CO"/>
        </w:rPr>
        <w:t>U</w:t>
      </w:r>
      <w:r w:rsidRPr="00B561F1">
        <w:rPr>
          <w:rFonts w:ascii="Verdana" w:hAnsi="Verdana" w:cs="Verdana"/>
          <w:color w:val="000000"/>
          <w:sz w:val="14"/>
          <w:szCs w:val="14"/>
          <w:lang w:val="es-CO"/>
        </w:rPr>
        <w:t>s</w:t>
      </w:r>
      <w:proofErr w:type="spellEnd"/>
      <w:r w:rsidRPr="00B561F1">
        <w:rPr>
          <w:rFonts w:ascii="Verdana" w:hAnsi="Verdana" w:cs="Verdana"/>
          <w:color w:val="000000"/>
          <w:sz w:val="14"/>
          <w:szCs w:val="14"/>
          <w:lang w:val="es-CO"/>
        </w:rPr>
        <w:t>)</w:t>
      </w:r>
      <w:r w:rsidRPr="00B561F1">
        <w:rPr>
          <w:rFonts w:ascii="Verdana" w:hAnsi="Verdana" w:cs="Verdana"/>
          <w:color w:val="000000"/>
          <w:spacing w:val="-3"/>
          <w:sz w:val="14"/>
          <w:szCs w:val="14"/>
          <w:lang w:val="es-CO"/>
        </w:rPr>
        <w:t xml:space="preserve"> </w:t>
      </w:r>
      <w:r w:rsidRPr="00B561F1">
        <w:rPr>
          <w:rFonts w:ascii="Verdana" w:hAnsi="Verdana" w:cs="Verdana"/>
          <w:color w:val="000000"/>
          <w:sz w:val="14"/>
          <w:szCs w:val="14"/>
          <w:lang w:val="es-CO"/>
        </w:rPr>
        <w:t>por</w:t>
      </w:r>
      <w:r w:rsidRPr="00B561F1">
        <w:rPr>
          <w:rFonts w:ascii="Verdana" w:hAnsi="Verdana" w:cs="Verdana"/>
          <w:color w:val="000000"/>
          <w:spacing w:val="-3"/>
          <w:sz w:val="14"/>
          <w:szCs w:val="14"/>
          <w:lang w:val="es-CO"/>
        </w:rPr>
        <w:t xml:space="preserve"> </w:t>
      </w:r>
      <w:r w:rsidRPr="00B561F1">
        <w:rPr>
          <w:rFonts w:ascii="Verdana" w:hAnsi="Verdana" w:cs="Verdana"/>
          <w:color w:val="000000"/>
          <w:sz w:val="14"/>
          <w:szCs w:val="14"/>
          <w:lang w:val="es-CO"/>
        </w:rPr>
        <w:t>s</w:t>
      </w:r>
      <w:r w:rsidRPr="00B561F1">
        <w:rPr>
          <w:rFonts w:ascii="Verdana" w:hAnsi="Verdana" w:cs="Verdana"/>
          <w:color w:val="000000"/>
          <w:spacing w:val="1"/>
          <w:sz w:val="14"/>
          <w:szCs w:val="14"/>
          <w:lang w:val="es-CO"/>
        </w:rPr>
        <w:t>u</w:t>
      </w:r>
      <w:r w:rsidRPr="00B561F1">
        <w:rPr>
          <w:rFonts w:ascii="Verdana" w:hAnsi="Verdana" w:cs="Verdana"/>
          <w:color w:val="000000"/>
          <w:sz w:val="14"/>
          <w:szCs w:val="14"/>
          <w:lang w:val="es-CO"/>
        </w:rPr>
        <w:t>s</w:t>
      </w:r>
      <w:r w:rsidRPr="00B561F1">
        <w:rPr>
          <w:rFonts w:ascii="Verdana" w:hAnsi="Verdana" w:cs="Verdana"/>
          <w:color w:val="000000"/>
          <w:spacing w:val="-3"/>
          <w:sz w:val="14"/>
          <w:szCs w:val="14"/>
          <w:lang w:val="es-CO"/>
        </w:rPr>
        <w:t xml:space="preserve"> </w:t>
      </w:r>
      <w:r w:rsidRPr="00B561F1">
        <w:rPr>
          <w:rFonts w:ascii="Verdana" w:hAnsi="Verdana" w:cs="Verdana"/>
          <w:color w:val="000000"/>
          <w:w w:val="99"/>
          <w:sz w:val="14"/>
          <w:szCs w:val="14"/>
          <w:lang w:val="es-CO"/>
        </w:rPr>
        <w:t>c</w:t>
      </w:r>
      <w:r w:rsidRPr="00B561F1">
        <w:rPr>
          <w:rFonts w:ascii="Verdana" w:hAnsi="Verdana" w:cs="Verdana"/>
          <w:color w:val="000000"/>
          <w:spacing w:val="1"/>
          <w:w w:val="99"/>
          <w:sz w:val="14"/>
          <w:szCs w:val="14"/>
          <w:lang w:val="es-CO"/>
        </w:rPr>
        <w:t>ur</w:t>
      </w:r>
      <w:r w:rsidRPr="00B561F1">
        <w:rPr>
          <w:rFonts w:ascii="Verdana" w:hAnsi="Verdana" w:cs="Verdana"/>
          <w:color w:val="000000"/>
          <w:w w:val="99"/>
          <w:sz w:val="14"/>
          <w:szCs w:val="14"/>
          <w:lang w:val="es-CO"/>
        </w:rPr>
        <w:t>sos.</w:t>
      </w:r>
      <w:r w:rsidRPr="00B561F1">
        <w:rPr>
          <w:rFonts w:ascii="Verdana" w:hAnsi="Verdana" w:cs="Verdana"/>
          <w:color w:val="000000"/>
          <w:spacing w:val="-1"/>
          <w:sz w:val="14"/>
          <w:szCs w:val="14"/>
          <w:lang w:val="es-CO"/>
        </w:rPr>
        <w:t xml:space="preserve"> </w:t>
      </w:r>
      <w:proofErr w:type="spellStart"/>
      <w:r w:rsidRPr="00B561F1">
        <w:rPr>
          <w:rFonts w:ascii="Verdana" w:hAnsi="Verdana" w:cs="Verdana"/>
          <w:color w:val="000000"/>
          <w:spacing w:val="1"/>
          <w:sz w:val="14"/>
          <w:szCs w:val="14"/>
          <w:lang w:val="es-CO"/>
        </w:rPr>
        <w:t>Dha</w:t>
      </w:r>
      <w:r w:rsidRPr="00B561F1">
        <w:rPr>
          <w:rFonts w:ascii="Verdana" w:hAnsi="Verdana" w:cs="Verdana"/>
          <w:color w:val="000000"/>
          <w:sz w:val="14"/>
          <w:szCs w:val="14"/>
          <w:lang w:val="es-CO"/>
        </w:rPr>
        <w:t>r</w:t>
      </w:r>
      <w:r w:rsidRPr="00B561F1">
        <w:rPr>
          <w:rFonts w:ascii="Verdana" w:hAnsi="Verdana" w:cs="Verdana"/>
          <w:color w:val="000000"/>
          <w:spacing w:val="-1"/>
          <w:sz w:val="14"/>
          <w:szCs w:val="14"/>
          <w:lang w:val="es-CO"/>
        </w:rPr>
        <w:t>m</w:t>
      </w:r>
      <w:r w:rsidRPr="00B561F1">
        <w:rPr>
          <w:rFonts w:ascii="Verdana" w:hAnsi="Verdana" w:cs="Verdana"/>
          <w:color w:val="000000"/>
          <w:sz w:val="14"/>
          <w:szCs w:val="14"/>
          <w:lang w:val="es-CO"/>
        </w:rPr>
        <w:t>a</w:t>
      </w:r>
      <w:proofErr w:type="spellEnd"/>
      <w:r w:rsidRPr="00B561F1">
        <w:rPr>
          <w:rFonts w:ascii="Verdana" w:hAnsi="Verdana" w:cs="Verdana"/>
          <w:color w:val="000000"/>
          <w:spacing w:val="-3"/>
          <w:sz w:val="14"/>
          <w:szCs w:val="14"/>
          <w:lang w:val="es-CO"/>
        </w:rPr>
        <w:t xml:space="preserve"> </w:t>
      </w:r>
      <w:proofErr w:type="spellStart"/>
      <w:r w:rsidRPr="00B561F1">
        <w:rPr>
          <w:rFonts w:ascii="Verdana" w:hAnsi="Verdana" w:cs="Verdana"/>
          <w:color w:val="000000"/>
          <w:spacing w:val="1"/>
          <w:sz w:val="14"/>
          <w:szCs w:val="14"/>
          <w:lang w:val="es-CO"/>
        </w:rPr>
        <w:t>C</w:t>
      </w:r>
      <w:r w:rsidRPr="00B561F1">
        <w:rPr>
          <w:rFonts w:ascii="Verdana" w:hAnsi="Verdana" w:cs="Verdana"/>
          <w:color w:val="000000"/>
          <w:sz w:val="14"/>
          <w:szCs w:val="14"/>
          <w:lang w:val="es-CO"/>
        </w:rPr>
        <w:t>o</w:t>
      </w:r>
      <w:r w:rsidRPr="00B561F1">
        <w:rPr>
          <w:rFonts w:ascii="Verdana" w:hAnsi="Verdana" w:cs="Verdana"/>
          <w:color w:val="000000"/>
          <w:spacing w:val="1"/>
          <w:sz w:val="14"/>
          <w:szCs w:val="14"/>
          <w:lang w:val="es-CO"/>
        </w:rPr>
        <w:t>n</w:t>
      </w:r>
      <w:r w:rsidRPr="00B561F1">
        <w:rPr>
          <w:rFonts w:ascii="Verdana" w:hAnsi="Verdana" w:cs="Verdana"/>
          <w:color w:val="000000"/>
          <w:sz w:val="14"/>
          <w:szCs w:val="14"/>
          <w:lang w:val="es-CO"/>
        </w:rPr>
        <w:t>s</w:t>
      </w:r>
      <w:r w:rsidRPr="00B561F1">
        <w:rPr>
          <w:rFonts w:ascii="Verdana" w:hAnsi="Verdana" w:cs="Verdana"/>
          <w:color w:val="000000"/>
          <w:spacing w:val="1"/>
          <w:sz w:val="14"/>
          <w:szCs w:val="14"/>
          <w:lang w:val="es-CO"/>
        </w:rPr>
        <w:t>u</w:t>
      </w:r>
      <w:r w:rsidRPr="00B561F1">
        <w:rPr>
          <w:rFonts w:ascii="Verdana" w:hAnsi="Verdana" w:cs="Verdana"/>
          <w:color w:val="000000"/>
          <w:spacing w:val="-2"/>
          <w:sz w:val="14"/>
          <w:szCs w:val="14"/>
          <w:lang w:val="es-CO"/>
        </w:rPr>
        <w:t>l</w:t>
      </w:r>
      <w:r w:rsidRPr="00B561F1">
        <w:rPr>
          <w:rFonts w:ascii="Verdana" w:hAnsi="Verdana" w:cs="Verdana"/>
          <w:color w:val="000000"/>
          <w:sz w:val="14"/>
          <w:szCs w:val="14"/>
          <w:lang w:val="es-CO"/>
        </w:rPr>
        <w:t>t</w:t>
      </w:r>
      <w:r w:rsidRPr="00B561F1">
        <w:rPr>
          <w:rFonts w:ascii="Verdana" w:hAnsi="Verdana" w:cs="Verdana"/>
          <w:color w:val="000000"/>
          <w:spacing w:val="-2"/>
          <w:sz w:val="14"/>
          <w:szCs w:val="14"/>
          <w:lang w:val="es-CO"/>
        </w:rPr>
        <w:t>i</w:t>
      </w:r>
      <w:r w:rsidRPr="00B561F1">
        <w:rPr>
          <w:rFonts w:ascii="Verdana" w:hAnsi="Verdana" w:cs="Verdana"/>
          <w:color w:val="000000"/>
          <w:spacing w:val="1"/>
          <w:sz w:val="14"/>
          <w:szCs w:val="14"/>
          <w:lang w:val="es-CO"/>
        </w:rPr>
        <w:t>n</w:t>
      </w:r>
      <w:r w:rsidRPr="00B561F1">
        <w:rPr>
          <w:rFonts w:ascii="Verdana" w:hAnsi="Verdana" w:cs="Verdana"/>
          <w:color w:val="000000"/>
          <w:sz w:val="14"/>
          <w:szCs w:val="14"/>
          <w:lang w:val="es-CO"/>
        </w:rPr>
        <w:t>g</w:t>
      </w:r>
      <w:proofErr w:type="spellEnd"/>
      <w:r w:rsidRPr="00B561F1">
        <w:rPr>
          <w:rFonts w:ascii="Verdana" w:hAnsi="Verdana" w:cs="Verdana"/>
          <w:color w:val="000000"/>
          <w:spacing w:val="-1"/>
          <w:sz w:val="14"/>
          <w:szCs w:val="14"/>
          <w:lang w:val="es-CO"/>
        </w:rPr>
        <w:t xml:space="preserve"> </w:t>
      </w:r>
      <w:r w:rsidRPr="00B561F1">
        <w:rPr>
          <w:rFonts w:ascii="Verdana" w:hAnsi="Verdana" w:cs="Verdana"/>
          <w:color w:val="000000"/>
          <w:spacing w:val="1"/>
          <w:sz w:val="14"/>
          <w:szCs w:val="14"/>
          <w:lang w:val="es-CO"/>
        </w:rPr>
        <w:t>h</w:t>
      </w:r>
      <w:r w:rsidRPr="00B561F1">
        <w:rPr>
          <w:rFonts w:ascii="Verdana" w:hAnsi="Verdana" w:cs="Verdana"/>
          <w:color w:val="000000"/>
          <w:sz w:val="14"/>
          <w:szCs w:val="14"/>
          <w:lang w:val="es-CO"/>
        </w:rPr>
        <w:t>a</w:t>
      </w:r>
      <w:r w:rsidRPr="00B561F1">
        <w:rPr>
          <w:rFonts w:ascii="Verdana" w:hAnsi="Verdana" w:cs="Verdana"/>
          <w:color w:val="000000"/>
          <w:spacing w:val="-1"/>
          <w:sz w:val="14"/>
          <w:szCs w:val="14"/>
          <w:lang w:val="es-CO"/>
        </w:rPr>
        <w:t xml:space="preserve"> </w:t>
      </w:r>
      <w:r w:rsidRPr="00B561F1">
        <w:rPr>
          <w:rFonts w:ascii="Verdana" w:hAnsi="Verdana" w:cs="Verdana"/>
          <w:color w:val="000000"/>
          <w:spacing w:val="1"/>
          <w:sz w:val="14"/>
          <w:szCs w:val="14"/>
          <w:lang w:val="es-CO"/>
        </w:rPr>
        <w:t>a</w:t>
      </w:r>
      <w:r w:rsidRPr="00B561F1">
        <w:rPr>
          <w:rFonts w:ascii="Verdana" w:hAnsi="Verdana" w:cs="Verdana"/>
          <w:color w:val="000000"/>
          <w:sz w:val="14"/>
          <w:szCs w:val="14"/>
          <w:lang w:val="es-CO"/>
        </w:rPr>
        <w:t>c</w:t>
      </w:r>
      <w:r w:rsidRPr="00B561F1">
        <w:rPr>
          <w:rFonts w:ascii="Verdana" w:hAnsi="Verdana" w:cs="Verdana"/>
          <w:color w:val="000000"/>
          <w:spacing w:val="1"/>
          <w:sz w:val="14"/>
          <w:szCs w:val="14"/>
          <w:lang w:val="es-CO"/>
        </w:rPr>
        <w:t>e</w:t>
      </w:r>
      <w:r w:rsidRPr="00B561F1">
        <w:rPr>
          <w:rFonts w:ascii="Verdana" w:hAnsi="Verdana" w:cs="Verdana"/>
          <w:color w:val="000000"/>
          <w:sz w:val="14"/>
          <w:szCs w:val="14"/>
          <w:lang w:val="es-CO"/>
        </w:rPr>
        <w:t>pt</w:t>
      </w:r>
      <w:r w:rsidRPr="00B561F1">
        <w:rPr>
          <w:rFonts w:ascii="Verdana" w:hAnsi="Verdana" w:cs="Verdana"/>
          <w:color w:val="000000"/>
          <w:spacing w:val="1"/>
          <w:sz w:val="14"/>
          <w:szCs w:val="14"/>
          <w:lang w:val="es-CO"/>
        </w:rPr>
        <w:t>a</w:t>
      </w:r>
      <w:r w:rsidRPr="00B561F1">
        <w:rPr>
          <w:rFonts w:ascii="Verdana" w:hAnsi="Verdana" w:cs="Verdana"/>
          <w:color w:val="000000"/>
          <w:sz w:val="14"/>
          <w:szCs w:val="14"/>
          <w:lang w:val="es-CO"/>
        </w:rPr>
        <w:t>do</w:t>
      </w:r>
      <w:r w:rsidRPr="00B561F1">
        <w:rPr>
          <w:rFonts w:ascii="Verdana" w:hAnsi="Verdana" w:cs="Verdana"/>
          <w:color w:val="000000"/>
          <w:spacing w:val="-3"/>
          <w:sz w:val="14"/>
          <w:szCs w:val="14"/>
          <w:lang w:val="es-CO"/>
        </w:rPr>
        <w:t xml:space="preserve"> </w:t>
      </w:r>
      <w:r w:rsidRPr="00B561F1">
        <w:rPr>
          <w:rFonts w:ascii="Verdana" w:hAnsi="Verdana" w:cs="Verdana"/>
          <w:color w:val="000000"/>
          <w:spacing w:val="1"/>
          <w:sz w:val="14"/>
          <w:szCs w:val="14"/>
          <w:lang w:val="es-CO"/>
        </w:rPr>
        <w:t>re</w:t>
      </w:r>
      <w:r w:rsidRPr="00B561F1">
        <w:rPr>
          <w:rFonts w:ascii="Verdana" w:hAnsi="Verdana" w:cs="Verdana"/>
          <w:color w:val="000000"/>
          <w:sz w:val="14"/>
          <w:szCs w:val="14"/>
          <w:lang w:val="es-CO"/>
        </w:rPr>
        <w:t>g</w:t>
      </w:r>
      <w:r w:rsidRPr="00B561F1">
        <w:rPr>
          <w:rFonts w:ascii="Verdana" w:hAnsi="Verdana" w:cs="Verdana"/>
          <w:color w:val="000000"/>
          <w:spacing w:val="-2"/>
          <w:sz w:val="14"/>
          <w:szCs w:val="14"/>
          <w:lang w:val="es-CO"/>
        </w:rPr>
        <w:t>i</w:t>
      </w:r>
      <w:r w:rsidRPr="00B561F1">
        <w:rPr>
          <w:rFonts w:ascii="Verdana" w:hAnsi="Verdana" w:cs="Verdana"/>
          <w:color w:val="000000"/>
          <w:spacing w:val="1"/>
          <w:sz w:val="14"/>
          <w:szCs w:val="14"/>
          <w:lang w:val="es-CO"/>
        </w:rPr>
        <w:t>r</w:t>
      </w:r>
      <w:r w:rsidRPr="00B561F1">
        <w:rPr>
          <w:rFonts w:ascii="Verdana" w:hAnsi="Verdana" w:cs="Verdana"/>
          <w:color w:val="000000"/>
          <w:sz w:val="14"/>
          <w:szCs w:val="14"/>
          <w:lang w:val="es-CO"/>
        </w:rPr>
        <w:t>se</w:t>
      </w:r>
      <w:r w:rsidRPr="00B561F1">
        <w:rPr>
          <w:rFonts w:ascii="Verdana" w:hAnsi="Verdana" w:cs="Verdana"/>
          <w:color w:val="000000"/>
          <w:spacing w:val="-1"/>
          <w:sz w:val="14"/>
          <w:szCs w:val="14"/>
          <w:lang w:val="es-CO"/>
        </w:rPr>
        <w:t xml:space="preserve"> </w:t>
      </w:r>
      <w:r w:rsidRPr="00B561F1">
        <w:rPr>
          <w:rFonts w:ascii="Verdana" w:hAnsi="Verdana" w:cs="Verdana"/>
          <w:color w:val="000000"/>
          <w:sz w:val="14"/>
          <w:szCs w:val="14"/>
          <w:lang w:val="es-CO"/>
        </w:rPr>
        <w:t>por</w:t>
      </w:r>
      <w:r w:rsidRPr="00B561F1">
        <w:rPr>
          <w:rFonts w:ascii="Verdana" w:hAnsi="Verdana" w:cs="Verdana"/>
          <w:color w:val="000000"/>
          <w:spacing w:val="-3"/>
          <w:sz w:val="14"/>
          <w:szCs w:val="14"/>
          <w:lang w:val="es-CO"/>
        </w:rPr>
        <w:t xml:space="preserve"> </w:t>
      </w:r>
      <w:r w:rsidRPr="00B561F1">
        <w:rPr>
          <w:rFonts w:ascii="Verdana" w:hAnsi="Verdana" w:cs="Verdana"/>
          <w:color w:val="000000"/>
          <w:spacing w:val="-2"/>
          <w:sz w:val="14"/>
          <w:szCs w:val="14"/>
          <w:lang w:val="es-CO"/>
        </w:rPr>
        <w:t>l</w:t>
      </w:r>
      <w:r w:rsidRPr="00B561F1">
        <w:rPr>
          <w:rFonts w:ascii="Verdana" w:hAnsi="Verdana" w:cs="Verdana"/>
          <w:color w:val="000000"/>
          <w:sz w:val="14"/>
          <w:szCs w:val="14"/>
          <w:lang w:val="es-CO"/>
        </w:rPr>
        <w:t>os</w:t>
      </w:r>
      <w:r w:rsidRPr="00B561F1">
        <w:rPr>
          <w:rFonts w:ascii="Verdana" w:hAnsi="Verdana" w:cs="Verdana"/>
          <w:color w:val="000000"/>
          <w:spacing w:val="-3"/>
          <w:sz w:val="14"/>
          <w:szCs w:val="14"/>
          <w:lang w:val="es-CO"/>
        </w:rPr>
        <w:t xml:space="preserve"> </w:t>
      </w:r>
      <w:r w:rsidRPr="00B561F1">
        <w:rPr>
          <w:rFonts w:ascii="Verdana" w:hAnsi="Verdana" w:cs="Verdana"/>
          <w:color w:val="000000"/>
          <w:sz w:val="14"/>
          <w:szCs w:val="14"/>
          <w:lang w:val="es-CO"/>
        </w:rPr>
        <w:t>c</w:t>
      </w:r>
      <w:r w:rsidRPr="00B561F1">
        <w:rPr>
          <w:rFonts w:ascii="Verdana" w:hAnsi="Verdana" w:cs="Verdana"/>
          <w:color w:val="000000"/>
          <w:spacing w:val="1"/>
          <w:sz w:val="14"/>
          <w:szCs w:val="14"/>
          <w:lang w:val="es-CO"/>
        </w:rPr>
        <w:t>r</w:t>
      </w:r>
      <w:r w:rsidRPr="00B561F1">
        <w:rPr>
          <w:rFonts w:ascii="Verdana" w:hAnsi="Verdana" w:cs="Verdana"/>
          <w:color w:val="000000"/>
          <w:spacing w:val="-2"/>
          <w:sz w:val="14"/>
          <w:szCs w:val="14"/>
          <w:lang w:val="es-CO"/>
        </w:rPr>
        <w:t>i</w:t>
      </w:r>
      <w:r w:rsidRPr="00B561F1">
        <w:rPr>
          <w:rFonts w:ascii="Verdana" w:hAnsi="Verdana" w:cs="Verdana"/>
          <w:color w:val="000000"/>
          <w:sz w:val="14"/>
          <w:szCs w:val="14"/>
          <w:lang w:val="es-CO"/>
        </w:rPr>
        <w:t>t</w:t>
      </w:r>
      <w:r w:rsidRPr="00B561F1">
        <w:rPr>
          <w:rFonts w:ascii="Verdana" w:hAnsi="Verdana" w:cs="Verdana"/>
          <w:color w:val="000000"/>
          <w:spacing w:val="1"/>
          <w:sz w:val="14"/>
          <w:szCs w:val="14"/>
          <w:lang w:val="es-CO"/>
        </w:rPr>
        <w:t>er</w:t>
      </w:r>
      <w:r w:rsidRPr="00B561F1">
        <w:rPr>
          <w:rFonts w:ascii="Verdana" w:hAnsi="Verdana" w:cs="Verdana"/>
          <w:color w:val="000000"/>
          <w:spacing w:val="-2"/>
          <w:sz w:val="14"/>
          <w:szCs w:val="14"/>
          <w:lang w:val="es-CO"/>
        </w:rPr>
        <w:t>i</w:t>
      </w:r>
      <w:r w:rsidRPr="00B561F1">
        <w:rPr>
          <w:rFonts w:ascii="Verdana" w:hAnsi="Verdana" w:cs="Verdana"/>
          <w:color w:val="000000"/>
          <w:sz w:val="14"/>
          <w:szCs w:val="14"/>
          <w:lang w:val="es-CO"/>
        </w:rPr>
        <w:t>os</w:t>
      </w:r>
      <w:r w:rsidRPr="00B561F1">
        <w:rPr>
          <w:rFonts w:ascii="Verdana" w:hAnsi="Verdana" w:cs="Verdana"/>
          <w:color w:val="000000"/>
          <w:spacing w:val="-3"/>
          <w:sz w:val="14"/>
          <w:szCs w:val="14"/>
          <w:lang w:val="es-CO"/>
        </w:rPr>
        <w:t xml:space="preserve"> </w:t>
      </w:r>
      <w:r w:rsidRPr="00B561F1">
        <w:rPr>
          <w:rFonts w:ascii="Verdana" w:hAnsi="Verdana" w:cs="Verdana"/>
          <w:color w:val="000000"/>
          <w:spacing w:val="1"/>
          <w:sz w:val="14"/>
          <w:szCs w:val="14"/>
          <w:lang w:val="es-CO"/>
        </w:rPr>
        <w:t>e</w:t>
      </w:r>
      <w:r w:rsidRPr="00B561F1">
        <w:rPr>
          <w:rFonts w:ascii="Verdana" w:hAnsi="Verdana" w:cs="Verdana"/>
          <w:color w:val="000000"/>
          <w:sz w:val="14"/>
          <w:szCs w:val="14"/>
          <w:lang w:val="es-CO"/>
        </w:rPr>
        <w:t>st</w:t>
      </w:r>
      <w:r w:rsidRPr="00B561F1">
        <w:rPr>
          <w:rFonts w:ascii="Verdana" w:hAnsi="Verdana" w:cs="Verdana"/>
          <w:color w:val="000000"/>
          <w:spacing w:val="1"/>
          <w:sz w:val="14"/>
          <w:szCs w:val="14"/>
          <w:lang w:val="es-CO"/>
        </w:rPr>
        <w:t>a</w:t>
      </w:r>
      <w:r w:rsidRPr="00B561F1">
        <w:rPr>
          <w:rFonts w:ascii="Verdana" w:hAnsi="Verdana" w:cs="Verdana"/>
          <w:color w:val="000000"/>
          <w:sz w:val="14"/>
          <w:szCs w:val="14"/>
          <w:lang w:val="es-CO"/>
        </w:rPr>
        <w:t>b</w:t>
      </w:r>
      <w:r w:rsidRPr="00B561F1">
        <w:rPr>
          <w:rFonts w:ascii="Verdana" w:hAnsi="Verdana" w:cs="Verdana"/>
          <w:color w:val="000000"/>
          <w:spacing w:val="-2"/>
          <w:sz w:val="14"/>
          <w:szCs w:val="14"/>
          <w:lang w:val="es-CO"/>
        </w:rPr>
        <w:t>l</w:t>
      </w:r>
      <w:r w:rsidRPr="00B561F1">
        <w:rPr>
          <w:rFonts w:ascii="Verdana" w:hAnsi="Verdana" w:cs="Verdana"/>
          <w:color w:val="000000"/>
          <w:spacing w:val="1"/>
          <w:sz w:val="14"/>
          <w:szCs w:val="14"/>
          <w:lang w:val="es-CO"/>
        </w:rPr>
        <w:t>e</w:t>
      </w:r>
      <w:r w:rsidRPr="00B561F1">
        <w:rPr>
          <w:rFonts w:ascii="Verdana" w:hAnsi="Verdana" w:cs="Verdana"/>
          <w:color w:val="000000"/>
          <w:sz w:val="14"/>
          <w:szCs w:val="14"/>
          <w:lang w:val="es-CO"/>
        </w:rPr>
        <w:t>c</w:t>
      </w:r>
      <w:r w:rsidRPr="00B561F1">
        <w:rPr>
          <w:rFonts w:ascii="Verdana" w:hAnsi="Verdana" w:cs="Verdana"/>
          <w:color w:val="000000"/>
          <w:spacing w:val="-2"/>
          <w:sz w:val="14"/>
          <w:szCs w:val="14"/>
          <w:lang w:val="es-CO"/>
        </w:rPr>
        <w:t>i</w:t>
      </w:r>
      <w:r w:rsidRPr="00B561F1">
        <w:rPr>
          <w:rFonts w:ascii="Verdana" w:hAnsi="Verdana" w:cs="Verdana"/>
          <w:color w:val="000000"/>
          <w:sz w:val="14"/>
          <w:szCs w:val="14"/>
          <w:lang w:val="es-CO"/>
        </w:rPr>
        <w:t>dos</w:t>
      </w:r>
      <w:r w:rsidRPr="00B561F1">
        <w:rPr>
          <w:rFonts w:ascii="Verdana" w:hAnsi="Verdana" w:cs="Verdana"/>
          <w:color w:val="000000"/>
          <w:spacing w:val="-3"/>
          <w:sz w:val="14"/>
          <w:szCs w:val="14"/>
          <w:lang w:val="es-CO"/>
        </w:rPr>
        <w:t xml:space="preserve"> </w:t>
      </w:r>
      <w:r w:rsidRPr="00B561F1">
        <w:rPr>
          <w:rFonts w:ascii="Verdana" w:hAnsi="Verdana" w:cs="Verdana"/>
          <w:color w:val="000000"/>
          <w:w w:val="99"/>
          <w:sz w:val="14"/>
          <w:szCs w:val="14"/>
          <w:lang w:val="es-CO"/>
        </w:rPr>
        <w:t>de</w:t>
      </w:r>
      <w:r w:rsidRPr="00B561F1">
        <w:rPr>
          <w:rFonts w:ascii="Verdana" w:hAnsi="Verdana" w:cs="Verdana"/>
          <w:color w:val="000000"/>
          <w:sz w:val="14"/>
          <w:szCs w:val="14"/>
          <w:lang w:val="es-CO"/>
        </w:rPr>
        <w:t xml:space="preserve"> </w:t>
      </w:r>
      <w:r w:rsidRPr="00B561F1">
        <w:rPr>
          <w:rFonts w:ascii="Verdana" w:hAnsi="Verdana" w:cs="Verdana"/>
          <w:color w:val="000000"/>
          <w:spacing w:val="1"/>
          <w:sz w:val="14"/>
          <w:szCs w:val="14"/>
          <w:lang w:val="es-CO"/>
        </w:rPr>
        <w:t>a</w:t>
      </w:r>
      <w:r w:rsidRPr="00B561F1">
        <w:rPr>
          <w:rFonts w:ascii="Verdana" w:hAnsi="Verdana" w:cs="Verdana"/>
          <w:color w:val="000000"/>
          <w:sz w:val="14"/>
          <w:szCs w:val="14"/>
          <w:lang w:val="es-CO"/>
        </w:rPr>
        <w:t>s</w:t>
      </w:r>
      <w:r w:rsidRPr="00B561F1">
        <w:rPr>
          <w:rFonts w:ascii="Verdana" w:hAnsi="Verdana" w:cs="Verdana"/>
          <w:color w:val="000000"/>
          <w:spacing w:val="1"/>
          <w:sz w:val="14"/>
          <w:szCs w:val="14"/>
          <w:lang w:val="es-CO"/>
        </w:rPr>
        <w:t>e</w:t>
      </w:r>
      <w:r w:rsidRPr="00B561F1">
        <w:rPr>
          <w:rFonts w:ascii="Verdana" w:hAnsi="Verdana" w:cs="Verdana"/>
          <w:color w:val="000000"/>
          <w:sz w:val="14"/>
          <w:szCs w:val="14"/>
          <w:lang w:val="es-CO"/>
        </w:rPr>
        <w:t>g</w:t>
      </w:r>
      <w:r w:rsidRPr="00B561F1">
        <w:rPr>
          <w:rFonts w:ascii="Verdana" w:hAnsi="Verdana" w:cs="Verdana"/>
          <w:color w:val="000000"/>
          <w:spacing w:val="1"/>
          <w:sz w:val="14"/>
          <w:szCs w:val="14"/>
          <w:lang w:val="es-CO"/>
        </w:rPr>
        <w:t>ura</w:t>
      </w:r>
      <w:r w:rsidRPr="00B561F1">
        <w:rPr>
          <w:rFonts w:ascii="Verdana" w:hAnsi="Verdana" w:cs="Verdana"/>
          <w:color w:val="000000"/>
          <w:spacing w:val="-1"/>
          <w:sz w:val="14"/>
          <w:szCs w:val="14"/>
          <w:lang w:val="es-CO"/>
        </w:rPr>
        <w:t>m</w:t>
      </w:r>
      <w:r w:rsidRPr="00B561F1">
        <w:rPr>
          <w:rFonts w:ascii="Verdana" w:hAnsi="Verdana" w:cs="Verdana"/>
          <w:color w:val="000000"/>
          <w:spacing w:val="-2"/>
          <w:sz w:val="14"/>
          <w:szCs w:val="14"/>
          <w:lang w:val="es-CO"/>
        </w:rPr>
        <w:t>i</w:t>
      </w:r>
      <w:r w:rsidRPr="00B561F1">
        <w:rPr>
          <w:rFonts w:ascii="Verdana" w:hAnsi="Verdana" w:cs="Verdana"/>
          <w:color w:val="000000"/>
          <w:spacing w:val="1"/>
          <w:sz w:val="14"/>
          <w:szCs w:val="14"/>
          <w:lang w:val="es-CO"/>
        </w:rPr>
        <w:t>en</w:t>
      </w:r>
      <w:r w:rsidRPr="00B561F1">
        <w:rPr>
          <w:rFonts w:ascii="Verdana" w:hAnsi="Verdana" w:cs="Verdana"/>
          <w:color w:val="000000"/>
          <w:sz w:val="14"/>
          <w:szCs w:val="14"/>
          <w:lang w:val="es-CO"/>
        </w:rPr>
        <w:t>to</w:t>
      </w:r>
      <w:r w:rsidRPr="00B561F1">
        <w:rPr>
          <w:rFonts w:ascii="Verdana" w:hAnsi="Verdana" w:cs="Verdana"/>
          <w:color w:val="000000"/>
          <w:spacing w:val="-3"/>
          <w:sz w:val="14"/>
          <w:szCs w:val="14"/>
          <w:lang w:val="es-CO"/>
        </w:rPr>
        <w:t xml:space="preserve"> </w:t>
      </w:r>
      <w:r w:rsidRPr="00B561F1">
        <w:rPr>
          <w:rFonts w:ascii="Verdana" w:hAnsi="Verdana" w:cs="Verdana"/>
          <w:color w:val="000000"/>
          <w:sz w:val="14"/>
          <w:szCs w:val="14"/>
          <w:lang w:val="es-CO"/>
        </w:rPr>
        <w:t>de</w:t>
      </w:r>
      <w:r w:rsidRPr="00B561F1">
        <w:rPr>
          <w:rFonts w:ascii="Verdana" w:hAnsi="Verdana" w:cs="Verdana"/>
          <w:color w:val="000000"/>
          <w:spacing w:val="-2"/>
          <w:sz w:val="14"/>
          <w:szCs w:val="14"/>
          <w:lang w:val="es-CO"/>
        </w:rPr>
        <w:t xml:space="preserve"> </w:t>
      </w:r>
      <w:r w:rsidRPr="00B561F1">
        <w:rPr>
          <w:rFonts w:ascii="Verdana" w:hAnsi="Verdana" w:cs="Verdana"/>
          <w:color w:val="000000"/>
          <w:sz w:val="14"/>
          <w:szCs w:val="14"/>
          <w:lang w:val="es-CO"/>
        </w:rPr>
        <w:t>c</w:t>
      </w:r>
      <w:r w:rsidRPr="00B561F1">
        <w:rPr>
          <w:rFonts w:ascii="Verdana" w:hAnsi="Verdana" w:cs="Verdana"/>
          <w:color w:val="000000"/>
          <w:spacing w:val="1"/>
          <w:sz w:val="14"/>
          <w:szCs w:val="14"/>
          <w:lang w:val="es-CO"/>
        </w:rPr>
        <w:t>a</w:t>
      </w:r>
      <w:r w:rsidRPr="00B561F1">
        <w:rPr>
          <w:rFonts w:ascii="Verdana" w:hAnsi="Verdana" w:cs="Verdana"/>
          <w:color w:val="000000"/>
          <w:spacing w:val="-2"/>
          <w:sz w:val="14"/>
          <w:szCs w:val="14"/>
          <w:lang w:val="es-CO"/>
        </w:rPr>
        <w:t>li</w:t>
      </w:r>
      <w:r w:rsidRPr="00B561F1">
        <w:rPr>
          <w:rFonts w:ascii="Verdana" w:hAnsi="Verdana" w:cs="Verdana"/>
          <w:color w:val="000000"/>
          <w:sz w:val="14"/>
          <w:szCs w:val="14"/>
          <w:lang w:val="es-CO"/>
        </w:rPr>
        <w:t>d</w:t>
      </w:r>
      <w:r w:rsidRPr="00B561F1">
        <w:rPr>
          <w:rFonts w:ascii="Verdana" w:hAnsi="Verdana" w:cs="Verdana"/>
          <w:color w:val="000000"/>
          <w:spacing w:val="1"/>
          <w:sz w:val="14"/>
          <w:szCs w:val="14"/>
          <w:lang w:val="es-CO"/>
        </w:rPr>
        <w:t>a</w:t>
      </w:r>
      <w:r w:rsidRPr="00B561F1">
        <w:rPr>
          <w:rFonts w:ascii="Verdana" w:hAnsi="Verdana" w:cs="Verdana"/>
          <w:color w:val="000000"/>
          <w:sz w:val="14"/>
          <w:szCs w:val="14"/>
          <w:lang w:val="es-CO"/>
        </w:rPr>
        <w:t>d</w:t>
      </w:r>
      <w:r w:rsidRPr="00B561F1">
        <w:rPr>
          <w:rFonts w:ascii="Verdana" w:hAnsi="Verdana" w:cs="Verdana"/>
          <w:color w:val="000000"/>
          <w:spacing w:val="-2"/>
          <w:sz w:val="14"/>
          <w:szCs w:val="14"/>
          <w:lang w:val="es-CO"/>
        </w:rPr>
        <w:t xml:space="preserve"> </w:t>
      </w:r>
      <w:r w:rsidRPr="00B561F1">
        <w:rPr>
          <w:rFonts w:ascii="Verdana" w:hAnsi="Verdana" w:cs="Verdana"/>
          <w:color w:val="000000"/>
          <w:sz w:val="14"/>
          <w:szCs w:val="14"/>
          <w:lang w:val="es-CO"/>
        </w:rPr>
        <w:t>d</w:t>
      </w:r>
      <w:r w:rsidRPr="00B561F1">
        <w:rPr>
          <w:rFonts w:ascii="Verdana" w:hAnsi="Verdana" w:cs="Verdana"/>
          <w:color w:val="000000"/>
          <w:spacing w:val="1"/>
          <w:sz w:val="14"/>
          <w:szCs w:val="14"/>
          <w:lang w:val="es-CO"/>
        </w:rPr>
        <w:t>e</w:t>
      </w:r>
      <w:r w:rsidRPr="00B561F1">
        <w:rPr>
          <w:rFonts w:ascii="Verdana" w:hAnsi="Verdana" w:cs="Verdana"/>
          <w:color w:val="000000"/>
          <w:sz w:val="14"/>
          <w:szCs w:val="14"/>
          <w:lang w:val="es-CO"/>
        </w:rPr>
        <w:t>l</w:t>
      </w:r>
      <w:r w:rsidRPr="00B561F1">
        <w:rPr>
          <w:rFonts w:ascii="Verdana" w:hAnsi="Verdana" w:cs="Verdana"/>
          <w:color w:val="000000"/>
          <w:spacing w:val="-4"/>
          <w:sz w:val="14"/>
          <w:szCs w:val="14"/>
          <w:lang w:val="es-CO"/>
        </w:rPr>
        <w:t xml:space="preserve"> </w:t>
      </w:r>
      <w:r w:rsidRPr="00B561F1">
        <w:rPr>
          <w:rFonts w:ascii="Verdana" w:hAnsi="Verdana" w:cs="Verdana"/>
          <w:color w:val="000000"/>
          <w:w w:val="99"/>
          <w:sz w:val="14"/>
          <w:szCs w:val="14"/>
          <w:lang w:val="es-CO"/>
        </w:rPr>
        <w:t>PM</w:t>
      </w:r>
      <w:r w:rsidRPr="00B561F1">
        <w:rPr>
          <w:rFonts w:ascii="Verdana" w:hAnsi="Verdana" w:cs="Verdana"/>
          <w:color w:val="000000"/>
          <w:spacing w:val="-1"/>
          <w:w w:val="99"/>
          <w:sz w:val="14"/>
          <w:szCs w:val="14"/>
          <w:lang w:val="es-CO"/>
        </w:rPr>
        <w:t>I</w:t>
      </w:r>
      <w:r w:rsidRPr="00B561F1">
        <w:rPr>
          <w:rFonts w:ascii="Verdana" w:hAnsi="Verdana" w:cs="Verdana"/>
          <w:color w:val="000000"/>
          <w:w w:val="99"/>
          <w:sz w:val="14"/>
          <w:szCs w:val="14"/>
          <w:lang w:val="es-CO"/>
        </w:rPr>
        <w:t>.</w:t>
      </w:r>
    </w:p>
    <w:p w:rsidR="00FE3C7D" w:rsidRDefault="00E2649A" w:rsidP="00FE3C7D">
      <w:pPr>
        <w:widowControl w:val="0"/>
        <w:autoSpaceDE w:val="0"/>
        <w:autoSpaceDN w:val="0"/>
        <w:adjustRightInd w:val="0"/>
        <w:spacing w:before="34"/>
        <w:ind w:left="274" w:right="264"/>
        <w:jc w:val="center"/>
        <w:rPr>
          <w:rFonts w:ascii="Verdana" w:hAnsi="Verdana" w:cs="Verdana"/>
          <w:i/>
          <w:color w:val="000000"/>
          <w:sz w:val="14"/>
          <w:szCs w:val="14"/>
          <w:lang w:val="es-CO"/>
        </w:rPr>
      </w:pPr>
      <w:r>
        <w:rPr>
          <w:rFonts w:ascii="Verdana" w:hAnsi="Verdana" w:cs="Verdana"/>
          <w:i/>
          <w:noProof/>
          <w:color w:val="000000"/>
          <w:sz w:val="14"/>
          <w:szCs w:val="14"/>
          <w:lang w:val="es-CO" w:eastAsia="es-CO"/>
        </w:rPr>
        <mc:AlternateContent>
          <mc:Choice Requires="wpg">
            <w:drawing>
              <wp:anchor distT="0" distB="0" distL="114300" distR="114300" simplePos="0" relativeHeight="251683840" behindDoc="1" locked="0" layoutInCell="0" allowOverlap="1">
                <wp:simplePos x="0" y="0"/>
                <wp:positionH relativeFrom="page">
                  <wp:posOffset>2916555</wp:posOffset>
                </wp:positionH>
                <wp:positionV relativeFrom="paragraph">
                  <wp:posOffset>6734175</wp:posOffset>
                </wp:positionV>
                <wp:extent cx="1727835" cy="1184275"/>
                <wp:effectExtent l="0" t="0" r="0" b="0"/>
                <wp:wrapNone/>
                <wp:docPr id="4889666" name="Grupo 48896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27835" cy="1184275"/>
                          <a:chOff x="4593" y="-28"/>
                          <a:chExt cx="2721" cy="1865"/>
                        </a:xfrm>
                      </wpg:grpSpPr>
                      <wps:wsp>
                        <wps:cNvPr id="4889667" name="Rectangle 111"/>
                        <wps:cNvSpPr>
                          <a:spLocks/>
                        </wps:cNvSpPr>
                        <wps:spPr bwMode="auto">
                          <a:xfrm>
                            <a:off x="4639" y="3"/>
                            <a:ext cx="2630" cy="283"/>
                          </a:xfrm>
                          <a:prstGeom prst="rect">
                            <a:avLst/>
                          </a:prstGeom>
                          <a:solidFill>
                            <a:srgbClr val="5F5F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89668" name="Rectangle 112"/>
                        <wps:cNvSpPr>
                          <a:spLocks/>
                        </wps:cNvSpPr>
                        <wps:spPr bwMode="auto">
                          <a:xfrm>
                            <a:off x="4732" y="24"/>
                            <a:ext cx="2443" cy="240"/>
                          </a:xfrm>
                          <a:prstGeom prst="rect">
                            <a:avLst/>
                          </a:prstGeom>
                          <a:solidFill>
                            <a:srgbClr val="5F5F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89669" name="Freeform 113"/>
                        <wps:cNvSpPr>
                          <a:spLocks/>
                        </wps:cNvSpPr>
                        <wps:spPr bwMode="auto">
                          <a:xfrm>
                            <a:off x="4610" y="-12"/>
                            <a:ext cx="2688" cy="0"/>
                          </a:xfrm>
                          <a:custGeom>
                            <a:avLst/>
                            <a:gdLst>
                              <a:gd name="T0" fmla="*/ 0 w 2688"/>
                              <a:gd name="T1" fmla="*/ 2687 w 2688"/>
                            </a:gdLst>
                            <a:ahLst/>
                            <a:cxnLst>
                              <a:cxn ang="0">
                                <a:pos x="T0" y="0"/>
                              </a:cxn>
                              <a:cxn ang="0">
                                <a:pos x="T1" y="0"/>
                              </a:cxn>
                            </a:cxnLst>
                            <a:rect l="0" t="0" r="r" b="b"/>
                            <a:pathLst>
                              <a:path w="2688">
                                <a:moveTo>
                                  <a:pt x="0" y="0"/>
                                </a:moveTo>
                                <a:lnTo>
                                  <a:pt x="2687" y="0"/>
                                </a:lnTo>
                              </a:path>
                            </a:pathLst>
                          </a:custGeom>
                          <a:noFill/>
                          <a:ln w="2108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89670" name="Freeform 114"/>
                        <wps:cNvSpPr>
                          <a:spLocks/>
                        </wps:cNvSpPr>
                        <wps:spPr bwMode="auto">
                          <a:xfrm>
                            <a:off x="4639" y="2"/>
                            <a:ext cx="2630" cy="0"/>
                          </a:xfrm>
                          <a:custGeom>
                            <a:avLst/>
                            <a:gdLst>
                              <a:gd name="T0" fmla="*/ 0 w 2630"/>
                              <a:gd name="T1" fmla="*/ 2630 w 2630"/>
                            </a:gdLst>
                            <a:ahLst/>
                            <a:cxnLst>
                              <a:cxn ang="0">
                                <a:pos x="T0" y="0"/>
                              </a:cxn>
                              <a:cxn ang="0">
                                <a:pos x="T1" y="0"/>
                              </a:cxn>
                            </a:cxnLst>
                            <a:rect l="0" t="0" r="r" b="b"/>
                            <a:pathLst>
                              <a:path w="2630">
                                <a:moveTo>
                                  <a:pt x="0" y="0"/>
                                </a:moveTo>
                                <a:lnTo>
                                  <a:pt x="2630" y="0"/>
                                </a:lnTo>
                              </a:path>
                            </a:pathLst>
                          </a:custGeom>
                          <a:noFill/>
                          <a:ln w="2794">
                            <a:solidFill>
                              <a:srgbClr val="5F5F5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89671" name="Freeform 115"/>
                        <wps:cNvSpPr>
                          <a:spLocks/>
                        </wps:cNvSpPr>
                        <wps:spPr bwMode="auto">
                          <a:xfrm>
                            <a:off x="4624" y="3"/>
                            <a:ext cx="0" cy="1805"/>
                          </a:xfrm>
                          <a:custGeom>
                            <a:avLst/>
                            <a:gdLst>
                              <a:gd name="T0" fmla="*/ 0 h 1805"/>
                              <a:gd name="T1" fmla="*/ 1804 h 1805"/>
                            </a:gdLst>
                            <a:ahLst/>
                            <a:cxnLst>
                              <a:cxn ang="0">
                                <a:pos x="0" y="T0"/>
                              </a:cxn>
                              <a:cxn ang="0">
                                <a:pos x="0" y="T1"/>
                              </a:cxn>
                            </a:cxnLst>
                            <a:rect l="0" t="0" r="r" b="b"/>
                            <a:pathLst>
                              <a:path h="1805">
                                <a:moveTo>
                                  <a:pt x="0" y="0"/>
                                </a:moveTo>
                                <a:lnTo>
                                  <a:pt x="0" y="1804"/>
                                </a:lnTo>
                              </a:path>
                            </a:pathLst>
                          </a:custGeom>
                          <a:noFill/>
                          <a:ln w="1955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89672" name="Freeform 116"/>
                        <wps:cNvSpPr>
                          <a:spLocks/>
                        </wps:cNvSpPr>
                        <wps:spPr bwMode="auto">
                          <a:xfrm>
                            <a:off x="7283" y="3"/>
                            <a:ext cx="0" cy="1805"/>
                          </a:xfrm>
                          <a:custGeom>
                            <a:avLst/>
                            <a:gdLst>
                              <a:gd name="T0" fmla="*/ 0 h 1805"/>
                              <a:gd name="T1" fmla="*/ 1804 h 1805"/>
                            </a:gdLst>
                            <a:ahLst/>
                            <a:cxnLst>
                              <a:cxn ang="0">
                                <a:pos x="0" y="T0"/>
                              </a:cxn>
                              <a:cxn ang="0">
                                <a:pos x="0" y="T1"/>
                              </a:cxn>
                            </a:cxnLst>
                            <a:rect l="0" t="0" r="r" b="b"/>
                            <a:pathLst>
                              <a:path h="1805">
                                <a:moveTo>
                                  <a:pt x="0" y="0"/>
                                </a:moveTo>
                                <a:lnTo>
                                  <a:pt x="0" y="1804"/>
                                </a:lnTo>
                              </a:path>
                            </a:pathLst>
                          </a:custGeom>
                          <a:noFill/>
                          <a:ln w="1955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89673" name="Freeform 117"/>
                        <wps:cNvSpPr>
                          <a:spLocks/>
                        </wps:cNvSpPr>
                        <wps:spPr bwMode="auto">
                          <a:xfrm>
                            <a:off x="4610" y="296"/>
                            <a:ext cx="2688" cy="0"/>
                          </a:xfrm>
                          <a:custGeom>
                            <a:avLst/>
                            <a:gdLst>
                              <a:gd name="T0" fmla="*/ 0 w 2688"/>
                              <a:gd name="T1" fmla="*/ 2687 w 2688"/>
                            </a:gdLst>
                            <a:ahLst/>
                            <a:cxnLst>
                              <a:cxn ang="0">
                                <a:pos x="T0" y="0"/>
                              </a:cxn>
                              <a:cxn ang="0">
                                <a:pos x="T1" y="0"/>
                              </a:cxn>
                            </a:cxnLst>
                            <a:rect l="0" t="0" r="r" b="b"/>
                            <a:pathLst>
                              <a:path w="2688">
                                <a:moveTo>
                                  <a:pt x="0" y="0"/>
                                </a:moveTo>
                                <a:lnTo>
                                  <a:pt x="2687"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89674" name="Freeform 118"/>
                        <wps:cNvSpPr>
                          <a:spLocks/>
                        </wps:cNvSpPr>
                        <wps:spPr bwMode="auto">
                          <a:xfrm>
                            <a:off x="4610" y="1414"/>
                            <a:ext cx="2688" cy="0"/>
                          </a:xfrm>
                          <a:custGeom>
                            <a:avLst/>
                            <a:gdLst>
                              <a:gd name="T0" fmla="*/ 0 w 2688"/>
                              <a:gd name="T1" fmla="*/ 2687 w 2688"/>
                            </a:gdLst>
                            <a:ahLst/>
                            <a:cxnLst>
                              <a:cxn ang="0">
                                <a:pos x="T0" y="0"/>
                              </a:cxn>
                              <a:cxn ang="0">
                                <a:pos x="T1" y="0"/>
                              </a:cxn>
                            </a:cxnLst>
                            <a:rect l="0" t="0" r="r" b="b"/>
                            <a:pathLst>
                              <a:path w="2688">
                                <a:moveTo>
                                  <a:pt x="0" y="0"/>
                                </a:moveTo>
                                <a:lnTo>
                                  <a:pt x="2687"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89675" name="Freeform 119"/>
                        <wps:cNvSpPr>
                          <a:spLocks/>
                        </wps:cNvSpPr>
                        <wps:spPr bwMode="auto">
                          <a:xfrm>
                            <a:off x="4610" y="1822"/>
                            <a:ext cx="2688" cy="0"/>
                          </a:xfrm>
                          <a:custGeom>
                            <a:avLst/>
                            <a:gdLst>
                              <a:gd name="T0" fmla="*/ 0 w 2688"/>
                              <a:gd name="T1" fmla="*/ 2687 w 2688"/>
                            </a:gdLst>
                            <a:ahLst/>
                            <a:cxnLst>
                              <a:cxn ang="0">
                                <a:pos x="T0" y="0"/>
                              </a:cxn>
                              <a:cxn ang="0">
                                <a:pos x="T1" y="0"/>
                              </a:cxn>
                            </a:cxnLst>
                            <a:rect l="0" t="0" r="r" b="b"/>
                            <a:pathLst>
                              <a:path w="2688">
                                <a:moveTo>
                                  <a:pt x="0" y="0"/>
                                </a:moveTo>
                                <a:lnTo>
                                  <a:pt x="2687" y="0"/>
                                </a:lnTo>
                              </a:path>
                            </a:pathLst>
                          </a:custGeom>
                          <a:noFill/>
                          <a:ln w="1955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4889666" o:spid="_x0000_s1026" style="position:absolute;margin-left:229.65pt;margin-top:530.25pt;width:136.05pt;height:93.25pt;z-index:-251632640;mso-position-horizontal-relative:page" coordorigin="4593,-28" coordsize="2721,1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" o:allowincell="f">
                <v:rect id="Rectangle 111" o:spid="_x0000_s1027" style="position:absolute;left:4639;top:3;width:2630;height: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i1sgA&#10;AADgAAAADwAAAGRycy9kb3ducmV2LnhtbESPQWvCQBSE70L/w/IKXqRuLBLT6CqlVNBbjcVeH9ln&#10;kjb7NmTXGP31rlDwOMzMN8xi1ZtadNS6yrKCyTgCQZxbXXGh4Hu/fklAOI+ssbZMCi7kYLV8Giww&#10;1fbMO+oyX4gAYZeigtL7JpXS5SUZdGPbEAfvaFuDPsi2kLrFc4CbWr5GUSwNVhwWSmzoo6T8LzsZ&#10;BTjJZN19/f6Mrlu9+ay6Q5ZcDkoNn/v3OQhPvX+E/9sbrWCaJG9xPIP7oXAG5PIG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0j6LWyAAAAOAAAAAPAAAAAAAAAAAAAAAAAJgCAABk&#10;cnMvZG93bnJldi54bWxQSwUGAAAAAAQABAD1AAAAjQMAAAAA&#10;" fillcolor="#5f5f5f" stroked="f">
                  <v:path arrowok="t"/>
                </v:rect>
                <v:rect id="Rectangle 112" o:spid="_x0000_s1028" style="position:absolute;left:4732;top:24;width:2443;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A2pMUA&#10;AADgAAAADwAAAGRycy9kb3ducmV2LnhtbERPTWvCQBC9F/wPywheim6UEmJ0FREFvbWp6HXIjkk0&#10;Oxuya4z99d1DocfH+16ue1OLjlpXWVYwnUQgiHOrKy4UnL734wSE88gaa8uk4EUO1qvB2xJTbZ/8&#10;RV3mCxFC2KWooPS+SaV0eUkG3cQ2xIG72tagD7AtpG7xGcJNLWdRFEuDFYeGEhvalpTfs4dRgNNM&#10;1t3n7fL+c9SHXdWds+R1Vmo07DcLEJ56/y/+cx+0go8kmcdxWBwOhTM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EDakxQAAAOAAAAAPAAAAAAAAAAAAAAAAAJgCAABkcnMv&#10;ZG93bnJldi54bWxQSwUGAAAAAAQABAD1AAAAigMAAAAA&#10;" fillcolor="#5f5f5f" stroked="f">
                  <v:path arrowok="t"/>
                </v:rect>
                <v:shape id="Freeform 113" o:spid="_x0000_s1029" style="position:absolute;left:4610;top:-12;width:2688;height:0;visibility:visible;mso-wrap-style:square;v-text-anchor:top" coordsize="26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Z/aMkA&#10;AADgAAAADwAAAGRycy9kb3ducmV2LnhtbESPQUvDQBSE74L/YXkFb3ZT0ZjEbosVi9JbasHrI/tM&#10;otm3ye62if++WxA8DjPzDbNcT6YTJ3K+taxgMU9AEFdWt1wrOHxsbzMQPiBr7CyTgl/ysF5dXy2x&#10;0Hbkkk77UIsIYV+ggiaEvpDSVw0Z9HPbE0fvyzqDIUpXS+1wjHDTybskSaXBluNCgz29NFT97I9G&#10;waY8fMvd49a96s/NeBzyoXx4G5S6mU3PTyACTeE//Nd+1wrusyxP0xwuh+IZkKsz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M5Z/aMkAAADgAAAADwAAAAAAAAAAAAAAAACYAgAA&#10;ZHJzL2Rvd25yZXYueG1sUEsFBgAAAAAEAAQA9QAAAI4DAAAAAA==&#10;" path="m,l2687,e" filled="f" strokeweight="1.66pt">
                  <v:path arrowok="t" o:connecttype="custom" o:connectlocs="0,0;2687,0" o:connectangles="0,0"/>
                </v:shape>
                <v:shape id="Freeform 114" o:spid="_x0000_s1030" style="position:absolute;left:4639;top:2;width:2630;height:0;visibility:visible;mso-wrap-style:square;v-text-anchor:top" coordsize="26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iAmckA&#10;AADgAAAADwAAAGRycy9kb3ducmV2LnhtbESPzWrCQBSF94W+w3ALbkqdKJqmqaOIIFhx0UYXurtk&#10;bpPQzJ0wM5r49p1FocvD+eNbrAbTihs531hWMBknIIhLqxuuFJyO25cMhA/IGlvLpOBOHlbLx4cF&#10;5tr2/EW3IlQijrDPUUEdQpdL6cuaDPqx7Yij922dwRClq6R22Mdx08ppkqTSYMPxocaONjWVP8XV&#10;KDhcei4nz7Y479156+afH11SXZQaPQ3rdxCBhvAf/mvvtIJZlr2lrxEhAkUYkMt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0niAmckAAADgAAAADwAAAAAAAAAAAAAAAACYAgAA&#10;ZHJzL2Rvd25yZXYueG1sUEsFBgAAAAAEAAQA9QAAAI4DAAAAAA==&#10;" path="m,l2630,e" filled="f" strokecolor="#5f5f5f" strokeweight=".22pt">
                  <v:path arrowok="t" o:connecttype="custom" o:connectlocs="0,0;2630,0" o:connectangles="0,0"/>
                </v:shape>
                <v:shape id="Freeform 115" o:spid="_x0000_s1031" style="position:absolute;left:4624;top:3;width:0;height:1805;visibility:visible;mso-wrap-style:square;v-text-anchor:top" coordsize="0,18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tePskA&#10;AADgAAAADwAAAGRycy9kb3ducmV2LnhtbESPQWvCQBSE74L/YXmCN91Yxaapq5RiwZOiLfX6mn3N&#10;ps2+Ddmtif56VxB6HGbmG2ax6mwlTtT40rGCyTgBQZw7XXKh4OP9bZSC8AFZY+WYFJzJw2rZ7y0w&#10;067lPZ0OoRARwj5DBSaEOpPS54Ys+rGriaP37RqLIcqmkLrBNsJtJR+SZC4tlhwXDNb0aij/PfxZ&#10;BZdyejxvj1+fP2u6tGsjXWt2G6WGg+7lGUSgLvyH7+2NVjBL06f54wRuh+IZkMsr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0StePskAAADgAAAADwAAAAAAAAAAAAAAAACYAgAA&#10;ZHJzL2Rvd25yZXYueG1sUEsFBgAAAAAEAAQA9QAAAI4DAAAAAA==&#10;" path="m,l,1804e" filled="f" strokeweight=".54325mm">
                  <v:path arrowok="t" o:connecttype="custom" o:connectlocs="0,0;0,1804" o:connectangles="0,0"/>
                </v:shape>
                <v:shape id="Freeform 116" o:spid="_x0000_s1032" style="position:absolute;left:7283;top:3;width:0;height:1805;visibility:visible;mso-wrap-style:square;v-text-anchor:top" coordsize="0,18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nASckA&#10;AADgAAAADwAAAGRycy9kb3ducmV2LnhtbESPT2vCQBTE70K/w/IEb7rxDzZNXUXEgidFW+r1Nfua&#10;TZt9G7JbE/303YLQ4zAzv2EWq85W4kKNLx0rGI8SEMS50yUXCt5eX4YpCB+QNVaOScGVPKyWD70F&#10;Ztq1fKTLKRQiQthnqMCEUGdS+tyQRT9yNXH0Pl1jMUTZFFI32Ea4reQkSebSYslxwWBNG0P59+nH&#10;KriV0/N1f/54/9rSrd0a6Vpz2Ck16HfrZxCBuvAfvrd3WsEsTZ/mjxP4OxTPgFz+A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IfnASckAAADgAAAADwAAAAAAAAAAAAAAAACYAgAA&#10;ZHJzL2Rvd25yZXYueG1sUEsFBgAAAAAEAAQA9QAAAI4DAAAAAA==&#10;" path="m,l,1804e" filled="f" strokeweight=".54325mm">
                  <v:path arrowok="t" o:connecttype="custom" o:connectlocs="0,0;0,1804" o:connectangles="0,0"/>
                </v:shape>
                <v:shape id="Freeform 117" o:spid="_x0000_s1033" style="position:absolute;left:4610;top:296;width:2688;height:0;visibility:visible;mso-wrap-style:square;v-text-anchor:top" coordsize="26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essgA&#10;AADgAAAADwAAAGRycy9kb3ducmV2LnhtbESPX0sDMRDE3wW/Q1jBN5uzLfV6bVpE8F+fai3t63JZ&#10;L4eXzXFZ2/jtjSD4OMzMb5jlOvlOnWiIbWADt6MCFHEdbMuNgf37400JKgqyxS4wGfimCOvV5cUS&#10;KxvO/EannTQqQzhWaMCJ9JXWsXbkMY5CT5y9jzB4lCyHRtsBzxnuOz0uipn22HJecNjTg6P6c/fl&#10;Dcg2PG8P083r8ekwLq1M0nGenDHXV+l+AUooyX/4r/1iDUzLcj67m8DvoXwG9Oo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z5l6yyAAAAOAAAAAPAAAAAAAAAAAAAAAAAJgCAABk&#10;cnMvZG93bnJldi54bWxQSwUGAAAAAAQABAD1AAAAjQMAAAAA&#10;" path="m,l2687,e" filled="f" strokeweight="1.06pt">
                  <v:path arrowok="t" o:connecttype="custom" o:connectlocs="0,0;2687,0" o:connectangles="0,0"/>
                </v:shape>
                <v:shape id="Freeform 118" o:spid="_x0000_s1034" style="position:absolute;left:4610;top:1414;width:2688;height:0;visibility:visible;mso-wrap-style:square;v-text-anchor:top" coordsize="26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GxsgA&#10;AADgAAAADwAAAGRycy9kb3ducmV2LnhtbESPX0sDMRDE3wW/Q1jBN5uzHvV6bVpE8O9TrdK+Lpft&#10;5fCyOS5rG7+9EQQfh5n5DbNcJ9+rI42xC2zgelKAIm6C7bg18PH+cFWBioJssQ9MBr4pwnp1frbE&#10;2oYTv9FxK63KEI41GnAiQ611bBx5jJMwEGfvEEaPkuXYajviKcN9r6dFMdMeO84LDge6d9R8br+8&#10;AdmEp82ufH3ZP+6mlZWbtJ8nZ8zlRbpbgBJK8h/+az9bA2VVzWe3JfweymdAr3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8D8bGyAAAAOAAAAAPAAAAAAAAAAAAAAAAAJgCAABk&#10;cnMvZG93bnJldi54bWxQSwUGAAAAAAQABAD1AAAAjQMAAAAA&#10;" path="m,l2687,e" filled="f" strokeweight="1.06pt">
                  <v:path arrowok="t" o:connecttype="custom" o:connectlocs="0,0;2687,0" o:connectangles="0,0"/>
                </v:shape>
                <v:shape id="Freeform 119" o:spid="_x0000_s1035" style="position:absolute;left:4610;top:1822;width:2688;height:0;visibility:visible;mso-wrap-style:square;v-text-anchor:top" coordsize="26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" path="m,l2687,e" filled="f" strokeweight=".54325mm">
                  <v:path arrowok="t" o:connecttype="custom" o:connectlocs="0,0;2687,0" o:connectangles="0,0"/>
                </v:shape>
                <w10:wrap anchorx="page"/>
              </v:group>
            </w:pict>
          </mc:Fallback>
        </mc:AlternateContent>
      </w:r>
      <w:r>
        <w:rPr>
          <w:rFonts w:ascii="Verdana" w:hAnsi="Verdana" w:cs="Verdana"/>
          <w:i/>
          <w:noProof/>
          <w:color w:val="000000"/>
          <w:sz w:val="14"/>
          <w:szCs w:val="14"/>
          <w:lang w:val="es-CO" w:eastAsia="es-CO"/>
        </w:rPr>
        <mc:AlternateContent>
          <mc:Choice Requires="wpg">
            <w:drawing>
              <wp:anchor distT="0" distB="0" distL="114300" distR="114300" simplePos="0" relativeHeight="251682816" behindDoc="1" locked="0" layoutInCell="0" allowOverlap="1">
                <wp:simplePos x="0" y="0"/>
                <wp:positionH relativeFrom="page">
                  <wp:posOffset>2916555</wp:posOffset>
                </wp:positionH>
                <wp:positionV relativeFrom="paragraph">
                  <wp:posOffset>6734175</wp:posOffset>
                </wp:positionV>
                <wp:extent cx="1727835" cy="1184275"/>
                <wp:effectExtent l="0" t="0" r="0" b="0"/>
                <wp:wrapNone/>
                <wp:docPr id="4889656" name="Grupo 48896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27835" cy="1184275"/>
                          <a:chOff x="4593" y="-28"/>
                          <a:chExt cx="2721" cy="1865"/>
                        </a:xfrm>
                      </wpg:grpSpPr>
                      <wps:wsp>
                        <wps:cNvPr id="4889657" name="Rectangle 101"/>
                        <wps:cNvSpPr>
                          <a:spLocks/>
                        </wps:cNvSpPr>
                        <wps:spPr bwMode="auto">
                          <a:xfrm>
                            <a:off x="4639" y="3"/>
                            <a:ext cx="2630" cy="283"/>
                          </a:xfrm>
                          <a:prstGeom prst="rect">
                            <a:avLst/>
                          </a:prstGeom>
                          <a:solidFill>
                            <a:srgbClr val="5F5F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89658" name="Rectangle 102"/>
                        <wps:cNvSpPr>
                          <a:spLocks/>
                        </wps:cNvSpPr>
                        <wps:spPr bwMode="auto">
                          <a:xfrm>
                            <a:off x="4732" y="24"/>
                            <a:ext cx="2443" cy="240"/>
                          </a:xfrm>
                          <a:prstGeom prst="rect">
                            <a:avLst/>
                          </a:prstGeom>
                          <a:solidFill>
                            <a:srgbClr val="5F5F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89659" name="Freeform 103"/>
                        <wps:cNvSpPr>
                          <a:spLocks/>
                        </wps:cNvSpPr>
                        <wps:spPr bwMode="auto">
                          <a:xfrm>
                            <a:off x="4610" y="-12"/>
                            <a:ext cx="2688" cy="0"/>
                          </a:xfrm>
                          <a:custGeom>
                            <a:avLst/>
                            <a:gdLst>
                              <a:gd name="T0" fmla="*/ 0 w 2688"/>
                              <a:gd name="T1" fmla="*/ 2687 w 2688"/>
                            </a:gdLst>
                            <a:ahLst/>
                            <a:cxnLst>
                              <a:cxn ang="0">
                                <a:pos x="T0" y="0"/>
                              </a:cxn>
                              <a:cxn ang="0">
                                <a:pos x="T1" y="0"/>
                              </a:cxn>
                            </a:cxnLst>
                            <a:rect l="0" t="0" r="r" b="b"/>
                            <a:pathLst>
                              <a:path w="2688">
                                <a:moveTo>
                                  <a:pt x="0" y="0"/>
                                </a:moveTo>
                                <a:lnTo>
                                  <a:pt x="2687" y="0"/>
                                </a:lnTo>
                              </a:path>
                            </a:pathLst>
                          </a:custGeom>
                          <a:noFill/>
                          <a:ln w="2108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89660" name="Freeform 104"/>
                        <wps:cNvSpPr>
                          <a:spLocks/>
                        </wps:cNvSpPr>
                        <wps:spPr bwMode="auto">
                          <a:xfrm>
                            <a:off x="4639" y="2"/>
                            <a:ext cx="2630" cy="0"/>
                          </a:xfrm>
                          <a:custGeom>
                            <a:avLst/>
                            <a:gdLst>
                              <a:gd name="T0" fmla="*/ 0 w 2630"/>
                              <a:gd name="T1" fmla="*/ 2630 w 2630"/>
                            </a:gdLst>
                            <a:ahLst/>
                            <a:cxnLst>
                              <a:cxn ang="0">
                                <a:pos x="T0" y="0"/>
                              </a:cxn>
                              <a:cxn ang="0">
                                <a:pos x="T1" y="0"/>
                              </a:cxn>
                            </a:cxnLst>
                            <a:rect l="0" t="0" r="r" b="b"/>
                            <a:pathLst>
                              <a:path w="2630">
                                <a:moveTo>
                                  <a:pt x="0" y="0"/>
                                </a:moveTo>
                                <a:lnTo>
                                  <a:pt x="2630" y="0"/>
                                </a:lnTo>
                              </a:path>
                            </a:pathLst>
                          </a:custGeom>
                          <a:noFill/>
                          <a:ln w="2794">
                            <a:solidFill>
                              <a:srgbClr val="5F5F5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89661" name="Freeform 105"/>
                        <wps:cNvSpPr>
                          <a:spLocks/>
                        </wps:cNvSpPr>
                        <wps:spPr bwMode="auto">
                          <a:xfrm>
                            <a:off x="4624" y="3"/>
                            <a:ext cx="0" cy="1805"/>
                          </a:xfrm>
                          <a:custGeom>
                            <a:avLst/>
                            <a:gdLst>
                              <a:gd name="T0" fmla="*/ 0 h 1805"/>
                              <a:gd name="T1" fmla="*/ 1804 h 1805"/>
                            </a:gdLst>
                            <a:ahLst/>
                            <a:cxnLst>
                              <a:cxn ang="0">
                                <a:pos x="0" y="T0"/>
                              </a:cxn>
                              <a:cxn ang="0">
                                <a:pos x="0" y="T1"/>
                              </a:cxn>
                            </a:cxnLst>
                            <a:rect l="0" t="0" r="r" b="b"/>
                            <a:pathLst>
                              <a:path h="1805">
                                <a:moveTo>
                                  <a:pt x="0" y="0"/>
                                </a:moveTo>
                                <a:lnTo>
                                  <a:pt x="0" y="1804"/>
                                </a:lnTo>
                              </a:path>
                            </a:pathLst>
                          </a:custGeom>
                          <a:noFill/>
                          <a:ln w="1955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89662" name="Freeform 106"/>
                        <wps:cNvSpPr>
                          <a:spLocks/>
                        </wps:cNvSpPr>
                        <wps:spPr bwMode="auto">
                          <a:xfrm>
                            <a:off x="7283" y="3"/>
                            <a:ext cx="0" cy="1805"/>
                          </a:xfrm>
                          <a:custGeom>
                            <a:avLst/>
                            <a:gdLst>
                              <a:gd name="T0" fmla="*/ 0 h 1805"/>
                              <a:gd name="T1" fmla="*/ 1804 h 1805"/>
                            </a:gdLst>
                            <a:ahLst/>
                            <a:cxnLst>
                              <a:cxn ang="0">
                                <a:pos x="0" y="T0"/>
                              </a:cxn>
                              <a:cxn ang="0">
                                <a:pos x="0" y="T1"/>
                              </a:cxn>
                            </a:cxnLst>
                            <a:rect l="0" t="0" r="r" b="b"/>
                            <a:pathLst>
                              <a:path h="1805">
                                <a:moveTo>
                                  <a:pt x="0" y="0"/>
                                </a:moveTo>
                                <a:lnTo>
                                  <a:pt x="0" y="1804"/>
                                </a:lnTo>
                              </a:path>
                            </a:pathLst>
                          </a:custGeom>
                          <a:noFill/>
                          <a:ln w="1955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89663" name="Freeform 107"/>
                        <wps:cNvSpPr>
                          <a:spLocks/>
                        </wps:cNvSpPr>
                        <wps:spPr bwMode="auto">
                          <a:xfrm>
                            <a:off x="4610" y="296"/>
                            <a:ext cx="2688" cy="0"/>
                          </a:xfrm>
                          <a:custGeom>
                            <a:avLst/>
                            <a:gdLst>
                              <a:gd name="T0" fmla="*/ 0 w 2688"/>
                              <a:gd name="T1" fmla="*/ 2687 w 2688"/>
                            </a:gdLst>
                            <a:ahLst/>
                            <a:cxnLst>
                              <a:cxn ang="0">
                                <a:pos x="T0" y="0"/>
                              </a:cxn>
                              <a:cxn ang="0">
                                <a:pos x="T1" y="0"/>
                              </a:cxn>
                            </a:cxnLst>
                            <a:rect l="0" t="0" r="r" b="b"/>
                            <a:pathLst>
                              <a:path w="2688">
                                <a:moveTo>
                                  <a:pt x="0" y="0"/>
                                </a:moveTo>
                                <a:lnTo>
                                  <a:pt x="2687"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89664" name="Freeform 108"/>
                        <wps:cNvSpPr>
                          <a:spLocks/>
                        </wps:cNvSpPr>
                        <wps:spPr bwMode="auto">
                          <a:xfrm>
                            <a:off x="4610" y="1414"/>
                            <a:ext cx="2688" cy="0"/>
                          </a:xfrm>
                          <a:custGeom>
                            <a:avLst/>
                            <a:gdLst>
                              <a:gd name="T0" fmla="*/ 0 w 2688"/>
                              <a:gd name="T1" fmla="*/ 2687 w 2688"/>
                            </a:gdLst>
                            <a:ahLst/>
                            <a:cxnLst>
                              <a:cxn ang="0">
                                <a:pos x="T0" y="0"/>
                              </a:cxn>
                              <a:cxn ang="0">
                                <a:pos x="T1" y="0"/>
                              </a:cxn>
                            </a:cxnLst>
                            <a:rect l="0" t="0" r="r" b="b"/>
                            <a:pathLst>
                              <a:path w="2688">
                                <a:moveTo>
                                  <a:pt x="0" y="0"/>
                                </a:moveTo>
                                <a:lnTo>
                                  <a:pt x="2687"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89665" name="Freeform 109"/>
                        <wps:cNvSpPr>
                          <a:spLocks/>
                        </wps:cNvSpPr>
                        <wps:spPr bwMode="auto">
                          <a:xfrm>
                            <a:off x="4610" y="1822"/>
                            <a:ext cx="2688" cy="0"/>
                          </a:xfrm>
                          <a:custGeom>
                            <a:avLst/>
                            <a:gdLst>
                              <a:gd name="T0" fmla="*/ 0 w 2688"/>
                              <a:gd name="T1" fmla="*/ 2687 w 2688"/>
                            </a:gdLst>
                            <a:ahLst/>
                            <a:cxnLst>
                              <a:cxn ang="0">
                                <a:pos x="T0" y="0"/>
                              </a:cxn>
                              <a:cxn ang="0">
                                <a:pos x="T1" y="0"/>
                              </a:cxn>
                            </a:cxnLst>
                            <a:rect l="0" t="0" r="r" b="b"/>
                            <a:pathLst>
                              <a:path w="2688">
                                <a:moveTo>
                                  <a:pt x="0" y="0"/>
                                </a:moveTo>
                                <a:lnTo>
                                  <a:pt x="2687" y="0"/>
                                </a:lnTo>
                              </a:path>
                            </a:pathLst>
                          </a:custGeom>
                          <a:noFill/>
                          <a:ln w="1955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4889656" o:spid="_x0000_s1026" style="position:absolute;margin-left:229.65pt;margin-top:530.25pt;width:136.05pt;height:93.25pt;z-index:-251633664;mso-position-horizontal-relative:page" coordorigin="4593,-28" coordsize="2721,1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" o:allowincell="f">
                <v:rect id="Rectangle 101" o:spid="_x0000_s1027" style="position:absolute;left:4639;top:3;width:2630;height: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oa8kA&#10;AADgAAAADwAAAGRycy9kb3ducmV2LnhtbESPQWvCQBSE7wX/w/IEL0U3SrUxdZVSWrA3TSVeH9nX&#10;JJp9G7LbGPvruwXB4zAz3zCrTW9q0VHrKssKppMIBHFudcWFgsPXxzgG4TyyxtoyKbiSg8168LDC&#10;RNsL76lLfSEChF2CCkrvm0RKl5dk0E1sQxy8b9sa9EG2hdQtXgLc1HIWRQtpsOKwUGJDbyXl5/TH&#10;KMBpKutudzo+/n7q7XvVZWl8zZQaDfvXFxCeen8P39pbreApjpeL+TP8HwpnQK7/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uNoa8kAAADgAAAADwAAAAAAAAAAAAAAAACYAgAA&#10;ZHJzL2Rvd25yZXYueG1sUEsFBgAAAAAEAAQA9QAAAI4DAAAAAA==&#10;" fillcolor="#5f5f5f" stroked="f">
                  <v:path arrowok="t"/>
                </v:rect>
                <v:rect id="Rectangle 102" o:spid="_x0000_s1028" style="position:absolute;left:4732;top:24;width:2443;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z8GcUA&#10;AADgAAAADwAAAGRycy9kb3ducmV2LnhtbERPTWvCQBC9C/6HZQQvUjeKSkxdpRQFe9NY9Dpkp0na&#10;7GzIrjH217sHwePjfa82nalES40rLSuYjCMQxJnVJecKvk+7txiE88gaK8uk4E4ONut+b4WJtjc+&#10;Upv6XIQQdgkqKLyvEyldVpBBN7Y1ceB+bGPQB9jkUjd4C+GmktMoWkiDJYeGAmv6LCj7S69GAU5S&#10;WbWH38vo/0vvt2V7TuP7WanhoPt4B+Gp8y/x073XCmZxvFzMw+JwKJwBuX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fPwZxQAAAOAAAAAPAAAAAAAAAAAAAAAAAJgCAABkcnMv&#10;ZG93bnJldi54bWxQSwUGAAAAAAQABAD1AAAAigMAAAAA&#10;" fillcolor="#5f5f5f" stroked="f">
                  <v:path arrowok="t"/>
                </v:rect>
                <v:shape id="Freeform 103" o:spid="_x0000_s1029" style="position:absolute;left:4610;top:-12;width:2688;height:0;visibility:visible;mso-wrap-style:square;v-text-anchor:top" coordsize="26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11ckA&#10;AADgAAAADwAAAGRycy9kb3ducmV2LnhtbESPQUvDQBSE74L/YXmCN7tpsTWJ3ZZWLIq31ILXR/Y1&#10;SZt9m+xum/jvXUHwOMzMN8xyPZpWXMn5xrKC6SQBQVxa3XCl4PC5e0hB+ICssbVMCr7Jw3p1e7PE&#10;XNuBC7ruQyUihH2OCuoQulxKX9Zk0E9sRxy9o3UGQ5SuktrhEOGmlbMkWUiDDceFGjt6qak87y9G&#10;wbY4nOTH08696q/tcOmzvpi/9Urd342bZxCBxvAf/mu/awWPaZot5hn8HopnQK5+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fq11ckAAADgAAAADwAAAAAAAAAAAAAAAACYAgAA&#10;ZHJzL2Rvd25yZXYueG1sUEsFBgAAAAAEAAQA9QAAAI4DAAAAAA==&#10;" path="m,l2687,e" filled="f" strokeweight="1.66pt">
                  <v:path arrowok="t" o:connecttype="custom" o:connectlocs="0,0;2687,0" o:connectangles="0,0"/>
                </v:shape>
                <v:shape id="Freeform 104" o:spid="_x0000_s1030" style="position:absolute;left:4639;top:2;width:2630;height:0;visibility:visible;mso-wrap-style:square;v-text-anchor:top" coordsize="26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EWRMgA&#10;AADgAAAADwAAAGRycy9kb3ducmV2LnhtbESPzWrCQBSF9wXfYbiCm6ITSxtidBQpCG3pQqML3V0y&#10;1ySYuRNmRpO+fWdR6PJw/vhWm8G04kHON5YVzGcJCOLS6oYrBafjbpqB8AFZY2uZFPyQh8169LTC&#10;XNueD/QoQiXiCPscFdQhdLmUvqzJoJ/Zjjh6V+sMhihdJbXDPo6bVr4kSSoNNhwfauzovabyVtyN&#10;gu9Lz+X82RbnL3feubf9Z5dUF6Um42G7BBFoCP/hv/aHVvCaZYs0jQgRKMKAXP8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XoRZEyAAAAOAAAAAPAAAAAAAAAAAAAAAAAJgCAABk&#10;cnMvZG93bnJldi54bWxQSwUGAAAAAAQABAD1AAAAjQMAAAAA&#10;" path="m,l2630,e" filled="f" strokecolor="#5f5f5f" strokeweight=".22pt">
                  <v:path arrowok="t" o:connecttype="custom" o:connectlocs="0,0;2630,0" o:connectangles="0,0"/>
                </v:shape>
                <v:shape id="Freeform 105" o:spid="_x0000_s1031" style="position:absolute;left:4624;top:3;width:0;height:1805;visibility:visible;mso-wrap-style:square;v-text-anchor:top" coordsize="0,18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LI48gA&#10;AADgAAAADwAAAGRycy9kb3ducmV2LnhtbESPQWvCQBSE7wX/w/IKvdWNbQkxuooUC54qVdHrM/ua&#10;TZt9G7JbE/31XUHwOMzMN8x03ttanKj1lWMFo2ECgrhwuuJSwW778ZyB8AFZY+2YFJzJw3w2eJhi&#10;rl3HX3TahFJECPscFZgQmlxKXxiy6IeuIY7et2sthijbUuoWuwi3tXxJklRarDguGGzo3VDxu/mz&#10;Ci7V6+H8eTjuf5Z06ZZGus6sV0o9PfaLCYhAfbiHb+2VVvCWZeM0HcH1UDwDcvYP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U8sjjyAAAAOAAAAAPAAAAAAAAAAAAAAAAAJgCAABk&#10;cnMvZG93bnJldi54bWxQSwUGAAAAAAQABAD1AAAAjQMAAAAA&#10;" path="m,l,1804e" filled="f" strokeweight=".54325mm">
                  <v:path arrowok="t" o:connecttype="custom" o:connectlocs="0,0;0,1804" o:connectangles="0,0"/>
                </v:shape>
                <v:shape id="Freeform 106" o:spid="_x0000_s1032" style="position:absolute;left:7283;top:3;width:0;height:1805;visibility:visible;mso-wrap-style:square;v-text-anchor:top" coordsize="0,18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BWlMgA&#10;AADgAAAADwAAAGRycy9kb3ducmV2LnhtbESPQWvCQBSE74X+h+UVvNWNVkKMrlKKBU+Wquj1mX3N&#10;pmbfhuxqor++Wyj0OMzMN8x82dtaXKn1lWMFo2ECgrhwuuJSwX73/pyB8AFZY+2YFNzIw3Lx+DDH&#10;XLuOP+m6DaWIEPY5KjAhNLmUvjBk0Q9dQxy9L9daDFG2pdQtdhFuazlOklRarDguGGzozVBx3l6s&#10;gnv1crxtjqfD94ru3cpI15mPtVKDp/51BiJQH/7Df+21VjDJsmmajuH3UDwDcvE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kIFaUyAAAAOAAAAAPAAAAAAAAAAAAAAAAAJgCAABk&#10;cnMvZG93bnJldi54bWxQSwUGAAAAAAQABAD1AAAAjQMAAAAA&#10;" path="m,l,1804e" filled="f" strokeweight=".54325mm">
                  <v:path arrowok="t" o:connecttype="custom" o:connectlocs="0,0;0,1804" o:connectangles="0,0"/>
                </v:shape>
                <v:shape id="Freeform 107" o:spid="_x0000_s1033" style="position:absolute;left:4610;top:296;width:2688;height:0;visibility:visible;mso-wrap-style:square;v-text-anchor:top" coordsize="26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Ib8gA&#10;AADgAAAADwAAAGRycy9kb3ducmV2LnhtbESPzWrDMBCE74W+g9hCb43cJBjHiRJKob+nNC3JdbE2&#10;lqm1MtY2Ud++KhR6HGbmG2a1Sb5XJxpjF9jA7aQARdwE23Fr4OP94aYCFQXZYh+YDHxThM368mKF&#10;tQ1nfqPTTlqVIRxrNOBEhlrr2DjyGCdhIM7eMYweJcux1XbEc4b7Xk+LotQeO84LDge6d9R87r68&#10;AdmGp+1+/vpyeNxPKyuzdFgkZ8z1VbpbghJK8h/+az9bA/OqWpTlDH4P5TOg1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2P8hvyAAAAOAAAAAPAAAAAAAAAAAAAAAAAJgCAABk&#10;cnMvZG93bnJldi54bWxQSwUGAAAAAAQABAD1AAAAjQMAAAAA&#10;" path="m,l2687,e" filled="f" strokeweight="1.06pt">
                  <v:path arrowok="t" o:connecttype="custom" o:connectlocs="0,0;2687,0" o:connectangles="0,0"/>
                </v:shape>
                <v:shape id="Freeform 108" o:spid="_x0000_s1034" style="position:absolute;left:4610;top:1414;width:2688;height:0;visibility:visible;mso-wrap-style:square;v-text-anchor:top" coordsize="26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QG8cA&#10;AADgAAAADwAAAGRycy9kb3ducmV2LnhtbESPX0vDQBDE3wW/w7GCb/ZiDSGNvRYR/PtUq7SvS27N&#10;BXN7Ibe257f3BKGPw8z8hlmukx/UgabYBzZwPStAEbfB9twZ+Hh/uKpBRUG2OAQmAz8UYb06P1ti&#10;Y8OR3+iwlU5lCMcGDTiRsdE6to48xlkYibP3GSaPkuXUaTvhMcP9oOdFUWmPPecFhyPdO2q/tt/e&#10;gGzC02ZXvr7sH3fz2spN2i+SM+byIt3dghJKcgr/t5+tgbKuF1VVwt+hfAb06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nWUBvHAAAA4AAAAA8AAAAAAAAAAAAAAAAAmAIAAGRy&#10;cy9kb3ducmV2LnhtbFBLBQYAAAAABAAEAPUAAACMAwAAAAA=&#10;" path="m,l2687,e" filled="f" strokeweight="1.06pt">
                  <v:path arrowok="t" o:connecttype="custom" o:connectlocs="0,0;2687,0" o:connectangles="0,0"/>
                </v:shape>
                <v:shape id="Freeform 109" o:spid="_x0000_s1035" style="position:absolute;left:4610;top:1822;width:2688;height:0;visibility:visible;mso-wrap-style:square;v-text-anchor:top" coordsize="26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sNBskA&#10;AADgAAAADwAAAGRycy9kb3ducmV2LnhtbESPQWvCQBSE74L/YXmCF9GNtoaYukoplLYXJVZ6fmSf&#10;SWr2bciuGv31bqHgcZiZb5jlujO1OFPrKssKppMIBHFudcWFgv33+zgB4TyyxtoyKbiSg/Wq31ti&#10;qu2FMzrvfCEChF2KCkrvm1RKl5dk0E1sQxy8g20N+iDbQuoWLwFuajmLolgarDgslNjQW0n5cXcy&#10;Co74Md9eZ6Ovrn76LTb7qbll2Y9Sw0H3+gLCU+cf4f/2p1bwnCSLOJ7D36FwBuTqD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vpsNBskAAADgAAAADwAAAAAAAAAAAAAAAACYAgAA&#10;ZHJzL2Rvd25yZXYueG1sUEsFBgAAAAAEAAQA9QAAAI4DAAAAAA==&#10;" path="m,l2687,e" filled="f" strokeweight=".54325mm">
                  <v:path arrowok="t" o:connecttype="custom" o:connectlocs="0,0;2687,0" o:connectangles="0,0"/>
                </v:shape>
                <w10:wrap anchorx="page"/>
              </v:group>
            </w:pict>
          </mc:Fallback>
        </mc:AlternateContent>
      </w:r>
      <w:r>
        <w:rPr>
          <w:rFonts w:ascii="Verdana" w:hAnsi="Verdana" w:cs="Verdana"/>
          <w:i/>
          <w:noProof/>
          <w:color w:val="000000"/>
          <w:sz w:val="14"/>
          <w:szCs w:val="14"/>
          <w:lang w:val="es-CO" w:eastAsia="es-CO"/>
        </w:rPr>
        <mc:AlternateContent>
          <mc:Choice Requires="wpg">
            <w:drawing>
              <wp:anchor distT="0" distB="0" distL="114300" distR="114300" simplePos="0" relativeHeight="251681792" behindDoc="1" locked="0" layoutInCell="0" allowOverlap="1">
                <wp:simplePos x="0" y="0"/>
                <wp:positionH relativeFrom="page">
                  <wp:posOffset>2916555</wp:posOffset>
                </wp:positionH>
                <wp:positionV relativeFrom="paragraph">
                  <wp:posOffset>6734175</wp:posOffset>
                </wp:positionV>
                <wp:extent cx="1727835" cy="1184275"/>
                <wp:effectExtent l="0" t="0" r="0" b="0"/>
                <wp:wrapNone/>
                <wp:docPr id="4889646" name="Grupo 48896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27835" cy="1184275"/>
                          <a:chOff x="4593" y="-28"/>
                          <a:chExt cx="2721" cy="1865"/>
                        </a:xfrm>
                      </wpg:grpSpPr>
                      <wps:wsp>
                        <wps:cNvPr id="4889647" name="Rectangle 91"/>
                        <wps:cNvSpPr>
                          <a:spLocks/>
                        </wps:cNvSpPr>
                        <wps:spPr bwMode="auto">
                          <a:xfrm>
                            <a:off x="4639" y="3"/>
                            <a:ext cx="2630" cy="283"/>
                          </a:xfrm>
                          <a:prstGeom prst="rect">
                            <a:avLst/>
                          </a:prstGeom>
                          <a:solidFill>
                            <a:srgbClr val="5F5F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89648" name="Rectangle 92"/>
                        <wps:cNvSpPr>
                          <a:spLocks/>
                        </wps:cNvSpPr>
                        <wps:spPr bwMode="auto">
                          <a:xfrm>
                            <a:off x="4732" y="24"/>
                            <a:ext cx="2443" cy="240"/>
                          </a:xfrm>
                          <a:prstGeom prst="rect">
                            <a:avLst/>
                          </a:prstGeom>
                          <a:solidFill>
                            <a:srgbClr val="5F5F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89649" name="Freeform 93"/>
                        <wps:cNvSpPr>
                          <a:spLocks/>
                        </wps:cNvSpPr>
                        <wps:spPr bwMode="auto">
                          <a:xfrm>
                            <a:off x="4610" y="-12"/>
                            <a:ext cx="2688" cy="0"/>
                          </a:xfrm>
                          <a:custGeom>
                            <a:avLst/>
                            <a:gdLst>
                              <a:gd name="T0" fmla="*/ 0 w 2688"/>
                              <a:gd name="T1" fmla="*/ 2687 w 2688"/>
                            </a:gdLst>
                            <a:ahLst/>
                            <a:cxnLst>
                              <a:cxn ang="0">
                                <a:pos x="T0" y="0"/>
                              </a:cxn>
                              <a:cxn ang="0">
                                <a:pos x="T1" y="0"/>
                              </a:cxn>
                            </a:cxnLst>
                            <a:rect l="0" t="0" r="r" b="b"/>
                            <a:pathLst>
                              <a:path w="2688">
                                <a:moveTo>
                                  <a:pt x="0" y="0"/>
                                </a:moveTo>
                                <a:lnTo>
                                  <a:pt x="2687" y="0"/>
                                </a:lnTo>
                              </a:path>
                            </a:pathLst>
                          </a:custGeom>
                          <a:noFill/>
                          <a:ln w="2108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89650" name="Freeform 94"/>
                        <wps:cNvSpPr>
                          <a:spLocks/>
                        </wps:cNvSpPr>
                        <wps:spPr bwMode="auto">
                          <a:xfrm>
                            <a:off x="4639" y="2"/>
                            <a:ext cx="2630" cy="0"/>
                          </a:xfrm>
                          <a:custGeom>
                            <a:avLst/>
                            <a:gdLst>
                              <a:gd name="T0" fmla="*/ 0 w 2630"/>
                              <a:gd name="T1" fmla="*/ 2630 w 2630"/>
                            </a:gdLst>
                            <a:ahLst/>
                            <a:cxnLst>
                              <a:cxn ang="0">
                                <a:pos x="T0" y="0"/>
                              </a:cxn>
                              <a:cxn ang="0">
                                <a:pos x="T1" y="0"/>
                              </a:cxn>
                            </a:cxnLst>
                            <a:rect l="0" t="0" r="r" b="b"/>
                            <a:pathLst>
                              <a:path w="2630">
                                <a:moveTo>
                                  <a:pt x="0" y="0"/>
                                </a:moveTo>
                                <a:lnTo>
                                  <a:pt x="2630" y="0"/>
                                </a:lnTo>
                              </a:path>
                            </a:pathLst>
                          </a:custGeom>
                          <a:noFill/>
                          <a:ln w="2794">
                            <a:solidFill>
                              <a:srgbClr val="5F5F5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89651" name="Freeform 95"/>
                        <wps:cNvSpPr>
                          <a:spLocks/>
                        </wps:cNvSpPr>
                        <wps:spPr bwMode="auto">
                          <a:xfrm>
                            <a:off x="4624" y="3"/>
                            <a:ext cx="0" cy="1805"/>
                          </a:xfrm>
                          <a:custGeom>
                            <a:avLst/>
                            <a:gdLst>
                              <a:gd name="T0" fmla="*/ 0 h 1805"/>
                              <a:gd name="T1" fmla="*/ 1804 h 1805"/>
                            </a:gdLst>
                            <a:ahLst/>
                            <a:cxnLst>
                              <a:cxn ang="0">
                                <a:pos x="0" y="T0"/>
                              </a:cxn>
                              <a:cxn ang="0">
                                <a:pos x="0" y="T1"/>
                              </a:cxn>
                            </a:cxnLst>
                            <a:rect l="0" t="0" r="r" b="b"/>
                            <a:pathLst>
                              <a:path h="1805">
                                <a:moveTo>
                                  <a:pt x="0" y="0"/>
                                </a:moveTo>
                                <a:lnTo>
                                  <a:pt x="0" y="1804"/>
                                </a:lnTo>
                              </a:path>
                            </a:pathLst>
                          </a:custGeom>
                          <a:noFill/>
                          <a:ln w="1955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89652" name="Freeform 96"/>
                        <wps:cNvSpPr>
                          <a:spLocks/>
                        </wps:cNvSpPr>
                        <wps:spPr bwMode="auto">
                          <a:xfrm>
                            <a:off x="7283" y="3"/>
                            <a:ext cx="0" cy="1805"/>
                          </a:xfrm>
                          <a:custGeom>
                            <a:avLst/>
                            <a:gdLst>
                              <a:gd name="T0" fmla="*/ 0 h 1805"/>
                              <a:gd name="T1" fmla="*/ 1804 h 1805"/>
                            </a:gdLst>
                            <a:ahLst/>
                            <a:cxnLst>
                              <a:cxn ang="0">
                                <a:pos x="0" y="T0"/>
                              </a:cxn>
                              <a:cxn ang="0">
                                <a:pos x="0" y="T1"/>
                              </a:cxn>
                            </a:cxnLst>
                            <a:rect l="0" t="0" r="r" b="b"/>
                            <a:pathLst>
                              <a:path h="1805">
                                <a:moveTo>
                                  <a:pt x="0" y="0"/>
                                </a:moveTo>
                                <a:lnTo>
                                  <a:pt x="0" y="1804"/>
                                </a:lnTo>
                              </a:path>
                            </a:pathLst>
                          </a:custGeom>
                          <a:noFill/>
                          <a:ln w="1955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89653" name="Freeform 97"/>
                        <wps:cNvSpPr>
                          <a:spLocks/>
                        </wps:cNvSpPr>
                        <wps:spPr bwMode="auto">
                          <a:xfrm>
                            <a:off x="4610" y="296"/>
                            <a:ext cx="2688" cy="0"/>
                          </a:xfrm>
                          <a:custGeom>
                            <a:avLst/>
                            <a:gdLst>
                              <a:gd name="T0" fmla="*/ 0 w 2688"/>
                              <a:gd name="T1" fmla="*/ 2687 w 2688"/>
                            </a:gdLst>
                            <a:ahLst/>
                            <a:cxnLst>
                              <a:cxn ang="0">
                                <a:pos x="T0" y="0"/>
                              </a:cxn>
                              <a:cxn ang="0">
                                <a:pos x="T1" y="0"/>
                              </a:cxn>
                            </a:cxnLst>
                            <a:rect l="0" t="0" r="r" b="b"/>
                            <a:pathLst>
                              <a:path w="2688">
                                <a:moveTo>
                                  <a:pt x="0" y="0"/>
                                </a:moveTo>
                                <a:lnTo>
                                  <a:pt x="2687"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89654" name="Freeform 98"/>
                        <wps:cNvSpPr>
                          <a:spLocks/>
                        </wps:cNvSpPr>
                        <wps:spPr bwMode="auto">
                          <a:xfrm>
                            <a:off x="4610" y="1414"/>
                            <a:ext cx="2688" cy="0"/>
                          </a:xfrm>
                          <a:custGeom>
                            <a:avLst/>
                            <a:gdLst>
                              <a:gd name="T0" fmla="*/ 0 w 2688"/>
                              <a:gd name="T1" fmla="*/ 2687 w 2688"/>
                            </a:gdLst>
                            <a:ahLst/>
                            <a:cxnLst>
                              <a:cxn ang="0">
                                <a:pos x="T0" y="0"/>
                              </a:cxn>
                              <a:cxn ang="0">
                                <a:pos x="T1" y="0"/>
                              </a:cxn>
                            </a:cxnLst>
                            <a:rect l="0" t="0" r="r" b="b"/>
                            <a:pathLst>
                              <a:path w="2688">
                                <a:moveTo>
                                  <a:pt x="0" y="0"/>
                                </a:moveTo>
                                <a:lnTo>
                                  <a:pt x="2687"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89655" name="Freeform 99"/>
                        <wps:cNvSpPr>
                          <a:spLocks/>
                        </wps:cNvSpPr>
                        <wps:spPr bwMode="auto">
                          <a:xfrm>
                            <a:off x="4610" y="1822"/>
                            <a:ext cx="2688" cy="0"/>
                          </a:xfrm>
                          <a:custGeom>
                            <a:avLst/>
                            <a:gdLst>
                              <a:gd name="T0" fmla="*/ 0 w 2688"/>
                              <a:gd name="T1" fmla="*/ 2687 w 2688"/>
                            </a:gdLst>
                            <a:ahLst/>
                            <a:cxnLst>
                              <a:cxn ang="0">
                                <a:pos x="T0" y="0"/>
                              </a:cxn>
                              <a:cxn ang="0">
                                <a:pos x="T1" y="0"/>
                              </a:cxn>
                            </a:cxnLst>
                            <a:rect l="0" t="0" r="r" b="b"/>
                            <a:pathLst>
                              <a:path w="2688">
                                <a:moveTo>
                                  <a:pt x="0" y="0"/>
                                </a:moveTo>
                                <a:lnTo>
                                  <a:pt x="2687" y="0"/>
                                </a:lnTo>
                              </a:path>
                            </a:pathLst>
                          </a:custGeom>
                          <a:noFill/>
                          <a:ln w="1955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4889646" o:spid="_x0000_s1026" style="position:absolute;margin-left:229.65pt;margin-top:530.25pt;width:136.05pt;height:93.25pt;z-index:-251634688;mso-position-horizontal-relative:page" coordorigin="4593,-28" coordsize="2721,1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" o:allowincell="f">
                <v:rect id="Rectangle 91" o:spid="_x0000_s1027" style="position:absolute;left:4639;top:3;width:2630;height: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r+tsgA&#10;AADgAAAADwAAAGRycy9kb3ducmV2LnhtbESPQWvCQBSE70L/w/IKXqRuFLExukoRBb1pFHt9ZF+T&#10;tNm3IbvG6K/vFoQeh5n5hlmsOlOJlhpXWlYwGkYgiDOrS84VnE/btxiE88gaK8uk4E4OVsuX3gIT&#10;bW98pDb1uQgQdgkqKLyvEyldVpBBN7Q1cfC+bGPQB9nkUjd4C3BTyXEUTaXBksNCgTWtC8p+0qtR&#10;gKNUVu3h+3Pw2OvdpmwvaXy/KNV/7T7mIDx1/j/8bO+0gkkcz6aTd/g7FM6AXP4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Ov62yAAAAOAAAAAPAAAAAAAAAAAAAAAAAJgCAABk&#10;cnMvZG93bnJldi54bWxQSwUGAAAAAAQABAD1AAAAjQMAAAAA&#10;" fillcolor="#5f5f5f" stroked="f">
                  <v:path arrowok="t"/>
                </v:rect>
                <v:rect id="Rectangle 92" o:spid="_x0000_s1028" style="position:absolute;left:4732;top:24;width:2443;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VqxMQA&#10;AADgAAAADwAAAGRycy9kb3ducmV2LnhtbERPTYvCMBC9C/6HMAteZE0VkW41ioiC3rS76HVoZtvu&#10;NpPSxFr99eYgeHy878WqM5VoqXGlZQXjUQSCOLO65FzBz/fuMwbhPLLGyjIpuJOD1bLfW2Ci7Y1P&#10;1KY+FyGEXYIKCu/rREqXFWTQjWxNHLhf2xj0ATa51A3eQrip5CSKZtJgyaGhwJo2BWX/6dUowHEq&#10;q/b4dxk+Dnq/LdtzGt/PSg0+uvUchKfOv8Uv914rmMbx12waFodD4QzI5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6lasTEAAAA4AAAAA8AAAAAAAAAAAAAAAAAmAIAAGRycy9k&#10;b3ducmV2LnhtbFBLBQYAAAAABAAEAPUAAACJAwAAAAA=&#10;" fillcolor="#5f5f5f" stroked="f">
                  <v:path arrowok="t"/>
                </v:rect>
                <v:shape id="Freeform 93" o:spid="_x0000_s1029" style="position:absolute;left:4610;top:-12;width:2688;height:0;visibility:visible;mso-wrap-style:square;v-text-anchor:top" coordsize="26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MjCMkA&#10;AADgAAAADwAAAGRycy9kb3ducmV2LnhtbESPQUvDQBSE74L/YXmCN7tpqTWJ3ZZWLIq31ILXR/Y1&#10;SZt9m+xum/jvXUHwOMzMN8xyPZpWXMn5xrKC6SQBQVxa3XCl4PC5e0hB+ICssbVMCr7Jw3p1e7PE&#10;XNuBC7ruQyUihH2OCuoQulxKX9Zk0E9sRxy9o3UGQ5SuktrhEOGmlbMkWUiDDceFGjt6qak87y9G&#10;wbY4nOTH08696q/tcOmzvnh865W6vxs3zyACjeE//Nd+1wrmaZot5hn8HopnQK5+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eCMjCMkAAADgAAAADwAAAAAAAAAAAAAAAACYAgAA&#10;ZHJzL2Rvd25yZXYueG1sUEsFBgAAAAAEAAQA9QAAAI4DAAAAAA==&#10;" path="m,l2687,e" filled="f" strokeweight="1.66pt">
                  <v:path arrowok="t" o:connecttype="custom" o:connectlocs="0,0;2687,0" o:connectangles="0,0"/>
                </v:shape>
                <v:shape id="Freeform 94" o:spid="_x0000_s1030" style="position:absolute;left:4639;top:2;width:2630;height:0;visibility:visible;mso-wrap-style:square;v-text-anchor:top" coordsize="26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3c+cgA&#10;AADgAAAADwAAAGRycy9kb3ducmV2LnhtbESPzWrCQBSF94LvMFzBTdGJUiVGRykFwZYubOpCd5fM&#10;NQlm7oSZ0aRv31kUXB7OH99m15tGPMj52rKC2TQBQVxYXXOp4PSzn6QgfEDW2FgmBb/kYbcdDjaY&#10;advxNz3yUIo4wj5DBVUIbSalLyoy6Ke2JY7e1TqDIUpXSu2wi+OmkfMkWUqDNceHClt6r6i45Xej&#10;4OvScTF7sfn50533bnH8aJPyotR41L+tQQTqwzP83z5oBa9pulouIkIEijAgt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Zzdz5yAAAAOAAAAAPAAAAAAAAAAAAAAAAAJgCAABk&#10;cnMvZG93bnJldi54bWxQSwUGAAAAAAQABAD1AAAAjQMAAAAA&#10;" path="m,l2630,e" filled="f" strokecolor="#5f5f5f" strokeweight=".22pt">
                  <v:path arrowok="t" o:connecttype="custom" o:connectlocs="0,0;2630,0" o:connectangles="0,0"/>
                </v:shape>
                <v:shape id="Freeform 95" o:spid="_x0000_s1031" style="position:absolute;left:4624;top:3;width:0;height:1805;visibility:visible;mso-wrap-style:square;v-text-anchor:top" coordsize="0,18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4CXskA&#10;AADgAAAADwAAAGRycy9kb3ducmV2LnhtbESPQWvCQBSE74X+h+UVeqsbW5UYXaUUBU+Ktuj1mX1m&#10;Y7NvQ3Y10V/fLRR6HGbmG2Y672wlrtT40rGCfi8BQZw7XXKh4Otz+ZKC8AFZY+WYFNzIw3z2+DDF&#10;TLuWt3TdhUJECPsMFZgQ6kxKnxuy6HuuJo7eyTUWQ5RNIXWDbYTbSr4myUhaLDkuGKzpw1D+vbtY&#10;Bffy7XBbH47784Lu7cJI15rNSqnnp+59AiJQF/7Df+2VVjBI0/Fo2IffQ/EMyNkP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mp4CXskAAADgAAAADwAAAAAAAAAAAAAAAACYAgAA&#10;ZHJzL2Rvd25yZXYueG1sUEsFBgAAAAAEAAQA9QAAAI4DAAAAAA==&#10;" path="m,l,1804e" filled="f" strokeweight=".54325mm">
                  <v:path arrowok="t" o:connecttype="custom" o:connectlocs="0,0;0,1804" o:connectangles="0,0"/>
                </v:shape>
                <v:shape id="Freeform 96" o:spid="_x0000_s1032" style="position:absolute;left:7283;top:3;width:0;height:1805;visibility:visible;mso-wrap-style:square;v-text-anchor:top" coordsize="0,18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ycKckA&#10;AADgAAAADwAAAGRycy9kb3ducmV2LnhtbESPQWvCQBSE70L/w/KE3nSjrRKjq5Si4KmiLXp9Zl+z&#10;abNvQ3Y10V/fLRR6HGbmG2ax6mwlrtT40rGC0TABQZw7XXKh4ON9M0hB+ICssXJMCm7kYbV86C0w&#10;067lPV0PoRARwj5DBSaEOpPS54Ys+qGriaP36RqLIcqmkLrBNsJtJcdJMpUWS44LBmt6NZR/Hy5W&#10;wb18Ot3eTufj15ru7dpI15rdVqnHfvcyBxGoC//hv/ZWK3hO09l0MobfQ/EMyOUP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akycKckAAADgAAAADwAAAAAAAAAAAAAAAACYAgAA&#10;ZHJzL2Rvd25yZXYueG1sUEsFBgAAAAAEAAQA9QAAAI4DAAAAAA==&#10;" path="m,l,1804e" filled="f" strokeweight=".54325mm">
                  <v:path arrowok="t" o:connecttype="custom" o:connectlocs="0,0;0,1804" o:connectangles="0,0"/>
                </v:shape>
                <v:shape id="Freeform 97" o:spid="_x0000_s1033" style="position:absolute;left:4610;top:296;width:2688;height:0;visibility:visible;mso-wrap-style:square;v-text-anchor:top" coordsize="26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MC0sgA&#10;AADgAAAADwAAAGRycy9kb3ducmV2LnhtbESPX0sDMRDE3wW/Q1jBN5uzreV6bVpE8F+fapX2dbls&#10;L4eXzXFZ2/jtjSD4OMzMb5jlOvlOnWiIbWADt6MCFHEdbMuNgY/3x5sSVBRki11gMvBNEdary4sl&#10;Vjac+Y1OO2lUhnCs0IAT6SutY+3IYxyFnjh7xzB4lCyHRtsBzxnuOz0uipn22HJecNjTg6P6c/fl&#10;Dcg2PG/3083r4Wk/Lq1M0mGenDHXV+l+AUooyX/4r/1iDUzLcj67m8DvoXwG9Oo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4UwLSyAAAAOAAAAAPAAAAAAAAAAAAAAAAAJgCAABk&#10;cnMvZG93bnJldi54bWxQSwUGAAAAAAQABAD1AAAAjQMAAAAA&#10;" path="m,l2687,e" filled="f" strokeweight="1.06pt">
                  <v:path arrowok="t" o:connecttype="custom" o:connectlocs="0,0;2687,0" o:connectangles="0,0"/>
                </v:shape>
                <v:shape id="Freeform 98" o:spid="_x0000_s1034" style="position:absolute;left:4610;top:1414;width:2688;height:0;visibility:visible;mso-wrap-style:square;v-text-anchor:top" coordsize="26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qapsgA&#10;AADgAAAADwAAAGRycy9kb3ducmV2LnhtbESPX0sDMRDE3wW/Q1jBN5uznuV6bVpE8O9TraV9XS7r&#10;5fCyOS5rG7+9EQQfh5n5DbNcJ9+rI42xC2zgelKAIm6C7bg1sHt/uKpARUG22AcmA98UYb06P1ti&#10;bcOJ3+i4lVZlCMcaDTiRodY6No48xkkYiLP3EUaPkuXYajviKcN9r6dFMdMeO84LDge6d9R8br+8&#10;AdmEp82+fH05PO6nlZWbdJgnZ8zlRbpbgBJK8h/+az9bA2VVzWe3JfweymdAr3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3upqmyAAAAOAAAAAPAAAAAAAAAAAAAAAAAJgCAABk&#10;cnMvZG93bnJldi54bWxQSwUGAAAAAAQABAD1AAAAjQMAAAAA&#10;" path="m,l2687,e" filled="f" strokeweight="1.06pt">
                  <v:path arrowok="t" o:connecttype="custom" o:connectlocs="0,0;2687,0" o:connectangles="0,0"/>
                </v:shape>
                <v:shape id="Freeform 99" o:spid="_x0000_s1035" style="position:absolute;left:4610;top:1822;width:2688;height:0;visibility:visible;mso-wrap-style:square;v-text-anchor:top" coordsize="26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fHu8oA&#10;AADgAAAADwAAAGRycy9kb3ducmV2LnhtbESPQWvCQBSE74L/YXlCL6IbtZGYukoplNpLJan0/Mg+&#10;k9Ts25DdavTXu4VCj8PMfMOst71pxJk6V1tWMJtGIIgLq2suFRw+XycJCOeRNTaWScGVHGw3w8Ea&#10;U20vnNE596UIEHYpKqi8b1MpXVGRQTe1LXHwjrYz6IPsSqk7vAS4aeQ8ipbSYM1hocKWXioqTvmP&#10;UXDCt3h/nY/f+2bxXX4cZuaWZV9KPYz65ycQnnr/H/5r77SCxyRZLeMYfg+FMyA3d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HD3x7vKAAAA4AAAAA8AAAAAAAAAAAAAAAAAmAIA&#10;AGRycy9kb3ducmV2LnhtbFBLBQYAAAAABAAEAPUAAACPAwAAAAA=&#10;" path="m,l2687,e" filled="f" strokeweight=".54325mm">
                  <v:path arrowok="t" o:connecttype="custom" o:connectlocs="0,0;2687,0" o:connectangles="0,0"/>
                </v:shape>
                <w10:wrap anchorx="page"/>
              </v:group>
            </w:pict>
          </mc:Fallback>
        </mc:AlternateContent>
      </w:r>
    </w:p>
    <w:p w:rsidR="00FE3C7D" w:rsidRPr="00FE3C7D" w:rsidRDefault="00FE3C7D" w:rsidP="00FE3C7D">
      <w:pPr>
        <w:widowControl w:val="0"/>
        <w:autoSpaceDE w:val="0"/>
        <w:autoSpaceDN w:val="0"/>
        <w:adjustRightInd w:val="0"/>
        <w:spacing w:before="34"/>
        <w:ind w:left="274" w:right="264"/>
        <w:jc w:val="center"/>
        <w:rPr>
          <w:rFonts w:ascii="Verdana" w:hAnsi="Verdana" w:cs="Verdana"/>
          <w:i/>
          <w:color w:val="000000"/>
          <w:sz w:val="14"/>
          <w:szCs w:val="14"/>
          <w:lang w:val="es-CO"/>
        </w:rPr>
        <w:sectPr w:rsidR="00FE3C7D" w:rsidRPr="00FE3C7D" w:rsidSect="00FE3C7D">
          <w:pgSz w:w="11900" w:h="16840"/>
          <w:pgMar w:top="1418" w:right="1701" w:bottom="1418" w:left="1701" w:header="720" w:footer="720" w:gutter="0"/>
          <w:cols w:space="720"/>
          <w:noEndnote/>
        </w:sectPr>
      </w:pPr>
    </w:p>
    <w:p w:rsidR="00E2649A" w:rsidRDefault="00E2649A" w:rsidP="00E2649A">
      <w:pPr>
        <w:pStyle w:val="Sinespaciado"/>
        <w:spacing w:line="360" w:lineRule="auto"/>
        <w:ind w:firstLine="360"/>
        <w:rPr>
          <w:rFonts w:ascii="Arial" w:hAnsi="Arial" w:cs="Arial"/>
          <w:b/>
          <w:sz w:val="24"/>
          <w:szCs w:val="24"/>
        </w:rPr>
      </w:pPr>
      <w:r>
        <w:rPr>
          <w:rFonts w:ascii="Arial" w:hAnsi="Arial" w:cs="Arial"/>
          <w:b/>
          <w:sz w:val="24"/>
          <w:szCs w:val="24"/>
        </w:rPr>
        <w:lastRenderedPageBreak/>
        <w:t xml:space="preserve">6.6. </w:t>
      </w:r>
      <w:r w:rsidRPr="003B7840">
        <w:rPr>
          <w:rFonts w:ascii="Arial" w:hAnsi="Arial" w:cs="Arial"/>
          <w:b/>
          <w:sz w:val="24"/>
          <w:szCs w:val="24"/>
        </w:rPr>
        <w:t>Establecimiento de la Secuencia</w:t>
      </w:r>
    </w:p>
    <w:p w:rsidR="00E2649A" w:rsidRDefault="00E2649A" w:rsidP="00251D71">
      <w:pPr>
        <w:pStyle w:val="Sinespaciado"/>
        <w:numPr>
          <w:ilvl w:val="0"/>
          <w:numId w:val="30"/>
        </w:numPr>
        <w:spacing w:line="360" w:lineRule="auto"/>
        <w:rPr>
          <w:rFonts w:ascii="Arial" w:hAnsi="Arial" w:cs="Arial"/>
          <w:sz w:val="24"/>
          <w:szCs w:val="24"/>
        </w:rPr>
      </w:pPr>
      <w:r>
        <w:rPr>
          <w:rFonts w:ascii="Arial" w:hAnsi="Arial" w:cs="Arial"/>
          <w:sz w:val="24"/>
          <w:szCs w:val="24"/>
        </w:rPr>
        <w:t>Levantamiento de información y definición del requerimiento</w:t>
      </w:r>
    </w:p>
    <w:p w:rsidR="00E2649A" w:rsidRDefault="00E2649A" w:rsidP="00251D71">
      <w:pPr>
        <w:pStyle w:val="Sinespaciado"/>
        <w:numPr>
          <w:ilvl w:val="0"/>
          <w:numId w:val="30"/>
        </w:numPr>
        <w:spacing w:line="360" w:lineRule="auto"/>
        <w:rPr>
          <w:rFonts w:ascii="Arial" w:hAnsi="Arial" w:cs="Arial"/>
          <w:sz w:val="24"/>
          <w:szCs w:val="24"/>
        </w:rPr>
      </w:pPr>
      <w:r>
        <w:rPr>
          <w:rFonts w:ascii="Arial" w:hAnsi="Arial" w:cs="Arial"/>
          <w:sz w:val="24"/>
          <w:szCs w:val="24"/>
        </w:rPr>
        <w:t>Análisis detallado del requerimiento</w:t>
      </w:r>
    </w:p>
    <w:p w:rsidR="00E2649A" w:rsidRDefault="00E2649A" w:rsidP="00251D71">
      <w:pPr>
        <w:pStyle w:val="Sinespaciado"/>
        <w:numPr>
          <w:ilvl w:val="0"/>
          <w:numId w:val="30"/>
        </w:numPr>
        <w:spacing w:line="360" w:lineRule="auto"/>
        <w:rPr>
          <w:rFonts w:ascii="Arial" w:hAnsi="Arial" w:cs="Arial"/>
          <w:sz w:val="24"/>
          <w:szCs w:val="24"/>
        </w:rPr>
      </w:pPr>
      <w:r>
        <w:rPr>
          <w:rFonts w:ascii="Arial" w:hAnsi="Arial" w:cs="Arial"/>
          <w:sz w:val="24"/>
          <w:szCs w:val="24"/>
        </w:rPr>
        <w:t>Diseño</w:t>
      </w:r>
    </w:p>
    <w:p w:rsidR="00E2649A" w:rsidRDefault="00E2649A" w:rsidP="00251D71">
      <w:pPr>
        <w:pStyle w:val="Sinespaciado"/>
        <w:numPr>
          <w:ilvl w:val="0"/>
          <w:numId w:val="30"/>
        </w:numPr>
        <w:spacing w:line="360" w:lineRule="auto"/>
        <w:rPr>
          <w:rFonts w:ascii="Arial" w:hAnsi="Arial" w:cs="Arial"/>
          <w:sz w:val="24"/>
          <w:szCs w:val="24"/>
        </w:rPr>
      </w:pPr>
      <w:r>
        <w:rPr>
          <w:rFonts w:ascii="Arial" w:hAnsi="Arial" w:cs="Arial"/>
          <w:sz w:val="24"/>
          <w:szCs w:val="24"/>
        </w:rPr>
        <w:t>Desarrollo</w:t>
      </w:r>
    </w:p>
    <w:p w:rsidR="00E2649A" w:rsidRDefault="00E2649A" w:rsidP="00251D71">
      <w:pPr>
        <w:pStyle w:val="Sinespaciado"/>
        <w:numPr>
          <w:ilvl w:val="0"/>
          <w:numId w:val="30"/>
        </w:numPr>
        <w:spacing w:line="360" w:lineRule="auto"/>
        <w:rPr>
          <w:rFonts w:ascii="Arial" w:hAnsi="Arial" w:cs="Arial"/>
          <w:sz w:val="24"/>
          <w:szCs w:val="24"/>
        </w:rPr>
      </w:pPr>
      <w:r>
        <w:rPr>
          <w:rFonts w:ascii="Arial" w:hAnsi="Arial" w:cs="Arial"/>
          <w:sz w:val="24"/>
          <w:szCs w:val="24"/>
        </w:rPr>
        <w:t>Pruebas</w:t>
      </w:r>
    </w:p>
    <w:p w:rsidR="00E2649A" w:rsidRPr="00DE1194" w:rsidRDefault="00E2649A" w:rsidP="00E2649A">
      <w:pPr>
        <w:pStyle w:val="Sinespaciado"/>
        <w:spacing w:line="360" w:lineRule="auto"/>
        <w:rPr>
          <w:rFonts w:ascii="Arial" w:hAnsi="Arial" w:cs="Arial"/>
          <w:sz w:val="24"/>
          <w:szCs w:val="24"/>
        </w:rPr>
      </w:pPr>
    </w:p>
    <w:p w:rsidR="00E2649A" w:rsidRDefault="00E2649A" w:rsidP="00E2649A">
      <w:pPr>
        <w:pStyle w:val="Sinespaciado"/>
        <w:spacing w:line="360" w:lineRule="auto"/>
        <w:rPr>
          <w:rFonts w:ascii="Arial" w:hAnsi="Arial" w:cs="Arial"/>
          <w:b/>
          <w:sz w:val="24"/>
          <w:szCs w:val="24"/>
        </w:rPr>
      </w:pPr>
    </w:p>
    <w:p w:rsidR="00E2649A" w:rsidRDefault="00E2649A" w:rsidP="00E2649A">
      <w:pPr>
        <w:pStyle w:val="Sinespaciado"/>
        <w:spacing w:line="360" w:lineRule="auto"/>
        <w:ind w:firstLine="360"/>
        <w:rPr>
          <w:rFonts w:ascii="Arial" w:hAnsi="Arial" w:cs="Arial"/>
          <w:b/>
          <w:sz w:val="24"/>
          <w:szCs w:val="24"/>
        </w:rPr>
      </w:pPr>
      <w:r w:rsidRPr="003B7840">
        <w:rPr>
          <w:rFonts w:ascii="Arial" w:hAnsi="Arial" w:cs="Arial"/>
          <w:b/>
          <w:sz w:val="24"/>
          <w:szCs w:val="24"/>
        </w:rPr>
        <w:t>6</w:t>
      </w:r>
      <w:r>
        <w:rPr>
          <w:rFonts w:ascii="Arial" w:hAnsi="Arial" w:cs="Arial"/>
          <w:b/>
          <w:sz w:val="24"/>
          <w:szCs w:val="24"/>
        </w:rPr>
        <w:t xml:space="preserve">.6.1. </w:t>
      </w:r>
      <w:r w:rsidRPr="003B7840">
        <w:rPr>
          <w:rFonts w:ascii="Arial" w:hAnsi="Arial" w:cs="Arial"/>
          <w:b/>
          <w:sz w:val="24"/>
          <w:szCs w:val="24"/>
        </w:rPr>
        <w:t>Ruta crítica</w:t>
      </w:r>
    </w:p>
    <w:p w:rsidR="00E2649A" w:rsidRPr="00864CB1" w:rsidRDefault="00E2649A" w:rsidP="00E2649A">
      <w:pPr>
        <w:pStyle w:val="Sinespaciado"/>
        <w:spacing w:line="360" w:lineRule="auto"/>
        <w:rPr>
          <w:rFonts w:ascii="Arial" w:hAnsi="Arial" w:cs="Arial"/>
          <w:sz w:val="24"/>
          <w:szCs w:val="24"/>
        </w:rPr>
      </w:pPr>
      <w:r w:rsidRPr="008C6CD2">
        <w:rPr>
          <w:rFonts w:ascii="Arial" w:hAnsi="Arial" w:cs="Arial"/>
          <w:sz w:val="24"/>
          <w:szCs w:val="24"/>
        </w:rPr>
        <w:t xml:space="preserve">Ver </w:t>
      </w:r>
      <w:r>
        <w:rPr>
          <w:rFonts w:ascii="Arial" w:hAnsi="Arial" w:cs="Arial"/>
          <w:sz w:val="24"/>
          <w:szCs w:val="24"/>
        </w:rPr>
        <w:t xml:space="preserve"> Ruta  Crítica </w:t>
      </w:r>
      <w:r w:rsidRPr="008C6CD2">
        <w:rPr>
          <w:rFonts w:ascii="Arial" w:hAnsi="Arial" w:cs="Arial"/>
          <w:sz w:val="24"/>
          <w:szCs w:val="24"/>
        </w:rPr>
        <w:t xml:space="preserve">en Project </w:t>
      </w:r>
      <w:r w:rsidRPr="00864CB1">
        <w:rPr>
          <w:rFonts w:ascii="Arial" w:hAnsi="Arial" w:cs="Arial"/>
          <w:sz w:val="24"/>
          <w:szCs w:val="24"/>
        </w:rPr>
        <w:t>(DIAGRAMA DE RED)</w:t>
      </w:r>
    </w:p>
    <w:p w:rsidR="00E2649A" w:rsidRPr="008C6CD2" w:rsidRDefault="00E2649A" w:rsidP="00E2649A">
      <w:pPr>
        <w:pStyle w:val="Sinespaciado"/>
        <w:spacing w:line="360" w:lineRule="auto"/>
        <w:rPr>
          <w:rFonts w:ascii="Arial" w:hAnsi="Arial" w:cs="Arial"/>
          <w:sz w:val="24"/>
          <w:szCs w:val="24"/>
        </w:rPr>
      </w:pPr>
    </w:p>
    <w:p w:rsidR="00E2649A" w:rsidRDefault="00E2649A" w:rsidP="00E2649A">
      <w:pPr>
        <w:pStyle w:val="Sinespaciado"/>
        <w:spacing w:line="360" w:lineRule="auto"/>
        <w:rPr>
          <w:rFonts w:ascii="Arial" w:hAnsi="Arial" w:cs="Arial"/>
          <w:b/>
          <w:sz w:val="24"/>
          <w:szCs w:val="24"/>
        </w:rPr>
      </w:pPr>
      <w:r>
        <w:rPr>
          <w:rFonts w:ascii="Arial" w:hAnsi="Arial" w:cs="Arial"/>
          <w:b/>
          <w:sz w:val="24"/>
          <w:szCs w:val="24"/>
        </w:rPr>
        <w:t xml:space="preserve">     6.7. </w:t>
      </w:r>
      <w:r w:rsidRPr="003B7840">
        <w:rPr>
          <w:rFonts w:ascii="Arial" w:hAnsi="Arial" w:cs="Arial"/>
          <w:b/>
          <w:sz w:val="24"/>
          <w:szCs w:val="24"/>
        </w:rPr>
        <w:t>Estimación de Recursos</w:t>
      </w:r>
    </w:p>
    <w:p w:rsidR="00E2649A" w:rsidRDefault="00E2649A" w:rsidP="00251D71">
      <w:pPr>
        <w:pStyle w:val="Sinespaciado"/>
        <w:numPr>
          <w:ilvl w:val="0"/>
          <w:numId w:val="31"/>
        </w:numPr>
        <w:spacing w:line="360" w:lineRule="auto"/>
        <w:rPr>
          <w:rFonts w:ascii="Arial" w:hAnsi="Arial" w:cs="Arial"/>
          <w:sz w:val="24"/>
          <w:szCs w:val="24"/>
        </w:rPr>
      </w:pPr>
      <w:r>
        <w:rPr>
          <w:rFonts w:ascii="Arial" w:hAnsi="Arial" w:cs="Arial"/>
          <w:sz w:val="24"/>
          <w:szCs w:val="24"/>
        </w:rPr>
        <w:t>Director de procesos</w:t>
      </w:r>
    </w:p>
    <w:p w:rsidR="00E2649A" w:rsidRDefault="00E2649A" w:rsidP="00251D71">
      <w:pPr>
        <w:pStyle w:val="Sinespaciado"/>
        <w:numPr>
          <w:ilvl w:val="0"/>
          <w:numId w:val="31"/>
        </w:numPr>
        <w:spacing w:line="360" w:lineRule="auto"/>
        <w:rPr>
          <w:rFonts w:ascii="Arial" w:hAnsi="Arial" w:cs="Arial"/>
          <w:sz w:val="24"/>
          <w:szCs w:val="24"/>
        </w:rPr>
      </w:pPr>
      <w:r>
        <w:rPr>
          <w:rFonts w:ascii="Arial" w:hAnsi="Arial" w:cs="Arial"/>
          <w:sz w:val="24"/>
          <w:szCs w:val="24"/>
        </w:rPr>
        <w:t>Asesor de procesos</w:t>
      </w:r>
    </w:p>
    <w:p w:rsidR="00E2649A" w:rsidRDefault="00E2649A" w:rsidP="00251D71">
      <w:pPr>
        <w:pStyle w:val="Sinespaciado"/>
        <w:numPr>
          <w:ilvl w:val="0"/>
          <w:numId w:val="31"/>
        </w:numPr>
        <w:spacing w:line="360" w:lineRule="auto"/>
        <w:rPr>
          <w:rFonts w:ascii="Arial" w:hAnsi="Arial" w:cs="Arial"/>
          <w:sz w:val="24"/>
          <w:szCs w:val="24"/>
        </w:rPr>
      </w:pPr>
      <w:r>
        <w:rPr>
          <w:rFonts w:ascii="Arial" w:hAnsi="Arial" w:cs="Arial"/>
          <w:sz w:val="24"/>
          <w:szCs w:val="24"/>
        </w:rPr>
        <w:t>Líder funcional Gerencia Administrativa</w:t>
      </w:r>
    </w:p>
    <w:p w:rsidR="00E2649A" w:rsidRDefault="00E2649A" w:rsidP="00251D71">
      <w:pPr>
        <w:pStyle w:val="Sinespaciado"/>
        <w:numPr>
          <w:ilvl w:val="0"/>
          <w:numId w:val="31"/>
        </w:numPr>
        <w:spacing w:line="360" w:lineRule="auto"/>
        <w:rPr>
          <w:rFonts w:ascii="Arial" w:hAnsi="Arial" w:cs="Arial"/>
          <w:sz w:val="24"/>
          <w:szCs w:val="24"/>
        </w:rPr>
      </w:pPr>
      <w:r>
        <w:rPr>
          <w:rFonts w:ascii="Arial" w:hAnsi="Arial" w:cs="Arial"/>
          <w:sz w:val="24"/>
          <w:szCs w:val="24"/>
        </w:rPr>
        <w:t>Usuario funcional Gerencia Administrativa</w:t>
      </w:r>
    </w:p>
    <w:p w:rsidR="00E2649A" w:rsidRDefault="00E2649A" w:rsidP="00251D71">
      <w:pPr>
        <w:pStyle w:val="Sinespaciado"/>
        <w:numPr>
          <w:ilvl w:val="0"/>
          <w:numId w:val="31"/>
        </w:numPr>
        <w:spacing w:line="360" w:lineRule="auto"/>
        <w:rPr>
          <w:rFonts w:ascii="Arial" w:hAnsi="Arial" w:cs="Arial"/>
          <w:sz w:val="24"/>
          <w:szCs w:val="24"/>
        </w:rPr>
      </w:pPr>
      <w:r>
        <w:rPr>
          <w:rFonts w:ascii="Arial" w:hAnsi="Arial" w:cs="Arial"/>
          <w:sz w:val="24"/>
          <w:szCs w:val="24"/>
        </w:rPr>
        <w:t>Usuario funcional Gerencia de capacitación</w:t>
      </w:r>
    </w:p>
    <w:p w:rsidR="00E2649A" w:rsidRDefault="00E2649A" w:rsidP="00251D71">
      <w:pPr>
        <w:pStyle w:val="Sinespaciado"/>
        <w:numPr>
          <w:ilvl w:val="0"/>
          <w:numId w:val="31"/>
        </w:numPr>
        <w:spacing w:line="360" w:lineRule="auto"/>
        <w:rPr>
          <w:rFonts w:ascii="Arial" w:hAnsi="Arial" w:cs="Arial"/>
          <w:sz w:val="24"/>
          <w:szCs w:val="24"/>
        </w:rPr>
      </w:pPr>
      <w:r>
        <w:rPr>
          <w:rFonts w:ascii="Arial" w:hAnsi="Arial" w:cs="Arial"/>
          <w:sz w:val="24"/>
          <w:szCs w:val="24"/>
        </w:rPr>
        <w:t>Usuario funcional Gerencia Recursos Humanos</w:t>
      </w:r>
    </w:p>
    <w:p w:rsidR="00E2649A" w:rsidRDefault="00E2649A" w:rsidP="00251D71">
      <w:pPr>
        <w:pStyle w:val="Sinespaciado"/>
        <w:numPr>
          <w:ilvl w:val="0"/>
          <w:numId w:val="31"/>
        </w:numPr>
        <w:spacing w:line="360" w:lineRule="auto"/>
        <w:rPr>
          <w:rFonts w:ascii="Arial" w:hAnsi="Arial" w:cs="Arial"/>
          <w:sz w:val="24"/>
          <w:szCs w:val="24"/>
        </w:rPr>
      </w:pPr>
      <w:r>
        <w:rPr>
          <w:rFonts w:ascii="Arial" w:hAnsi="Arial" w:cs="Arial"/>
          <w:sz w:val="24"/>
          <w:szCs w:val="24"/>
        </w:rPr>
        <w:t>Usuario funcional conocimiento del Cliente</w:t>
      </w:r>
    </w:p>
    <w:p w:rsidR="00E2649A" w:rsidRDefault="00E2649A" w:rsidP="00251D71">
      <w:pPr>
        <w:pStyle w:val="Sinespaciado"/>
        <w:numPr>
          <w:ilvl w:val="0"/>
          <w:numId w:val="31"/>
        </w:numPr>
        <w:spacing w:line="360" w:lineRule="auto"/>
        <w:rPr>
          <w:rFonts w:ascii="Arial" w:hAnsi="Arial" w:cs="Arial"/>
          <w:sz w:val="24"/>
          <w:szCs w:val="24"/>
        </w:rPr>
      </w:pPr>
      <w:r>
        <w:rPr>
          <w:rFonts w:ascii="Arial" w:hAnsi="Arial" w:cs="Arial"/>
          <w:sz w:val="24"/>
          <w:szCs w:val="24"/>
        </w:rPr>
        <w:t>Líder de sistemas</w:t>
      </w:r>
    </w:p>
    <w:p w:rsidR="00E2649A" w:rsidRDefault="00E2649A" w:rsidP="00251D71">
      <w:pPr>
        <w:pStyle w:val="Sinespaciado"/>
        <w:numPr>
          <w:ilvl w:val="0"/>
          <w:numId w:val="31"/>
        </w:numPr>
        <w:spacing w:line="360" w:lineRule="auto"/>
        <w:rPr>
          <w:rFonts w:ascii="Arial" w:hAnsi="Arial" w:cs="Arial"/>
          <w:sz w:val="24"/>
          <w:szCs w:val="24"/>
        </w:rPr>
      </w:pPr>
      <w:r>
        <w:rPr>
          <w:rFonts w:ascii="Arial" w:hAnsi="Arial" w:cs="Arial"/>
          <w:sz w:val="24"/>
          <w:szCs w:val="24"/>
        </w:rPr>
        <w:t>Analista de Sistemas</w:t>
      </w:r>
    </w:p>
    <w:p w:rsidR="00E2649A" w:rsidRDefault="00E2649A" w:rsidP="00251D71">
      <w:pPr>
        <w:pStyle w:val="Sinespaciado"/>
        <w:numPr>
          <w:ilvl w:val="0"/>
          <w:numId w:val="31"/>
        </w:numPr>
        <w:spacing w:line="360" w:lineRule="auto"/>
        <w:rPr>
          <w:rFonts w:ascii="Arial" w:hAnsi="Arial" w:cs="Arial"/>
          <w:sz w:val="24"/>
          <w:szCs w:val="24"/>
        </w:rPr>
      </w:pPr>
      <w:r>
        <w:rPr>
          <w:rFonts w:ascii="Arial" w:hAnsi="Arial" w:cs="Arial"/>
          <w:sz w:val="24"/>
          <w:szCs w:val="24"/>
        </w:rPr>
        <w:t>Arquitecto de sistemas</w:t>
      </w:r>
    </w:p>
    <w:p w:rsidR="00E2649A" w:rsidRDefault="00E2649A" w:rsidP="00251D71">
      <w:pPr>
        <w:pStyle w:val="Sinespaciado"/>
        <w:numPr>
          <w:ilvl w:val="0"/>
          <w:numId w:val="31"/>
        </w:numPr>
        <w:spacing w:line="360" w:lineRule="auto"/>
        <w:rPr>
          <w:rFonts w:ascii="Arial" w:hAnsi="Arial" w:cs="Arial"/>
          <w:sz w:val="24"/>
          <w:szCs w:val="24"/>
        </w:rPr>
      </w:pPr>
      <w:r>
        <w:rPr>
          <w:rFonts w:ascii="Arial" w:hAnsi="Arial" w:cs="Arial"/>
          <w:sz w:val="24"/>
          <w:szCs w:val="24"/>
        </w:rPr>
        <w:t>Analistas base de datos</w:t>
      </w:r>
    </w:p>
    <w:p w:rsidR="00E2649A" w:rsidRDefault="00E2649A" w:rsidP="00251D71">
      <w:pPr>
        <w:pStyle w:val="Sinespaciado"/>
        <w:numPr>
          <w:ilvl w:val="0"/>
          <w:numId w:val="31"/>
        </w:numPr>
        <w:spacing w:line="360" w:lineRule="auto"/>
        <w:rPr>
          <w:rFonts w:ascii="Arial" w:hAnsi="Arial" w:cs="Arial"/>
          <w:sz w:val="24"/>
          <w:szCs w:val="24"/>
        </w:rPr>
      </w:pPr>
      <w:r>
        <w:rPr>
          <w:rFonts w:ascii="Arial" w:hAnsi="Arial" w:cs="Arial"/>
          <w:sz w:val="24"/>
          <w:szCs w:val="24"/>
        </w:rPr>
        <w:t>Analista seguridad de la información</w:t>
      </w:r>
    </w:p>
    <w:p w:rsidR="00E2649A" w:rsidRDefault="00E2649A" w:rsidP="00251D71">
      <w:pPr>
        <w:pStyle w:val="Sinespaciado"/>
        <w:numPr>
          <w:ilvl w:val="0"/>
          <w:numId w:val="31"/>
        </w:numPr>
        <w:spacing w:line="360" w:lineRule="auto"/>
        <w:rPr>
          <w:rFonts w:ascii="Arial" w:hAnsi="Arial" w:cs="Arial"/>
          <w:sz w:val="24"/>
          <w:szCs w:val="24"/>
        </w:rPr>
      </w:pPr>
      <w:r>
        <w:rPr>
          <w:rFonts w:ascii="Arial" w:hAnsi="Arial" w:cs="Arial"/>
          <w:sz w:val="24"/>
          <w:szCs w:val="24"/>
        </w:rPr>
        <w:t>Líder de auditoria</w:t>
      </w:r>
    </w:p>
    <w:p w:rsidR="00E2649A" w:rsidRDefault="00E2649A" w:rsidP="00251D71">
      <w:pPr>
        <w:pStyle w:val="Sinespaciado"/>
        <w:numPr>
          <w:ilvl w:val="0"/>
          <w:numId w:val="31"/>
        </w:numPr>
        <w:spacing w:line="360" w:lineRule="auto"/>
        <w:rPr>
          <w:rFonts w:ascii="Arial" w:hAnsi="Arial" w:cs="Arial"/>
          <w:sz w:val="24"/>
          <w:szCs w:val="24"/>
        </w:rPr>
      </w:pPr>
      <w:r>
        <w:rPr>
          <w:rFonts w:ascii="Arial" w:hAnsi="Arial" w:cs="Arial"/>
          <w:sz w:val="24"/>
          <w:szCs w:val="24"/>
        </w:rPr>
        <w:t>Capacitador</w:t>
      </w:r>
    </w:p>
    <w:p w:rsidR="00E2649A" w:rsidRDefault="00E2649A" w:rsidP="00251D71">
      <w:pPr>
        <w:pStyle w:val="Sinespaciado"/>
        <w:numPr>
          <w:ilvl w:val="0"/>
          <w:numId w:val="31"/>
        </w:numPr>
        <w:spacing w:line="360" w:lineRule="auto"/>
        <w:rPr>
          <w:rFonts w:ascii="Arial" w:hAnsi="Arial" w:cs="Arial"/>
          <w:sz w:val="24"/>
          <w:szCs w:val="24"/>
        </w:rPr>
      </w:pPr>
      <w:r>
        <w:rPr>
          <w:rFonts w:ascii="Arial" w:hAnsi="Arial" w:cs="Arial"/>
          <w:sz w:val="24"/>
          <w:szCs w:val="24"/>
        </w:rPr>
        <w:t>Gerente de procesos</w:t>
      </w:r>
    </w:p>
    <w:p w:rsidR="00E2649A" w:rsidRDefault="00E2649A" w:rsidP="00251D71">
      <w:pPr>
        <w:pStyle w:val="Sinespaciado"/>
        <w:numPr>
          <w:ilvl w:val="0"/>
          <w:numId w:val="31"/>
        </w:numPr>
        <w:spacing w:line="360" w:lineRule="auto"/>
        <w:rPr>
          <w:rFonts w:ascii="Arial" w:hAnsi="Arial" w:cs="Arial"/>
          <w:sz w:val="24"/>
          <w:szCs w:val="24"/>
        </w:rPr>
      </w:pPr>
      <w:r>
        <w:rPr>
          <w:rFonts w:ascii="Arial" w:hAnsi="Arial" w:cs="Arial"/>
          <w:sz w:val="24"/>
          <w:szCs w:val="24"/>
        </w:rPr>
        <w:t>Gerente de sistemas</w:t>
      </w:r>
    </w:p>
    <w:p w:rsidR="00E2649A" w:rsidRDefault="00E2649A" w:rsidP="00251D71">
      <w:pPr>
        <w:pStyle w:val="Sinespaciado"/>
        <w:numPr>
          <w:ilvl w:val="0"/>
          <w:numId w:val="31"/>
        </w:numPr>
        <w:spacing w:line="360" w:lineRule="auto"/>
        <w:rPr>
          <w:rFonts w:ascii="Arial" w:hAnsi="Arial" w:cs="Arial"/>
          <w:sz w:val="24"/>
          <w:szCs w:val="24"/>
        </w:rPr>
      </w:pPr>
      <w:r>
        <w:rPr>
          <w:rFonts w:ascii="Arial" w:hAnsi="Arial" w:cs="Arial"/>
          <w:sz w:val="24"/>
          <w:szCs w:val="24"/>
        </w:rPr>
        <w:t>Vicepresidente Administrativo</w:t>
      </w:r>
    </w:p>
    <w:p w:rsidR="00E2649A" w:rsidRDefault="00E2649A" w:rsidP="00E2649A">
      <w:pPr>
        <w:pStyle w:val="Sinespaciado"/>
        <w:spacing w:line="360" w:lineRule="auto"/>
        <w:rPr>
          <w:rFonts w:ascii="Arial" w:hAnsi="Arial" w:cs="Arial"/>
          <w:sz w:val="24"/>
          <w:szCs w:val="24"/>
        </w:rPr>
      </w:pPr>
    </w:p>
    <w:p w:rsidR="00E2649A" w:rsidRDefault="00E2649A" w:rsidP="00E2649A">
      <w:pPr>
        <w:pStyle w:val="Sinespaciado"/>
        <w:spacing w:line="360" w:lineRule="auto"/>
        <w:rPr>
          <w:rFonts w:ascii="Arial" w:hAnsi="Arial" w:cs="Arial"/>
          <w:b/>
          <w:sz w:val="24"/>
          <w:szCs w:val="24"/>
        </w:rPr>
      </w:pPr>
      <w:r w:rsidRPr="003B7840">
        <w:rPr>
          <w:rFonts w:ascii="Arial" w:hAnsi="Arial" w:cs="Arial"/>
          <w:b/>
          <w:sz w:val="24"/>
          <w:szCs w:val="24"/>
        </w:rPr>
        <w:lastRenderedPageBreak/>
        <w:t>6.8.</w:t>
      </w:r>
      <w:r w:rsidRPr="003B7840">
        <w:rPr>
          <w:rFonts w:ascii="Arial" w:hAnsi="Arial" w:cs="Arial"/>
          <w:b/>
          <w:sz w:val="24"/>
          <w:szCs w:val="24"/>
        </w:rPr>
        <w:tab/>
        <w:t>Estimación de la Duración</w:t>
      </w:r>
    </w:p>
    <w:p w:rsidR="00E2649A" w:rsidRPr="005B41CC" w:rsidRDefault="00E2649A" w:rsidP="00E2649A">
      <w:pPr>
        <w:pStyle w:val="Sinespaciado"/>
        <w:spacing w:line="360" w:lineRule="auto"/>
        <w:rPr>
          <w:rFonts w:ascii="Arial" w:hAnsi="Arial" w:cs="Arial"/>
          <w:sz w:val="24"/>
          <w:szCs w:val="24"/>
        </w:rPr>
      </w:pPr>
    </w:p>
    <w:tbl>
      <w:tblPr>
        <w:tblStyle w:val="Tablaconcuadrcula"/>
        <w:tblW w:w="0" w:type="auto"/>
        <w:tblLook w:val="04A0" w:firstRow="1" w:lastRow="0" w:firstColumn="1" w:lastColumn="0" w:noHBand="0" w:noVBand="1"/>
      </w:tblPr>
      <w:tblGrid>
        <w:gridCol w:w="3652"/>
        <w:gridCol w:w="1843"/>
        <w:gridCol w:w="1843"/>
        <w:gridCol w:w="1642"/>
      </w:tblGrid>
      <w:tr w:rsidR="00E2649A" w:rsidTr="00322AAE">
        <w:tc>
          <w:tcPr>
            <w:tcW w:w="3652" w:type="dxa"/>
          </w:tcPr>
          <w:p w:rsidR="00E2649A" w:rsidRPr="005B41CC" w:rsidRDefault="00E2649A" w:rsidP="00322AAE">
            <w:pPr>
              <w:pStyle w:val="Sinespaciado"/>
              <w:spacing w:line="360" w:lineRule="auto"/>
              <w:jc w:val="center"/>
              <w:rPr>
                <w:rFonts w:ascii="Arial" w:hAnsi="Arial" w:cs="Arial"/>
                <w:b/>
                <w:sz w:val="20"/>
                <w:szCs w:val="20"/>
              </w:rPr>
            </w:pPr>
            <w:r w:rsidRPr="005B41CC">
              <w:rPr>
                <w:rFonts w:ascii="Arial" w:hAnsi="Arial" w:cs="Arial"/>
                <w:b/>
                <w:sz w:val="20"/>
                <w:szCs w:val="20"/>
              </w:rPr>
              <w:t>NOMBRE DE LA TAREA</w:t>
            </w:r>
          </w:p>
        </w:tc>
        <w:tc>
          <w:tcPr>
            <w:tcW w:w="1843" w:type="dxa"/>
          </w:tcPr>
          <w:p w:rsidR="00E2649A" w:rsidRPr="005B41CC" w:rsidRDefault="00E2649A" w:rsidP="00322AAE">
            <w:pPr>
              <w:pStyle w:val="Sinespaciado"/>
              <w:spacing w:line="360" w:lineRule="auto"/>
              <w:jc w:val="center"/>
              <w:rPr>
                <w:rFonts w:ascii="Arial" w:hAnsi="Arial" w:cs="Arial"/>
                <w:b/>
                <w:sz w:val="20"/>
                <w:szCs w:val="20"/>
              </w:rPr>
            </w:pPr>
            <w:r w:rsidRPr="005B41CC">
              <w:rPr>
                <w:rFonts w:ascii="Arial" w:hAnsi="Arial" w:cs="Arial"/>
                <w:b/>
                <w:sz w:val="20"/>
                <w:szCs w:val="20"/>
              </w:rPr>
              <w:t>DURACION</w:t>
            </w:r>
            <w:r>
              <w:rPr>
                <w:rFonts w:ascii="Arial" w:hAnsi="Arial" w:cs="Arial"/>
                <w:b/>
                <w:sz w:val="20"/>
                <w:szCs w:val="20"/>
              </w:rPr>
              <w:t xml:space="preserve"> EN DIAS</w:t>
            </w:r>
          </w:p>
        </w:tc>
        <w:tc>
          <w:tcPr>
            <w:tcW w:w="1843" w:type="dxa"/>
          </w:tcPr>
          <w:p w:rsidR="00E2649A" w:rsidRPr="005B41CC" w:rsidRDefault="00E2649A" w:rsidP="00322AAE">
            <w:pPr>
              <w:pStyle w:val="Sinespaciado"/>
              <w:spacing w:line="360" w:lineRule="auto"/>
              <w:jc w:val="center"/>
              <w:rPr>
                <w:rFonts w:ascii="Arial" w:hAnsi="Arial" w:cs="Arial"/>
                <w:b/>
                <w:sz w:val="20"/>
                <w:szCs w:val="20"/>
              </w:rPr>
            </w:pPr>
            <w:r w:rsidRPr="005B41CC">
              <w:rPr>
                <w:rFonts w:ascii="Arial" w:hAnsi="Arial" w:cs="Arial"/>
                <w:b/>
                <w:sz w:val="20"/>
                <w:szCs w:val="20"/>
              </w:rPr>
              <w:t>COMIENZO</w:t>
            </w:r>
          </w:p>
        </w:tc>
        <w:tc>
          <w:tcPr>
            <w:tcW w:w="1642" w:type="dxa"/>
          </w:tcPr>
          <w:p w:rsidR="00E2649A" w:rsidRPr="005B41CC" w:rsidRDefault="00E2649A" w:rsidP="00322AAE">
            <w:pPr>
              <w:pStyle w:val="Sinespaciado"/>
              <w:spacing w:line="360" w:lineRule="auto"/>
              <w:jc w:val="center"/>
              <w:rPr>
                <w:rFonts w:ascii="Arial" w:hAnsi="Arial" w:cs="Arial"/>
                <w:b/>
                <w:sz w:val="20"/>
                <w:szCs w:val="20"/>
              </w:rPr>
            </w:pPr>
            <w:r w:rsidRPr="005B41CC">
              <w:rPr>
                <w:rFonts w:ascii="Arial" w:hAnsi="Arial" w:cs="Arial"/>
                <w:b/>
                <w:sz w:val="20"/>
                <w:szCs w:val="20"/>
              </w:rPr>
              <w:t>FIN</w:t>
            </w:r>
          </w:p>
        </w:tc>
      </w:tr>
      <w:tr w:rsidR="00E2649A" w:rsidRPr="005B41CC" w:rsidTr="00322AAE">
        <w:tc>
          <w:tcPr>
            <w:tcW w:w="3652" w:type="dxa"/>
          </w:tcPr>
          <w:p w:rsidR="00E2649A" w:rsidRPr="005B41CC" w:rsidRDefault="00E2649A" w:rsidP="00322AAE">
            <w:pPr>
              <w:pStyle w:val="Sinespaciado"/>
              <w:rPr>
                <w:rFonts w:ascii="Arial" w:hAnsi="Arial" w:cs="Arial"/>
                <w:b/>
                <w:sz w:val="20"/>
                <w:szCs w:val="20"/>
              </w:rPr>
            </w:pPr>
            <w:r w:rsidRPr="005B41CC">
              <w:rPr>
                <w:rFonts w:ascii="Arial" w:hAnsi="Arial" w:cs="Arial"/>
                <w:sz w:val="20"/>
                <w:szCs w:val="20"/>
              </w:rPr>
              <w:t>Centralización de la administración de proveedores</w:t>
            </w:r>
          </w:p>
        </w:tc>
        <w:tc>
          <w:tcPr>
            <w:tcW w:w="1843" w:type="dxa"/>
          </w:tcPr>
          <w:p w:rsidR="00E2649A" w:rsidRPr="00D104D8" w:rsidRDefault="00E2649A" w:rsidP="00322AAE">
            <w:pPr>
              <w:pStyle w:val="Sinespaciado"/>
              <w:jc w:val="center"/>
              <w:rPr>
                <w:rFonts w:ascii="Arial" w:hAnsi="Arial" w:cs="Arial"/>
                <w:sz w:val="20"/>
                <w:szCs w:val="20"/>
              </w:rPr>
            </w:pPr>
            <w:r w:rsidRPr="00D104D8">
              <w:rPr>
                <w:rFonts w:ascii="Arial" w:hAnsi="Arial" w:cs="Arial"/>
                <w:sz w:val="20"/>
                <w:szCs w:val="20"/>
              </w:rPr>
              <w:t>185</w:t>
            </w:r>
          </w:p>
        </w:tc>
        <w:tc>
          <w:tcPr>
            <w:tcW w:w="1843" w:type="dxa"/>
          </w:tcPr>
          <w:p w:rsidR="00E2649A" w:rsidRPr="00D104D8" w:rsidRDefault="00E2649A" w:rsidP="00322AAE">
            <w:pPr>
              <w:pStyle w:val="Sinespaciado"/>
              <w:jc w:val="center"/>
              <w:rPr>
                <w:rFonts w:ascii="Arial" w:hAnsi="Arial" w:cs="Arial"/>
                <w:sz w:val="20"/>
                <w:szCs w:val="20"/>
              </w:rPr>
            </w:pPr>
            <w:r w:rsidRPr="00D104D8">
              <w:rPr>
                <w:rFonts w:ascii="Arial" w:hAnsi="Arial" w:cs="Arial"/>
                <w:sz w:val="20"/>
                <w:szCs w:val="20"/>
              </w:rPr>
              <w:t>04-03-13</w:t>
            </w:r>
          </w:p>
        </w:tc>
        <w:tc>
          <w:tcPr>
            <w:tcW w:w="1642" w:type="dxa"/>
          </w:tcPr>
          <w:p w:rsidR="00E2649A" w:rsidRPr="00D104D8" w:rsidRDefault="00E2649A" w:rsidP="00322AAE">
            <w:pPr>
              <w:pStyle w:val="Sinespaciado"/>
              <w:jc w:val="center"/>
              <w:rPr>
                <w:rFonts w:ascii="Arial" w:hAnsi="Arial" w:cs="Arial"/>
                <w:sz w:val="20"/>
                <w:szCs w:val="20"/>
              </w:rPr>
            </w:pPr>
            <w:r w:rsidRPr="00D104D8">
              <w:rPr>
                <w:rFonts w:ascii="Arial" w:hAnsi="Arial" w:cs="Arial"/>
                <w:sz w:val="20"/>
                <w:szCs w:val="20"/>
              </w:rPr>
              <w:t>04</w:t>
            </w:r>
            <w:r>
              <w:rPr>
                <w:rFonts w:ascii="Arial" w:hAnsi="Arial" w:cs="Arial"/>
                <w:sz w:val="20"/>
                <w:szCs w:val="20"/>
              </w:rPr>
              <w:t>-12</w:t>
            </w:r>
            <w:r w:rsidRPr="00D104D8">
              <w:rPr>
                <w:rFonts w:ascii="Arial" w:hAnsi="Arial" w:cs="Arial"/>
                <w:sz w:val="20"/>
                <w:szCs w:val="20"/>
              </w:rPr>
              <w:t>-13</w:t>
            </w:r>
          </w:p>
        </w:tc>
      </w:tr>
      <w:tr w:rsidR="00E2649A" w:rsidRPr="005B41CC" w:rsidTr="00322AAE">
        <w:tc>
          <w:tcPr>
            <w:tcW w:w="3652" w:type="dxa"/>
          </w:tcPr>
          <w:p w:rsidR="00E2649A" w:rsidRPr="005B41CC" w:rsidRDefault="00E2649A" w:rsidP="00322AAE">
            <w:pPr>
              <w:pStyle w:val="Sinespaciado"/>
              <w:rPr>
                <w:rFonts w:ascii="Arial" w:hAnsi="Arial" w:cs="Arial"/>
                <w:sz w:val="20"/>
                <w:szCs w:val="20"/>
              </w:rPr>
            </w:pPr>
            <w:r>
              <w:rPr>
                <w:rFonts w:ascii="Arial" w:hAnsi="Arial" w:cs="Arial"/>
                <w:sz w:val="20"/>
                <w:szCs w:val="20"/>
              </w:rPr>
              <w:t>Levantamiento de información y definición del requerimiento</w:t>
            </w:r>
          </w:p>
        </w:tc>
        <w:tc>
          <w:tcPr>
            <w:tcW w:w="1843" w:type="dxa"/>
          </w:tcPr>
          <w:p w:rsidR="00E2649A" w:rsidRPr="00D104D8" w:rsidRDefault="00E2649A" w:rsidP="00322AAE">
            <w:pPr>
              <w:pStyle w:val="Sinespaciado"/>
              <w:jc w:val="center"/>
              <w:rPr>
                <w:rFonts w:ascii="Arial" w:hAnsi="Arial" w:cs="Arial"/>
                <w:sz w:val="20"/>
                <w:szCs w:val="20"/>
              </w:rPr>
            </w:pPr>
            <w:r w:rsidRPr="00D104D8">
              <w:rPr>
                <w:rFonts w:ascii="Arial" w:hAnsi="Arial" w:cs="Arial"/>
                <w:sz w:val="20"/>
                <w:szCs w:val="20"/>
              </w:rPr>
              <w:t>49</w:t>
            </w:r>
          </w:p>
        </w:tc>
        <w:tc>
          <w:tcPr>
            <w:tcW w:w="1843" w:type="dxa"/>
          </w:tcPr>
          <w:p w:rsidR="00E2649A" w:rsidRPr="00D104D8" w:rsidRDefault="00E2649A" w:rsidP="00322AAE">
            <w:pPr>
              <w:pStyle w:val="Sinespaciado"/>
              <w:jc w:val="center"/>
              <w:rPr>
                <w:rFonts w:ascii="Arial" w:hAnsi="Arial" w:cs="Arial"/>
                <w:sz w:val="20"/>
                <w:szCs w:val="20"/>
              </w:rPr>
            </w:pPr>
            <w:r w:rsidRPr="00D104D8">
              <w:rPr>
                <w:rFonts w:ascii="Arial" w:hAnsi="Arial" w:cs="Arial"/>
                <w:sz w:val="20"/>
                <w:szCs w:val="20"/>
              </w:rPr>
              <w:t>04-03-13</w:t>
            </w:r>
          </w:p>
        </w:tc>
        <w:tc>
          <w:tcPr>
            <w:tcW w:w="1642" w:type="dxa"/>
          </w:tcPr>
          <w:p w:rsidR="00E2649A" w:rsidRPr="00D104D8" w:rsidRDefault="00E2649A" w:rsidP="00322AAE">
            <w:pPr>
              <w:pStyle w:val="Sinespaciado"/>
              <w:jc w:val="center"/>
              <w:rPr>
                <w:rFonts w:ascii="Arial" w:hAnsi="Arial" w:cs="Arial"/>
                <w:sz w:val="20"/>
                <w:szCs w:val="20"/>
              </w:rPr>
            </w:pPr>
            <w:r>
              <w:rPr>
                <w:rFonts w:ascii="Arial" w:hAnsi="Arial" w:cs="Arial"/>
                <w:sz w:val="20"/>
                <w:szCs w:val="20"/>
              </w:rPr>
              <w:t>16-05-13</w:t>
            </w:r>
          </w:p>
        </w:tc>
      </w:tr>
      <w:tr w:rsidR="00E2649A" w:rsidRPr="005B41CC" w:rsidTr="00322AAE">
        <w:trPr>
          <w:trHeight w:val="339"/>
        </w:trPr>
        <w:tc>
          <w:tcPr>
            <w:tcW w:w="3652" w:type="dxa"/>
          </w:tcPr>
          <w:p w:rsidR="00E2649A" w:rsidRPr="005B41CC" w:rsidRDefault="00E2649A" w:rsidP="00322AAE">
            <w:pPr>
              <w:pStyle w:val="Sinespaciado"/>
              <w:rPr>
                <w:rFonts w:ascii="Arial" w:hAnsi="Arial" w:cs="Arial"/>
                <w:sz w:val="20"/>
                <w:szCs w:val="20"/>
                <w:lang w:val="es-ES_tradnl"/>
              </w:rPr>
            </w:pPr>
            <w:r>
              <w:rPr>
                <w:rFonts w:ascii="Arial" w:hAnsi="Arial" w:cs="Arial"/>
                <w:sz w:val="20"/>
                <w:szCs w:val="20"/>
                <w:lang w:val="es-ES_tradnl"/>
              </w:rPr>
              <w:t>Análisis detallado del requerimiento</w:t>
            </w:r>
          </w:p>
        </w:tc>
        <w:tc>
          <w:tcPr>
            <w:tcW w:w="1843" w:type="dxa"/>
          </w:tcPr>
          <w:p w:rsidR="00E2649A" w:rsidRPr="00D104D8" w:rsidRDefault="00E2649A" w:rsidP="00322AAE">
            <w:pPr>
              <w:pStyle w:val="Sinespaciado"/>
              <w:jc w:val="center"/>
              <w:rPr>
                <w:rFonts w:ascii="Arial" w:hAnsi="Arial" w:cs="Arial"/>
                <w:sz w:val="20"/>
                <w:szCs w:val="20"/>
              </w:rPr>
            </w:pPr>
            <w:r w:rsidRPr="00D104D8">
              <w:rPr>
                <w:rFonts w:ascii="Arial" w:hAnsi="Arial" w:cs="Arial"/>
                <w:sz w:val="20"/>
                <w:szCs w:val="20"/>
              </w:rPr>
              <w:t>37</w:t>
            </w:r>
          </w:p>
        </w:tc>
        <w:tc>
          <w:tcPr>
            <w:tcW w:w="1843" w:type="dxa"/>
          </w:tcPr>
          <w:p w:rsidR="00E2649A" w:rsidRPr="00D104D8" w:rsidRDefault="00E2649A" w:rsidP="00322AAE">
            <w:pPr>
              <w:pStyle w:val="Sinespaciado"/>
              <w:jc w:val="center"/>
              <w:rPr>
                <w:rFonts w:ascii="Arial" w:hAnsi="Arial" w:cs="Arial"/>
                <w:sz w:val="20"/>
                <w:szCs w:val="20"/>
              </w:rPr>
            </w:pPr>
            <w:r w:rsidRPr="00D104D8">
              <w:rPr>
                <w:rFonts w:ascii="Arial" w:hAnsi="Arial" w:cs="Arial"/>
                <w:sz w:val="20"/>
                <w:szCs w:val="20"/>
              </w:rPr>
              <w:t>17-05-13</w:t>
            </w:r>
          </w:p>
        </w:tc>
        <w:tc>
          <w:tcPr>
            <w:tcW w:w="1642" w:type="dxa"/>
          </w:tcPr>
          <w:p w:rsidR="00E2649A" w:rsidRPr="00D104D8" w:rsidRDefault="00E2649A" w:rsidP="00322AAE">
            <w:pPr>
              <w:pStyle w:val="Sinespaciado"/>
              <w:jc w:val="center"/>
              <w:rPr>
                <w:rFonts w:ascii="Arial" w:hAnsi="Arial" w:cs="Arial"/>
                <w:sz w:val="20"/>
                <w:szCs w:val="20"/>
              </w:rPr>
            </w:pPr>
            <w:r>
              <w:rPr>
                <w:rFonts w:ascii="Arial" w:hAnsi="Arial" w:cs="Arial"/>
                <w:sz w:val="20"/>
                <w:szCs w:val="20"/>
              </w:rPr>
              <w:t>12-07</w:t>
            </w:r>
            <w:r w:rsidRPr="00D104D8">
              <w:rPr>
                <w:rFonts w:ascii="Arial" w:hAnsi="Arial" w:cs="Arial"/>
                <w:sz w:val="20"/>
                <w:szCs w:val="20"/>
              </w:rPr>
              <w:t>-13</w:t>
            </w:r>
          </w:p>
        </w:tc>
      </w:tr>
      <w:tr w:rsidR="00E2649A" w:rsidRPr="005B41CC" w:rsidTr="00322AAE">
        <w:trPr>
          <w:trHeight w:val="287"/>
        </w:trPr>
        <w:tc>
          <w:tcPr>
            <w:tcW w:w="3652" w:type="dxa"/>
          </w:tcPr>
          <w:p w:rsidR="00E2649A" w:rsidRPr="005B41CC" w:rsidRDefault="00E2649A" w:rsidP="00322AAE">
            <w:pPr>
              <w:pStyle w:val="Sinespaciado"/>
              <w:rPr>
                <w:rFonts w:ascii="Arial" w:hAnsi="Arial" w:cs="Arial"/>
                <w:sz w:val="20"/>
                <w:szCs w:val="20"/>
              </w:rPr>
            </w:pPr>
            <w:r>
              <w:rPr>
                <w:rFonts w:ascii="Arial" w:hAnsi="Arial" w:cs="Arial"/>
                <w:sz w:val="20"/>
                <w:szCs w:val="20"/>
              </w:rPr>
              <w:t>Diseño</w:t>
            </w:r>
          </w:p>
        </w:tc>
        <w:tc>
          <w:tcPr>
            <w:tcW w:w="1843" w:type="dxa"/>
          </w:tcPr>
          <w:p w:rsidR="00E2649A" w:rsidRPr="00D104D8" w:rsidRDefault="00E2649A" w:rsidP="00322AAE">
            <w:pPr>
              <w:pStyle w:val="Sinespaciado"/>
              <w:jc w:val="center"/>
              <w:rPr>
                <w:rFonts w:ascii="Arial" w:hAnsi="Arial" w:cs="Arial"/>
                <w:sz w:val="20"/>
                <w:szCs w:val="20"/>
              </w:rPr>
            </w:pPr>
            <w:r w:rsidRPr="00D104D8">
              <w:rPr>
                <w:rFonts w:ascii="Arial" w:hAnsi="Arial" w:cs="Arial"/>
                <w:sz w:val="20"/>
                <w:szCs w:val="20"/>
              </w:rPr>
              <w:t>47</w:t>
            </w:r>
          </w:p>
        </w:tc>
        <w:tc>
          <w:tcPr>
            <w:tcW w:w="1843" w:type="dxa"/>
          </w:tcPr>
          <w:p w:rsidR="00E2649A" w:rsidRPr="00D104D8" w:rsidRDefault="00E2649A" w:rsidP="00322AAE">
            <w:pPr>
              <w:pStyle w:val="Sinespaciado"/>
              <w:jc w:val="center"/>
              <w:rPr>
                <w:rFonts w:ascii="Arial" w:hAnsi="Arial" w:cs="Arial"/>
                <w:sz w:val="20"/>
                <w:szCs w:val="20"/>
              </w:rPr>
            </w:pPr>
            <w:r w:rsidRPr="00D104D8">
              <w:rPr>
                <w:rFonts w:ascii="Arial" w:hAnsi="Arial" w:cs="Arial"/>
                <w:sz w:val="20"/>
                <w:szCs w:val="20"/>
              </w:rPr>
              <w:t>15-07-13</w:t>
            </w:r>
          </w:p>
        </w:tc>
        <w:tc>
          <w:tcPr>
            <w:tcW w:w="1642" w:type="dxa"/>
          </w:tcPr>
          <w:p w:rsidR="00E2649A" w:rsidRPr="00D104D8" w:rsidRDefault="00E2649A" w:rsidP="00322AAE">
            <w:pPr>
              <w:pStyle w:val="Sinespaciado"/>
              <w:jc w:val="center"/>
              <w:rPr>
                <w:rFonts w:ascii="Arial" w:hAnsi="Arial" w:cs="Arial"/>
                <w:sz w:val="20"/>
                <w:szCs w:val="20"/>
              </w:rPr>
            </w:pPr>
            <w:r>
              <w:rPr>
                <w:rFonts w:ascii="Arial" w:hAnsi="Arial" w:cs="Arial"/>
                <w:sz w:val="20"/>
                <w:szCs w:val="20"/>
              </w:rPr>
              <w:t>19-09</w:t>
            </w:r>
            <w:r w:rsidRPr="00D104D8">
              <w:rPr>
                <w:rFonts w:ascii="Arial" w:hAnsi="Arial" w:cs="Arial"/>
                <w:sz w:val="20"/>
                <w:szCs w:val="20"/>
              </w:rPr>
              <w:t>-13</w:t>
            </w:r>
          </w:p>
        </w:tc>
      </w:tr>
      <w:tr w:rsidR="00E2649A" w:rsidRPr="005B41CC" w:rsidTr="00322AAE">
        <w:trPr>
          <w:trHeight w:val="263"/>
        </w:trPr>
        <w:tc>
          <w:tcPr>
            <w:tcW w:w="3652" w:type="dxa"/>
          </w:tcPr>
          <w:p w:rsidR="00E2649A" w:rsidRPr="005B41CC" w:rsidRDefault="00E2649A" w:rsidP="00322AAE">
            <w:pPr>
              <w:pStyle w:val="Sinespaciado"/>
              <w:rPr>
                <w:rFonts w:ascii="Arial" w:hAnsi="Arial" w:cs="Arial"/>
                <w:sz w:val="20"/>
                <w:szCs w:val="20"/>
              </w:rPr>
            </w:pPr>
            <w:r>
              <w:rPr>
                <w:rFonts w:ascii="Arial" w:hAnsi="Arial" w:cs="Arial"/>
                <w:sz w:val="20"/>
                <w:szCs w:val="20"/>
              </w:rPr>
              <w:t>Desarrollo</w:t>
            </w:r>
          </w:p>
        </w:tc>
        <w:tc>
          <w:tcPr>
            <w:tcW w:w="1843" w:type="dxa"/>
          </w:tcPr>
          <w:p w:rsidR="00E2649A" w:rsidRPr="00D104D8" w:rsidRDefault="00E2649A" w:rsidP="00322AAE">
            <w:pPr>
              <w:pStyle w:val="Sinespaciado"/>
              <w:jc w:val="center"/>
              <w:rPr>
                <w:rFonts w:ascii="Arial" w:hAnsi="Arial" w:cs="Arial"/>
                <w:sz w:val="20"/>
                <w:szCs w:val="20"/>
              </w:rPr>
            </w:pPr>
            <w:r w:rsidRPr="00D104D8">
              <w:rPr>
                <w:rFonts w:ascii="Arial" w:hAnsi="Arial" w:cs="Arial"/>
                <w:sz w:val="20"/>
                <w:szCs w:val="20"/>
              </w:rPr>
              <w:t>37</w:t>
            </w:r>
          </w:p>
        </w:tc>
        <w:tc>
          <w:tcPr>
            <w:tcW w:w="1843" w:type="dxa"/>
          </w:tcPr>
          <w:p w:rsidR="00E2649A" w:rsidRPr="00D104D8" w:rsidRDefault="00E2649A" w:rsidP="00322AAE">
            <w:pPr>
              <w:pStyle w:val="Sinespaciado"/>
              <w:jc w:val="center"/>
              <w:rPr>
                <w:rFonts w:ascii="Arial" w:hAnsi="Arial" w:cs="Arial"/>
                <w:sz w:val="20"/>
                <w:szCs w:val="20"/>
              </w:rPr>
            </w:pPr>
            <w:r w:rsidRPr="00D104D8">
              <w:rPr>
                <w:rFonts w:ascii="Arial" w:hAnsi="Arial" w:cs="Arial"/>
                <w:sz w:val="20"/>
                <w:szCs w:val="20"/>
              </w:rPr>
              <w:t>21-08-13</w:t>
            </w:r>
          </w:p>
        </w:tc>
        <w:tc>
          <w:tcPr>
            <w:tcW w:w="1642" w:type="dxa"/>
          </w:tcPr>
          <w:p w:rsidR="00E2649A" w:rsidRPr="00D104D8" w:rsidRDefault="00E2649A" w:rsidP="00322AAE">
            <w:pPr>
              <w:pStyle w:val="Sinespaciado"/>
              <w:jc w:val="center"/>
              <w:rPr>
                <w:rFonts w:ascii="Arial" w:hAnsi="Arial" w:cs="Arial"/>
                <w:sz w:val="20"/>
                <w:szCs w:val="20"/>
              </w:rPr>
            </w:pPr>
            <w:r>
              <w:rPr>
                <w:rFonts w:ascii="Arial" w:hAnsi="Arial" w:cs="Arial"/>
                <w:sz w:val="20"/>
                <w:szCs w:val="20"/>
              </w:rPr>
              <w:t>10-10-13</w:t>
            </w:r>
          </w:p>
        </w:tc>
      </w:tr>
      <w:tr w:rsidR="00E2649A" w:rsidTr="00322AAE">
        <w:trPr>
          <w:trHeight w:val="193"/>
        </w:trPr>
        <w:tc>
          <w:tcPr>
            <w:tcW w:w="3652" w:type="dxa"/>
          </w:tcPr>
          <w:p w:rsidR="00E2649A" w:rsidRPr="00D104D8" w:rsidRDefault="00E2649A" w:rsidP="00322AAE">
            <w:pPr>
              <w:pStyle w:val="Sinespaciado"/>
              <w:spacing w:line="360" w:lineRule="auto"/>
              <w:rPr>
                <w:rFonts w:ascii="Arial" w:hAnsi="Arial" w:cs="Arial"/>
                <w:sz w:val="20"/>
                <w:szCs w:val="20"/>
              </w:rPr>
            </w:pPr>
            <w:r>
              <w:rPr>
                <w:rFonts w:ascii="Arial" w:hAnsi="Arial" w:cs="Arial"/>
                <w:sz w:val="20"/>
                <w:szCs w:val="20"/>
              </w:rPr>
              <w:t>Pruebas</w:t>
            </w:r>
          </w:p>
        </w:tc>
        <w:tc>
          <w:tcPr>
            <w:tcW w:w="1843" w:type="dxa"/>
          </w:tcPr>
          <w:p w:rsidR="00E2649A" w:rsidRPr="00D104D8" w:rsidRDefault="00E2649A" w:rsidP="00322AAE">
            <w:pPr>
              <w:pStyle w:val="Sinespaciado"/>
              <w:spacing w:line="360" w:lineRule="auto"/>
              <w:jc w:val="center"/>
              <w:rPr>
                <w:rFonts w:ascii="Arial" w:hAnsi="Arial" w:cs="Arial"/>
                <w:sz w:val="20"/>
                <w:szCs w:val="20"/>
              </w:rPr>
            </w:pPr>
            <w:r w:rsidRPr="00D104D8">
              <w:rPr>
                <w:rFonts w:ascii="Arial" w:hAnsi="Arial" w:cs="Arial"/>
                <w:sz w:val="20"/>
                <w:szCs w:val="20"/>
              </w:rPr>
              <w:t>43</w:t>
            </w:r>
          </w:p>
        </w:tc>
        <w:tc>
          <w:tcPr>
            <w:tcW w:w="1843" w:type="dxa"/>
          </w:tcPr>
          <w:p w:rsidR="00E2649A" w:rsidRPr="00D104D8" w:rsidRDefault="00E2649A" w:rsidP="00322AAE">
            <w:pPr>
              <w:pStyle w:val="Sinespaciado"/>
              <w:spacing w:line="360" w:lineRule="auto"/>
              <w:jc w:val="center"/>
              <w:rPr>
                <w:rFonts w:ascii="Arial" w:hAnsi="Arial" w:cs="Arial"/>
                <w:sz w:val="20"/>
                <w:szCs w:val="20"/>
              </w:rPr>
            </w:pPr>
            <w:r w:rsidRPr="00D104D8">
              <w:rPr>
                <w:rFonts w:ascii="Arial" w:hAnsi="Arial" w:cs="Arial"/>
                <w:sz w:val="20"/>
                <w:szCs w:val="20"/>
              </w:rPr>
              <w:t>02-10-13</w:t>
            </w:r>
          </w:p>
        </w:tc>
        <w:tc>
          <w:tcPr>
            <w:tcW w:w="1642" w:type="dxa"/>
          </w:tcPr>
          <w:p w:rsidR="00E2649A" w:rsidRPr="00D104D8" w:rsidRDefault="00E2649A" w:rsidP="00322AAE">
            <w:pPr>
              <w:pStyle w:val="Sinespaciado"/>
              <w:spacing w:line="360" w:lineRule="auto"/>
              <w:jc w:val="center"/>
              <w:rPr>
                <w:rFonts w:ascii="Arial" w:hAnsi="Arial" w:cs="Arial"/>
                <w:sz w:val="20"/>
                <w:szCs w:val="20"/>
              </w:rPr>
            </w:pPr>
            <w:r>
              <w:rPr>
                <w:rFonts w:ascii="Arial" w:hAnsi="Arial" w:cs="Arial"/>
                <w:sz w:val="20"/>
                <w:szCs w:val="20"/>
              </w:rPr>
              <w:t>04-12</w:t>
            </w:r>
            <w:r w:rsidRPr="00D104D8">
              <w:rPr>
                <w:rFonts w:ascii="Arial" w:hAnsi="Arial" w:cs="Arial"/>
                <w:sz w:val="20"/>
                <w:szCs w:val="20"/>
              </w:rPr>
              <w:t>-13</w:t>
            </w:r>
          </w:p>
        </w:tc>
      </w:tr>
      <w:tr w:rsidR="00E2649A" w:rsidTr="00322AAE">
        <w:tc>
          <w:tcPr>
            <w:tcW w:w="3652" w:type="dxa"/>
          </w:tcPr>
          <w:p w:rsidR="00E2649A" w:rsidRPr="00D104D8" w:rsidRDefault="00E2649A" w:rsidP="00322AAE">
            <w:pPr>
              <w:pStyle w:val="Sinespaciado"/>
              <w:spacing w:line="360" w:lineRule="auto"/>
              <w:rPr>
                <w:rFonts w:ascii="Arial" w:hAnsi="Arial" w:cs="Arial"/>
                <w:sz w:val="20"/>
                <w:szCs w:val="20"/>
              </w:rPr>
            </w:pPr>
            <w:r>
              <w:rPr>
                <w:rFonts w:ascii="Arial" w:hAnsi="Arial" w:cs="Arial"/>
                <w:sz w:val="20"/>
                <w:szCs w:val="20"/>
              </w:rPr>
              <w:t>Implementación</w:t>
            </w:r>
          </w:p>
        </w:tc>
        <w:tc>
          <w:tcPr>
            <w:tcW w:w="1843" w:type="dxa"/>
          </w:tcPr>
          <w:p w:rsidR="00E2649A" w:rsidRPr="00D104D8" w:rsidRDefault="00E2649A" w:rsidP="00322AAE">
            <w:pPr>
              <w:pStyle w:val="Sinespaciado"/>
              <w:spacing w:line="360" w:lineRule="auto"/>
              <w:jc w:val="center"/>
              <w:rPr>
                <w:rFonts w:ascii="Arial" w:hAnsi="Arial" w:cs="Arial"/>
                <w:sz w:val="20"/>
                <w:szCs w:val="20"/>
              </w:rPr>
            </w:pPr>
            <w:r w:rsidRPr="00D104D8">
              <w:rPr>
                <w:rFonts w:ascii="Arial" w:hAnsi="Arial" w:cs="Arial"/>
                <w:sz w:val="20"/>
                <w:szCs w:val="20"/>
              </w:rPr>
              <w:t>15</w:t>
            </w:r>
          </w:p>
        </w:tc>
        <w:tc>
          <w:tcPr>
            <w:tcW w:w="1843" w:type="dxa"/>
          </w:tcPr>
          <w:p w:rsidR="00E2649A" w:rsidRPr="00D104D8" w:rsidRDefault="00E2649A" w:rsidP="00322AAE">
            <w:pPr>
              <w:pStyle w:val="Sinespaciado"/>
              <w:spacing w:line="360" w:lineRule="auto"/>
              <w:jc w:val="center"/>
              <w:rPr>
                <w:rFonts w:ascii="Arial" w:hAnsi="Arial" w:cs="Arial"/>
                <w:sz w:val="20"/>
                <w:szCs w:val="20"/>
              </w:rPr>
            </w:pPr>
            <w:r w:rsidRPr="00D104D8">
              <w:rPr>
                <w:rFonts w:ascii="Arial" w:hAnsi="Arial" w:cs="Arial"/>
                <w:sz w:val="20"/>
                <w:szCs w:val="20"/>
              </w:rPr>
              <w:t>12-11-13</w:t>
            </w:r>
          </w:p>
        </w:tc>
        <w:tc>
          <w:tcPr>
            <w:tcW w:w="1642" w:type="dxa"/>
          </w:tcPr>
          <w:p w:rsidR="00E2649A" w:rsidRPr="00D104D8" w:rsidRDefault="00E2649A" w:rsidP="00322AAE">
            <w:pPr>
              <w:pStyle w:val="Sinespaciado"/>
              <w:spacing w:line="360" w:lineRule="auto"/>
              <w:jc w:val="center"/>
              <w:rPr>
                <w:rFonts w:ascii="Arial" w:hAnsi="Arial" w:cs="Arial"/>
                <w:sz w:val="20"/>
                <w:szCs w:val="20"/>
              </w:rPr>
            </w:pPr>
            <w:r>
              <w:rPr>
                <w:rFonts w:ascii="Arial" w:hAnsi="Arial" w:cs="Arial"/>
                <w:sz w:val="20"/>
                <w:szCs w:val="20"/>
              </w:rPr>
              <w:t>02-12</w:t>
            </w:r>
            <w:r w:rsidRPr="00D104D8">
              <w:rPr>
                <w:rFonts w:ascii="Arial" w:hAnsi="Arial" w:cs="Arial"/>
                <w:sz w:val="20"/>
                <w:szCs w:val="20"/>
              </w:rPr>
              <w:t>-13</w:t>
            </w:r>
          </w:p>
        </w:tc>
      </w:tr>
      <w:tr w:rsidR="00E2649A" w:rsidTr="00322AAE">
        <w:tc>
          <w:tcPr>
            <w:tcW w:w="3652" w:type="dxa"/>
          </w:tcPr>
          <w:p w:rsidR="00E2649A" w:rsidRPr="00D104D8" w:rsidRDefault="00E2649A" w:rsidP="00322AAE">
            <w:pPr>
              <w:pStyle w:val="Sinespaciado"/>
              <w:spacing w:line="360" w:lineRule="auto"/>
              <w:rPr>
                <w:rFonts w:ascii="Arial" w:hAnsi="Arial" w:cs="Arial"/>
                <w:sz w:val="20"/>
                <w:szCs w:val="20"/>
              </w:rPr>
            </w:pPr>
            <w:r>
              <w:rPr>
                <w:rFonts w:ascii="Arial" w:hAnsi="Arial" w:cs="Arial"/>
                <w:sz w:val="20"/>
                <w:szCs w:val="20"/>
              </w:rPr>
              <w:t>Cierre del proyecto</w:t>
            </w:r>
          </w:p>
        </w:tc>
        <w:tc>
          <w:tcPr>
            <w:tcW w:w="1843" w:type="dxa"/>
          </w:tcPr>
          <w:p w:rsidR="00E2649A" w:rsidRPr="00D104D8" w:rsidRDefault="00E2649A" w:rsidP="00322AAE">
            <w:pPr>
              <w:pStyle w:val="Sinespaciado"/>
              <w:spacing w:line="360" w:lineRule="auto"/>
              <w:jc w:val="center"/>
              <w:rPr>
                <w:rFonts w:ascii="Arial" w:hAnsi="Arial" w:cs="Arial"/>
                <w:sz w:val="20"/>
                <w:szCs w:val="20"/>
              </w:rPr>
            </w:pPr>
            <w:r w:rsidRPr="00D104D8">
              <w:rPr>
                <w:rFonts w:ascii="Arial" w:hAnsi="Arial" w:cs="Arial"/>
                <w:sz w:val="20"/>
                <w:szCs w:val="20"/>
              </w:rPr>
              <w:t>14</w:t>
            </w:r>
          </w:p>
        </w:tc>
        <w:tc>
          <w:tcPr>
            <w:tcW w:w="1843" w:type="dxa"/>
          </w:tcPr>
          <w:p w:rsidR="00E2649A" w:rsidRPr="00D104D8" w:rsidRDefault="00E2649A" w:rsidP="00322AAE">
            <w:pPr>
              <w:pStyle w:val="Sinespaciado"/>
              <w:spacing w:line="360" w:lineRule="auto"/>
              <w:jc w:val="center"/>
              <w:rPr>
                <w:rFonts w:ascii="Arial" w:hAnsi="Arial" w:cs="Arial"/>
                <w:sz w:val="20"/>
                <w:szCs w:val="20"/>
              </w:rPr>
            </w:pPr>
            <w:r w:rsidRPr="00D104D8">
              <w:rPr>
                <w:rFonts w:ascii="Arial" w:hAnsi="Arial" w:cs="Arial"/>
                <w:sz w:val="20"/>
                <w:szCs w:val="20"/>
              </w:rPr>
              <w:t>15-11-13</w:t>
            </w:r>
          </w:p>
        </w:tc>
        <w:tc>
          <w:tcPr>
            <w:tcW w:w="1642" w:type="dxa"/>
          </w:tcPr>
          <w:p w:rsidR="00E2649A" w:rsidRPr="00D104D8" w:rsidRDefault="00E2649A" w:rsidP="00322AAE">
            <w:pPr>
              <w:pStyle w:val="Sinespaciado"/>
              <w:spacing w:line="360" w:lineRule="auto"/>
              <w:jc w:val="center"/>
              <w:rPr>
                <w:rFonts w:ascii="Arial" w:hAnsi="Arial" w:cs="Arial"/>
                <w:sz w:val="20"/>
                <w:szCs w:val="20"/>
              </w:rPr>
            </w:pPr>
            <w:r>
              <w:rPr>
                <w:rFonts w:ascii="Arial" w:hAnsi="Arial" w:cs="Arial"/>
                <w:sz w:val="20"/>
                <w:szCs w:val="20"/>
              </w:rPr>
              <w:t>04</w:t>
            </w:r>
            <w:r w:rsidRPr="00D104D8">
              <w:rPr>
                <w:rFonts w:ascii="Arial" w:hAnsi="Arial" w:cs="Arial"/>
                <w:sz w:val="20"/>
                <w:szCs w:val="20"/>
              </w:rPr>
              <w:t>-1</w:t>
            </w:r>
            <w:r>
              <w:rPr>
                <w:rFonts w:ascii="Arial" w:hAnsi="Arial" w:cs="Arial"/>
                <w:sz w:val="20"/>
                <w:szCs w:val="20"/>
              </w:rPr>
              <w:t>2</w:t>
            </w:r>
            <w:r w:rsidRPr="00D104D8">
              <w:rPr>
                <w:rFonts w:ascii="Arial" w:hAnsi="Arial" w:cs="Arial"/>
                <w:sz w:val="20"/>
                <w:szCs w:val="20"/>
              </w:rPr>
              <w:t>-13</w:t>
            </w:r>
          </w:p>
        </w:tc>
      </w:tr>
      <w:tr w:rsidR="00E2649A" w:rsidTr="00322AAE">
        <w:tc>
          <w:tcPr>
            <w:tcW w:w="3652" w:type="dxa"/>
          </w:tcPr>
          <w:p w:rsidR="00E2649A" w:rsidRPr="00D104D8" w:rsidRDefault="00E2649A" w:rsidP="00322AAE">
            <w:pPr>
              <w:pStyle w:val="Sinespaciado"/>
              <w:spacing w:line="360" w:lineRule="auto"/>
              <w:rPr>
                <w:rFonts w:ascii="Arial" w:hAnsi="Arial" w:cs="Arial"/>
                <w:sz w:val="20"/>
                <w:szCs w:val="20"/>
              </w:rPr>
            </w:pPr>
            <w:r>
              <w:rPr>
                <w:rFonts w:ascii="Arial" w:hAnsi="Arial" w:cs="Arial"/>
                <w:sz w:val="20"/>
                <w:szCs w:val="20"/>
              </w:rPr>
              <w:t>Gerencia del proyecto</w:t>
            </w:r>
          </w:p>
        </w:tc>
        <w:tc>
          <w:tcPr>
            <w:tcW w:w="1843" w:type="dxa"/>
          </w:tcPr>
          <w:p w:rsidR="00E2649A" w:rsidRPr="00D104D8" w:rsidRDefault="00E2649A" w:rsidP="00322AAE">
            <w:pPr>
              <w:pStyle w:val="Sinespaciado"/>
              <w:spacing w:line="360" w:lineRule="auto"/>
              <w:jc w:val="center"/>
              <w:rPr>
                <w:rFonts w:ascii="Arial" w:hAnsi="Arial" w:cs="Arial"/>
                <w:sz w:val="20"/>
                <w:szCs w:val="20"/>
              </w:rPr>
            </w:pPr>
            <w:r w:rsidRPr="00D104D8">
              <w:rPr>
                <w:rFonts w:ascii="Arial" w:hAnsi="Arial" w:cs="Arial"/>
                <w:sz w:val="20"/>
                <w:szCs w:val="20"/>
              </w:rPr>
              <w:t>3</w:t>
            </w:r>
          </w:p>
        </w:tc>
        <w:tc>
          <w:tcPr>
            <w:tcW w:w="1843" w:type="dxa"/>
          </w:tcPr>
          <w:p w:rsidR="00E2649A" w:rsidRPr="00D104D8" w:rsidRDefault="00E2649A" w:rsidP="00322AAE">
            <w:pPr>
              <w:pStyle w:val="Sinespaciado"/>
              <w:spacing w:line="360" w:lineRule="auto"/>
              <w:jc w:val="center"/>
              <w:rPr>
                <w:rFonts w:ascii="Arial" w:hAnsi="Arial" w:cs="Arial"/>
                <w:sz w:val="20"/>
                <w:szCs w:val="20"/>
              </w:rPr>
            </w:pPr>
            <w:r w:rsidRPr="00D104D8">
              <w:rPr>
                <w:rFonts w:ascii="Arial" w:hAnsi="Arial" w:cs="Arial"/>
                <w:sz w:val="20"/>
                <w:szCs w:val="20"/>
              </w:rPr>
              <w:t>22-11-13</w:t>
            </w:r>
          </w:p>
        </w:tc>
        <w:tc>
          <w:tcPr>
            <w:tcW w:w="1642" w:type="dxa"/>
          </w:tcPr>
          <w:p w:rsidR="00E2649A" w:rsidRPr="00D104D8" w:rsidRDefault="00E2649A" w:rsidP="00322AAE">
            <w:pPr>
              <w:pStyle w:val="Sinespaciado"/>
              <w:spacing w:line="360" w:lineRule="auto"/>
              <w:jc w:val="center"/>
              <w:rPr>
                <w:rFonts w:ascii="Arial" w:hAnsi="Arial" w:cs="Arial"/>
                <w:sz w:val="20"/>
                <w:szCs w:val="20"/>
              </w:rPr>
            </w:pPr>
            <w:r>
              <w:rPr>
                <w:rFonts w:ascii="Arial" w:hAnsi="Arial" w:cs="Arial"/>
                <w:sz w:val="20"/>
                <w:szCs w:val="20"/>
              </w:rPr>
              <w:t>26</w:t>
            </w:r>
            <w:r w:rsidRPr="00D104D8">
              <w:rPr>
                <w:rFonts w:ascii="Arial" w:hAnsi="Arial" w:cs="Arial"/>
                <w:sz w:val="20"/>
                <w:szCs w:val="20"/>
              </w:rPr>
              <w:t>-11-13</w:t>
            </w:r>
          </w:p>
        </w:tc>
      </w:tr>
    </w:tbl>
    <w:p w:rsidR="00E2649A" w:rsidRDefault="00E2649A" w:rsidP="00E2649A">
      <w:pPr>
        <w:pStyle w:val="Sinespaciado"/>
        <w:spacing w:line="360" w:lineRule="auto"/>
        <w:rPr>
          <w:rFonts w:ascii="Arial" w:hAnsi="Arial" w:cs="Arial"/>
          <w:b/>
          <w:sz w:val="24"/>
          <w:szCs w:val="24"/>
        </w:rPr>
      </w:pPr>
    </w:p>
    <w:p w:rsidR="00E2649A" w:rsidRPr="003B7840" w:rsidRDefault="00E2649A" w:rsidP="00E2649A">
      <w:pPr>
        <w:pStyle w:val="Sinespaciado"/>
        <w:spacing w:line="360" w:lineRule="auto"/>
        <w:rPr>
          <w:rFonts w:ascii="Arial" w:hAnsi="Arial" w:cs="Arial"/>
          <w:b/>
          <w:sz w:val="24"/>
          <w:szCs w:val="24"/>
        </w:rPr>
      </w:pPr>
    </w:p>
    <w:p w:rsidR="00E2649A" w:rsidRDefault="00E2649A" w:rsidP="00E2649A">
      <w:pPr>
        <w:pStyle w:val="Sinespaciado"/>
        <w:spacing w:line="360" w:lineRule="auto"/>
        <w:rPr>
          <w:rFonts w:ascii="Arial" w:hAnsi="Arial" w:cs="Arial"/>
          <w:b/>
          <w:sz w:val="24"/>
          <w:szCs w:val="24"/>
        </w:rPr>
      </w:pPr>
      <w:r w:rsidRPr="003B7840">
        <w:rPr>
          <w:rFonts w:ascii="Arial" w:hAnsi="Arial" w:cs="Arial"/>
          <w:b/>
          <w:sz w:val="24"/>
          <w:szCs w:val="24"/>
        </w:rPr>
        <w:t>6.9.</w:t>
      </w:r>
      <w:r w:rsidRPr="003B7840">
        <w:rPr>
          <w:rFonts w:ascii="Arial" w:hAnsi="Arial" w:cs="Arial"/>
          <w:b/>
          <w:sz w:val="24"/>
          <w:szCs w:val="24"/>
        </w:rPr>
        <w:tab/>
        <w:t>Desarrollo del Cronograma</w:t>
      </w:r>
    </w:p>
    <w:p w:rsidR="00E2649A" w:rsidRPr="00864CB1" w:rsidRDefault="00E2649A" w:rsidP="00E2649A">
      <w:pPr>
        <w:pStyle w:val="Sinespaciado"/>
        <w:spacing w:line="360" w:lineRule="auto"/>
        <w:rPr>
          <w:rFonts w:ascii="Arial" w:hAnsi="Arial" w:cs="Arial"/>
          <w:sz w:val="24"/>
          <w:szCs w:val="24"/>
        </w:rPr>
      </w:pPr>
      <w:r w:rsidRPr="00E81ED2">
        <w:rPr>
          <w:rFonts w:ascii="Arial" w:hAnsi="Arial" w:cs="Arial"/>
          <w:sz w:val="24"/>
          <w:szCs w:val="24"/>
        </w:rPr>
        <w:t>Ver cronograma en Project</w:t>
      </w:r>
      <w:r>
        <w:rPr>
          <w:rFonts w:ascii="Arial" w:hAnsi="Arial" w:cs="Arial"/>
          <w:sz w:val="24"/>
          <w:szCs w:val="24"/>
        </w:rPr>
        <w:t xml:space="preserve">. </w:t>
      </w:r>
      <w:r w:rsidRPr="00864CB1">
        <w:rPr>
          <w:rFonts w:ascii="Arial" w:hAnsi="Arial" w:cs="Arial"/>
          <w:sz w:val="24"/>
          <w:szCs w:val="24"/>
        </w:rPr>
        <w:t>(CRONOGRAMA DIANA-VIVIANA)</w:t>
      </w:r>
    </w:p>
    <w:p w:rsidR="00E2649A" w:rsidRPr="00864CB1" w:rsidRDefault="00E2649A" w:rsidP="00E2649A">
      <w:pPr>
        <w:pStyle w:val="Sinespaciado"/>
        <w:spacing w:line="360" w:lineRule="auto"/>
        <w:rPr>
          <w:rFonts w:ascii="Arial" w:hAnsi="Arial" w:cs="Arial"/>
          <w:sz w:val="24"/>
          <w:szCs w:val="24"/>
        </w:rPr>
      </w:pPr>
    </w:p>
    <w:p w:rsidR="00E2649A" w:rsidRDefault="00E2649A" w:rsidP="00E2649A">
      <w:pPr>
        <w:pStyle w:val="Sinespaciado"/>
        <w:spacing w:line="360" w:lineRule="auto"/>
        <w:rPr>
          <w:rFonts w:ascii="Arial" w:hAnsi="Arial" w:cs="Arial"/>
          <w:b/>
          <w:sz w:val="24"/>
          <w:szCs w:val="24"/>
        </w:rPr>
      </w:pPr>
      <w:r w:rsidRPr="003B7840">
        <w:rPr>
          <w:rFonts w:ascii="Arial" w:hAnsi="Arial" w:cs="Arial"/>
          <w:b/>
          <w:sz w:val="24"/>
          <w:szCs w:val="24"/>
        </w:rPr>
        <w:t>6.10.</w:t>
      </w:r>
      <w:r w:rsidRPr="003B7840">
        <w:rPr>
          <w:rFonts w:ascii="Arial" w:hAnsi="Arial" w:cs="Arial"/>
          <w:b/>
          <w:sz w:val="24"/>
          <w:szCs w:val="24"/>
        </w:rPr>
        <w:tab/>
        <w:t>Estimación de Costos</w:t>
      </w:r>
    </w:p>
    <w:p w:rsidR="00E2649A" w:rsidRPr="00FE067B" w:rsidRDefault="00E2649A" w:rsidP="00E2649A">
      <w:pPr>
        <w:pStyle w:val="Sinespaciado"/>
        <w:spacing w:line="360" w:lineRule="auto"/>
        <w:rPr>
          <w:rFonts w:ascii="Arial" w:hAnsi="Arial" w:cs="Arial"/>
          <w:sz w:val="24"/>
          <w:szCs w:val="24"/>
        </w:rPr>
      </w:pPr>
      <w:r>
        <w:rPr>
          <w:rFonts w:ascii="Arial" w:hAnsi="Arial" w:cs="Arial"/>
          <w:sz w:val="24"/>
          <w:szCs w:val="24"/>
        </w:rPr>
        <w:t xml:space="preserve">Ver Estimación de Costos en Excel </w:t>
      </w:r>
      <w:r w:rsidRPr="00864CB1">
        <w:rPr>
          <w:rFonts w:ascii="Arial" w:hAnsi="Arial" w:cs="Arial"/>
          <w:sz w:val="24"/>
          <w:szCs w:val="24"/>
        </w:rPr>
        <w:t>(DIAGRAMA DE RED DUARTE- CORTES)</w:t>
      </w:r>
    </w:p>
    <w:p w:rsidR="00E2649A" w:rsidRPr="003B7840" w:rsidRDefault="00E2649A" w:rsidP="00E2649A">
      <w:pPr>
        <w:pStyle w:val="Sinespaciado"/>
        <w:spacing w:line="360" w:lineRule="auto"/>
        <w:rPr>
          <w:rFonts w:ascii="Arial" w:hAnsi="Arial" w:cs="Arial"/>
          <w:b/>
          <w:sz w:val="24"/>
          <w:szCs w:val="24"/>
        </w:rPr>
      </w:pPr>
    </w:p>
    <w:p w:rsidR="00E2649A" w:rsidRDefault="00E2649A" w:rsidP="00E2649A">
      <w:pPr>
        <w:pStyle w:val="Sinespaciado"/>
        <w:rPr>
          <w:rFonts w:ascii="Arial" w:hAnsi="Arial" w:cs="Arial"/>
          <w:b/>
          <w:sz w:val="24"/>
          <w:szCs w:val="24"/>
        </w:rPr>
      </w:pPr>
      <w:r w:rsidRPr="003B7840">
        <w:rPr>
          <w:rFonts w:ascii="Arial" w:hAnsi="Arial" w:cs="Arial"/>
          <w:b/>
          <w:sz w:val="24"/>
          <w:szCs w:val="24"/>
        </w:rPr>
        <w:t>6.11.</w:t>
      </w:r>
      <w:r w:rsidRPr="003B7840">
        <w:rPr>
          <w:rFonts w:ascii="Arial" w:hAnsi="Arial" w:cs="Arial"/>
          <w:b/>
          <w:sz w:val="24"/>
          <w:szCs w:val="24"/>
        </w:rPr>
        <w:tab/>
        <w:t>Preparación del Presupuesto de Costos</w:t>
      </w:r>
    </w:p>
    <w:p w:rsidR="00E2649A" w:rsidRPr="00864CB1" w:rsidRDefault="00E2649A" w:rsidP="00E2649A">
      <w:pPr>
        <w:pStyle w:val="Sinespaciado"/>
        <w:spacing w:line="360" w:lineRule="auto"/>
        <w:rPr>
          <w:rFonts w:ascii="Arial" w:hAnsi="Arial" w:cs="Arial"/>
          <w:sz w:val="24"/>
          <w:szCs w:val="24"/>
        </w:rPr>
      </w:pPr>
      <w:r>
        <w:rPr>
          <w:rFonts w:ascii="Arial" w:hAnsi="Arial" w:cs="Arial"/>
          <w:sz w:val="24"/>
          <w:szCs w:val="24"/>
        </w:rPr>
        <w:t xml:space="preserve">Ver Estimación de Costos en </w:t>
      </w:r>
      <w:r w:rsidRPr="00864CB1">
        <w:rPr>
          <w:rFonts w:ascii="Arial" w:hAnsi="Arial" w:cs="Arial"/>
          <w:sz w:val="24"/>
          <w:szCs w:val="24"/>
        </w:rPr>
        <w:t>Excel (DIAGRAMA DE RED DUARTE- CORTES)</w:t>
      </w:r>
    </w:p>
    <w:p w:rsidR="00E2649A" w:rsidRDefault="00E2649A" w:rsidP="00E2649A">
      <w:pPr>
        <w:pStyle w:val="Sinespaciado"/>
        <w:rPr>
          <w:rFonts w:ascii="Arial" w:hAnsi="Arial" w:cs="Arial"/>
          <w:sz w:val="24"/>
          <w:szCs w:val="24"/>
        </w:rPr>
      </w:pPr>
    </w:p>
    <w:p w:rsidR="00E2649A" w:rsidRPr="003B7840" w:rsidRDefault="00E2649A" w:rsidP="00E2649A">
      <w:pPr>
        <w:pStyle w:val="Sinespaciado"/>
        <w:rPr>
          <w:rFonts w:ascii="Arial" w:hAnsi="Arial" w:cs="Arial"/>
          <w:b/>
          <w:sz w:val="24"/>
          <w:szCs w:val="24"/>
        </w:rPr>
      </w:pPr>
    </w:p>
    <w:p w:rsidR="00FE3C7D" w:rsidRDefault="00FE3C7D" w:rsidP="00B14FA5">
      <w:pPr>
        <w:rPr>
          <w:lang w:val="es-CO"/>
        </w:rPr>
      </w:pPr>
    </w:p>
    <w:p w:rsidR="00FE3C7D" w:rsidRDefault="00FE3C7D" w:rsidP="00B14FA5">
      <w:pPr>
        <w:rPr>
          <w:lang w:val="es-CO"/>
        </w:rPr>
      </w:pPr>
    </w:p>
    <w:p w:rsidR="00E2649A" w:rsidRDefault="00E2649A" w:rsidP="00B14FA5">
      <w:pPr>
        <w:rPr>
          <w:lang w:val="es-CO"/>
        </w:rPr>
      </w:pPr>
    </w:p>
    <w:p w:rsidR="00E2649A" w:rsidRDefault="00E2649A" w:rsidP="00B14FA5">
      <w:pPr>
        <w:rPr>
          <w:lang w:val="es-CO"/>
        </w:rPr>
      </w:pPr>
    </w:p>
    <w:p w:rsidR="00E2649A" w:rsidRDefault="00E2649A" w:rsidP="00B14FA5">
      <w:pPr>
        <w:rPr>
          <w:lang w:val="es-CO"/>
        </w:rPr>
      </w:pPr>
    </w:p>
    <w:p w:rsidR="00E2649A" w:rsidRDefault="00E2649A" w:rsidP="00B14FA5">
      <w:pPr>
        <w:rPr>
          <w:lang w:val="es-CO"/>
        </w:rPr>
      </w:pPr>
    </w:p>
    <w:p w:rsidR="00E2649A" w:rsidRDefault="00E2649A" w:rsidP="00B14FA5">
      <w:pPr>
        <w:rPr>
          <w:lang w:val="es-CO"/>
        </w:rPr>
      </w:pPr>
    </w:p>
    <w:p w:rsidR="00E2649A" w:rsidRDefault="00E2649A" w:rsidP="00B14FA5">
      <w:pPr>
        <w:rPr>
          <w:lang w:val="es-CO"/>
        </w:rPr>
      </w:pPr>
    </w:p>
    <w:p w:rsidR="00E2649A" w:rsidRDefault="00E2649A" w:rsidP="00B14FA5">
      <w:pPr>
        <w:rPr>
          <w:lang w:val="es-CO"/>
        </w:rPr>
      </w:pPr>
    </w:p>
    <w:p w:rsidR="00E2649A" w:rsidRDefault="00E2649A" w:rsidP="00B14FA5">
      <w:pPr>
        <w:rPr>
          <w:lang w:val="es-CO"/>
        </w:rPr>
      </w:pPr>
    </w:p>
    <w:p w:rsidR="0046254F" w:rsidRDefault="0046254F" w:rsidP="00B14FA5">
      <w:pPr>
        <w:rPr>
          <w:lang w:val="es-CO"/>
        </w:rPr>
      </w:pPr>
    </w:p>
    <w:p w:rsidR="00E2649A" w:rsidRDefault="00E2649A" w:rsidP="00E2649A">
      <w:pPr>
        <w:pStyle w:val="Ttulo2"/>
        <w:rPr>
          <w:rFonts w:ascii="Arial" w:hAnsi="Arial" w:cs="Arial"/>
          <w:color w:val="000000" w:themeColor="text1"/>
          <w:sz w:val="24"/>
          <w:szCs w:val="24"/>
        </w:rPr>
      </w:pPr>
      <w:r w:rsidRPr="00BE5EDA">
        <w:rPr>
          <w:rFonts w:ascii="Arial" w:hAnsi="Arial" w:cs="Arial"/>
          <w:color w:val="000000" w:themeColor="text1"/>
          <w:sz w:val="24"/>
          <w:szCs w:val="24"/>
        </w:rPr>
        <w:lastRenderedPageBreak/>
        <w:t>6.12.</w:t>
      </w:r>
      <w:r w:rsidRPr="00BE5EDA">
        <w:rPr>
          <w:rFonts w:ascii="Arial" w:hAnsi="Arial" w:cs="Arial"/>
          <w:color w:val="000000" w:themeColor="text1"/>
          <w:sz w:val="24"/>
          <w:szCs w:val="24"/>
        </w:rPr>
        <w:tab/>
        <w:t>Planificación de la Calidad</w:t>
      </w:r>
    </w:p>
    <w:p w:rsidR="00E2649A" w:rsidRDefault="00E2649A" w:rsidP="00E2649A">
      <w:pPr>
        <w:widowControl w:val="0"/>
        <w:autoSpaceDE w:val="0"/>
        <w:autoSpaceDN w:val="0"/>
        <w:adjustRightInd w:val="0"/>
        <w:spacing w:before="100"/>
        <w:ind w:left="182"/>
      </w:pPr>
      <w:r>
        <w:rPr>
          <w:noProof/>
          <w:sz w:val="24"/>
          <w:szCs w:val="24"/>
          <w:lang w:val="es-CO" w:eastAsia="es-CO"/>
        </w:rPr>
        <w:drawing>
          <wp:inline distT="0" distB="0" distL="0" distR="0" wp14:anchorId="6578B735" wp14:editId="63196676">
            <wp:extent cx="2571750" cy="447675"/>
            <wp:effectExtent l="0" t="0" r="0" b="952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571750" cy="447675"/>
                    </a:xfrm>
                    <a:prstGeom prst="rect">
                      <a:avLst/>
                    </a:prstGeom>
                    <a:noFill/>
                    <a:ln>
                      <a:noFill/>
                    </a:ln>
                  </pic:spPr>
                </pic:pic>
              </a:graphicData>
            </a:graphic>
          </wp:inline>
        </w:drawing>
      </w:r>
    </w:p>
    <w:p w:rsidR="00E2649A" w:rsidRDefault="00E2649A" w:rsidP="00E2649A">
      <w:pPr>
        <w:widowControl w:val="0"/>
        <w:autoSpaceDE w:val="0"/>
        <w:autoSpaceDN w:val="0"/>
        <w:adjustRightInd w:val="0"/>
        <w:spacing w:before="32" w:line="189" w:lineRule="exact"/>
        <w:ind w:right="110"/>
        <w:jc w:val="right"/>
        <w:rPr>
          <w:rFonts w:ascii="Verdana" w:hAnsi="Verdana" w:cs="Verdana"/>
          <w:sz w:val="16"/>
          <w:szCs w:val="16"/>
        </w:rPr>
      </w:pPr>
      <w:r>
        <w:rPr>
          <w:noProof/>
          <w:lang w:val="es-CO" w:eastAsia="es-CO"/>
        </w:rPr>
        <mc:AlternateContent>
          <mc:Choice Requires="wps">
            <w:drawing>
              <wp:anchor distT="0" distB="0" distL="114300" distR="114300" simplePos="0" relativeHeight="251687936" behindDoc="1" locked="0" layoutInCell="0" allowOverlap="1" wp14:anchorId="607CA085" wp14:editId="2826FE7C">
                <wp:simplePos x="0" y="0"/>
                <wp:positionH relativeFrom="page">
                  <wp:posOffset>5414645</wp:posOffset>
                </wp:positionH>
                <wp:positionV relativeFrom="page">
                  <wp:posOffset>457200</wp:posOffset>
                </wp:positionV>
                <wp:extent cx="1130300" cy="444500"/>
                <wp:effectExtent l="0" t="0" r="0" b="0"/>
                <wp:wrapNone/>
                <wp:docPr id="13"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0" cy="444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E04" w:rsidRDefault="003D5E04" w:rsidP="00E2649A">
                            <w:pPr>
                              <w:spacing w:line="700" w:lineRule="atLeast"/>
                              <w:rPr>
                                <w:sz w:val="24"/>
                                <w:szCs w:val="24"/>
                              </w:rPr>
                            </w:pPr>
                          </w:p>
                          <w:p w:rsidR="003D5E04" w:rsidRDefault="003D5E04" w:rsidP="00E2649A">
                            <w:pPr>
                              <w:widowControl w:val="0"/>
                              <w:autoSpaceDE w:val="0"/>
                              <w:autoSpaceDN w:val="0"/>
                              <w:adjustRightInd w:val="0"/>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3" o:spid="_x0000_s1058" style="position:absolute;left:0;text-align:left;margin-left:426.35pt;margin-top:36pt;width:89pt;height:35pt;z-index:-251628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" o:allowincell="f" filled="f" stroked="f">
                <v:textbox inset="0,0,0,0">
                  <w:txbxContent>
                    <w:p w:rsidR="003D5E04" w:rsidRDefault="003D5E04" w:rsidP="00E2649A">
                      <w:pPr>
                        <w:spacing w:line="700" w:lineRule="atLeast"/>
                        <w:rPr>
                          <w:sz w:val="24"/>
                          <w:szCs w:val="24"/>
                        </w:rPr>
                      </w:pPr>
                    </w:p>
                    <w:p w:rsidR="003D5E04" w:rsidRDefault="003D5E04" w:rsidP="00E2649A">
                      <w:pPr>
                        <w:widowControl w:val="0"/>
                        <w:autoSpaceDE w:val="0"/>
                        <w:autoSpaceDN w:val="0"/>
                        <w:adjustRightInd w:val="0"/>
                        <w:rPr>
                          <w:sz w:val="24"/>
                          <w:szCs w:val="24"/>
                        </w:rPr>
                      </w:pPr>
                    </w:p>
                  </w:txbxContent>
                </v:textbox>
                <w10:wrap anchorx="page" anchory="page"/>
              </v:rect>
            </w:pict>
          </mc:Fallback>
        </mc:AlternateContent>
      </w:r>
      <w:r>
        <w:rPr>
          <w:rFonts w:ascii="Verdana" w:hAnsi="Verdana" w:cs="Verdana"/>
          <w:spacing w:val="1"/>
          <w:position w:val="-1"/>
          <w:sz w:val="16"/>
          <w:szCs w:val="16"/>
        </w:rPr>
        <w:t>F</w:t>
      </w:r>
      <w:r>
        <w:rPr>
          <w:rFonts w:ascii="Verdana" w:hAnsi="Verdana" w:cs="Verdana"/>
          <w:position w:val="-1"/>
          <w:sz w:val="16"/>
          <w:szCs w:val="16"/>
        </w:rPr>
        <w:t>G</w:t>
      </w:r>
      <w:r>
        <w:rPr>
          <w:rFonts w:ascii="Verdana" w:hAnsi="Verdana" w:cs="Verdana"/>
          <w:spacing w:val="-1"/>
          <w:position w:val="-1"/>
          <w:sz w:val="16"/>
          <w:szCs w:val="16"/>
        </w:rPr>
        <w:t>P</w:t>
      </w:r>
      <w:r>
        <w:rPr>
          <w:rFonts w:ascii="Verdana" w:hAnsi="Verdana" w:cs="Verdana"/>
          <w:spacing w:val="1"/>
          <w:position w:val="-1"/>
          <w:sz w:val="16"/>
          <w:szCs w:val="16"/>
        </w:rPr>
        <w:t>R230</w:t>
      </w:r>
      <w:r>
        <w:rPr>
          <w:rFonts w:ascii="Verdana" w:hAnsi="Verdana" w:cs="Verdana"/>
          <w:position w:val="-1"/>
          <w:sz w:val="16"/>
          <w:szCs w:val="16"/>
        </w:rPr>
        <w:t xml:space="preserve">- </w:t>
      </w:r>
      <w:r>
        <w:rPr>
          <w:rFonts w:ascii="Verdana" w:hAnsi="Verdana" w:cs="Verdana"/>
          <w:spacing w:val="1"/>
          <w:position w:val="-1"/>
          <w:sz w:val="16"/>
          <w:szCs w:val="16"/>
        </w:rPr>
        <w:t>V</w:t>
      </w:r>
      <w:r>
        <w:rPr>
          <w:rFonts w:ascii="Verdana" w:hAnsi="Verdana" w:cs="Verdana"/>
          <w:position w:val="-1"/>
          <w:sz w:val="16"/>
          <w:szCs w:val="16"/>
        </w:rPr>
        <w:t>e</w:t>
      </w:r>
      <w:r>
        <w:rPr>
          <w:rFonts w:ascii="Verdana" w:hAnsi="Verdana" w:cs="Verdana"/>
          <w:spacing w:val="1"/>
          <w:position w:val="-1"/>
          <w:sz w:val="16"/>
          <w:szCs w:val="16"/>
        </w:rPr>
        <w:t>r</w:t>
      </w:r>
      <w:r>
        <w:rPr>
          <w:rFonts w:ascii="Verdana" w:hAnsi="Verdana" w:cs="Verdana"/>
          <w:position w:val="-1"/>
          <w:sz w:val="16"/>
          <w:szCs w:val="16"/>
        </w:rPr>
        <w:t>s</w:t>
      </w:r>
      <w:r>
        <w:rPr>
          <w:rFonts w:ascii="Verdana" w:hAnsi="Verdana" w:cs="Verdana"/>
          <w:spacing w:val="-1"/>
          <w:position w:val="-1"/>
          <w:sz w:val="16"/>
          <w:szCs w:val="16"/>
        </w:rPr>
        <w:t>i</w:t>
      </w:r>
      <w:r>
        <w:rPr>
          <w:rFonts w:ascii="Verdana" w:hAnsi="Verdana" w:cs="Verdana"/>
          <w:spacing w:val="1"/>
          <w:position w:val="-1"/>
          <w:sz w:val="16"/>
          <w:szCs w:val="16"/>
        </w:rPr>
        <w:t>ó</w:t>
      </w:r>
      <w:r>
        <w:rPr>
          <w:rFonts w:ascii="Verdana" w:hAnsi="Verdana" w:cs="Verdana"/>
          <w:position w:val="-1"/>
          <w:sz w:val="16"/>
          <w:szCs w:val="16"/>
        </w:rPr>
        <w:t>n</w:t>
      </w:r>
      <w:r>
        <w:rPr>
          <w:rFonts w:ascii="Verdana" w:hAnsi="Verdana" w:cs="Verdana"/>
          <w:spacing w:val="1"/>
          <w:position w:val="-1"/>
          <w:sz w:val="16"/>
          <w:szCs w:val="16"/>
        </w:rPr>
        <w:t xml:space="preserve"> 4</w:t>
      </w:r>
      <w:r>
        <w:rPr>
          <w:rFonts w:ascii="Verdana" w:hAnsi="Verdana" w:cs="Verdana"/>
          <w:spacing w:val="-1"/>
          <w:position w:val="-1"/>
          <w:sz w:val="16"/>
          <w:szCs w:val="16"/>
        </w:rPr>
        <w:t>.</w:t>
      </w:r>
      <w:r>
        <w:rPr>
          <w:rFonts w:ascii="Verdana" w:hAnsi="Verdana" w:cs="Verdana"/>
          <w:position w:val="-1"/>
          <w:sz w:val="16"/>
          <w:szCs w:val="16"/>
        </w:rPr>
        <w:t>0</w:t>
      </w:r>
    </w:p>
    <w:p w:rsidR="00E2649A" w:rsidRDefault="00E2649A" w:rsidP="00E2649A">
      <w:pPr>
        <w:widowControl w:val="0"/>
        <w:autoSpaceDE w:val="0"/>
        <w:autoSpaceDN w:val="0"/>
        <w:adjustRightInd w:val="0"/>
        <w:spacing w:before="7" w:line="240" w:lineRule="exact"/>
        <w:rPr>
          <w:rFonts w:ascii="Verdana" w:hAnsi="Verdana" w:cs="Verdana"/>
          <w:sz w:val="24"/>
          <w:szCs w:val="24"/>
        </w:rPr>
      </w:pPr>
    </w:p>
    <w:tbl>
      <w:tblPr>
        <w:tblW w:w="9223" w:type="dxa"/>
        <w:tblInd w:w="141" w:type="dxa"/>
        <w:tblLayout w:type="fixed"/>
        <w:tblCellMar>
          <w:left w:w="0" w:type="dxa"/>
          <w:right w:w="0" w:type="dxa"/>
        </w:tblCellMar>
        <w:tblLook w:val="0000" w:firstRow="0" w:lastRow="0" w:firstColumn="0" w:lastColumn="0" w:noHBand="0" w:noVBand="0"/>
      </w:tblPr>
      <w:tblGrid>
        <w:gridCol w:w="921"/>
        <w:gridCol w:w="1133"/>
        <w:gridCol w:w="1423"/>
        <w:gridCol w:w="1455"/>
        <w:gridCol w:w="993"/>
        <w:gridCol w:w="3298"/>
      </w:tblGrid>
      <w:tr w:rsidR="00E2649A" w:rsidRPr="00807E56" w:rsidTr="00322AAE">
        <w:trPr>
          <w:trHeight w:hRule="exact" w:val="298"/>
        </w:trPr>
        <w:tc>
          <w:tcPr>
            <w:tcW w:w="9223" w:type="dxa"/>
            <w:gridSpan w:val="6"/>
            <w:tcBorders>
              <w:top w:val="single" w:sz="6" w:space="0" w:color="000000"/>
              <w:left w:val="single" w:sz="6" w:space="0" w:color="000000"/>
              <w:bottom w:val="single" w:sz="6" w:space="0" w:color="000000"/>
              <w:right w:val="single" w:sz="6" w:space="0" w:color="000000"/>
            </w:tcBorders>
            <w:shd w:val="clear" w:color="auto" w:fill="5F5F5F"/>
          </w:tcPr>
          <w:p w:rsidR="00E2649A" w:rsidRPr="00807E56" w:rsidRDefault="00E2649A" w:rsidP="00322AAE">
            <w:pPr>
              <w:widowControl w:val="0"/>
              <w:autoSpaceDE w:val="0"/>
              <w:autoSpaceDN w:val="0"/>
              <w:adjustRightInd w:val="0"/>
              <w:spacing w:before="31"/>
              <w:ind w:left="2970" w:right="2972"/>
              <w:jc w:val="center"/>
              <w:rPr>
                <w:sz w:val="24"/>
                <w:szCs w:val="24"/>
              </w:rPr>
            </w:pPr>
            <w:r w:rsidRPr="00807E56">
              <w:rPr>
                <w:rFonts w:ascii="Verdana" w:hAnsi="Verdana" w:cs="Verdana"/>
                <w:color w:val="FFFFFF"/>
                <w:spacing w:val="-1"/>
                <w:w w:val="109"/>
                <w:sz w:val="18"/>
                <w:szCs w:val="18"/>
              </w:rPr>
              <w:t>C</w:t>
            </w:r>
            <w:r w:rsidRPr="00807E56">
              <w:rPr>
                <w:rFonts w:ascii="Verdana" w:hAnsi="Verdana" w:cs="Verdana"/>
                <w:color w:val="FFFFFF"/>
                <w:spacing w:val="1"/>
                <w:w w:val="109"/>
                <w:sz w:val="18"/>
                <w:szCs w:val="18"/>
              </w:rPr>
              <w:t>ON</w:t>
            </w:r>
            <w:r w:rsidRPr="00807E56">
              <w:rPr>
                <w:rFonts w:ascii="Verdana" w:hAnsi="Verdana" w:cs="Verdana"/>
                <w:color w:val="FFFFFF"/>
                <w:w w:val="109"/>
                <w:sz w:val="18"/>
                <w:szCs w:val="18"/>
              </w:rPr>
              <w:t>T</w:t>
            </w:r>
            <w:r w:rsidRPr="00807E56">
              <w:rPr>
                <w:rFonts w:ascii="Verdana" w:hAnsi="Verdana" w:cs="Verdana"/>
                <w:color w:val="FFFFFF"/>
                <w:spacing w:val="1"/>
                <w:w w:val="109"/>
                <w:sz w:val="18"/>
                <w:szCs w:val="18"/>
              </w:rPr>
              <w:t>RO</w:t>
            </w:r>
            <w:r w:rsidRPr="00807E56">
              <w:rPr>
                <w:rFonts w:ascii="Verdana" w:hAnsi="Verdana" w:cs="Verdana"/>
                <w:color w:val="FFFFFF"/>
                <w:w w:val="109"/>
                <w:sz w:val="18"/>
                <w:szCs w:val="18"/>
              </w:rPr>
              <w:t>L</w:t>
            </w:r>
            <w:r w:rsidRPr="00807E56">
              <w:rPr>
                <w:rFonts w:ascii="Verdana" w:hAnsi="Verdana" w:cs="Verdana"/>
                <w:color w:val="FFFFFF"/>
                <w:spacing w:val="-3"/>
                <w:w w:val="109"/>
                <w:sz w:val="18"/>
                <w:szCs w:val="18"/>
              </w:rPr>
              <w:t xml:space="preserve"> </w:t>
            </w:r>
            <w:r w:rsidRPr="00807E56">
              <w:rPr>
                <w:rFonts w:ascii="Verdana" w:hAnsi="Verdana" w:cs="Verdana"/>
                <w:color w:val="FFFFFF"/>
                <w:spacing w:val="-1"/>
                <w:w w:val="107"/>
                <w:sz w:val="18"/>
                <w:szCs w:val="18"/>
              </w:rPr>
              <w:t>D</w:t>
            </w:r>
            <w:r w:rsidRPr="00807E56">
              <w:rPr>
                <w:rFonts w:ascii="Verdana" w:hAnsi="Verdana" w:cs="Verdana"/>
                <w:color w:val="FFFFFF"/>
                <w:w w:val="108"/>
                <w:sz w:val="18"/>
                <w:szCs w:val="18"/>
              </w:rPr>
              <w:t>E</w:t>
            </w:r>
            <w:r w:rsidRPr="00807E56">
              <w:rPr>
                <w:rFonts w:ascii="Verdana" w:hAnsi="Verdana" w:cs="Verdana"/>
                <w:color w:val="FFFFFF"/>
                <w:spacing w:val="-1"/>
                <w:sz w:val="18"/>
                <w:szCs w:val="18"/>
              </w:rPr>
              <w:t xml:space="preserve"> </w:t>
            </w:r>
            <w:r w:rsidRPr="00807E56">
              <w:rPr>
                <w:rFonts w:ascii="Verdana" w:hAnsi="Verdana" w:cs="Verdana"/>
                <w:color w:val="FFFFFF"/>
                <w:spacing w:val="-1"/>
                <w:w w:val="111"/>
                <w:sz w:val="18"/>
                <w:szCs w:val="18"/>
              </w:rPr>
              <w:t>V</w:t>
            </w:r>
            <w:r w:rsidRPr="00807E56">
              <w:rPr>
                <w:rFonts w:ascii="Verdana" w:hAnsi="Verdana" w:cs="Verdana"/>
                <w:color w:val="FFFFFF"/>
                <w:spacing w:val="-1"/>
                <w:w w:val="108"/>
                <w:sz w:val="18"/>
                <w:szCs w:val="18"/>
              </w:rPr>
              <w:t>E</w:t>
            </w:r>
            <w:r w:rsidRPr="00807E56">
              <w:rPr>
                <w:rFonts w:ascii="Verdana" w:hAnsi="Verdana" w:cs="Verdana"/>
                <w:color w:val="FFFFFF"/>
                <w:spacing w:val="1"/>
                <w:w w:val="112"/>
                <w:sz w:val="18"/>
                <w:szCs w:val="18"/>
              </w:rPr>
              <w:t>R</w:t>
            </w:r>
            <w:r w:rsidRPr="00807E56">
              <w:rPr>
                <w:rFonts w:ascii="Verdana" w:hAnsi="Verdana" w:cs="Verdana"/>
                <w:color w:val="FFFFFF"/>
                <w:spacing w:val="-1"/>
                <w:w w:val="103"/>
                <w:sz w:val="18"/>
                <w:szCs w:val="18"/>
              </w:rPr>
              <w:t>S</w:t>
            </w:r>
            <w:r w:rsidRPr="00807E56">
              <w:rPr>
                <w:rFonts w:ascii="Verdana" w:hAnsi="Verdana" w:cs="Verdana"/>
                <w:color w:val="FFFFFF"/>
                <w:w w:val="129"/>
                <w:sz w:val="18"/>
                <w:szCs w:val="18"/>
              </w:rPr>
              <w:t>I</w:t>
            </w:r>
            <w:r w:rsidRPr="00807E56">
              <w:rPr>
                <w:rFonts w:ascii="Verdana" w:hAnsi="Verdana" w:cs="Verdana"/>
                <w:color w:val="FFFFFF"/>
                <w:spacing w:val="1"/>
                <w:w w:val="107"/>
                <w:sz w:val="18"/>
                <w:szCs w:val="18"/>
              </w:rPr>
              <w:t>O</w:t>
            </w:r>
            <w:r w:rsidRPr="00807E56">
              <w:rPr>
                <w:rFonts w:ascii="Verdana" w:hAnsi="Verdana" w:cs="Verdana"/>
                <w:color w:val="FFFFFF"/>
                <w:spacing w:val="1"/>
                <w:w w:val="113"/>
                <w:sz w:val="18"/>
                <w:szCs w:val="18"/>
              </w:rPr>
              <w:t>N</w:t>
            </w:r>
            <w:r w:rsidRPr="00807E56">
              <w:rPr>
                <w:rFonts w:ascii="Verdana" w:hAnsi="Verdana" w:cs="Verdana"/>
                <w:color w:val="FFFFFF"/>
                <w:spacing w:val="-1"/>
                <w:w w:val="108"/>
                <w:sz w:val="18"/>
                <w:szCs w:val="18"/>
              </w:rPr>
              <w:t>E</w:t>
            </w:r>
            <w:r w:rsidRPr="00807E56">
              <w:rPr>
                <w:rFonts w:ascii="Verdana" w:hAnsi="Verdana" w:cs="Verdana"/>
                <w:color w:val="FFFFFF"/>
                <w:w w:val="103"/>
                <w:sz w:val="18"/>
                <w:szCs w:val="18"/>
              </w:rPr>
              <w:t>S</w:t>
            </w:r>
          </w:p>
        </w:tc>
      </w:tr>
      <w:tr w:rsidR="00E2649A" w:rsidRPr="00807E56" w:rsidTr="00322AAE">
        <w:trPr>
          <w:trHeight w:hRule="exact" w:val="298"/>
        </w:trPr>
        <w:tc>
          <w:tcPr>
            <w:tcW w:w="921" w:type="dxa"/>
            <w:tcBorders>
              <w:top w:val="single" w:sz="6" w:space="0" w:color="000000"/>
              <w:left w:val="single" w:sz="6" w:space="0" w:color="000000"/>
              <w:bottom w:val="single" w:sz="6" w:space="0" w:color="000000"/>
              <w:right w:val="single" w:sz="6" w:space="0" w:color="000000"/>
            </w:tcBorders>
            <w:shd w:val="clear" w:color="auto" w:fill="E0E0E0"/>
          </w:tcPr>
          <w:p w:rsidR="00E2649A" w:rsidRPr="00807E56" w:rsidRDefault="00E2649A" w:rsidP="00322AAE">
            <w:pPr>
              <w:widowControl w:val="0"/>
              <w:autoSpaceDE w:val="0"/>
              <w:autoSpaceDN w:val="0"/>
              <w:adjustRightInd w:val="0"/>
              <w:spacing w:before="44"/>
              <w:ind w:left="109"/>
              <w:rPr>
                <w:sz w:val="24"/>
                <w:szCs w:val="24"/>
              </w:rPr>
            </w:pPr>
            <w:r w:rsidRPr="00807E56">
              <w:rPr>
                <w:rFonts w:ascii="Verdana" w:hAnsi="Verdana" w:cs="Verdana"/>
                <w:w w:val="112"/>
                <w:sz w:val="16"/>
                <w:szCs w:val="16"/>
              </w:rPr>
              <w:t>V</w:t>
            </w:r>
            <w:r w:rsidRPr="00807E56">
              <w:rPr>
                <w:rFonts w:ascii="Verdana" w:hAnsi="Verdana" w:cs="Verdana"/>
                <w:spacing w:val="-1"/>
                <w:w w:val="112"/>
                <w:sz w:val="16"/>
                <w:szCs w:val="16"/>
              </w:rPr>
              <w:t>e</w:t>
            </w:r>
            <w:r w:rsidRPr="00807E56">
              <w:rPr>
                <w:rFonts w:ascii="Verdana" w:hAnsi="Verdana" w:cs="Verdana"/>
                <w:spacing w:val="-1"/>
                <w:w w:val="117"/>
                <w:sz w:val="16"/>
                <w:szCs w:val="16"/>
              </w:rPr>
              <w:t>r</w:t>
            </w:r>
            <w:r w:rsidRPr="00807E56">
              <w:rPr>
                <w:rFonts w:ascii="Verdana" w:hAnsi="Verdana" w:cs="Verdana"/>
                <w:spacing w:val="1"/>
                <w:w w:val="114"/>
                <w:sz w:val="16"/>
                <w:szCs w:val="16"/>
              </w:rPr>
              <w:t>s</w:t>
            </w:r>
            <w:r w:rsidRPr="00807E56">
              <w:rPr>
                <w:rFonts w:ascii="Verdana" w:hAnsi="Verdana" w:cs="Verdana"/>
                <w:w w:val="125"/>
                <w:sz w:val="16"/>
                <w:szCs w:val="16"/>
              </w:rPr>
              <w:t>i</w:t>
            </w:r>
            <w:r w:rsidRPr="00807E56">
              <w:rPr>
                <w:rFonts w:ascii="Verdana" w:hAnsi="Verdana" w:cs="Verdana"/>
                <w:w w:val="113"/>
                <w:sz w:val="16"/>
                <w:szCs w:val="16"/>
              </w:rPr>
              <w:t>ón</w:t>
            </w:r>
          </w:p>
        </w:tc>
        <w:tc>
          <w:tcPr>
            <w:tcW w:w="1133" w:type="dxa"/>
            <w:tcBorders>
              <w:top w:val="single" w:sz="6" w:space="0" w:color="000000"/>
              <w:left w:val="single" w:sz="6" w:space="0" w:color="000000"/>
              <w:bottom w:val="single" w:sz="6" w:space="0" w:color="000000"/>
              <w:right w:val="single" w:sz="6" w:space="0" w:color="000000"/>
            </w:tcBorders>
            <w:shd w:val="clear" w:color="auto" w:fill="E0E0E0"/>
          </w:tcPr>
          <w:p w:rsidR="00E2649A" w:rsidRPr="00807E56" w:rsidRDefault="00E2649A" w:rsidP="00322AAE">
            <w:pPr>
              <w:widowControl w:val="0"/>
              <w:autoSpaceDE w:val="0"/>
              <w:autoSpaceDN w:val="0"/>
              <w:adjustRightInd w:val="0"/>
              <w:spacing w:before="44"/>
              <w:ind w:left="100"/>
              <w:rPr>
                <w:sz w:val="24"/>
                <w:szCs w:val="24"/>
              </w:rPr>
            </w:pPr>
            <w:r w:rsidRPr="00807E56">
              <w:rPr>
                <w:rFonts w:ascii="Verdana" w:hAnsi="Verdana" w:cs="Verdana"/>
                <w:w w:val="111"/>
                <w:sz w:val="16"/>
                <w:szCs w:val="16"/>
              </w:rPr>
              <w:t>H</w:t>
            </w:r>
            <w:r w:rsidRPr="00807E56">
              <w:rPr>
                <w:rFonts w:ascii="Verdana" w:hAnsi="Verdana" w:cs="Verdana"/>
                <w:spacing w:val="-1"/>
                <w:w w:val="112"/>
                <w:sz w:val="16"/>
                <w:szCs w:val="16"/>
              </w:rPr>
              <w:t>e</w:t>
            </w:r>
            <w:r w:rsidRPr="00807E56">
              <w:rPr>
                <w:rFonts w:ascii="Verdana" w:hAnsi="Verdana" w:cs="Verdana"/>
                <w:spacing w:val="-1"/>
                <w:w w:val="113"/>
                <w:sz w:val="16"/>
                <w:szCs w:val="16"/>
              </w:rPr>
              <w:t>c</w:t>
            </w:r>
            <w:r w:rsidRPr="00807E56">
              <w:rPr>
                <w:rFonts w:ascii="Verdana" w:hAnsi="Verdana" w:cs="Verdana"/>
                <w:spacing w:val="1"/>
                <w:w w:val="113"/>
                <w:sz w:val="16"/>
                <w:szCs w:val="16"/>
              </w:rPr>
              <w:t>h</w:t>
            </w:r>
            <w:r w:rsidRPr="00807E56">
              <w:rPr>
                <w:rFonts w:ascii="Verdana" w:hAnsi="Verdana" w:cs="Verdana"/>
                <w:w w:val="111"/>
                <w:sz w:val="16"/>
                <w:szCs w:val="16"/>
              </w:rPr>
              <w:t>a</w:t>
            </w:r>
            <w:r w:rsidRPr="00807E56">
              <w:rPr>
                <w:rFonts w:ascii="Verdana" w:hAnsi="Verdana" w:cs="Verdana"/>
                <w:sz w:val="16"/>
                <w:szCs w:val="16"/>
              </w:rPr>
              <w:t xml:space="preserve"> </w:t>
            </w:r>
            <w:r w:rsidRPr="00807E56">
              <w:rPr>
                <w:rFonts w:ascii="Verdana" w:hAnsi="Verdana" w:cs="Verdana"/>
                <w:w w:val="112"/>
                <w:sz w:val="16"/>
                <w:szCs w:val="16"/>
              </w:rPr>
              <w:t>p</w:t>
            </w:r>
            <w:r w:rsidRPr="00807E56">
              <w:rPr>
                <w:rFonts w:ascii="Verdana" w:hAnsi="Verdana" w:cs="Verdana"/>
                <w:w w:val="113"/>
                <w:sz w:val="16"/>
                <w:szCs w:val="16"/>
              </w:rPr>
              <w:t>o</w:t>
            </w:r>
            <w:r w:rsidRPr="00807E56">
              <w:rPr>
                <w:rFonts w:ascii="Verdana" w:hAnsi="Verdana" w:cs="Verdana"/>
                <w:w w:val="117"/>
                <w:sz w:val="16"/>
                <w:szCs w:val="16"/>
              </w:rPr>
              <w:t>r</w:t>
            </w:r>
          </w:p>
        </w:tc>
        <w:tc>
          <w:tcPr>
            <w:tcW w:w="1423" w:type="dxa"/>
            <w:tcBorders>
              <w:top w:val="single" w:sz="6" w:space="0" w:color="000000"/>
              <w:left w:val="single" w:sz="6" w:space="0" w:color="000000"/>
              <w:bottom w:val="single" w:sz="6" w:space="0" w:color="000000"/>
              <w:right w:val="single" w:sz="6" w:space="0" w:color="000000"/>
            </w:tcBorders>
            <w:shd w:val="clear" w:color="auto" w:fill="E0E0E0"/>
          </w:tcPr>
          <w:p w:rsidR="00E2649A" w:rsidRPr="00807E56" w:rsidRDefault="00E2649A" w:rsidP="00322AAE">
            <w:pPr>
              <w:widowControl w:val="0"/>
              <w:autoSpaceDE w:val="0"/>
              <w:autoSpaceDN w:val="0"/>
              <w:adjustRightInd w:val="0"/>
              <w:spacing w:before="44"/>
              <w:ind w:left="117"/>
              <w:rPr>
                <w:sz w:val="24"/>
                <w:szCs w:val="24"/>
              </w:rPr>
            </w:pPr>
            <w:r w:rsidRPr="00807E56">
              <w:rPr>
                <w:rFonts w:ascii="Verdana" w:hAnsi="Verdana" w:cs="Verdana"/>
                <w:spacing w:val="-1"/>
                <w:w w:val="113"/>
                <w:sz w:val="16"/>
                <w:szCs w:val="16"/>
              </w:rPr>
              <w:t>R</w:t>
            </w:r>
            <w:r w:rsidRPr="00807E56">
              <w:rPr>
                <w:rFonts w:ascii="Verdana" w:hAnsi="Verdana" w:cs="Verdana"/>
                <w:spacing w:val="-1"/>
                <w:w w:val="112"/>
                <w:sz w:val="16"/>
                <w:szCs w:val="16"/>
              </w:rPr>
              <w:t>e</w:t>
            </w:r>
            <w:r w:rsidRPr="00807E56">
              <w:rPr>
                <w:rFonts w:ascii="Verdana" w:hAnsi="Verdana" w:cs="Verdana"/>
                <w:spacing w:val="-1"/>
                <w:w w:val="110"/>
                <w:sz w:val="16"/>
                <w:szCs w:val="16"/>
              </w:rPr>
              <w:t>v</w:t>
            </w:r>
            <w:r w:rsidRPr="00807E56">
              <w:rPr>
                <w:rFonts w:ascii="Verdana" w:hAnsi="Verdana" w:cs="Verdana"/>
                <w:w w:val="125"/>
                <w:sz w:val="16"/>
                <w:szCs w:val="16"/>
              </w:rPr>
              <w:t>i</w:t>
            </w:r>
            <w:r w:rsidRPr="00807E56">
              <w:rPr>
                <w:rFonts w:ascii="Verdana" w:hAnsi="Verdana" w:cs="Verdana"/>
                <w:spacing w:val="1"/>
                <w:w w:val="114"/>
                <w:sz w:val="16"/>
                <w:szCs w:val="16"/>
              </w:rPr>
              <w:t>s</w:t>
            </w:r>
            <w:r w:rsidRPr="00807E56">
              <w:rPr>
                <w:rFonts w:ascii="Verdana" w:hAnsi="Verdana" w:cs="Verdana"/>
                <w:spacing w:val="1"/>
                <w:w w:val="111"/>
                <w:sz w:val="16"/>
                <w:szCs w:val="16"/>
              </w:rPr>
              <w:t>a</w:t>
            </w:r>
            <w:r w:rsidRPr="00807E56">
              <w:rPr>
                <w:rFonts w:ascii="Verdana" w:hAnsi="Verdana" w:cs="Verdana"/>
                <w:w w:val="112"/>
                <w:sz w:val="16"/>
                <w:szCs w:val="16"/>
              </w:rPr>
              <w:t>d</w:t>
            </w:r>
            <w:r w:rsidRPr="00807E56">
              <w:rPr>
                <w:rFonts w:ascii="Verdana" w:hAnsi="Verdana" w:cs="Verdana"/>
                <w:w w:val="111"/>
                <w:sz w:val="16"/>
                <w:szCs w:val="16"/>
              </w:rPr>
              <w:t>a</w:t>
            </w:r>
            <w:r w:rsidRPr="00807E56">
              <w:rPr>
                <w:rFonts w:ascii="Verdana" w:hAnsi="Verdana" w:cs="Verdana"/>
                <w:sz w:val="16"/>
                <w:szCs w:val="16"/>
              </w:rPr>
              <w:t xml:space="preserve"> </w:t>
            </w:r>
            <w:r w:rsidRPr="00807E56">
              <w:rPr>
                <w:rFonts w:ascii="Verdana" w:hAnsi="Verdana" w:cs="Verdana"/>
                <w:w w:val="112"/>
                <w:sz w:val="16"/>
                <w:szCs w:val="16"/>
              </w:rPr>
              <w:t>p</w:t>
            </w:r>
            <w:r w:rsidRPr="00807E56">
              <w:rPr>
                <w:rFonts w:ascii="Verdana" w:hAnsi="Verdana" w:cs="Verdana"/>
                <w:w w:val="113"/>
                <w:sz w:val="16"/>
                <w:szCs w:val="16"/>
              </w:rPr>
              <w:t>o</w:t>
            </w:r>
            <w:r w:rsidRPr="00807E56">
              <w:rPr>
                <w:rFonts w:ascii="Verdana" w:hAnsi="Verdana" w:cs="Verdana"/>
                <w:w w:val="117"/>
                <w:sz w:val="16"/>
                <w:szCs w:val="16"/>
              </w:rPr>
              <w:t>r</w:t>
            </w:r>
          </w:p>
        </w:tc>
        <w:tc>
          <w:tcPr>
            <w:tcW w:w="1455" w:type="dxa"/>
            <w:tcBorders>
              <w:top w:val="single" w:sz="6" w:space="0" w:color="000000"/>
              <w:left w:val="single" w:sz="6" w:space="0" w:color="000000"/>
              <w:bottom w:val="single" w:sz="6" w:space="0" w:color="000000"/>
              <w:right w:val="single" w:sz="6" w:space="0" w:color="000000"/>
            </w:tcBorders>
            <w:shd w:val="clear" w:color="auto" w:fill="E0E0E0"/>
          </w:tcPr>
          <w:p w:rsidR="00E2649A" w:rsidRPr="00807E56" w:rsidRDefault="00E2649A" w:rsidP="00322AAE">
            <w:pPr>
              <w:widowControl w:val="0"/>
              <w:autoSpaceDE w:val="0"/>
              <w:autoSpaceDN w:val="0"/>
              <w:adjustRightInd w:val="0"/>
              <w:spacing w:before="44"/>
              <w:ind w:left="105"/>
              <w:rPr>
                <w:sz w:val="24"/>
                <w:szCs w:val="24"/>
              </w:rPr>
            </w:pPr>
            <w:r w:rsidRPr="00807E56">
              <w:rPr>
                <w:rFonts w:ascii="Verdana" w:hAnsi="Verdana" w:cs="Verdana"/>
                <w:w w:val="114"/>
                <w:sz w:val="16"/>
                <w:szCs w:val="16"/>
              </w:rPr>
              <w:t>A</w:t>
            </w:r>
            <w:r w:rsidRPr="00807E56">
              <w:rPr>
                <w:rFonts w:ascii="Verdana" w:hAnsi="Verdana" w:cs="Verdana"/>
                <w:w w:val="112"/>
                <w:sz w:val="16"/>
                <w:szCs w:val="16"/>
              </w:rPr>
              <w:t>p</w:t>
            </w:r>
            <w:r w:rsidRPr="00807E56">
              <w:rPr>
                <w:rFonts w:ascii="Verdana" w:hAnsi="Verdana" w:cs="Verdana"/>
                <w:spacing w:val="-1"/>
                <w:w w:val="117"/>
                <w:sz w:val="16"/>
                <w:szCs w:val="16"/>
              </w:rPr>
              <w:t>r</w:t>
            </w:r>
            <w:r w:rsidRPr="00807E56">
              <w:rPr>
                <w:rFonts w:ascii="Verdana" w:hAnsi="Verdana" w:cs="Verdana"/>
                <w:w w:val="113"/>
                <w:sz w:val="16"/>
                <w:szCs w:val="16"/>
              </w:rPr>
              <w:t>o</w:t>
            </w:r>
            <w:r w:rsidRPr="00807E56">
              <w:rPr>
                <w:rFonts w:ascii="Verdana" w:hAnsi="Verdana" w:cs="Verdana"/>
                <w:w w:val="112"/>
                <w:sz w:val="16"/>
                <w:szCs w:val="16"/>
              </w:rPr>
              <w:t>b</w:t>
            </w:r>
            <w:r w:rsidRPr="00807E56">
              <w:rPr>
                <w:rFonts w:ascii="Verdana" w:hAnsi="Verdana" w:cs="Verdana"/>
                <w:spacing w:val="1"/>
                <w:w w:val="111"/>
                <w:sz w:val="16"/>
                <w:szCs w:val="16"/>
              </w:rPr>
              <w:t>a</w:t>
            </w:r>
            <w:r w:rsidRPr="00807E56">
              <w:rPr>
                <w:rFonts w:ascii="Verdana" w:hAnsi="Verdana" w:cs="Verdana"/>
                <w:w w:val="112"/>
                <w:sz w:val="16"/>
                <w:szCs w:val="16"/>
              </w:rPr>
              <w:t>d</w:t>
            </w:r>
            <w:r w:rsidRPr="00807E56">
              <w:rPr>
                <w:rFonts w:ascii="Verdana" w:hAnsi="Verdana" w:cs="Verdana"/>
                <w:w w:val="111"/>
                <w:sz w:val="16"/>
                <w:szCs w:val="16"/>
              </w:rPr>
              <w:t>a</w:t>
            </w:r>
            <w:r w:rsidRPr="00807E56">
              <w:rPr>
                <w:rFonts w:ascii="Verdana" w:hAnsi="Verdana" w:cs="Verdana"/>
                <w:sz w:val="16"/>
                <w:szCs w:val="16"/>
              </w:rPr>
              <w:t xml:space="preserve"> </w:t>
            </w:r>
            <w:r w:rsidRPr="00807E56">
              <w:rPr>
                <w:rFonts w:ascii="Verdana" w:hAnsi="Verdana" w:cs="Verdana"/>
                <w:w w:val="112"/>
                <w:sz w:val="16"/>
                <w:szCs w:val="16"/>
              </w:rPr>
              <w:t>p</w:t>
            </w:r>
            <w:r w:rsidRPr="00807E56">
              <w:rPr>
                <w:rFonts w:ascii="Verdana" w:hAnsi="Verdana" w:cs="Verdana"/>
                <w:w w:val="113"/>
                <w:sz w:val="16"/>
                <w:szCs w:val="16"/>
              </w:rPr>
              <w:t>o</w:t>
            </w:r>
            <w:r w:rsidRPr="00807E56">
              <w:rPr>
                <w:rFonts w:ascii="Verdana" w:hAnsi="Verdana" w:cs="Verdana"/>
                <w:w w:val="117"/>
                <w:sz w:val="16"/>
                <w:szCs w:val="16"/>
              </w:rPr>
              <w:t>r</w:t>
            </w:r>
          </w:p>
        </w:tc>
        <w:tc>
          <w:tcPr>
            <w:tcW w:w="993" w:type="dxa"/>
            <w:tcBorders>
              <w:top w:val="single" w:sz="6" w:space="0" w:color="000000"/>
              <w:left w:val="single" w:sz="6" w:space="0" w:color="000000"/>
              <w:bottom w:val="single" w:sz="6" w:space="0" w:color="000000"/>
              <w:right w:val="single" w:sz="6" w:space="0" w:color="000000"/>
            </w:tcBorders>
            <w:shd w:val="clear" w:color="auto" w:fill="E0E0E0"/>
          </w:tcPr>
          <w:p w:rsidR="00E2649A" w:rsidRPr="00807E56" w:rsidRDefault="00E2649A" w:rsidP="00322AAE">
            <w:pPr>
              <w:widowControl w:val="0"/>
              <w:autoSpaceDE w:val="0"/>
              <w:autoSpaceDN w:val="0"/>
              <w:adjustRightInd w:val="0"/>
              <w:spacing w:before="44"/>
              <w:ind w:left="222"/>
              <w:rPr>
                <w:sz w:val="24"/>
                <w:szCs w:val="24"/>
              </w:rPr>
            </w:pPr>
            <w:r w:rsidRPr="00807E56">
              <w:rPr>
                <w:rFonts w:ascii="Verdana" w:hAnsi="Verdana" w:cs="Verdana"/>
                <w:spacing w:val="1"/>
                <w:w w:val="113"/>
                <w:sz w:val="16"/>
                <w:szCs w:val="16"/>
              </w:rPr>
              <w:t>F</w:t>
            </w:r>
            <w:r w:rsidRPr="00807E56">
              <w:rPr>
                <w:rFonts w:ascii="Verdana" w:hAnsi="Verdana" w:cs="Verdana"/>
                <w:spacing w:val="-1"/>
                <w:w w:val="112"/>
                <w:sz w:val="16"/>
                <w:szCs w:val="16"/>
              </w:rPr>
              <w:t>e</w:t>
            </w:r>
            <w:r w:rsidRPr="00807E56">
              <w:rPr>
                <w:rFonts w:ascii="Verdana" w:hAnsi="Verdana" w:cs="Verdana"/>
                <w:spacing w:val="-1"/>
                <w:w w:val="113"/>
                <w:sz w:val="16"/>
                <w:szCs w:val="16"/>
              </w:rPr>
              <w:t>c</w:t>
            </w:r>
            <w:r w:rsidRPr="00807E56">
              <w:rPr>
                <w:rFonts w:ascii="Verdana" w:hAnsi="Verdana" w:cs="Verdana"/>
                <w:spacing w:val="1"/>
                <w:w w:val="113"/>
                <w:sz w:val="16"/>
                <w:szCs w:val="16"/>
              </w:rPr>
              <w:t>h</w:t>
            </w:r>
            <w:r w:rsidRPr="00807E56">
              <w:rPr>
                <w:rFonts w:ascii="Verdana" w:hAnsi="Verdana" w:cs="Verdana"/>
                <w:w w:val="111"/>
                <w:sz w:val="16"/>
                <w:szCs w:val="16"/>
              </w:rPr>
              <w:t>a</w:t>
            </w:r>
          </w:p>
        </w:tc>
        <w:tc>
          <w:tcPr>
            <w:tcW w:w="3298" w:type="dxa"/>
            <w:tcBorders>
              <w:top w:val="single" w:sz="6" w:space="0" w:color="000000"/>
              <w:left w:val="single" w:sz="6" w:space="0" w:color="000000"/>
              <w:bottom w:val="single" w:sz="6" w:space="0" w:color="000000"/>
              <w:right w:val="single" w:sz="6" w:space="0" w:color="000000"/>
            </w:tcBorders>
            <w:shd w:val="clear" w:color="auto" w:fill="E0E0E0"/>
          </w:tcPr>
          <w:p w:rsidR="00E2649A" w:rsidRPr="00807E56" w:rsidRDefault="00E2649A" w:rsidP="00322AAE">
            <w:pPr>
              <w:widowControl w:val="0"/>
              <w:autoSpaceDE w:val="0"/>
              <w:autoSpaceDN w:val="0"/>
              <w:adjustRightInd w:val="0"/>
              <w:spacing w:before="44"/>
              <w:ind w:left="982" w:right="982"/>
              <w:jc w:val="center"/>
              <w:rPr>
                <w:sz w:val="24"/>
                <w:szCs w:val="24"/>
              </w:rPr>
            </w:pPr>
            <w:r w:rsidRPr="00807E56">
              <w:rPr>
                <w:rFonts w:ascii="Verdana" w:hAnsi="Verdana" w:cs="Verdana"/>
                <w:spacing w:val="-1"/>
                <w:w w:val="113"/>
                <w:sz w:val="16"/>
                <w:szCs w:val="16"/>
              </w:rPr>
              <w:t>M</w:t>
            </w:r>
            <w:r w:rsidRPr="00807E56">
              <w:rPr>
                <w:rFonts w:ascii="Verdana" w:hAnsi="Verdana" w:cs="Verdana"/>
                <w:w w:val="113"/>
                <w:sz w:val="16"/>
                <w:szCs w:val="16"/>
              </w:rPr>
              <w:t>o</w:t>
            </w:r>
            <w:r w:rsidRPr="00807E56">
              <w:rPr>
                <w:rFonts w:ascii="Verdana" w:hAnsi="Verdana" w:cs="Verdana"/>
                <w:spacing w:val="1"/>
                <w:w w:val="116"/>
                <w:sz w:val="16"/>
                <w:szCs w:val="16"/>
              </w:rPr>
              <w:t>t</w:t>
            </w:r>
            <w:r w:rsidRPr="00807E56">
              <w:rPr>
                <w:rFonts w:ascii="Verdana" w:hAnsi="Verdana" w:cs="Verdana"/>
                <w:w w:val="125"/>
                <w:sz w:val="16"/>
                <w:szCs w:val="16"/>
              </w:rPr>
              <w:t>i</w:t>
            </w:r>
            <w:r w:rsidRPr="00807E56">
              <w:rPr>
                <w:rFonts w:ascii="Verdana" w:hAnsi="Verdana" w:cs="Verdana"/>
                <w:spacing w:val="-1"/>
                <w:w w:val="110"/>
                <w:sz w:val="16"/>
                <w:szCs w:val="16"/>
              </w:rPr>
              <w:t>v</w:t>
            </w:r>
            <w:r w:rsidRPr="00807E56">
              <w:rPr>
                <w:rFonts w:ascii="Verdana" w:hAnsi="Verdana" w:cs="Verdana"/>
                <w:w w:val="113"/>
                <w:sz w:val="16"/>
                <w:szCs w:val="16"/>
              </w:rPr>
              <w:t>o</w:t>
            </w:r>
          </w:p>
        </w:tc>
      </w:tr>
      <w:tr w:rsidR="00E2649A" w:rsidRPr="00807E56" w:rsidTr="00322AAE">
        <w:trPr>
          <w:trHeight w:hRule="exact" w:val="242"/>
        </w:trPr>
        <w:tc>
          <w:tcPr>
            <w:tcW w:w="921" w:type="dxa"/>
            <w:tcBorders>
              <w:top w:val="single" w:sz="6" w:space="0" w:color="000000"/>
              <w:left w:val="single" w:sz="6" w:space="0" w:color="000000"/>
              <w:bottom w:val="single" w:sz="6" w:space="0" w:color="000000"/>
              <w:right w:val="single" w:sz="6" w:space="0" w:color="000000"/>
            </w:tcBorders>
          </w:tcPr>
          <w:p w:rsidR="00E2649A" w:rsidRPr="00B12777" w:rsidRDefault="00E2649A" w:rsidP="00322AAE">
            <w:pPr>
              <w:widowControl w:val="0"/>
              <w:autoSpaceDE w:val="0"/>
              <w:autoSpaceDN w:val="0"/>
              <w:adjustRightInd w:val="0"/>
            </w:pPr>
            <w:r w:rsidRPr="00B12777">
              <w:t>0.1</w:t>
            </w:r>
          </w:p>
        </w:tc>
        <w:tc>
          <w:tcPr>
            <w:tcW w:w="1133" w:type="dxa"/>
            <w:tcBorders>
              <w:top w:val="single" w:sz="6" w:space="0" w:color="000000"/>
              <w:left w:val="single" w:sz="6" w:space="0" w:color="000000"/>
              <w:bottom w:val="single" w:sz="6" w:space="0" w:color="000000"/>
              <w:right w:val="single" w:sz="6" w:space="0" w:color="000000"/>
            </w:tcBorders>
          </w:tcPr>
          <w:p w:rsidR="00E2649A" w:rsidRPr="00B12777" w:rsidRDefault="00E2649A" w:rsidP="00322AAE">
            <w:pPr>
              <w:widowControl w:val="0"/>
              <w:autoSpaceDE w:val="0"/>
              <w:autoSpaceDN w:val="0"/>
              <w:adjustRightInd w:val="0"/>
            </w:pPr>
            <w:r w:rsidRPr="00B12777">
              <w:t>DPCL</w:t>
            </w:r>
          </w:p>
        </w:tc>
        <w:tc>
          <w:tcPr>
            <w:tcW w:w="1423" w:type="dxa"/>
            <w:tcBorders>
              <w:top w:val="single" w:sz="6" w:space="0" w:color="000000"/>
              <w:left w:val="single" w:sz="6" w:space="0" w:color="000000"/>
              <w:bottom w:val="single" w:sz="6" w:space="0" w:color="000000"/>
              <w:right w:val="single" w:sz="6" w:space="0" w:color="000000"/>
            </w:tcBorders>
          </w:tcPr>
          <w:p w:rsidR="00E2649A" w:rsidRPr="00B12777" w:rsidRDefault="00E2649A" w:rsidP="00322AAE">
            <w:pPr>
              <w:widowControl w:val="0"/>
              <w:autoSpaceDE w:val="0"/>
              <w:autoSpaceDN w:val="0"/>
              <w:adjustRightInd w:val="0"/>
            </w:pPr>
            <w:r w:rsidRPr="00B12777">
              <w:t>VDC</w:t>
            </w:r>
          </w:p>
        </w:tc>
        <w:tc>
          <w:tcPr>
            <w:tcW w:w="1455" w:type="dxa"/>
            <w:tcBorders>
              <w:top w:val="single" w:sz="6" w:space="0" w:color="000000"/>
              <w:left w:val="single" w:sz="6" w:space="0" w:color="000000"/>
              <w:bottom w:val="single" w:sz="6" w:space="0" w:color="000000"/>
              <w:right w:val="single" w:sz="6" w:space="0" w:color="000000"/>
            </w:tcBorders>
          </w:tcPr>
          <w:p w:rsidR="00E2649A" w:rsidRPr="00B12777" w:rsidRDefault="00E2649A" w:rsidP="00322AAE">
            <w:pPr>
              <w:widowControl w:val="0"/>
              <w:autoSpaceDE w:val="0"/>
              <w:autoSpaceDN w:val="0"/>
              <w:adjustRightInd w:val="0"/>
            </w:pPr>
            <w:r w:rsidRPr="00B12777">
              <w:t>VDC</w:t>
            </w:r>
          </w:p>
        </w:tc>
        <w:tc>
          <w:tcPr>
            <w:tcW w:w="993" w:type="dxa"/>
            <w:tcBorders>
              <w:top w:val="single" w:sz="6" w:space="0" w:color="000000"/>
              <w:left w:val="single" w:sz="6" w:space="0" w:color="000000"/>
              <w:bottom w:val="single" w:sz="6" w:space="0" w:color="000000"/>
              <w:right w:val="single" w:sz="6" w:space="0" w:color="000000"/>
            </w:tcBorders>
          </w:tcPr>
          <w:p w:rsidR="00E2649A" w:rsidRPr="00B12777" w:rsidRDefault="00E2649A" w:rsidP="00322AAE">
            <w:pPr>
              <w:widowControl w:val="0"/>
              <w:autoSpaceDE w:val="0"/>
              <w:autoSpaceDN w:val="0"/>
              <w:adjustRightInd w:val="0"/>
            </w:pPr>
            <w:r w:rsidRPr="00B12777">
              <w:t>23-06-13</w:t>
            </w:r>
          </w:p>
        </w:tc>
        <w:tc>
          <w:tcPr>
            <w:tcW w:w="3298" w:type="dxa"/>
            <w:tcBorders>
              <w:top w:val="single" w:sz="6" w:space="0" w:color="000000"/>
              <w:left w:val="single" w:sz="6" w:space="0" w:color="000000"/>
              <w:bottom w:val="single" w:sz="6" w:space="0" w:color="000000"/>
              <w:right w:val="single" w:sz="6" w:space="0" w:color="000000"/>
            </w:tcBorders>
          </w:tcPr>
          <w:p w:rsidR="00E2649A" w:rsidRPr="00B12777" w:rsidRDefault="00E2649A" w:rsidP="00322AAE">
            <w:pPr>
              <w:widowControl w:val="0"/>
              <w:autoSpaceDE w:val="0"/>
              <w:autoSpaceDN w:val="0"/>
              <w:adjustRightInd w:val="0"/>
            </w:pPr>
            <w:r w:rsidRPr="00B12777">
              <w:t>VERSION ORIGINAL</w:t>
            </w:r>
          </w:p>
        </w:tc>
      </w:tr>
      <w:tr w:rsidR="00E2649A" w:rsidRPr="00807E56" w:rsidTr="00322AAE">
        <w:trPr>
          <w:trHeight w:hRule="exact" w:val="242"/>
        </w:trPr>
        <w:tc>
          <w:tcPr>
            <w:tcW w:w="921" w:type="dxa"/>
            <w:tcBorders>
              <w:top w:val="single" w:sz="6" w:space="0" w:color="000000"/>
              <w:left w:val="single" w:sz="6" w:space="0" w:color="000000"/>
              <w:bottom w:val="single" w:sz="6" w:space="0" w:color="000000"/>
              <w:right w:val="single" w:sz="6" w:space="0" w:color="000000"/>
            </w:tcBorders>
          </w:tcPr>
          <w:p w:rsidR="00E2649A" w:rsidRPr="00F1529F" w:rsidRDefault="00E2649A" w:rsidP="00322AAE">
            <w:pPr>
              <w:widowControl w:val="0"/>
              <w:autoSpaceDE w:val="0"/>
              <w:autoSpaceDN w:val="0"/>
              <w:adjustRightInd w:val="0"/>
              <w:rPr>
                <w:sz w:val="24"/>
                <w:szCs w:val="24"/>
              </w:rPr>
            </w:pPr>
          </w:p>
        </w:tc>
        <w:tc>
          <w:tcPr>
            <w:tcW w:w="1133" w:type="dxa"/>
            <w:tcBorders>
              <w:top w:val="single" w:sz="6" w:space="0" w:color="000000"/>
              <w:left w:val="single" w:sz="6" w:space="0" w:color="000000"/>
              <w:bottom w:val="single" w:sz="6" w:space="0" w:color="000000"/>
              <w:right w:val="single" w:sz="6" w:space="0" w:color="000000"/>
            </w:tcBorders>
          </w:tcPr>
          <w:p w:rsidR="00E2649A" w:rsidRPr="00F1529F" w:rsidRDefault="00E2649A" w:rsidP="00322AAE">
            <w:pPr>
              <w:widowControl w:val="0"/>
              <w:autoSpaceDE w:val="0"/>
              <w:autoSpaceDN w:val="0"/>
              <w:adjustRightInd w:val="0"/>
              <w:rPr>
                <w:sz w:val="24"/>
                <w:szCs w:val="24"/>
              </w:rPr>
            </w:pPr>
          </w:p>
        </w:tc>
        <w:tc>
          <w:tcPr>
            <w:tcW w:w="1423" w:type="dxa"/>
            <w:tcBorders>
              <w:top w:val="single" w:sz="6" w:space="0" w:color="000000"/>
              <w:left w:val="single" w:sz="6" w:space="0" w:color="000000"/>
              <w:bottom w:val="single" w:sz="6" w:space="0" w:color="000000"/>
              <w:right w:val="single" w:sz="6" w:space="0" w:color="000000"/>
            </w:tcBorders>
          </w:tcPr>
          <w:p w:rsidR="00E2649A" w:rsidRPr="00F1529F" w:rsidRDefault="00E2649A" w:rsidP="00322AAE">
            <w:pPr>
              <w:widowControl w:val="0"/>
              <w:autoSpaceDE w:val="0"/>
              <w:autoSpaceDN w:val="0"/>
              <w:adjustRightInd w:val="0"/>
              <w:rPr>
                <w:sz w:val="24"/>
                <w:szCs w:val="24"/>
              </w:rPr>
            </w:pPr>
          </w:p>
        </w:tc>
        <w:tc>
          <w:tcPr>
            <w:tcW w:w="1455" w:type="dxa"/>
            <w:tcBorders>
              <w:top w:val="single" w:sz="6" w:space="0" w:color="000000"/>
              <w:left w:val="single" w:sz="6" w:space="0" w:color="000000"/>
              <w:bottom w:val="single" w:sz="6" w:space="0" w:color="000000"/>
              <w:right w:val="single" w:sz="6" w:space="0" w:color="000000"/>
            </w:tcBorders>
          </w:tcPr>
          <w:p w:rsidR="00E2649A" w:rsidRPr="00F1529F" w:rsidRDefault="00E2649A" w:rsidP="00322AAE">
            <w:pPr>
              <w:widowControl w:val="0"/>
              <w:autoSpaceDE w:val="0"/>
              <w:autoSpaceDN w:val="0"/>
              <w:adjustRightInd w:val="0"/>
              <w:rPr>
                <w:sz w:val="24"/>
                <w:szCs w:val="24"/>
              </w:rPr>
            </w:pPr>
          </w:p>
        </w:tc>
        <w:tc>
          <w:tcPr>
            <w:tcW w:w="993" w:type="dxa"/>
            <w:tcBorders>
              <w:top w:val="single" w:sz="6" w:space="0" w:color="000000"/>
              <w:left w:val="single" w:sz="6" w:space="0" w:color="000000"/>
              <w:bottom w:val="single" w:sz="6" w:space="0" w:color="000000"/>
              <w:right w:val="single" w:sz="6" w:space="0" w:color="000000"/>
            </w:tcBorders>
          </w:tcPr>
          <w:p w:rsidR="00E2649A" w:rsidRPr="00F1529F" w:rsidRDefault="00E2649A" w:rsidP="00322AAE">
            <w:pPr>
              <w:widowControl w:val="0"/>
              <w:autoSpaceDE w:val="0"/>
              <w:autoSpaceDN w:val="0"/>
              <w:adjustRightInd w:val="0"/>
              <w:rPr>
                <w:sz w:val="24"/>
                <w:szCs w:val="24"/>
              </w:rPr>
            </w:pPr>
          </w:p>
        </w:tc>
        <w:tc>
          <w:tcPr>
            <w:tcW w:w="3298" w:type="dxa"/>
            <w:tcBorders>
              <w:top w:val="single" w:sz="6" w:space="0" w:color="000000"/>
              <w:left w:val="single" w:sz="6" w:space="0" w:color="000000"/>
              <w:bottom w:val="single" w:sz="6" w:space="0" w:color="000000"/>
              <w:right w:val="single" w:sz="6" w:space="0" w:color="000000"/>
            </w:tcBorders>
          </w:tcPr>
          <w:p w:rsidR="00E2649A" w:rsidRPr="00F1529F" w:rsidRDefault="00E2649A" w:rsidP="00322AAE">
            <w:pPr>
              <w:widowControl w:val="0"/>
              <w:autoSpaceDE w:val="0"/>
              <w:autoSpaceDN w:val="0"/>
              <w:adjustRightInd w:val="0"/>
              <w:rPr>
                <w:sz w:val="24"/>
                <w:szCs w:val="24"/>
              </w:rPr>
            </w:pPr>
          </w:p>
        </w:tc>
      </w:tr>
    </w:tbl>
    <w:p w:rsidR="00E2649A" w:rsidRPr="00EA79A5" w:rsidRDefault="00E2649A" w:rsidP="00E2649A">
      <w:pPr>
        <w:widowControl w:val="0"/>
        <w:autoSpaceDE w:val="0"/>
        <w:autoSpaceDN w:val="0"/>
        <w:adjustRightInd w:val="0"/>
        <w:spacing w:before="2" w:line="377" w:lineRule="exact"/>
        <w:ind w:left="1622"/>
        <w:rPr>
          <w:rFonts w:ascii="Verdana" w:hAnsi="Verdana" w:cs="Verdana"/>
          <w:sz w:val="28"/>
          <w:szCs w:val="28"/>
          <w:lang w:val="es-CO"/>
        </w:rPr>
      </w:pPr>
      <w:r w:rsidRPr="00C1785F">
        <w:rPr>
          <w:rFonts w:ascii="Verdana" w:hAnsi="Verdana" w:cs="Verdana"/>
          <w:position w:val="-2"/>
          <w:sz w:val="28"/>
          <w:szCs w:val="28"/>
          <w:lang w:val="es-CO"/>
          <w14:shadow w14:blurRad="50800" w14:dist="38100" w14:dir="2700000" w14:sx="100000" w14:sy="100000" w14:kx="0" w14:ky="0" w14:algn="tl">
            <w14:srgbClr w14:val="000000">
              <w14:alpha w14:val="60000"/>
            </w14:srgbClr>
          </w14:shadow>
        </w:rPr>
        <w:t>PL</w:t>
      </w:r>
      <w:r w:rsidRPr="00C1785F">
        <w:rPr>
          <w:rFonts w:ascii="Verdana" w:hAnsi="Verdana" w:cs="Verdana"/>
          <w:spacing w:val="1"/>
          <w:position w:val="-2"/>
          <w:sz w:val="28"/>
          <w:szCs w:val="28"/>
          <w:lang w:val="es-CO"/>
          <w14:shadow w14:blurRad="50800" w14:dist="38100" w14:dir="2700000" w14:sx="100000" w14:sy="100000" w14:kx="0" w14:ky="0" w14:algn="tl">
            <w14:srgbClr w14:val="000000">
              <w14:alpha w14:val="60000"/>
            </w14:srgbClr>
          </w14:shadow>
        </w:rPr>
        <w:t>A</w:t>
      </w:r>
      <w:r w:rsidRPr="00C1785F">
        <w:rPr>
          <w:rFonts w:ascii="Verdana" w:hAnsi="Verdana" w:cs="Verdana"/>
          <w:position w:val="-2"/>
          <w:sz w:val="28"/>
          <w:szCs w:val="28"/>
          <w:lang w:val="es-CO"/>
          <w14:shadow w14:blurRad="50800" w14:dist="38100" w14:dir="2700000" w14:sx="100000" w14:sy="100000" w14:kx="0" w14:ky="0" w14:algn="tl">
            <w14:srgbClr w14:val="000000">
              <w14:alpha w14:val="60000"/>
            </w14:srgbClr>
          </w14:shadow>
        </w:rPr>
        <w:t>N</w:t>
      </w:r>
      <w:r w:rsidRPr="00EA79A5">
        <w:rPr>
          <w:rFonts w:ascii="Verdana" w:hAnsi="Verdana" w:cs="Verdana"/>
          <w:position w:val="-2"/>
          <w:sz w:val="28"/>
          <w:szCs w:val="28"/>
          <w:lang w:val="es-CO"/>
        </w:rPr>
        <w:t xml:space="preserve"> </w:t>
      </w:r>
      <w:r w:rsidRPr="00C1785F">
        <w:rPr>
          <w:rFonts w:ascii="Verdana" w:hAnsi="Verdana" w:cs="Verdana"/>
          <w:spacing w:val="1"/>
          <w:position w:val="-2"/>
          <w:sz w:val="28"/>
          <w:szCs w:val="28"/>
          <w:lang w:val="es-CO"/>
          <w14:shadow w14:blurRad="50800" w14:dist="38100" w14:dir="2700000" w14:sx="100000" w14:sy="100000" w14:kx="0" w14:ky="0" w14:algn="tl">
            <w14:srgbClr w14:val="000000">
              <w14:alpha w14:val="60000"/>
            </w14:srgbClr>
          </w14:shadow>
        </w:rPr>
        <w:t>D</w:t>
      </w:r>
      <w:r w:rsidRPr="00C1785F">
        <w:rPr>
          <w:rFonts w:ascii="Verdana" w:hAnsi="Verdana" w:cs="Verdana"/>
          <w:position w:val="-2"/>
          <w:sz w:val="28"/>
          <w:szCs w:val="28"/>
          <w:lang w:val="es-CO"/>
          <w14:shadow w14:blurRad="50800" w14:dist="38100" w14:dir="2700000" w14:sx="100000" w14:sy="100000" w14:kx="0" w14:ky="0" w14:algn="tl">
            <w14:srgbClr w14:val="000000">
              <w14:alpha w14:val="60000"/>
            </w14:srgbClr>
          </w14:shadow>
        </w:rPr>
        <w:t>E</w:t>
      </w:r>
      <w:r w:rsidRPr="00EA79A5">
        <w:rPr>
          <w:rFonts w:ascii="Verdana" w:hAnsi="Verdana" w:cs="Verdana"/>
          <w:position w:val="-2"/>
          <w:sz w:val="28"/>
          <w:szCs w:val="28"/>
          <w:lang w:val="es-CO"/>
        </w:rPr>
        <w:t xml:space="preserve"> </w:t>
      </w:r>
      <w:r w:rsidRPr="00C1785F">
        <w:rPr>
          <w:rFonts w:ascii="Verdana" w:hAnsi="Verdana" w:cs="Verdana"/>
          <w:position w:val="-2"/>
          <w:sz w:val="28"/>
          <w:szCs w:val="28"/>
          <w:lang w:val="es-CO"/>
          <w14:shadow w14:blurRad="50800" w14:dist="38100" w14:dir="2700000" w14:sx="100000" w14:sy="100000" w14:kx="0" w14:ky="0" w14:algn="tl">
            <w14:srgbClr w14:val="000000">
              <w14:alpha w14:val="60000"/>
            </w14:srgbClr>
          </w14:shadow>
        </w:rPr>
        <w:t>GESTI</w:t>
      </w:r>
      <w:r w:rsidRPr="00C1785F">
        <w:rPr>
          <w:rFonts w:ascii="Verdana" w:hAnsi="Verdana" w:cs="Verdana"/>
          <w:spacing w:val="1"/>
          <w:position w:val="-2"/>
          <w:sz w:val="28"/>
          <w:szCs w:val="28"/>
          <w:lang w:val="es-CO"/>
          <w14:shadow w14:blurRad="50800" w14:dist="38100" w14:dir="2700000" w14:sx="100000" w14:sy="100000" w14:kx="0" w14:ky="0" w14:algn="tl">
            <w14:srgbClr w14:val="000000">
              <w14:alpha w14:val="60000"/>
            </w14:srgbClr>
          </w14:shadow>
        </w:rPr>
        <w:t>Ó</w:t>
      </w:r>
      <w:r w:rsidRPr="00C1785F">
        <w:rPr>
          <w:rFonts w:ascii="Verdana" w:hAnsi="Verdana" w:cs="Verdana"/>
          <w:position w:val="-2"/>
          <w:sz w:val="28"/>
          <w:szCs w:val="28"/>
          <w:lang w:val="es-CO"/>
          <w14:shadow w14:blurRad="50800" w14:dist="38100" w14:dir="2700000" w14:sx="100000" w14:sy="100000" w14:kx="0" w14:ky="0" w14:algn="tl">
            <w14:srgbClr w14:val="000000">
              <w14:alpha w14:val="60000"/>
            </w14:srgbClr>
          </w14:shadow>
        </w:rPr>
        <w:t>N</w:t>
      </w:r>
      <w:r w:rsidRPr="00EA79A5">
        <w:rPr>
          <w:rFonts w:ascii="Verdana" w:hAnsi="Verdana" w:cs="Verdana"/>
          <w:position w:val="-2"/>
          <w:sz w:val="28"/>
          <w:szCs w:val="28"/>
          <w:lang w:val="es-CO"/>
        </w:rPr>
        <w:t xml:space="preserve"> </w:t>
      </w:r>
      <w:r w:rsidRPr="00C1785F">
        <w:rPr>
          <w:rFonts w:ascii="Verdana" w:hAnsi="Verdana" w:cs="Verdana"/>
          <w:spacing w:val="1"/>
          <w:position w:val="-2"/>
          <w:sz w:val="28"/>
          <w:szCs w:val="28"/>
          <w:lang w:val="es-CO"/>
          <w14:shadow w14:blurRad="50800" w14:dist="38100" w14:dir="2700000" w14:sx="100000" w14:sy="100000" w14:kx="0" w14:ky="0" w14:algn="tl">
            <w14:srgbClr w14:val="000000">
              <w14:alpha w14:val="60000"/>
            </w14:srgbClr>
          </w14:shadow>
        </w:rPr>
        <w:t>D</w:t>
      </w:r>
      <w:r w:rsidRPr="00C1785F">
        <w:rPr>
          <w:rFonts w:ascii="Verdana" w:hAnsi="Verdana" w:cs="Verdana"/>
          <w:position w:val="-2"/>
          <w:sz w:val="28"/>
          <w:szCs w:val="28"/>
          <w:lang w:val="es-CO"/>
          <w14:shadow w14:blurRad="50800" w14:dist="38100" w14:dir="2700000" w14:sx="100000" w14:sy="100000" w14:kx="0" w14:ky="0" w14:algn="tl">
            <w14:srgbClr w14:val="000000">
              <w14:alpha w14:val="60000"/>
            </w14:srgbClr>
          </w14:shadow>
        </w:rPr>
        <w:t>E</w:t>
      </w:r>
      <w:r w:rsidRPr="00EA79A5">
        <w:rPr>
          <w:rFonts w:ascii="Verdana" w:hAnsi="Verdana" w:cs="Verdana"/>
          <w:position w:val="-2"/>
          <w:sz w:val="28"/>
          <w:szCs w:val="28"/>
          <w:lang w:val="es-CO"/>
        </w:rPr>
        <w:t xml:space="preserve"> </w:t>
      </w:r>
      <w:r w:rsidRPr="00C1785F">
        <w:rPr>
          <w:rFonts w:ascii="Verdana" w:hAnsi="Verdana" w:cs="Verdana"/>
          <w:position w:val="-2"/>
          <w:sz w:val="28"/>
          <w:szCs w:val="28"/>
          <w:lang w:val="es-CO"/>
          <w14:shadow w14:blurRad="50800" w14:dist="38100" w14:dir="2700000" w14:sx="100000" w14:sy="100000" w14:kx="0" w14:ky="0" w14:algn="tl">
            <w14:srgbClr w14:val="000000">
              <w14:alpha w14:val="60000"/>
            </w14:srgbClr>
          </w14:shadow>
        </w:rPr>
        <w:t>LA</w:t>
      </w:r>
      <w:r w:rsidRPr="00EA79A5">
        <w:rPr>
          <w:rFonts w:ascii="Verdana" w:hAnsi="Verdana" w:cs="Verdana"/>
          <w:position w:val="-2"/>
          <w:sz w:val="28"/>
          <w:szCs w:val="28"/>
          <w:lang w:val="es-CO"/>
        </w:rPr>
        <w:t xml:space="preserve"> </w:t>
      </w:r>
      <w:r w:rsidRPr="00C1785F">
        <w:rPr>
          <w:rFonts w:ascii="Verdana" w:hAnsi="Verdana" w:cs="Verdana"/>
          <w:position w:val="-2"/>
          <w:sz w:val="28"/>
          <w:szCs w:val="28"/>
          <w:lang w:val="es-CO"/>
          <w14:shadow w14:blurRad="50800" w14:dist="38100" w14:dir="2700000" w14:sx="100000" w14:sy="100000" w14:kx="0" w14:ky="0" w14:algn="tl">
            <w14:srgbClr w14:val="000000">
              <w14:alpha w14:val="60000"/>
            </w14:srgbClr>
          </w14:shadow>
        </w:rPr>
        <w:t>C</w:t>
      </w:r>
      <w:r w:rsidRPr="00C1785F">
        <w:rPr>
          <w:rFonts w:ascii="Verdana" w:hAnsi="Verdana" w:cs="Verdana"/>
          <w:spacing w:val="1"/>
          <w:position w:val="-2"/>
          <w:sz w:val="28"/>
          <w:szCs w:val="28"/>
          <w:lang w:val="es-CO"/>
          <w14:shadow w14:blurRad="50800" w14:dist="38100" w14:dir="2700000" w14:sx="100000" w14:sy="100000" w14:kx="0" w14:ky="0" w14:algn="tl">
            <w14:srgbClr w14:val="000000">
              <w14:alpha w14:val="60000"/>
            </w14:srgbClr>
          </w14:shadow>
        </w:rPr>
        <w:t>A</w:t>
      </w:r>
      <w:r w:rsidRPr="00C1785F">
        <w:rPr>
          <w:rFonts w:ascii="Verdana" w:hAnsi="Verdana" w:cs="Verdana"/>
          <w:position w:val="-2"/>
          <w:sz w:val="28"/>
          <w:szCs w:val="28"/>
          <w:lang w:val="es-CO"/>
          <w14:shadow w14:blurRad="50800" w14:dist="38100" w14:dir="2700000" w14:sx="100000" w14:sy="100000" w14:kx="0" w14:ky="0" w14:algn="tl">
            <w14:srgbClr w14:val="000000">
              <w14:alpha w14:val="60000"/>
            </w14:srgbClr>
          </w14:shadow>
        </w:rPr>
        <w:t>LI</w:t>
      </w:r>
      <w:r w:rsidRPr="00C1785F">
        <w:rPr>
          <w:rFonts w:ascii="Verdana" w:hAnsi="Verdana" w:cs="Verdana"/>
          <w:spacing w:val="1"/>
          <w:position w:val="-2"/>
          <w:sz w:val="28"/>
          <w:szCs w:val="28"/>
          <w:lang w:val="es-CO"/>
          <w14:shadow w14:blurRad="50800" w14:dist="38100" w14:dir="2700000" w14:sx="100000" w14:sy="100000" w14:kx="0" w14:ky="0" w14:algn="tl">
            <w14:srgbClr w14:val="000000">
              <w14:alpha w14:val="60000"/>
            </w14:srgbClr>
          </w14:shadow>
        </w:rPr>
        <w:t>DA</w:t>
      </w:r>
      <w:r w:rsidRPr="00C1785F">
        <w:rPr>
          <w:rFonts w:ascii="Verdana" w:hAnsi="Verdana" w:cs="Verdana"/>
          <w:position w:val="-2"/>
          <w:sz w:val="28"/>
          <w:szCs w:val="28"/>
          <w:lang w:val="es-CO"/>
          <w14:shadow w14:blurRad="50800" w14:dist="38100" w14:dir="2700000" w14:sx="100000" w14:sy="100000" w14:kx="0" w14:ky="0" w14:algn="tl">
            <w14:srgbClr w14:val="000000">
              <w14:alpha w14:val="60000"/>
            </w14:srgbClr>
          </w14:shadow>
        </w:rPr>
        <w:t>D</w:t>
      </w:r>
    </w:p>
    <w:tbl>
      <w:tblPr>
        <w:tblW w:w="9255" w:type="dxa"/>
        <w:tblInd w:w="106" w:type="dxa"/>
        <w:tblLayout w:type="fixed"/>
        <w:tblCellMar>
          <w:left w:w="0" w:type="dxa"/>
          <w:right w:w="0" w:type="dxa"/>
        </w:tblCellMar>
        <w:tblLook w:val="0000" w:firstRow="0" w:lastRow="0" w:firstColumn="0" w:lastColumn="0" w:noHBand="0" w:noVBand="0"/>
      </w:tblPr>
      <w:tblGrid>
        <w:gridCol w:w="5244"/>
        <w:gridCol w:w="4011"/>
      </w:tblGrid>
      <w:tr w:rsidR="00E2649A" w:rsidRPr="00807E56" w:rsidTr="00322AAE">
        <w:trPr>
          <w:trHeight w:hRule="exact" w:val="293"/>
        </w:trPr>
        <w:tc>
          <w:tcPr>
            <w:tcW w:w="5244" w:type="dxa"/>
            <w:tcBorders>
              <w:top w:val="single" w:sz="4" w:space="0" w:color="000000"/>
              <w:left w:val="single" w:sz="4" w:space="0" w:color="000000"/>
              <w:bottom w:val="single" w:sz="4" w:space="0" w:color="000000"/>
              <w:right w:val="single" w:sz="4" w:space="0" w:color="000000"/>
            </w:tcBorders>
            <w:shd w:val="clear" w:color="auto" w:fill="5F5F5F"/>
          </w:tcPr>
          <w:p w:rsidR="00E2649A" w:rsidRPr="00807E56" w:rsidRDefault="00E2649A" w:rsidP="00322AAE">
            <w:pPr>
              <w:widowControl w:val="0"/>
              <w:autoSpaceDE w:val="0"/>
              <w:autoSpaceDN w:val="0"/>
              <w:adjustRightInd w:val="0"/>
              <w:spacing w:before="18"/>
              <w:ind w:left="234"/>
              <w:rPr>
                <w:sz w:val="24"/>
                <w:szCs w:val="24"/>
              </w:rPr>
            </w:pPr>
            <w:r w:rsidRPr="00807E56">
              <w:rPr>
                <w:rFonts w:ascii="Verdana" w:hAnsi="Verdana" w:cs="Verdana"/>
                <w:color w:val="FFFFFF"/>
                <w:spacing w:val="-1"/>
                <w:w w:val="111"/>
              </w:rPr>
              <w:t>N</w:t>
            </w:r>
            <w:r w:rsidRPr="00807E56">
              <w:rPr>
                <w:rFonts w:ascii="Verdana" w:hAnsi="Verdana" w:cs="Verdana"/>
                <w:color w:val="FFFFFF"/>
                <w:w w:val="111"/>
                <w:sz w:val="16"/>
                <w:szCs w:val="16"/>
              </w:rPr>
              <w:t>O</w:t>
            </w:r>
            <w:r w:rsidRPr="00807E56">
              <w:rPr>
                <w:rFonts w:ascii="Verdana" w:hAnsi="Verdana" w:cs="Verdana"/>
                <w:color w:val="FFFFFF"/>
                <w:spacing w:val="-1"/>
                <w:w w:val="111"/>
                <w:sz w:val="16"/>
                <w:szCs w:val="16"/>
              </w:rPr>
              <w:t>M</w:t>
            </w:r>
            <w:r w:rsidRPr="00807E56">
              <w:rPr>
                <w:rFonts w:ascii="Verdana" w:hAnsi="Verdana" w:cs="Verdana"/>
                <w:color w:val="FFFFFF"/>
                <w:w w:val="111"/>
                <w:sz w:val="16"/>
                <w:szCs w:val="16"/>
              </w:rPr>
              <w:t>B</w:t>
            </w:r>
            <w:r w:rsidRPr="00807E56">
              <w:rPr>
                <w:rFonts w:ascii="Verdana" w:hAnsi="Verdana" w:cs="Verdana"/>
                <w:color w:val="FFFFFF"/>
                <w:spacing w:val="-1"/>
                <w:w w:val="111"/>
                <w:sz w:val="16"/>
                <w:szCs w:val="16"/>
              </w:rPr>
              <w:t>R</w:t>
            </w:r>
            <w:r w:rsidRPr="00807E56">
              <w:rPr>
                <w:rFonts w:ascii="Verdana" w:hAnsi="Verdana" w:cs="Verdana"/>
                <w:color w:val="FFFFFF"/>
                <w:w w:val="111"/>
                <w:sz w:val="16"/>
                <w:szCs w:val="16"/>
              </w:rPr>
              <w:t>E</w:t>
            </w:r>
            <w:r w:rsidRPr="00807E56">
              <w:rPr>
                <w:rFonts w:ascii="Verdana" w:hAnsi="Verdana" w:cs="Verdana"/>
                <w:color w:val="FFFFFF"/>
                <w:spacing w:val="-7"/>
                <w:w w:val="111"/>
                <w:sz w:val="16"/>
                <w:szCs w:val="16"/>
              </w:rPr>
              <w:t xml:space="preserve"> </w:t>
            </w:r>
            <w:r w:rsidRPr="00807E56">
              <w:rPr>
                <w:rFonts w:ascii="Verdana" w:hAnsi="Verdana" w:cs="Verdana"/>
                <w:color w:val="FFFFFF"/>
                <w:spacing w:val="1"/>
                <w:sz w:val="16"/>
                <w:szCs w:val="16"/>
              </w:rPr>
              <w:t>DE</w:t>
            </w:r>
            <w:r w:rsidRPr="00807E56">
              <w:rPr>
                <w:rFonts w:ascii="Verdana" w:hAnsi="Verdana" w:cs="Verdana"/>
                <w:color w:val="FFFFFF"/>
                <w:sz w:val="16"/>
                <w:szCs w:val="16"/>
              </w:rPr>
              <w:t>L</w:t>
            </w:r>
            <w:r w:rsidRPr="00807E56">
              <w:rPr>
                <w:rFonts w:ascii="Verdana" w:hAnsi="Verdana" w:cs="Verdana"/>
                <w:color w:val="FFFFFF"/>
                <w:spacing w:val="29"/>
                <w:sz w:val="16"/>
                <w:szCs w:val="16"/>
              </w:rPr>
              <w:t xml:space="preserve"> </w:t>
            </w:r>
            <w:r w:rsidRPr="00807E56">
              <w:rPr>
                <w:rFonts w:ascii="Verdana" w:hAnsi="Verdana" w:cs="Verdana"/>
                <w:color w:val="FFFFFF"/>
                <w:w w:val="120"/>
              </w:rPr>
              <w:t>P</w:t>
            </w:r>
            <w:r w:rsidRPr="00807E56">
              <w:rPr>
                <w:rFonts w:ascii="Verdana" w:hAnsi="Verdana" w:cs="Verdana"/>
                <w:color w:val="FFFFFF"/>
                <w:spacing w:val="-1"/>
                <w:w w:val="113"/>
                <w:sz w:val="16"/>
                <w:szCs w:val="16"/>
              </w:rPr>
              <w:t>R</w:t>
            </w:r>
            <w:r w:rsidRPr="00807E56">
              <w:rPr>
                <w:rFonts w:ascii="Verdana" w:hAnsi="Verdana" w:cs="Verdana"/>
                <w:color w:val="FFFFFF"/>
                <w:w w:val="108"/>
                <w:sz w:val="16"/>
                <w:szCs w:val="16"/>
              </w:rPr>
              <w:t>O</w:t>
            </w:r>
            <w:r w:rsidRPr="00807E56">
              <w:rPr>
                <w:rFonts w:ascii="Verdana" w:hAnsi="Verdana" w:cs="Verdana"/>
                <w:color w:val="FFFFFF"/>
                <w:spacing w:val="-1"/>
                <w:w w:val="120"/>
                <w:sz w:val="16"/>
                <w:szCs w:val="16"/>
              </w:rPr>
              <w:t>Y</w:t>
            </w:r>
            <w:r w:rsidRPr="00807E56">
              <w:rPr>
                <w:rFonts w:ascii="Verdana" w:hAnsi="Verdana" w:cs="Verdana"/>
                <w:color w:val="FFFFFF"/>
                <w:spacing w:val="1"/>
                <w:w w:val="108"/>
                <w:sz w:val="16"/>
                <w:szCs w:val="16"/>
              </w:rPr>
              <w:t>E</w:t>
            </w:r>
            <w:r w:rsidRPr="00807E56">
              <w:rPr>
                <w:rFonts w:ascii="Verdana" w:hAnsi="Verdana" w:cs="Verdana"/>
                <w:color w:val="FFFFFF"/>
                <w:spacing w:val="-1"/>
                <w:w w:val="104"/>
                <w:sz w:val="16"/>
                <w:szCs w:val="16"/>
              </w:rPr>
              <w:t>C</w:t>
            </w:r>
            <w:r w:rsidRPr="00807E56">
              <w:rPr>
                <w:rFonts w:ascii="Verdana" w:hAnsi="Verdana" w:cs="Verdana"/>
                <w:color w:val="FFFFFF"/>
                <w:spacing w:val="1"/>
                <w:w w:val="111"/>
                <w:sz w:val="16"/>
                <w:szCs w:val="16"/>
              </w:rPr>
              <w:t>T</w:t>
            </w:r>
            <w:r w:rsidRPr="00807E56">
              <w:rPr>
                <w:rFonts w:ascii="Verdana" w:hAnsi="Verdana" w:cs="Verdana"/>
                <w:color w:val="FFFFFF"/>
                <w:w w:val="108"/>
                <w:sz w:val="16"/>
                <w:szCs w:val="16"/>
              </w:rPr>
              <w:t>O</w:t>
            </w:r>
          </w:p>
        </w:tc>
        <w:tc>
          <w:tcPr>
            <w:tcW w:w="4011" w:type="dxa"/>
            <w:tcBorders>
              <w:top w:val="single" w:sz="4" w:space="0" w:color="000000"/>
              <w:left w:val="single" w:sz="4" w:space="0" w:color="000000"/>
              <w:bottom w:val="single" w:sz="4" w:space="0" w:color="000000"/>
              <w:right w:val="single" w:sz="4" w:space="0" w:color="000000"/>
            </w:tcBorders>
            <w:shd w:val="clear" w:color="auto" w:fill="5F5F5F"/>
          </w:tcPr>
          <w:p w:rsidR="00E2649A" w:rsidRPr="00807E56" w:rsidRDefault="00E2649A" w:rsidP="00322AAE">
            <w:pPr>
              <w:widowControl w:val="0"/>
              <w:autoSpaceDE w:val="0"/>
              <w:autoSpaceDN w:val="0"/>
              <w:adjustRightInd w:val="0"/>
              <w:spacing w:before="18"/>
              <w:ind w:left="234"/>
              <w:rPr>
                <w:sz w:val="24"/>
                <w:szCs w:val="24"/>
              </w:rPr>
            </w:pPr>
            <w:r w:rsidRPr="00807E56">
              <w:rPr>
                <w:rFonts w:ascii="Verdana" w:hAnsi="Verdana" w:cs="Verdana"/>
                <w:color w:val="FFFFFF"/>
                <w:w w:val="109"/>
              </w:rPr>
              <w:t>S</w:t>
            </w:r>
            <w:r w:rsidRPr="00807E56">
              <w:rPr>
                <w:rFonts w:ascii="Verdana" w:hAnsi="Verdana" w:cs="Verdana"/>
                <w:color w:val="FFFFFF"/>
                <w:spacing w:val="1"/>
                <w:w w:val="109"/>
                <w:sz w:val="16"/>
                <w:szCs w:val="16"/>
              </w:rPr>
              <w:t>I</w:t>
            </w:r>
            <w:r w:rsidRPr="00807E56">
              <w:rPr>
                <w:rFonts w:ascii="Verdana" w:hAnsi="Verdana" w:cs="Verdana"/>
                <w:color w:val="FFFFFF"/>
                <w:spacing w:val="-1"/>
                <w:w w:val="109"/>
                <w:sz w:val="16"/>
                <w:szCs w:val="16"/>
              </w:rPr>
              <w:t>G</w:t>
            </w:r>
            <w:r w:rsidRPr="00807E56">
              <w:rPr>
                <w:rFonts w:ascii="Verdana" w:hAnsi="Verdana" w:cs="Verdana"/>
                <w:color w:val="FFFFFF"/>
                <w:spacing w:val="1"/>
                <w:w w:val="109"/>
                <w:sz w:val="16"/>
                <w:szCs w:val="16"/>
              </w:rPr>
              <w:t>L</w:t>
            </w:r>
            <w:r w:rsidRPr="00807E56">
              <w:rPr>
                <w:rFonts w:ascii="Verdana" w:hAnsi="Verdana" w:cs="Verdana"/>
                <w:color w:val="FFFFFF"/>
                <w:w w:val="109"/>
                <w:sz w:val="16"/>
                <w:szCs w:val="16"/>
              </w:rPr>
              <w:t xml:space="preserve">AS </w:t>
            </w:r>
            <w:r w:rsidRPr="00807E56">
              <w:rPr>
                <w:rFonts w:ascii="Verdana" w:hAnsi="Verdana" w:cs="Verdana"/>
                <w:color w:val="FFFFFF"/>
                <w:spacing w:val="1"/>
                <w:sz w:val="16"/>
                <w:szCs w:val="16"/>
              </w:rPr>
              <w:t>DE</w:t>
            </w:r>
            <w:r w:rsidRPr="00807E56">
              <w:rPr>
                <w:rFonts w:ascii="Verdana" w:hAnsi="Verdana" w:cs="Verdana"/>
                <w:color w:val="FFFFFF"/>
                <w:sz w:val="16"/>
                <w:szCs w:val="16"/>
              </w:rPr>
              <w:t>L</w:t>
            </w:r>
            <w:r w:rsidRPr="00807E56">
              <w:rPr>
                <w:rFonts w:ascii="Verdana" w:hAnsi="Verdana" w:cs="Verdana"/>
                <w:color w:val="FFFFFF"/>
                <w:spacing w:val="29"/>
                <w:sz w:val="16"/>
                <w:szCs w:val="16"/>
              </w:rPr>
              <w:t xml:space="preserve"> </w:t>
            </w:r>
            <w:r w:rsidRPr="00807E56">
              <w:rPr>
                <w:rFonts w:ascii="Verdana" w:hAnsi="Verdana" w:cs="Verdana"/>
                <w:color w:val="FFFFFF"/>
                <w:w w:val="120"/>
              </w:rPr>
              <w:t>P</w:t>
            </w:r>
            <w:r w:rsidRPr="00807E56">
              <w:rPr>
                <w:rFonts w:ascii="Verdana" w:hAnsi="Verdana" w:cs="Verdana"/>
                <w:color w:val="FFFFFF"/>
                <w:spacing w:val="-1"/>
                <w:w w:val="113"/>
                <w:sz w:val="16"/>
                <w:szCs w:val="16"/>
              </w:rPr>
              <w:t>R</w:t>
            </w:r>
            <w:r w:rsidRPr="00807E56">
              <w:rPr>
                <w:rFonts w:ascii="Verdana" w:hAnsi="Verdana" w:cs="Verdana"/>
                <w:color w:val="FFFFFF"/>
                <w:w w:val="108"/>
                <w:sz w:val="16"/>
                <w:szCs w:val="16"/>
              </w:rPr>
              <w:t>O</w:t>
            </w:r>
            <w:r w:rsidRPr="00807E56">
              <w:rPr>
                <w:rFonts w:ascii="Verdana" w:hAnsi="Verdana" w:cs="Verdana"/>
                <w:color w:val="FFFFFF"/>
                <w:spacing w:val="-1"/>
                <w:w w:val="120"/>
                <w:sz w:val="16"/>
                <w:szCs w:val="16"/>
              </w:rPr>
              <w:t>Y</w:t>
            </w:r>
            <w:r w:rsidRPr="00807E56">
              <w:rPr>
                <w:rFonts w:ascii="Verdana" w:hAnsi="Verdana" w:cs="Verdana"/>
                <w:color w:val="FFFFFF"/>
                <w:spacing w:val="1"/>
                <w:w w:val="108"/>
                <w:sz w:val="16"/>
                <w:szCs w:val="16"/>
              </w:rPr>
              <w:t>E</w:t>
            </w:r>
            <w:r w:rsidRPr="00807E56">
              <w:rPr>
                <w:rFonts w:ascii="Verdana" w:hAnsi="Verdana" w:cs="Verdana"/>
                <w:color w:val="FFFFFF"/>
                <w:spacing w:val="-1"/>
                <w:w w:val="104"/>
                <w:sz w:val="16"/>
                <w:szCs w:val="16"/>
              </w:rPr>
              <w:t>C</w:t>
            </w:r>
            <w:r w:rsidRPr="00807E56">
              <w:rPr>
                <w:rFonts w:ascii="Verdana" w:hAnsi="Verdana" w:cs="Verdana"/>
                <w:color w:val="FFFFFF"/>
                <w:spacing w:val="1"/>
                <w:w w:val="111"/>
                <w:sz w:val="16"/>
                <w:szCs w:val="16"/>
              </w:rPr>
              <w:t>T</w:t>
            </w:r>
            <w:r w:rsidRPr="00807E56">
              <w:rPr>
                <w:rFonts w:ascii="Verdana" w:hAnsi="Verdana" w:cs="Verdana"/>
                <w:color w:val="FFFFFF"/>
                <w:w w:val="108"/>
                <w:sz w:val="16"/>
                <w:szCs w:val="16"/>
              </w:rPr>
              <w:t>O</w:t>
            </w:r>
          </w:p>
        </w:tc>
      </w:tr>
      <w:tr w:rsidR="00E2649A" w:rsidRPr="00C1785F" w:rsidTr="00322AAE">
        <w:trPr>
          <w:trHeight w:hRule="exact" w:val="592"/>
        </w:trPr>
        <w:tc>
          <w:tcPr>
            <w:tcW w:w="5244" w:type="dxa"/>
            <w:tcBorders>
              <w:top w:val="single" w:sz="4" w:space="0" w:color="000000"/>
              <w:left w:val="single" w:sz="4" w:space="0" w:color="000000"/>
              <w:bottom w:val="single" w:sz="4" w:space="0" w:color="000000"/>
              <w:right w:val="single" w:sz="4" w:space="0" w:color="000000"/>
            </w:tcBorders>
          </w:tcPr>
          <w:p w:rsidR="00E2649A" w:rsidRPr="00C1785F" w:rsidRDefault="00E2649A" w:rsidP="00322AAE">
            <w:pPr>
              <w:widowControl w:val="0"/>
              <w:autoSpaceDE w:val="0"/>
              <w:autoSpaceDN w:val="0"/>
              <w:adjustRightInd w:val="0"/>
              <w:rPr>
                <w:lang w:val="es-CO"/>
              </w:rPr>
            </w:pPr>
            <w:r w:rsidRPr="00C1785F">
              <w:rPr>
                <w:lang w:val="es-CO"/>
              </w:rPr>
              <w:t>CENTRALIZACION DE GESTION DE PROVEEDORES ADMINISTRATIVOS</w:t>
            </w:r>
          </w:p>
        </w:tc>
        <w:tc>
          <w:tcPr>
            <w:tcW w:w="4011" w:type="dxa"/>
            <w:tcBorders>
              <w:top w:val="single" w:sz="4" w:space="0" w:color="000000"/>
              <w:left w:val="single" w:sz="4" w:space="0" w:color="000000"/>
              <w:bottom w:val="single" w:sz="4" w:space="0" w:color="000000"/>
              <w:right w:val="single" w:sz="4" w:space="0" w:color="000000"/>
            </w:tcBorders>
          </w:tcPr>
          <w:p w:rsidR="00E2649A" w:rsidRPr="00C1785F" w:rsidRDefault="00E2649A" w:rsidP="00322AAE">
            <w:pPr>
              <w:widowControl w:val="0"/>
              <w:autoSpaceDE w:val="0"/>
              <w:autoSpaceDN w:val="0"/>
              <w:adjustRightInd w:val="0"/>
              <w:rPr>
                <w:lang w:val="es-CO"/>
              </w:rPr>
            </w:pPr>
            <w:r w:rsidRPr="00C1785F">
              <w:rPr>
                <w:lang w:val="es-CO"/>
              </w:rPr>
              <w:t>C.G.P.A</w:t>
            </w:r>
          </w:p>
        </w:tc>
      </w:tr>
    </w:tbl>
    <w:p w:rsidR="00E2649A" w:rsidRPr="00C1785F" w:rsidRDefault="00E2649A" w:rsidP="00E2649A">
      <w:pPr>
        <w:widowControl w:val="0"/>
        <w:autoSpaceDE w:val="0"/>
        <w:autoSpaceDN w:val="0"/>
        <w:adjustRightInd w:val="0"/>
        <w:spacing w:before="5" w:line="170" w:lineRule="exact"/>
        <w:rPr>
          <w:sz w:val="17"/>
          <w:szCs w:val="17"/>
          <w:lang w:val="es-CO"/>
        </w:rPr>
      </w:pPr>
    </w:p>
    <w:tbl>
      <w:tblPr>
        <w:tblStyle w:val="Tablaconcuadrcula"/>
        <w:tblW w:w="9252" w:type="dxa"/>
        <w:tblInd w:w="250" w:type="dxa"/>
        <w:tblLayout w:type="fixed"/>
        <w:tblLook w:val="04A0" w:firstRow="1" w:lastRow="0" w:firstColumn="1" w:lastColumn="0" w:noHBand="0" w:noVBand="1"/>
      </w:tblPr>
      <w:tblGrid>
        <w:gridCol w:w="1559"/>
        <w:gridCol w:w="426"/>
        <w:gridCol w:w="1370"/>
        <w:gridCol w:w="898"/>
        <w:gridCol w:w="1135"/>
        <w:gridCol w:w="1416"/>
        <w:gridCol w:w="393"/>
        <w:gridCol w:w="2055"/>
      </w:tblGrid>
      <w:tr w:rsidR="00322AAE" w:rsidRPr="00C1785F" w:rsidTr="00322AAE">
        <w:trPr>
          <w:trHeight w:val="580"/>
        </w:trPr>
        <w:tc>
          <w:tcPr>
            <w:tcW w:w="9252" w:type="dxa"/>
            <w:gridSpan w:val="8"/>
            <w:shd w:val="clear" w:color="auto" w:fill="808080" w:themeFill="background1" w:themeFillShade="80"/>
          </w:tcPr>
          <w:p w:rsidR="00322AAE" w:rsidRPr="00C1785F" w:rsidRDefault="00322AAE" w:rsidP="00322AAE">
            <w:pPr>
              <w:widowControl w:val="0"/>
              <w:autoSpaceDE w:val="0"/>
              <w:autoSpaceDN w:val="0"/>
              <w:adjustRightInd w:val="0"/>
              <w:spacing w:before="32" w:line="240" w:lineRule="exact"/>
              <w:ind w:left="146" w:right="140"/>
              <w:rPr>
                <w:rFonts w:ascii="Arial" w:hAnsi="Arial" w:cs="Arial"/>
                <w:sz w:val="24"/>
                <w:szCs w:val="24"/>
              </w:rPr>
            </w:pPr>
            <w:r w:rsidRPr="00EA79A5">
              <w:rPr>
                <w:rFonts w:ascii="Verdana" w:hAnsi="Verdana" w:cs="Verdana"/>
                <w:color w:val="FFFFFF"/>
                <w:w w:val="115"/>
                <w:lang w:val="es-CO"/>
              </w:rPr>
              <w:t>P</w:t>
            </w:r>
            <w:r w:rsidRPr="00EA79A5">
              <w:rPr>
                <w:rFonts w:ascii="Verdana" w:hAnsi="Verdana" w:cs="Verdana"/>
                <w:color w:val="FFFFFF"/>
                <w:w w:val="115"/>
                <w:sz w:val="16"/>
                <w:szCs w:val="16"/>
                <w:lang w:val="es-CO"/>
              </w:rPr>
              <w:t>O</w:t>
            </w:r>
            <w:r w:rsidRPr="00EA79A5">
              <w:rPr>
                <w:rFonts w:ascii="Verdana" w:hAnsi="Verdana" w:cs="Verdana"/>
                <w:color w:val="FFFFFF"/>
                <w:spacing w:val="1"/>
                <w:w w:val="115"/>
                <w:sz w:val="16"/>
                <w:szCs w:val="16"/>
                <w:lang w:val="es-CO"/>
              </w:rPr>
              <w:t>LÍTI</w:t>
            </w:r>
            <w:r w:rsidRPr="00EA79A5">
              <w:rPr>
                <w:rFonts w:ascii="Verdana" w:hAnsi="Verdana" w:cs="Verdana"/>
                <w:color w:val="FFFFFF"/>
                <w:spacing w:val="-1"/>
                <w:w w:val="115"/>
                <w:sz w:val="16"/>
                <w:szCs w:val="16"/>
                <w:lang w:val="es-CO"/>
              </w:rPr>
              <w:t>C</w:t>
            </w:r>
            <w:r w:rsidRPr="00EA79A5">
              <w:rPr>
                <w:rFonts w:ascii="Verdana" w:hAnsi="Verdana" w:cs="Verdana"/>
                <w:color w:val="FFFFFF"/>
                <w:w w:val="115"/>
                <w:sz w:val="16"/>
                <w:szCs w:val="16"/>
                <w:lang w:val="es-CO"/>
              </w:rPr>
              <w:t>A</w:t>
            </w:r>
            <w:r w:rsidRPr="00EA79A5">
              <w:rPr>
                <w:rFonts w:ascii="Verdana" w:hAnsi="Verdana" w:cs="Verdana"/>
                <w:color w:val="FFFFFF"/>
                <w:spacing w:val="1"/>
                <w:w w:val="115"/>
                <w:sz w:val="16"/>
                <w:szCs w:val="16"/>
                <w:lang w:val="es-CO"/>
              </w:rPr>
              <w:t xml:space="preserve"> </w:t>
            </w:r>
            <w:r w:rsidRPr="00EA79A5">
              <w:rPr>
                <w:rFonts w:ascii="Verdana" w:hAnsi="Verdana" w:cs="Verdana"/>
                <w:color w:val="FFFFFF"/>
                <w:spacing w:val="1"/>
                <w:sz w:val="16"/>
                <w:szCs w:val="16"/>
                <w:lang w:val="es-CO"/>
              </w:rPr>
              <w:t>D</w:t>
            </w:r>
            <w:r w:rsidRPr="00EA79A5">
              <w:rPr>
                <w:rFonts w:ascii="Verdana" w:hAnsi="Verdana" w:cs="Verdana"/>
                <w:color w:val="FFFFFF"/>
                <w:sz w:val="16"/>
                <w:szCs w:val="16"/>
                <w:lang w:val="es-CO"/>
              </w:rPr>
              <w:t>E</w:t>
            </w:r>
            <w:r w:rsidRPr="00EA79A5">
              <w:rPr>
                <w:rFonts w:ascii="Verdana" w:hAnsi="Verdana" w:cs="Verdana"/>
                <w:color w:val="FFFFFF"/>
                <w:spacing w:val="24"/>
                <w:sz w:val="16"/>
                <w:szCs w:val="16"/>
                <w:lang w:val="es-CO"/>
              </w:rPr>
              <w:t xml:space="preserve"> </w:t>
            </w:r>
            <w:r w:rsidRPr="00EA79A5">
              <w:rPr>
                <w:rFonts w:ascii="Verdana" w:hAnsi="Verdana" w:cs="Verdana"/>
                <w:color w:val="FFFFFF"/>
                <w:w w:val="111"/>
                <w:lang w:val="es-CO"/>
              </w:rPr>
              <w:t>C</w:t>
            </w:r>
            <w:r w:rsidRPr="00EA79A5">
              <w:rPr>
                <w:rFonts w:ascii="Verdana" w:hAnsi="Verdana" w:cs="Verdana"/>
                <w:color w:val="FFFFFF"/>
                <w:w w:val="111"/>
                <w:sz w:val="16"/>
                <w:szCs w:val="16"/>
                <w:lang w:val="es-CO"/>
              </w:rPr>
              <w:t>A</w:t>
            </w:r>
            <w:r w:rsidRPr="00EA79A5">
              <w:rPr>
                <w:rFonts w:ascii="Verdana" w:hAnsi="Verdana" w:cs="Verdana"/>
                <w:color w:val="FFFFFF"/>
                <w:spacing w:val="1"/>
                <w:w w:val="111"/>
                <w:sz w:val="16"/>
                <w:szCs w:val="16"/>
                <w:lang w:val="es-CO"/>
              </w:rPr>
              <w:t>LID</w:t>
            </w:r>
            <w:r w:rsidRPr="00EA79A5">
              <w:rPr>
                <w:rFonts w:ascii="Verdana" w:hAnsi="Verdana" w:cs="Verdana"/>
                <w:color w:val="FFFFFF"/>
                <w:w w:val="111"/>
                <w:sz w:val="16"/>
                <w:szCs w:val="16"/>
                <w:lang w:val="es-CO"/>
              </w:rPr>
              <w:t>AD</w:t>
            </w:r>
            <w:r w:rsidRPr="00EA79A5">
              <w:rPr>
                <w:rFonts w:ascii="Verdana" w:hAnsi="Verdana" w:cs="Verdana"/>
                <w:color w:val="FFFFFF"/>
                <w:spacing w:val="11"/>
                <w:w w:val="111"/>
                <w:sz w:val="16"/>
                <w:szCs w:val="16"/>
                <w:lang w:val="es-CO"/>
              </w:rPr>
              <w:t xml:space="preserve"> </w:t>
            </w:r>
            <w:r w:rsidRPr="00EA79A5">
              <w:rPr>
                <w:rFonts w:ascii="Verdana" w:hAnsi="Verdana" w:cs="Verdana"/>
                <w:color w:val="FFFFFF"/>
                <w:spacing w:val="1"/>
                <w:sz w:val="16"/>
                <w:szCs w:val="16"/>
                <w:lang w:val="es-CO"/>
              </w:rPr>
              <w:t>DE</w:t>
            </w:r>
            <w:r w:rsidRPr="00EA79A5">
              <w:rPr>
                <w:rFonts w:ascii="Verdana" w:hAnsi="Verdana" w:cs="Verdana"/>
                <w:color w:val="FFFFFF"/>
                <w:sz w:val="16"/>
                <w:szCs w:val="16"/>
                <w:lang w:val="es-CO"/>
              </w:rPr>
              <w:t>L</w:t>
            </w:r>
            <w:r w:rsidRPr="00EA79A5">
              <w:rPr>
                <w:rFonts w:ascii="Verdana" w:hAnsi="Verdana" w:cs="Verdana"/>
                <w:color w:val="FFFFFF"/>
                <w:spacing w:val="41"/>
                <w:sz w:val="16"/>
                <w:szCs w:val="16"/>
                <w:lang w:val="es-CO"/>
              </w:rPr>
              <w:t xml:space="preserve"> </w:t>
            </w:r>
            <w:r w:rsidRPr="00EA79A5">
              <w:rPr>
                <w:rFonts w:ascii="Verdana" w:hAnsi="Verdana" w:cs="Verdana"/>
                <w:color w:val="FFFFFF"/>
                <w:w w:val="120"/>
                <w:lang w:val="es-CO"/>
              </w:rPr>
              <w:t>P</w:t>
            </w:r>
            <w:r w:rsidRPr="00EA79A5">
              <w:rPr>
                <w:rFonts w:ascii="Verdana" w:hAnsi="Verdana" w:cs="Verdana"/>
                <w:color w:val="FFFFFF"/>
                <w:spacing w:val="-1"/>
                <w:w w:val="113"/>
                <w:sz w:val="16"/>
                <w:szCs w:val="16"/>
                <w:lang w:val="es-CO"/>
              </w:rPr>
              <w:t>R</w:t>
            </w:r>
            <w:r w:rsidRPr="00EA79A5">
              <w:rPr>
                <w:rFonts w:ascii="Verdana" w:hAnsi="Verdana" w:cs="Verdana"/>
                <w:color w:val="FFFFFF"/>
                <w:w w:val="108"/>
                <w:sz w:val="16"/>
                <w:szCs w:val="16"/>
                <w:lang w:val="es-CO"/>
              </w:rPr>
              <w:t>O</w:t>
            </w:r>
            <w:r w:rsidRPr="00EA79A5">
              <w:rPr>
                <w:rFonts w:ascii="Verdana" w:hAnsi="Verdana" w:cs="Verdana"/>
                <w:color w:val="FFFFFF"/>
                <w:spacing w:val="-1"/>
                <w:w w:val="120"/>
                <w:sz w:val="16"/>
                <w:szCs w:val="16"/>
                <w:lang w:val="es-CO"/>
              </w:rPr>
              <w:t>Y</w:t>
            </w:r>
            <w:r w:rsidRPr="00EA79A5">
              <w:rPr>
                <w:rFonts w:ascii="Verdana" w:hAnsi="Verdana" w:cs="Verdana"/>
                <w:color w:val="FFFFFF"/>
                <w:spacing w:val="1"/>
                <w:w w:val="108"/>
                <w:sz w:val="16"/>
                <w:szCs w:val="16"/>
                <w:lang w:val="es-CO"/>
              </w:rPr>
              <w:t>E</w:t>
            </w:r>
            <w:r w:rsidRPr="00EA79A5">
              <w:rPr>
                <w:rFonts w:ascii="Verdana" w:hAnsi="Verdana" w:cs="Verdana"/>
                <w:color w:val="FFFFFF"/>
                <w:spacing w:val="-1"/>
                <w:w w:val="104"/>
                <w:sz w:val="16"/>
                <w:szCs w:val="16"/>
                <w:lang w:val="es-CO"/>
              </w:rPr>
              <w:t>C</w:t>
            </w:r>
            <w:r w:rsidRPr="00EA79A5">
              <w:rPr>
                <w:rFonts w:ascii="Verdana" w:hAnsi="Verdana" w:cs="Verdana"/>
                <w:color w:val="FFFFFF"/>
                <w:spacing w:val="1"/>
                <w:w w:val="111"/>
                <w:sz w:val="16"/>
                <w:szCs w:val="16"/>
                <w:lang w:val="es-CO"/>
              </w:rPr>
              <w:t>T</w:t>
            </w:r>
            <w:r w:rsidRPr="00EA79A5">
              <w:rPr>
                <w:rFonts w:ascii="Verdana" w:hAnsi="Verdana" w:cs="Verdana"/>
                <w:color w:val="FFFFFF"/>
                <w:w w:val="108"/>
                <w:sz w:val="16"/>
                <w:szCs w:val="16"/>
                <w:lang w:val="es-CO"/>
              </w:rPr>
              <w:t>O</w:t>
            </w:r>
            <w:r w:rsidRPr="00EA79A5">
              <w:rPr>
                <w:rFonts w:ascii="Verdana" w:hAnsi="Verdana" w:cs="Verdana"/>
                <w:color w:val="FFFFFF"/>
                <w:w w:val="88"/>
                <w:lang w:val="es-CO"/>
              </w:rPr>
              <w:t>:</w:t>
            </w:r>
            <w:r w:rsidRPr="00EA79A5">
              <w:rPr>
                <w:rFonts w:ascii="Verdana" w:hAnsi="Verdana" w:cs="Verdana"/>
                <w:color w:val="FFFFFF"/>
                <w:spacing w:val="-1"/>
                <w:lang w:val="es-CO"/>
              </w:rPr>
              <w:t xml:space="preserve"> </w:t>
            </w:r>
            <w:r w:rsidRPr="00EA79A5">
              <w:rPr>
                <w:rFonts w:ascii="Verdana" w:hAnsi="Verdana" w:cs="Verdana"/>
                <w:color w:val="FFFFFF"/>
                <w:sz w:val="13"/>
                <w:szCs w:val="13"/>
                <w:lang w:val="es-CO"/>
              </w:rPr>
              <w:t>ES</w:t>
            </w:r>
            <w:r w:rsidRPr="00EA79A5">
              <w:rPr>
                <w:rFonts w:ascii="Verdana" w:hAnsi="Verdana" w:cs="Verdana"/>
                <w:color w:val="FFFFFF"/>
                <w:spacing w:val="1"/>
                <w:sz w:val="13"/>
                <w:szCs w:val="13"/>
                <w:lang w:val="es-CO"/>
              </w:rPr>
              <w:t>P</w:t>
            </w:r>
            <w:r w:rsidRPr="00EA79A5">
              <w:rPr>
                <w:rFonts w:ascii="Verdana" w:hAnsi="Verdana" w:cs="Verdana"/>
                <w:color w:val="FFFFFF"/>
                <w:sz w:val="13"/>
                <w:szCs w:val="13"/>
                <w:lang w:val="es-CO"/>
              </w:rPr>
              <w:t>E</w:t>
            </w:r>
            <w:r w:rsidRPr="00EA79A5">
              <w:rPr>
                <w:rFonts w:ascii="Verdana" w:hAnsi="Verdana" w:cs="Verdana"/>
                <w:color w:val="FFFFFF"/>
                <w:spacing w:val="1"/>
                <w:sz w:val="13"/>
                <w:szCs w:val="13"/>
                <w:lang w:val="es-CO"/>
              </w:rPr>
              <w:t>CI</w:t>
            </w:r>
            <w:r w:rsidRPr="00EA79A5">
              <w:rPr>
                <w:rFonts w:ascii="Verdana" w:hAnsi="Verdana" w:cs="Verdana"/>
                <w:color w:val="FFFFFF"/>
                <w:sz w:val="13"/>
                <w:szCs w:val="13"/>
                <w:lang w:val="es-CO"/>
              </w:rPr>
              <w:t>F</w:t>
            </w:r>
            <w:r w:rsidRPr="00EA79A5">
              <w:rPr>
                <w:rFonts w:ascii="Verdana" w:hAnsi="Verdana" w:cs="Verdana"/>
                <w:color w:val="FFFFFF"/>
                <w:spacing w:val="1"/>
                <w:sz w:val="13"/>
                <w:szCs w:val="13"/>
                <w:lang w:val="es-CO"/>
              </w:rPr>
              <w:t>IC</w:t>
            </w:r>
            <w:r w:rsidRPr="00EA79A5">
              <w:rPr>
                <w:rFonts w:ascii="Verdana" w:hAnsi="Verdana" w:cs="Verdana"/>
                <w:color w:val="FFFFFF"/>
                <w:sz w:val="13"/>
                <w:szCs w:val="13"/>
                <w:lang w:val="es-CO"/>
              </w:rPr>
              <w:t>AR</w:t>
            </w:r>
            <w:r w:rsidRPr="00EA79A5">
              <w:rPr>
                <w:rFonts w:ascii="Verdana" w:hAnsi="Verdana" w:cs="Verdana"/>
                <w:color w:val="FFFFFF"/>
                <w:spacing w:val="11"/>
                <w:sz w:val="13"/>
                <w:szCs w:val="13"/>
                <w:lang w:val="es-CO"/>
              </w:rPr>
              <w:t xml:space="preserve"> </w:t>
            </w:r>
            <w:r w:rsidRPr="00EA79A5">
              <w:rPr>
                <w:rFonts w:ascii="Verdana" w:hAnsi="Verdana" w:cs="Verdana"/>
                <w:color w:val="FFFFFF"/>
                <w:sz w:val="13"/>
                <w:szCs w:val="13"/>
                <w:lang w:val="es-CO"/>
              </w:rPr>
              <w:t>LA</w:t>
            </w:r>
            <w:r w:rsidRPr="00EA79A5">
              <w:rPr>
                <w:rFonts w:ascii="Verdana" w:hAnsi="Verdana" w:cs="Verdana"/>
                <w:color w:val="FFFFFF"/>
                <w:spacing w:val="11"/>
                <w:sz w:val="13"/>
                <w:szCs w:val="13"/>
                <w:lang w:val="es-CO"/>
              </w:rPr>
              <w:t xml:space="preserve"> </w:t>
            </w:r>
            <w:r w:rsidRPr="00EA79A5">
              <w:rPr>
                <w:rFonts w:ascii="Verdana" w:hAnsi="Verdana" w:cs="Verdana"/>
                <w:color w:val="FFFFFF"/>
                <w:spacing w:val="1"/>
                <w:sz w:val="13"/>
                <w:szCs w:val="13"/>
                <w:lang w:val="es-CO"/>
              </w:rPr>
              <w:t>I</w:t>
            </w:r>
            <w:r w:rsidRPr="00EA79A5">
              <w:rPr>
                <w:rFonts w:ascii="Verdana" w:hAnsi="Verdana" w:cs="Verdana"/>
                <w:color w:val="FFFFFF"/>
                <w:spacing w:val="-1"/>
                <w:sz w:val="13"/>
                <w:szCs w:val="13"/>
                <w:lang w:val="es-CO"/>
              </w:rPr>
              <w:t>NT</w:t>
            </w:r>
            <w:r w:rsidRPr="00EA79A5">
              <w:rPr>
                <w:rFonts w:ascii="Verdana" w:hAnsi="Verdana" w:cs="Verdana"/>
                <w:color w:val="FFFFFF"/>
                <w:sz w:val="13"/>
                <w:szCs w:val="13"/>
                <w:lang w:val="es-CO"/>
              </w:rPr>
              <w:t>E</w:t>
            </w:r>
            <w:r w:rsidRPr="00EA79A5">
              <w:rPr>
                <w:rFonts w:ascii="Verdana" w:hAnsi="Verdana" w:cs="Verdana"/>
                <w:color w:val="FFFFFF"/>
                <w:spacing w:val="-1"/>
                <w:sz w:val="13"/>
                <w:szCs w:val="13"/>
                <w:lang w:val="es-CO"/>
              </w:rPr>
              <w:t>N</w:t>
            </w:r>
            <w:r w:rsidRPr="00EA79A5">
              <w:rPr>
                <w:rFonts w:ascii="Verdana" w:hAnsi="Verdana" w:cs="Verdana"/>
                <w:color w:val="FFFFFF"/>
                <w:spacing w:val="1"/>
                <w:sz w:val="13"/>
                <w:szCs w:val="13"/>
                <w:lang w:val="es-CO"/>
              </w:rPr>
              <w:t>CIÓ</w:t>
            </w:r>
            <w:r w:rsidRPr="00EA79A5">
              <w:rPr>
                <w:rFonts w:ascii="Verdana" w:hAnsi="Verdana" w:cs="Verdana"/>
                <w:color w:val="FFFFFF"/>
                <w:sz w:val="13"/>
                <w:szCs w:val="13"/>
                <w:lang w:val="es-CO"/>
              </w:rPr>
              <w:t>N</w:t>
            </w:r>
            <w:r w:rsidRPr="00EA79A5">
              <w:rPr>
                <w:rFonts w:ascii="Verdana" w:hAnsi="Verdana" w:cs="Verdana"/>
                <w:color w:val="FFFFFF"/>
                <w:spacing w:val="10"/>
                <w:sz w:val="13"/>
                <w:szCs w:val="13"/>
                <w:lang w:val="es-CO"/>
              </w:rPr>
              <w:t xml:space="preserve"> </w:t>
            </w:r>
            <w:r w:rsidRPr="00EA79A5">
              <w:rPr>
                <w:rFonts w:ascii="Verdana" w:hAnsi="Verdana" w:cs="Verdana"/>
                <w:color w:val="FFFFFF"/>
                <w:spacing w:val="-1"/>
                <w:sz w:val="13"/>
                <w:szCs w:val="13"/>
                <w:lang w:val="es-CO"/>
              </w:rPr>
              <w:t>D</w:t>
            </w:r>
            <w:r w:rsidRPr="00EA79A5">
              <w:rPr>
                <w:rFonts w:ascii="Verdana" w:hAnsi="Verdana" w:cs="Verdana"/>
                <w:color w:val="FFFFFF"/>
                <w:sz w:val="13"/>
                <w:szCs w:val="13"/>
                <w:lang w:val="es-CO"/>
              </w:rPr>
              <w:t>E</w:t>
            </w:r>
            <w:r w:rsidRPr="00EA79A5">
              <w:rPr>
                <w:rFonts w:ascii="Verdana" w:hAnsi="Verdana" w:cs="Verdana"/>
                <w:color w:val="FFFFFF"/>
                <w:spacing w:val="12"/>
                <w:sz w:val="13"/>
                <w:szCs w:val="13"/>
                <w:lang w:val="es-CO"/>
              </w:rPr>
              <w:t xml:space="preserve"> </w:t>
            </w:r>
            <w:r w:rsidRPr="00EA79A5">
              <w:rPr>
                <w:rFonts w:ascii="Verdana" w:hAnsi="Verdana" w:cs="Verdana"/>
                <w:color w:val="FFFFFF"/>
                <w:spacing w:val="-1"/>
                <w:sz w:val="13"/>
                <w:szCs w:val="13"/>
                <w:lang w:val="es-CO"/>
              </w:rPr>
              <w:t>D</w:t>
            </w:r>
            <w:r w:rsidRPr="00EA79A5">
              <w:rPr>
                <w:rFonts w:ascii="Verdana" w:hAnsi="Verdana" w:cs="Verdana"/>
                <w:color w:val="FFFFFF"/>
                <w:spacing w:val="1"/>
                <w:sz w:val="13"/>
                <w:szCs w:val="13"/>
                <w:lang w:val="es-CO"/>
              </w:rPr>
              <w:t>IR</w:t>
            </w:r>
            <w:r w:rsidRPr="00EA79A5">
              <w:rPr>
                <w:rFonts w:ascii="Verdana" w:hAnsi="Verdana" w:cs="Verdana"/>
                <w:color w:val="FFFFFF"/>
                <w:sz w:val="13"/>
                <w:szCs w:val="13"/>
                <w:lang w:val="es-CO"/>
              </w:rPr>
              <w:t>E</w:t>
            </w:r>
            <w:r w:rsidRPr="00EA79A5">
              <w:rPr>
                <w:rFonts w:ascii="Verdana" w:hAnsi="Verdana" w:cs="Verdana"/>
                <w:color w:val="FFFFFF"/>
                <w:spacing w:val="1"/>
                <w:sz w:val="13"/>
                <w:szCs w:val="13"/>
                <w:lang w:val="es-CO"/>
              </w:rPr>
              <w:t>CCIÓ</w:t>
            </w:r>
            <w:r w:rsidRPr="00EA79A5">
              <w:rPr>
                <w:rFonts w:ascii="Verdana" w:hAnsi="Verdana" w:cs="Verdana"/>
                <w:color w:val="FFFFFF"/>
                <w:sz w:val="13"/>
                <w:szCs w:val="13"/>
                <w:lang w:val="es-CO"/>
              </w:rPr>
              <w:t>N</w:t>
            </w:r>
            <w:r w:rsidRPr="00EA79A5">
              <w:rPr>
                <w:rFonts w:ascii="Verdana" w:hAnsi="Verdana" w:cs="Verdana"/>
                <w:color w:val="FFFFFF"/>
                <w:spacing w:val="9"/>
                <w:sz w:val="13"/>
                <w:szCs w:val="13"/>
                <w:lang w:val="es-CO"/>
              </w:rPr>
              <w:t xml:space="preserve"> </w:t>
            </w:r>
            <w:r w:rsidRPr="00EA79A5">
              <w:rPr>
                <w:rFonts w:ascii="Verdana" w:hAnsi="Verdana" w:cs="Verdana"/>
                <w:color w:val="FFFFFF"/>
                <w:spacing w:val="1"/>
                <w:sz w:val="13"/>
                <w:szCs w:val="13"/>
                <w:lang w:val="es-CO"/>
              </w:rPr>
              <w:t>QU</w:t>
            </w:r>
            <w:r w:rsidRPr="00EA79A5">
              <w:rPr>
                <w:rFonts w:ascii="Verdana" w:hAnsi="Verdana" w:cs="Verdana"/>
                <w:color w:val="FFFFFF"/>
                <w:sz w:val="13"/>
                <w:szCs w:val="13"/>
                <w:lang w:val="es-CO"/>
              </w:rPr>
              <w:t>E</w:t>
            </w:r>
            <w:r w:rsidRPr="00EA79A5">
              <w:rPr>
                <w:rFonts w:ascii="Verdana" w:hAnsi="Verdana" w:cs="Verdana"/>
                <w:color w:val="FFFFFF"/>
                <w:spacing w:val="10"/>
                <w:sz w:val="13"/>
                <w:szCs w:val="13"/>
                <w:lang w:val="es-CO"/>
              </w:rPr>
              <w:t xml:space="preserve"> </w:t>
            </w:r>
            <w:r w:rsidRPr="00EA79A5">
              <w:rPr>
                <w:rFonts w:ascii="Verdana" w:hAnsi="Verdana" w:cs="Verdana"/>
                <w:color w:val="FFFFFF"/>
                <w:sz w:val="13"/>
                <w:szCs w:val="13"/>
                <w:lang w:val="es-CO"/>
              </w:rPr>
              <w:t>F</w:t>
            </w:r>
            <w:r w:rsidRPr="00EA79A5">
              <w:rPr>
                <w:rFonts w:ascii="Verdana" w:hAnsi="Verdana" w:cs="Verdana"/>
                <w:color w:val="FFFFFF"/>
                <w:spacing w:val="1"/>
                <w:sz w:val="13"/>
                <w:szCs w:val="13"/>
                <w:lang w:val="es-CO"/>
              </w:rPr>
              <w:t>ORM</w:t>
            </w:r>
            <w:r w:rsidRPr="00EA79A5">
              <w:rPr>
                <w:rFonts w:ascii="Verdana" w:hAnsi="Verdana" w:cs="Verdana"/>
                <w:color w:val="FFFFFF"/>
                <w:sz w:val="13"/>
                <w:szCs w:val="13"/>
                <w:lang w:val="es-CO"/>
              </w:rPr>
              <w:t>AL</w:t>
            </w:r>
            <w:r w:rsidRPr="00EA79A5">
              <w:rPr>
                <w:rFonts w:ascii="Verdana" w:hAnsi="Verdana" w:cs="Verdana"/>
                <w:color w:val="FFFFFF"/>
                <w:spacing w:val="1"/>
                <w:sz w:val="13"/>
                <w:szCs w:val="13"/>
                <w:lang w:val="es-CO"/>
              </w:rPr>
              <w:t>M</w:t>
            </w:r>
            <w:r w:rsidRPr="00EA79A5">
              <w:rPr>
                <w:rFonts w:ascii="Verdana" w:hAnsi="Verdana" w:cs="Verdana"/>
                <w:color w:val="FFFFFF"/>
                <w:sz w:val="13"/>
                <w:szCs w:val="13"/>
                <w:lang w:val="es-CO"/>
              </w:rPr>
              <w:t>E</w:t>
            </w:r>
            <w:r w:rsidRPr="00EA79A5">
              <w:rPr>
                <w:rFonts w:ascii="Verdana" w:hAnsi="Verdana" w:cs="Verdana"/>
                <w:color w:val="FFFFFF"/>
                <w:spacing w:val="-1"/>
                <w:sz w:val="13"/>
                <w:szCs w:val="13"/>
                <w:lang w:val="es-CO"/>
              </w:rPr>
              <w:t>NT</w:t>
            </w:r>
            <w:r w:rsidRPr="00EA79A5">
              <w:rPr>
                <w:rFonts w:ascii="Verdana" w:hAnsi="Verdana" w:cs="Verdana"/>
                <w:color w:val="FFFFFF"/>
                <w:sz w:val="13"/>
                <w:szCs w:val="13"/>
                <w:lang w:val="es-CO"/>
              </w:rPr>
              <w:t>E</w:t>
            </w:r>
            <w:r w:rsidRPr="00EA79A5">
              <w:rPr>
                <w:rFonts w:ascii="Verdana" w:hAnsi="Verdana" w:cs="Verdana"/>
                <w:color w:val="FFFFFF"/>
                <w:spacing w:val="8"/>
                <w:sz w:val="13"/>
                <w:szCs w:val="13"/>
                <w:lang w:val="es-CO"/>
              </w:rPr>
              <w:t xml:space="preserve"> </w:t>
            </w:r>
            <w:r w:rsidRPr="00EA79A5">
              <w:rPr>
                <w:rFonts w:ascii="Verdana" w:hAnsi="Verdana" w:cs="Verdana"/>
                <w:color w:val="FFFFFF"/>
                <w:spacing w:val="-1"/>
                <w:sz w:val="13"/>
                <w:szCs w:val="13"/>
                <w:lang w:val="es-CO"/>
              </w:rPr>
              <w:t>T</w:t>
            </w:r>
            <w:r w:rsidRPr="00EA79A5">
              <w:rPr>
                <w:rFonts w:ascii="Verdana" w:hAnsi="Verdana" w:cs="Verdana"/>
                <w:color w:val="FFFFFF"/>
                <w:spacing w:val="1"/>
                <w:sz w:val="13"/>
                <w:szCs w:val="13"/>
                <w:lang w:val="es-CO"/>
              </w:rPr>
              <w:t>I</w:t>
            </w:r>
            <w:r w:rsidRPr="00EA79A5">
              <w:rPr>
                <w:rFonts w:ascii="Verdana" w:hAnsi="Verdana" w:cs="Verdana"/>
                <w:color w:val="FFFFFF"/>
                <w:sz w:val="13"/>
                <w:szCs w:val="13"/>
                <w:lang w:val="es-CO"/>
              </w:rPr>
              <w:t>E</w:t>
            </w:r>
            <w:r w:rsidRPr="00EA79A5">
              <w:rPr>
                <w:rFonts w:ascii="Verdana" w:hAnsi="Verdana" w:cs="Verdana"/>
                <w:color w:val="FFFFFF"/>
                <w:spacing w:val="-1"/>
                <w:sz w:val="13"/>
                <w:szCs w:val="13"/>
                <w:lang w:val="es-CO"/>
              </w:rPr>
              <w:t>N</w:t>
            </w:r>
            <w:r w:rsidRPr="00EA79A5">
              <w:rPr>
                <w:rFonts w:ascii="Verdana" w:hAnsi="Verdana" w:cs="Verdana"/>
                <w:color w:val="FFFFFF"/>
                <w:sz w:val="13"/>
                <w:szCs w:val="13"/>
                <w:lang w:val="es-CO"/>
              </w:rPr>
              <w:t>E</w:t>
            </w:r>
            <w:r w:rsidRPr="00EA79A5">
              <w:rPr>
                <w:rFonts w:ascii="Verdana" w:hAnsi="Verdana" w:cs="Verdana"/>
                <w:color w:val="FFFFFF"/>
                <w:spacing w:val="-1"/>
                <w:sz w:val="13"/>
                <w:szCs w:val="13"/>
                <w:lang w:val="es-CO"/>
              </w:rPr>
              <w:t xml:space="preserve"> </w:t>
            </w:r>
            <w:r w:rsidRPr="00EA79A5">
              <w:rPr>
                <w:rFonts w:ascii="Verdana" w:hAnsi="Verdana" w:cs="Verdana"/>
                <w:color w:val="FFFFFF"/>
                <w:sz w:val="13"/>
                <w:szCs w:val="13"/>
                <w:lang w:val="es-CO"/>
              </w:rPr>
              <w:t>EL E</w:t>
            </w:r>
            <w:r w:rsidRPr="00EA79A5">
              <w:rPr>
                <w:rFonts w:ascii="Verdana" w:hAnsi="Verdana" w:cs="Verdana"/>
                <w:color w:val="FFFFFF"/>
                <w:spacing w:val="1"/>
                <w:sz w:val="13"/>
                <w:szCs w:val="13"/>
                <w:lang w:val="es-CO"/>
              </w:rPr>
              <w:t>QUIP</w:t>
            </w:r>
            <w:r w:rsidRPr="00EA79A5">
              <w:rPr>
                <w:rFonts w:ascii="Verdana" w:hAnsi="Verdana" w:cs="Verdana"/>
                <w:color w:val="FFFFFF"/>
                <w:sz w:val="13"/>
                <w:szCs w:val="13"/>
                <w:lang w:val="es-CO"/>
              </w:rPr>
              <w:t xml:space="preserve">O </w:t>
            </w:r>
            <w:r w:rsidRPr="00EA79A5">
              <w:rPr>
                <w:rFonts w:ascii="Verdana" w:hAnsi="Verdana" w:cs="Verdana"/>
                <w:color w:val="FFFFFF"/>
                <w:spacing w:val="-1"/>
                <w:sz w:val="13"/>
                <w:szCs w:val="13"/>
                <w:lang w:val="es-CO"/>
              </w:rPr>
              <w:t>D</w:t>
            </w:r>
            <w:r w:rsidRPr="00EA79A5">
              <w:rPr>
                <w:rFonts w:ascii="Verdana" w:hAnsi="Verdana" w:cs="Verdana"/>
                <w:color w:val="FFFFFF"/>
                <w:sz w:val="13"/>
                <w:szCs w:val="13"/>
                <w:lang w:val="es-CO"/>
              </w:rPr>
              <w:t>E</w:t>
            </w:r>
            <w:r w:rsidRPr="00EA79A5">
              <w:rPr>
                <w:rFonts w:ascii="Verdana" w:hAnsi="Verdana" w:cs="Verdana"/>
                <w:color w:val="FFFFFF"/>
                <w:spacing w:val="-2"/>
                <w:sz w:val="13"/>
                <w:szCs w:val="13"/>
                <w:lang w:val="es-CO"/>
              </w:rPr>
              <w:t xml:space="preserve"> </w:t>
            </w:r>
            <w:r w:rsidRPr="00EA79A5">
              <w:rPr>
                <w:rFonts w:ascii="Verdana" w:hAnsi="Verdana" w:cs="Verdana"/>
                <w:color w:val="FFFFFF"/>
                <w:spacing w:val="1"/>
                <w:sz w:val="13"/>
                <w:szCs w:val="13"/>
                <w:lang w:val="es-CO"/>
              </w:rPr>
              <w:t>PRO</w:t>
            </w:r>
            <w:r w:rsidRPr="00EA79A5">
              <w:rPr>
                <w:rFonts w:ascii="Verdana" w:hAnsi="Verdana" w:cs="Verdana"/>
                <w:color w:val="FFFFFF"/>
                <w:spacing w:val="-1"/>
                <w:sz w:val="13"/>
                <w:szCs w:val="13"/>
                <w:lang w:val="es-CO"/>
              </w:rPr>
              <w:t>Y</w:t>
            </w:r>
            <w:r w:rsidRPr="00EA79A5">
              <w:rPr>
                <w:rFonts w:ascii="Verdana" w:hAnsi="Verdana" w:cs="Verdana"/>
                <w:color w:val="FFFFFF"/>
                <w:sz w:val="13"/>
                <w:szCs w:val="13"/>
                <w:lang w:val="es-CO"/>
              </w:rPr>
              <w:t>E</w:t>
            </w:r>
            <w:r w:rsidRPr="00EA79A5">
              <w:rPr>
                <w:rFonts w:ascii="Verdana" w:hAnsi="Verdana" w:cs="Verdana"/>
                <w:color w:val="FFFFFF"/>
                <w:spacing w:val="1"/>
                <w:sz w:val="13"/>
                <w:szCs w:val="13"/>
                <w:lang w:val="es-CO"/>
              </w:rPr>
              <w:t>C</w:t>
            </w:r>
            <w:r w:rsidRPr="00EA79A5">
              <w:rPr>
                <w:rFonts w:ascii="Verdana" w:hAnsi="Verdana" w:cs="Verdana"/>
                <w:color w:val="FFFFFF"/>
                <w:spacing w:val="-1"/>
                <w:sz w:val="13"/>
                <w:szCs w:val="13"/>
                <w:lang w:val="es-CO"/>
              </w:rPr>
              <w:t>T</w:t>
            </w:r>
            <w:r w:rsidRPr="00EA79A5">
              <w:rPr>
                <w:rFonts w:ascii="Verdana" w:hAnsi="Verdana" w:cs="Verdana"/>
                <w:color w:val="FFFFFF"/>
                <w:sz w:val="13"/>
                <w:szCs w:val="13"/>
                <w:lang w:val="es-CO"/>
              </w:rPr>
              <w:t xml:space="preserve">O </w:t>
            </w:r>
            <w:r w:rsidRPr="00EA79A5">
              <w:rPr>
                <w:rFonts w:ascii="Verdana" w:hAnsi="Verdana" w:cs="Verdana"/>
                <w:color w:val="FFFFFF"/>
                <w:spacing w:val="1"/>
                <w:sz w:val="13"/>
                <w:szCs w:val="13"/>
                <w:lang w:val="es-CO"/>
              </w:rPr>
              <w:t>CO</w:t>
            </w:r>
            <w:r w:rsidRPr="00EA79A5">
              <w:rPr>
                <w:rFonts w:ascii="Verdana" w:hAnsi="Verdana" w:cs="Verdana"/>
                <w:color w:val="FFFFFF"/>
                <w:sz w:val="13"/>
                <w:szCs w:val="13"/>
                <w:lang w:val="es-CO"/>
              </w:rPr>
              <w:t>N</w:t>
            </w:r>
            <w:r w:rsidRPr="00EA79A5">
              <w:rPr>
                <w:rFonts w:ascii="Verdana" w:hAnsi="Verdana" w:cs="Verdana"/>
                <w:color w:val="FFFFFF"/>
                <w:spacing w:val="-2"/>
                <w:sz w:val="13"/>
                <w:szCs w:val="13"/>
                <w:lang w:val="es-CO"/>
              </w:rPr>
              <w:t xml:space="preserve"> </w:t>
            </w:r>
            <w:r w:rsidRPr="00EA79A5">
              <w:rPr>
                <w:rFonts w:ascii="Verdana" w:hAnsi="Verdana" w:cs="Verdana"/>
                <w:color w:val="FFFFFF"/>
                <w:spacing w:val="1"/>
                <w:sz w:val="13"/>
                <w:szCs w:val="13"/>
                <w:lang w:val="es-CO"/>
              </w:rPr>
              <w:t>R</w:t>
            </w:r>
            <w:r w:rsidRPr="00EA79A5">
              <w:rPr>
                <w:rFonts w:ascii="Verdana" w:hAnsi="Verdana" w:cs="Verdana"/>
                <w:color w:val="FFFFFF"/>
                <w:sz w:val="13"/>
                <w:szCs w:val="13"/>
                <w:lang w:val="es-CO"/>
              </w:rPr>
              <w:t>ELA</w:t>
            </w:r>
            <w:r w:rsidRPr="00EA79A5">
              <w:rPr>
                <w:rFonts w:ascii="Verdana" w:hAnsi="Verdana" w:cs="Verdana"/>
                <w:color w:val="FFFFFF"/>
                <w:spacing w:val="1"/>
                <w:sz w:val="13"/>
                <w:szCs w:val="13"/>
                <w:lang w:val="es-CO"/>
              </w:rPr>
              <w:t>CIÓ</w:t>
            </w:r>
            <w:r w:rsidRPr="00EA79A5">
              <w:rPr>
                <w:rFonts w:ascii="Verdana" w:hAnsi="Verdana" w:cs="Verdana"/>
                <w:color w:val="FFFFFF"/>
                <w:sz w:val="13"/>
                <w:szCs w:val="13"/>
                <w:lang w:val="es-CO"/>
              </w:rPr>
              <w:t>N</w:t>
            </w:r>
            <w:r w:rsidRPr="00EA79A5">
              <w:rPr>
                <w:rFonts w:ascii="Verdana" w:hAnsi="Verdana" w:cs="Verdana"/>
                <w:color w:val="FFFFFF"/>
                <w:spacing w:val="-2"/>
                <w:sz w:val="13"/>
                <w:szCs w:val="13"/>
                <w:lang w:val="es-CO"/>
              </w:rPr>
              <w:t xml:space="preserve"> </w:t>
            </w:r>
            <w:r w:rsidRPr="00EA79A5">
              <w:rPr>
                <w:rFonts w:ascii="Verdana" w:hAnsi="Verdana" w:cs="Verdana"/>
                <w:color w:val="FFFFFF"/>
                <w:sz w:val="13"/>
                <w:szCs w:val="13"/>
                <w:lang w:val="es-CO"/>
              </w:rPr>
              <w:t>A</w:t>
            </w:r>
            <w:r w:rsidRPr="00EA79A5">
              <w:rPr>
                <w:rFonts w:ascii="Verdana" w:hAnsi="Verdana" w:cs="Verdana"/>
                <w:color w:val="FFFFFF"/>
                <w:spacing w:val="1"/>
                <w:sz w:val="13"/>
                <w:szCs w:val="13"/>
                <w:lang w:val="es-CO"/>
              </w:rPr>
              <w:t xml:space="preserve"> </w:t>
            </w:r>
            <w:r w:rsidRPr="00EA79A5">
              <w:rPr>
                <w:rFonts w:ascii="Verdana" w:hAnsi="Verdana" w:cs="Verdana"/>
                <w:color w:val="FFFFFF"/>
                <w:sz w:val="13"/>
                <w:szCs w:val="13"/>
                <w:lang w:val="es-CO"/>
              </w:rPr>
              <w:t>LA</w:t>
            </w:r>
            <w:r w:rsidRPr="00EA79A5">
              <w:rPr>
                <w:rFonts w:ascii="Verdana" w:hAnsi="Verdana" w:cs="Verdana"/>
                <w:color w:val="FFFFFF"/>
                <w:spacing w:val="-1"/>
                <w:sz w:val="13"/>
                <w:szCs w:val="13"/>
                <w:lang w:val="es-CO"/>
              </w:rPr>
              <w:t xml:space="preserve"> </w:t>
            </w:r>
            <w:r w:rsidRPr="00EA79A5">
              <w:rPr>
                <w:rFonts w:ascii="Verdana" w:hAnsi="Verdana" w:cs="Verdana"/>
                <w:color w:val="FFFFFF"/>
                <w:spacing w:val="1"/>
                <w:sz w:val="13"/>
                <w:szCs w:val="13"/>
                <w:lang w:val="es-CO"/>
              </w:rPr>
              <w:t>C</w:t>
            </w:r>
            <w:r w:rsidRPr="00EA79A5">
              <w:rPr>
                <w:rFonts w:ascii="Verdana" w:hAnsi="Verdana" w:cs="Verdana"/>
                <w:color w:val="FFFFFF"/>
                <w:sz w:val="13"/>
                <w:szCs w:val="13"/>
                <w:lang w:val="es-CO"/>
              </w:rPr>
              <w:t>AL</w:t>
            </w:r>
            <w:r w:rsidRPr="00EA79A5">
              <w:rPr>
                <w:rFonts w:ascii="Verdana" w:hAnsi="Verdana" w:cs="Verdana"/>
                <w:color w:val="FFFFFF"/>
                <w:spacing w:val="1"/>
                <w:sz w:val="13"/>
                <w:szCs w:val="13"/>
                <w:lang w:val="es-CO"/>
              </w:rPr>
              <w:t>I</w:t>
            </w:r>
            <w:r w:rsidRPr="00EA79A5">
              <w:rPr>
                <w:rFonts w:ascii="Verdana" w:hAnsi="Verdana" w:cs="Verdana"/>
                <w:color w:val="FFFFFF"/>
                <w:spacing w:val="-1"/>
                <w:sz w:val="13"/>
                <w:szCs w:val="13"/>
                <w:lang w:val="es-CO"/>
              </w:rPr>
              <w:t>D</w:t>
            </w:r>
            <w:r w:rsidRPr="00EA79A5">
              <w:rPr>
                <w:rFonts w:ascii="Verdana" w:hAnsi="Verdana" w:cs="Verdana"/>
                <w:color w:val="FFFFFF"/>
                <w:sz w:val="13"/>
                <w:szCs w:val="13"/>
                <w:lang w:val="es-CO"/>
              </w:rPr>
              <w:t>AD</w:t>
            </w:r>
            <w:r w:rsidRPr="00EA79A5">
              <w:rPr>
                <w:rFonts w:ascii="Verdana" w:hAnsi="Verdana" w:cs="Verdana"/>
                <w:color w:val="FFFFFF"/>
                <w:spacing w:val="-2"/>
                <w:sz w:val="13"/>
                <w:szCs w:val="13"/>
                <w:lang w:val="es-CO"/>
              </w:rPr>
              <w:t xml:space="preserve"> </w:t>
            </w:r>
            <w:r w:rsidRPr="00EA79A5">
              <w:rPr>
                <w:rFonts w:ascii="Verdana" w:hAnsi="Verdana" w:cs="Verdana"/>
                <w:color w:val="FFFFFF"/>
                <w:spacing w:val="-1"/>
                <w:sz w:val="13"/>
                <w:szCs w:val="13"/>
                <w:lang w:val="es-CO"/>
              </w:rPr>
              <w:t>D</w:t>
            </w:r>
            <w:r w:rsidRPr="00EA79A5">
              <w:rPr>
                <w:rFonts w:ascii="Verdana" w:hAnsi="Verdana" w:cs="Verdana"/>
                <w:color w:val="FFFFFF"/>
                <w:sz w:val="13"/>
                <w:szCs w:val="13"/>
                <w:lang w:val="es-CO"/>
              </w:rPr>
              <w:t>EL</w:t>
            </w:r>
            <w:r w:rsidRPr="00EA79A5">
              <w:rPr>
                <w:rFonts w:ascii="Verdana" w:hAnsi="Verdana" w:cs="Verdana"/>
                <w:color w:val="FFFFFF"/>
                <w:spacing w:val="-3"/>
                <w:sz w:val="13"/>
                <w:szCs w:val="13"/>
                <w:lang w:val="es-CO"/>
              </w:rPr>
              <w:t xml:space="preserve"> </w:t>
            </w:r>
            <w:r w:rsidRPr="00EA79A5">
              <w:rPr>
                <w:rFonts w:ascii="Verdana" w:hAnsi="Verdana" w:cs="Verdana"/>
                <w:color w:val="FFFFFF"/>
                <w:spacing w:val="1"/>
                <w:sz w:val="13"/>
                <w:szCs w:val="13"/>
                <w:lang w:val="es-CO"/>
              </w:rPr>
              <w:t>PRO</w:t>
            </w:r>
            <w:r w:rsidRPr="00EA79A5">
              <w:rPr>
                <w:rFonts w:ascii="Verdana" w:hAnsi="Verdana" w:cs="Verdana"/>
                <w:color w:val="FFFFFF"/>
                <w:spacing w:val="-1"/>
                <w:sz w:val="13"/>
                <w:szCs w:val="13"/>
                <w:lang w:val="es-CO"/>
              </w:rPr>
              <w:t>Y</w:t>
            </w:r>
            <w:r w:rsidRPr="00EA79A5">
              <w:rPr>
                <w:rFonts w:ascii="Verdana" w:hAnsi="Verdana" w:cs="Verdana"/>
                <w:color w:val="FFFFFF"/>
                <w:sz w:val="13"/>
                <w:szCs w:val="13"/>
                <w:lang w:val="es-CO"/>
              </w:rPr>
              <w:t>E</w:t>
            </w:r>
            <w:r w:rsidRPr="00EA79A5">
              <w:rPr>
                <w:rFonts w:ascii="Verdana" w:hAnsi="Verdana" w:cs="Verdana"/>
                <w:color w:val="FFFFFF"/>
                <w:spacing w:val="1"/>
                <w:sz w:val="13"/>
                <w:szCs w:val="13"/>
                <w:lang w:val="es-CO"/>
              </w:rPr>
              <w:t>C</w:t>
            </w:r>
            <w:r w:rsidRPr="00EA79A5">
              <w:rPr>
                <w:rFonts w:ascii="Verdana" w:hAnsi="Verdana" w:cs="Verdana"/>
                <w:color w:val="FFFFFF"/>
                <w:spacing w:val="-1"/>
                <w:sz w:val="13"/>
                <w:szCs w:val="13"/>
                <w:lang w:val="es-CO"/>
              </w:rPr>
              <w:t>T</w:t>
            </w:r>
            <w:r w:rsidRPr="00EA79A5">
              <w:rPr>
                <w:rFonts w:ascii="Verdana" w:hAnsi="Verdana" w:cs="Verdana"/>
                <w:color w:val="FFFFFF"/>
                <w:spacing w:val="1"/>
                <w:sz w:val="13"/>
                <w:szCs w:val="13"/>
                <w:lang w:val="es-CO"/>
              </w:rPr>
              <w:t>O</w:t>
            </w:r>
            <w:r w:rsidRPr="00EA79A5">
              <w:rPr>
                <w:rFonts w:ascii="Verdana" w:hAnsi="Verdana" w:cs="Verdana"/>
                <w:color w:val="FFFFFF"/>
                <w:lang w:val="es-CO"/>
              </w:rPr>
              <w:t>.</w:t>
            </w:r>
          </w:p>
        </w:tc>
      </w:tr>
      <w:tr w:rsidR="00322AAE" w:rsidRPr="00C1785F" w:rsidTr="00322AAE">
        <w:tc>
          <w:tcPr>
            <w:tcW w:w="9252" w:type="dxa"/>
            <w:gridSpan w:val="8"/>
          </w:tcPr>
          <w:p w:rsidR="00322AAE" w:rsidRDefault="00322AAE" w:rsidP="00322AAE">
            <w:pPr>
              <w:pStyle w:val="Sinespaciado"/>
              <w:rPr>
                <w:rFonts w:cs="Verdana"/>
                <w:color w:val="000000"/>
                <w:sz w:val="20"/>
                <w:szCs w:val="20"/>
              </w:rPr>
            </w:pPr>
            <w:r w:rsidRPr="00F1529F">
              <w:rPr>
                <w:rFonts w:cs="Verdana"/>
                <w:color w:val="000000"/>
                <w:sz w:val="20"/>
                <w:szCs w:val="20"/>
              </w:rPr>
              <w:t>Asegurar el adecuado cumplimiento de los estándares de calidad definidos por la compañía, para la     implementación de la nueva área de centralización de gestión de proveedores administrativos.</w:t>
            </w:r>
          </w:p>
          <w:p w:rsidR="00322AAE" w:rsidRPr="00C1785F" w:rsidRDefault="00322AAE" w:rsidP="00322AAE">
            <w:pPr>
              <w:pStyle w:val="Sinespaciado"/>
              <w:rPr>
                <w:rFonts w:ascii="Arial" w:hAnsi="Arial" w:cs="Arial"/>
                <w:sz w:val="24"/>
                <w:szCs w:val="24"/>
              </w:rPr>
            </w:pPr>
          </w:p>
        </w:tc>
      </w:tr>
      <w:tr w:rsidR="00322AAE" w:rsidTr="00322AAE">
        <w:trPr>
          <w:trHeight w:val="930"/>
        </w:trPr>
        <w:tc>
          <w:tcPr>
            <w:tcW w:w="9252" w:type="dxa"/>
            <w:gridSpan w:val="8"/>
            <w:shd w:val="clear" w:color="auto" w:fill="808080" w:themeFill="background1" w:themeFillShade="80"/>
          </w:tcPr>
          <w:p w:rsidR="00322AAE" w:rsidRDefault="00322AAE" w:rsidP="00322AAE">
            <w:pPr>
              <w:widowControl w:val="0"/>
              <w:autoSpaceDE w:val="0"/>
              <w:autoSpaceDN w:val="0"/>
              <w:adjustRightInd w:val="0"/>
              <w:spacing w:before="25" w:line="237" w:lineRule="auto"/>
              <w:ind w:left="146" w:right="146"/>
              <w:jc w:val="both"/>
              <w:rPr>
                <w:rFonts w:ascii="Arial" w:hAnsi="Arial" w:cs="Arial"/>
                <w:sz w:val="24"/>
                <w:szCs w:val="24"/>
              </w:rPr>
            </w:pPr>
            <w:r w:rsidRPr="00EA79A5">
              <w:rPr>
                <w:rFonts w:ascii="Verdana" w:hAnsi="Verdana" w:cs="Verdana"/>
                <w:color w:val="FFFFFF"/>
                <w:w w:val="114"/>
                <w:lang w:val="es-CO"/>
              </w:rPr>
              <w:t>L</w:t>
            </w:r>
            <w:r w:rsidRPr="00EA79A5">
              <w:rPr>
                <w:rFonts w:ascii="Verdana" w:hAnsi="Verdana" w:cs="Verdana"/>
                <w:color w:val="FFFFFF"/>
                <w:spacing w:val="1"/>
                <w:w w:val="114"/>
                <w:sz w:val="16"/>
                <w:szCs w:val="16"/>
                <w:lang w:val="es-CO"/>
              </w:rPr>
              <w:t>ÍNE</w:t>
            </w:r>
            <w:r w:rsidRPr="00EA79A5">
              <w:rPr>
                <w:rFonts w:ascii="Verdana" w:hAnsi="Verdana" w:cs="Verdana"/>
                <w:color w:val="FFFFFF"/>
                <w:w w:val="114"/>
                <w:sz w:val="16"/>
                <w:szCs w:val="16"/>
                <w:lang w:val="es-CO"/>
              </w:rPr>
              <w:t>A</w:t>
            </w:r>
            <w:r w:rsidRPr="00EA79A5">
              <w:rPr>
                <w:rFonts w:ascii="Verdana" w:hAnsi="Verdana" w:cs="Verdana"/>
                <w:color w:val="FFFFFF"/>
                <w:spacing w:val="8"/>
                <w:w w:val="114"/>
                <w:sz w:val="16"/>
                <w:szCs w:val="16"/>
                <w:lang w:val="es-CO"/>
              </w:rPr>
              <w:t xml:space="preserve"> </w:t>
            </w:r>
            <w:r w:rsidRPr="00EA79A5">
              <w:rPr>
                <w:rFonts w:ascii="Verdana" w:hAnsi="Verdana" w:cs="Verdana"/>
                <w:color w:val="FFFFFF"/>
                <w:lang w:val="es-CO"/>
              </w:rPr>
              <w:t>B</w:t>
            </w:r>
            <w:r w:rsidRPr="00EA79A5">
              <w:rPr>
                <w:rFonts w:ascii="Verdana" w:hAnsi="Verdana" w:cs="Verdana"/>
                <w:color w:val="FFFFFF"/>
                <w:sz w:val="16"/>
                <w:szCs w:val="16"/>
                <w:lang w:val="es-CO"/>
              </w:rPr>
              <w:t>A</w:t>
            </w:r>
            <w:r w:rsidRPr="00EA79A5">
              <w:rPr>
                <w:rFonts w:ascii="Verdana" w:hAnsi="Verdana" w:cs="Verdana"/>
                <w:color w:val="FFFFFF"/>
                <w:spacing w:val="1"/>
                <w:sz w:val="16"/>
                <w:szCs w:val="16"/>
                <w:lang w:val="es-CO"/>
              </w:rPr>
              <w:t>S</w:t>
            </w:r>
            <w:r w:rsidRPr="00EA79A5">
              <w:rPr>
                <w:rFonts w:ascii="Verdana" w:hAnsi="Verdana" w:cs="Verdana"/>
                <w:color w:val="FFFFFF"/>
                <w:sz w:val="16"/>
                <w:szCs w:val="16"/>
                <w:lang w:val="es-CO"/>
              </w:rPr>
              <w:t xml:space="preserve">E </w:t>
            </w:r>
            <w:r w:rsidRPr="00EA79A5">
              <w:rPr>
                <w:rFonts w:ascii="Verdana" w:hAnsi="Verdana" w:cs="Verdana"/>
                <w:color w:val="FFFFFF"/>
                <w:spacing w:val="6"/>
                <w:sz w:val="16"/>
                <w:szCs w:val="16"/>
                <w:lang w:val="es-CO"/>
              </w:rPr>
              <w:t xml:space="preserve"> </w:t>
            </w:r>
            <w:r w:rsidRPr="00EA79A5">
              <w:rPr>
                <w:rFonts w:ascii="Verdana" w:hAnsi="Verdana" w:cs="Verdana"/>
                <w:color w:val="FFFFFF"/>
                <w:spacing w:val="1"/>
                <w:sz w:val="16"/>
                <w:szCs w:val="16"/>
                <w:lang w:val="es-CO"/>
              </w:rPr>
              <w:t>D</w:t>
            </w:r>
            <w:r w:rsidRPr="00EA79A5">
              <w:rPr>
                <w:rFonts w:ascii="Verdana" w:hAnsi="Verdana" w:cs="Verdana"/>
                <w:color w:val="FFFFFF"/>
                <w:sz w:val="16"/>
                <w:szCs w:val="16"/>
                <w:lang w:val="es-CO"/>
              </w:rPr>
              <w:t>E</w:t>
            </w:r>
            <w:r w:rsidRPr="00EA79A5">
              <w:rPr>
                <w:rFonts w:ascii="Verdana" w:hAnsi="Verdana" w:cs="Verdana"/>
                <w:color w:val="FFFFFF"/>
                <w:spacing w:val="27"/>
                <w:sz w:val="16"/>
                <w:szCs w:val="16"/>
                <w:lang w:val="es-CO"/>
              </w:rPr>
              <w:t xml:space="preserve"> </w:t>
            </w:r>
            <w:r w:rsidRPr="00EA79A5">
              <w:rPr>
                <w:rFonts w:ascii="Verdana" w:hAnsi="Verdana" w:cs="Verdana"/>
                <w:color w:val="FFFFFF"/>
                <w:w w:val="111"/>
                <w:lang w:val="es-CO"/>
              </w:rPr>
              <w:t>C</w:t>
            </w:r>
            <w:r w:rsidRPr="00EA79A5">
              <w:rPr>
                <w:rFonts w:ascii="Verdana" w:hAnsi="Verdana" w:cs="Verdana"/>
                <w:color w:val="FFFFFF"/>
                <w:w w:val="111"/>
                <w:sz w:val="16"/>
                <w:szCs w:val="16"/>
                <w:lang w:val="es-CO"/>
              </w:rPr>
              <w:t>A</w:t>
            </w:r>
            <w:r w:rsidRPr="00EA79A5">
              <w:rPr>
                <w:rFonts w:ascii="Verdana" w:hAnsi="Verdana" w:cs="Verdana"/>
                <w:color w:val="FFFFFF"/>
                <w:spacing w:val="1"/>
                <w:w w:val="111"/>
                <w:sz w:val="16"/>
                <w:szCs w:val="16"/>
                <w:lang w:val="es-CO"/>
              </w:rPr>
              <w:t>LID</w:t>
            </w:r>
            <w:r w:rsidRPr="00EA79A5">
              <w:rPr>
                <w:rFonts w:ascii="Verdana" w:hAnsi="Verdana" w:cs="Verdana"/>
                <w:color w:val="FFFFFF"/>
                <w:w w:val="111"/>
                <w:sz w:val="16"/>
                <w:szCs w:val="16"/>
                <w:lang w:val="es-CO"/>
              </w:rPr>
              <w:t>AD</w:t>
            </w:r>
            <w:r w:rsidRPr="00EA79A5">
              <w:rPr>
                <w:rFonts w:ascii="Verdana" w:hAnsi="Verdana" w:cs="Verdana"/>
                <w:color w:val="FFFFFF"/>
                <w:spacing w:val="14"/>
                <w:w w:val="111"/>
                <w:sz w:val="16"/>
                <w:szCs w:val="16"/>
                <w:lang w:val="es-CO"/>
              </w:rPr>
              <w:t xml:space="preserve"> </w:t>
            </w:r>
            <w:r w:rsidRPr="00EA79A5">
              <w:rPr>
                <w:rFonts w:ascii="Verdana" w:hAnsi="Verdana" w:cs="Verdana"/>
                <w:color w:val="FFFFFF"/>
                <w:spacing w:val="1"/>
                <w:sz w:val="16"/>
                <w:szCs w:val="16"/>
                <w:lang w:val="es-CO"/>
              </w:rPr>
              <w:t>DE</w:t>
            </w:r>
            <w:r w:rsidRPr="00EA79A5">
              <w:rPr>
                <w:rFonts w:ascii="Verdana" w:hAnsi="Verdana" w:cs="Verdana"/>
                <w:color w:val="FFFFFF"/>
                <w:sz w:val="16"/>
                <w:szCs w:val="16"/>
                <w:lang w:val="es-CO"/>
              </w:rPr>
              <w:t>L</w:t>
            </w:r>
            <w:r w:rsidRPr="00EA79A5">
              <w:rPr>
                <w:rFonts w:ascii="Verdana" w:hAnsi="Verdana" w:cs="Verdana"/>
                <w:color w:val="FFFFFF"/>
                <w:spacing w:val="44"/>
                <w:sz w:val="16"/>
                <w:szCs w:val="16"/>
                <w:lang w:val="es-CO"/>
              </w:rPr>
              <w:t xml:space="preserve"> </w:t>
            </w:r>
            <w:r w:rsidRPr="00EA79A5">
              <w:rPr>
                <w:rFonts w:ascii="Verdana" w:hAnsi="Verdana" w:cs="Verdana"/>
                <w:color w:val="FFFFFF"/>
                <w:w w:val="120"/>
                <w:lang w:val="es-CO"/>
              </w:rPr>
              <w:t>P</w:t>
            </w:r>
            <w:r w:rsidRPr="00EA79A5">
              <w:rPr>
                <w:rFonts w:ascii="Verdana" w:hAnsi="Verdana" w:cs="Verdana"/>
                <w:color w:val="FFFFFF"/>
                <w:spacing w:val="-1"/>
                <w:w w:val="113"/>
                <w:sz w:val="16"/>
                <w:szCs w:val="16"/>
                <w:lang w:val="es-CO"/>
              </w:rPr>
              <w:t>R</w:t>
            </w:r>
            <w:r w:rsidRPr="00EA79A5">
              <w:rPr>
                <w:rFonts w:ascii="Verdana" w:hAnsi="Verdana" w:cs="Verdana"/>
                <w:color w:val="FFFFFF"/>
                <w:w w:val="108"/>
                <w:sz w:val="16"/>
                <w:szCs w:val="16"/>
                <w:lang w:val="es-CO"/>
              </w:rPr>
              <w:t>O</w:t>
            </w:r>
            <w:r w:rsidRPr="00EA79A5">
              <w:rPr>
                <w:rFonts w:ascii="Verdana" w:hAnsi="Verdana" w:cs="Verdana"/>
                <w:color w:val="FFFFFF"/>
                <w:spacing w:val="-1"/>
                <w:w w:val="120"/>
                <w:sz w:val="16"/>
                <w:szCs w:val="16"/>
                <w:lang w:val="es-CO"/>
              </w:rPr>
              <w:t>Y</w:t>
            </w:r>
            <w:r w:rsidRPr="00EA79A5">
              <w:rPr>
                <w:rFonts w:ascii="Verdana" w:hAnsi="Verdana" w:cs="Verdana"/>
                <w:color w:val="FFFFFF"/>
                <w:spacing w:val="1"/>
                <w:w w:val="108"/>
                <w:sz w:val="16"/>
                <w:szCs w:val="16"/>
                <w:lang w:val="es-CO"/>
              </w:rPr>
              <w:t>E</w:t>
            </w:r>
            <w:r w:rsidRPr="00EA79A5">
              <w:rPr>
                <w:rFonts w:ascii="Verdana" w:hAnsi="Verdana" w:cs="Verdana"/>
                <w:color w:val="FFFFFF"/>
                <w:spacing w:val="-1"/>
                <w:w w:val="104"/>
                <w:sz w:val="16"/>
                <w:szCs w:val="16"/>
                <w:lang w:val="es-CO"/>
              </w:rPr>
              <w:t>C</w:t>
            </w:r>
            <w:r w:rsidRPr="00EA79A5">
              <w:rPr>
                <w:rFonts w:ascii="Verdana" w:hAnsi="Verdana" w:cs="Verdana"/>
                <w:color w:val="FFFFFF"/>
                <w:spacing w:val="1"/>
                <w:w w:val="111"/>
                <w:sz w:val="16"/>
                <w:szCs w:val="16"/>
                <w:lang w:val="es-CO"/>
              </w:rPr>
              <w:t>T</w:t>
            </w:r>
            <w:r w:rsidRPr="00EA79A5">
              <w:rPr>
                <w:rFonts w:ascii="Verdana" w:hAnsi="Verdana" w:cs="Verdana"/>
                <w:color w:val="FFFFFF"/>
                <w:w w:val="108"/>
                <w:sz w:val="16"/>
                <w:szCs w:val="16"/>
                <w:lang w:val="es-CO"/>
              </w:rPr>
              <w:t>O</w:t>
            </w:r>
            <w:r w:rsidRPr="00EA79A5">
              <w:rPr>
                <w:rFonts w:ascii="Verdana" w:hAnsi="Verdana" w:cs="Verdana"/>
                <w:color w:val="FFFFFF"/>
                <w:w w:val="88"/>
                <w:lang w:val="es-CO"/>
              </w:rPr>
              <w:t xml:space="preserve">: </w:t>
            </w:r>
            <w:r w:rsidRPr="00EA79A5">
              <w:rPr>
                <w:rFonts w:ascii="Verdana" w:hAnsi="Verdana" w:cs="Verdana"/>
                <w:color w:val="FFFFFF"/>
                <w:sz w:val="13"/>
                <w:szCs w:val="13"/>
                <w:lang w:val="es-CO"/>
              </w:rPr>
              <w:t>ES</w:t>
            </w:r>
            <w:r w:rsidRPr="00EA79A5">
              <w:rPr>
                <w:rFonts w:ascii="Verdana" w:hAnsi="Verdana" w:cs="Verdana"/>
                <w:color w:val="FFFFFF"/>
                <w:spacing w:val="1"/>
                <w:sz w:val="13"/>
                <w:szCs w:val="13"/>
                <w:lang w:val="es-CO"/>
              </w:rPr>
              <w:t>P</w:t>
            </w:r>
            <w:r w:rsidRPr="00EA79A5">
              <w:rPr>
                <w:rFonts w:ascii="Verdana" w:hAnsi="Verdana" w:cs="Verdana"/>
                <w:color w:val="FFFFFF"/>
                <w:sz w:val="13"/>
                <w:szCs w:val="13"/>
                <w:lang w:val="es-CO"/>
              </w:rPr>
              <w:t>E</w:t>
            </w:r>
            <w:r w:rsidRPr="00EA79A5">
              <w:rPr>
                <w:rFonts w:ascii="Verdana" w:hAnsi="Verdana" w:cs="Verdana"/>
                <w:color w:val="FFFFFF"/>
                <w:spacing w:val="1"/>
                <w:sz w:val="13"/>
                <w:szCs w:val="13"/>
                <w:lang w:val="es-CO"/>
              </w:rPr>
              <w:t>CI</w:t>
            </w:r>
            <w:r w:rsidRPr="00EA79A5">
              <w:rPr>
                <w:rFonts w:ascii="Verdana" w:hAnsi="Verdana" w:cs="Verdana"/>
                <w:color w:val="FFFFFF"/>
                <w:sz w:val="13"/>
                <w:szCs w:val="13"/>
                <w:lang w:val="es-CO"/>
              </w:rPr>
              <w:t>F</w:t>
            </w:r>
            <w:r w:rsidRPr="00EA79A5">
              <w:rPr>
                <w:rFonts w:ascii="Verdana" w:hAnsi="Verdana" w:cs="Verdana"/>
                <w:color w:val="FFFFFF"/>
                <w:spacing w:val="1"/>
                <w:sz w:val="13"/>
                <w:szCs w:val="13"/>
                <w:lang w:val="es-CO"/>
              </w:rPr>
              <w:t>IC</w:t>
            </w:r>
            <w:r w:rsidRPr="00EA79A5">
              <w:rPr>
                <w:rFonts w:ascii="Verdana" w:hAnsi="Verdana" w:cs="Verdana"/>
                <w:color w:val="FFFFFF"/>
                <w:sz w:val="13"/>
                <w:szCs w:val="13"/>
                <w:lang w:val="es-CO"/>
              </w:rPr>
              <w:t>AR</w:t>
            </w:r>
            <w:r w:rsidRPr="00EA79A5">
              <w:rPr>
                <w:rFonts w:ascii="Verdana" w:hAnsi="Verdana" w:cs="Verdana"/>
                <w:color w:val="FFFFFF"/>
                <w:spacing w:val="39"/>
                <w:sz w:val="13"/>
                <w:szCs w:val="13"/>
                <w:lang w:val="es-CO"/>
              </w:rPr>
              <w:t xml:space="preserve"> </w:t>
            </w:r>
            <w:r w:rsidRPr="00EA79A5">
              <w:rPr>
                <w:rFonts w:ascii="Verdana" w:hAnsi="Verdana" w:cs="Verdana"/>
                <w:color w:val="FFFFFF"/>
                <w:sz w:val="13"/>
                <w:szCs w:val="13"/>
                <w:lang w:val="es-CO"/>
              </w:rPr>
              <w:t>L</w:t>
            </w:r>
            <w:r w:rsidRPr="00EA79A5">
              <w:rPr>
                <w:rFonts w:ascii="Verdana" w:hAnsi="Verdana" w:cs="Verdana"/>
                <w:color w:val="FFFFFF"/>
                <w:spacing w:val="1"/>
                <w:sz w:val="13"/>
                <w:szCs w:val="13"/>
                <w:lang w:val="es-CO"/>
              </w:rPr>
              <w:t>O</w:t>
            </w:r>
            <w:r w:rsidRPr="00EA79A5">
              <w:rPr>
                <w:rFonts w:ascii="Verdana" w:hAnsi="Verdana" w:cs="Verdana"/>
                <w:color w:val="FFFFFF"/>
                <w:sz w:val="13"/>
                <w:szCs w:val="13"/>
                <w:lang w:val="es-CO"/>
              </w:rPr>
              <w:t>S</w:t>
            </w:r>
            <w:r w:rsidRPr="00EA79A5">
              <w:rPr>
                <w:rFonts w:ascii="Verdana" w:hAnsi="Verdana" w:cs="Verdana"/>
                <w:color w:val="FFFFFF"/>
                <w:spacing w:val="39"/>
                <w:sz w:val="13"/>
                <w:szCs w:val="13"/>
                <w:lang w:val="es-CO"/>
              </w:rPr>
              <w:t xml:space="preserve"> </w:t>
            </w:r>
            <w:r w:rsidRPr="00EA79A5">
              <w:rPr>
                <w:rFonts w:ascii="Verdana" w:hAnsi="Verdana" w:cs="Verdana"/>
                <w:color w:val="FFFFFF"/>
                <w:sz w:val="13"/>
                <w:szCs w:val="13"/>
                <w:lang w:val="es-CO"/>
              </w:rPr>
              <w:t>FA</w:t>
            </w:r>
            <w:r w:rsidRPr="00EA79A5">
              <w:rPr>
                <w:rFonts w:ascii="Verdana" w:hAnsi="Verdana" w:cs="Verdana"/>
                <w:color w:val="FFFFFF"/>
                <w:spacing w:val="1"/>
                <w:sz w:val="13"/>
                <w:szCs w:val="13"/>
                <w:lang w:val="es-CO"/>
              </w:rPr>
              <w:t>C</w:t>
            </w:r>
            <w:r w:rsidRPr="00EA79A5">
              <w:rPr>
                <w:rFonts w:ascii="Verdana" w:hAnsi="Verdana" w:cs="Verdana"/>
                <w:color w:val="FFFFFF"/>
                <w:spacing w:val="-1"/>
                <w:sz w:val="13"/>
                <w:szCs w:val="13"/>
                <w:lang w:val="es-CO"/>
              </w:rPr>
              <w:t>T</w:t>
            </w:r>
            <w:r w:rsidRPr="00EA79A5">
              <w:rPr>
                <w:rFonts w:ascii="Verdana" w:hAnsi="Verdana" w:cs="Verdana"/>
                <w:color w:val="FFFFFF"/>
                <w:spacing w:val="1"/>
                <w:sz w:val="13"/>
                <w:szCs w:val="13"/>
                <w:lang w:val="es-CO"/>
              </w:rPr>
              <w:t>OR</w:t>
            </w:r>
            <w:r w:rsidRPr="00EA79A5">
              <w:rPr>
                <w:rFonts w:ascii="Verdana" w:hAnsi="Verdana" w:cs="Verdana"/>
                <w:color w:val="FFFFFF"/>
                <w:sz w:val="13"/>
                <w:szCs w:val="13"/>
                <w:lang w:val="es-CO"/>
              </w:rPr>
              <w:t>ES</w:t>
            </w:r>
            <w:r w:rsidRPr="00EA79A5">
              <w:rPr>
                <w:rFonts w:ascii="Verdana" w:hAnsi="Verdana" w:cs="Verdana"/>
                <w:color w:val="FFFFFF"/>
                <w:spacing w:val="38"/>
                <w:sz w:val="13"/>
                <w:szCs w:val="13"/>
                <w:lang w:val="es-CO"/>
              </w:rPr>
              <w:t xml:space="preserve"> </w:t>
            </w:r>
            <w:r w:rsidRPr="00EA79A5">
              <w:rPr>
                <w:rFonts w:ascii="Verdana" w:hAnsi="Verdana" w:cs="Verdana"/>
                <w:color w:val="FFFFFF"/>
                <w:spacing w:val="-1"/>
                <w:sz w:val="13"/>
                <w:szCs w:val="13"/>
                <w:lang w:val="es-CO"/>
              </w:rPr>
              <w:t>D</w:t>
            </w:r>
            <w:r w:rsidRPr="00EA79A5">
              <w:rPr>
                <w:rFonts w:ascii="Verdana" w:hAnsi="Verdana" w:cs="Verdana"/>
                <w:color w:val="FFFFFF"/>
                <w:sz w:val="13"/>
                <w:szCs w:val="13"/>
                <w:lang w:val="es-CO"/>
              </w:rPr>
              <w:t xml:space="preserve">E </w:t>
            </w:r>
            <w:r w:rsidRPr="00EA79A5">
              <w:rPr>
                <w:rFonts w:ascii="Verdana" w:hAnsi="Verdana" w:cs="Verdana"/>
                <w:color w:val="FFFFFF"/>
                <w:spacing w:val="-20"/>
                <w:sz w:val="13"/>
                <w:szCs w:val="13"/>
                <w:lang w:val="es-CO"/>
              </w:rPr>
              <w:t xml:space="preserve"> </w:t>
            </w:r>
            <w:r w:rsidRPr="00EA79A5">
              <w:rPr>
                <w:rFonts w:ascii="Verdana" w:hAnsi="Verdana" w:cs="Verdana"/>
                <w:color w:val="FFFFFF"/>
                <w:spacing w:val="1"/>
                <w:sz w:val="13"/>
                <w:szCs w:val="13"/>
                <w:lang w:val="es-CO"/>
              </w:rPr>
              <w:t>C</w:t>
            </w:r>
            <w:r w:rsidRPr="00EA79A5">
              <w:rPr>
                <w:rFonts w:ascii="Verdana" w:hAnsi="Verdana" w:cs="Verdana"/>
                <w:color w:val="FFFFFF"/>
                <w:sz w:val="13"/>
                <w:szCs w:val="13"/>
                <w:lang w:val="es-CO"/>
              </w:rPr>
              <w:t>AL</w:t>
            </w:r>
            <w:r w:rsidRPr="00EA79A5">
              <w:rPr>
                <w:rFonts w:ascii="Verdana" w:hAnsi="Verdana" w:cs="Verdana"/>
                <w:color w:val="FFFFFF"/>
                <w:spacing w:val="1"/>
                <w:sz w:val="13"/>
                <w:szCs w:val="13"/>
                <w:lang w:val="es-CO"/>
              </w:rPr>
              <w:t>I</w:t>
            </w:r>
            <w:r w:rsidRPr="00EA79A5">
              <w:rPr>
                <w:rFonts w:ascii="Verdana" w:hAnsi="Verdana" w:cs="Verdana"/>
                <w:color w:val="FFFFFF"/>
                <w:spacing w:val="-1"/>
                <w:sz w:val="13"/>
                <w:szCs w:val="13"/>
                <w:lang w:val="es-CO"/>
              </w:rPr>
              <w:t>D</w:t>
            </w:r>
            <w:r w:rsidRPr="00EA79A5">
              <w:rPr>
                <w:rFonts w:ascii="Verdana" w:hAnsi="Verdana" w:cs="Verdana"/>
                <w:color w:val="FFFFFF"/>
                <w:sz w:val="13"/>
                <w:szCs w:val="13"/>
                <w:lang w:val="es-CO"/>
              </w:rPr>
              <w:t>AD</w:t>
            </w:r>
            <w:r w:rsidRPr="00EA79A5">
              <w:rPr>
                <w:rFonts w:ascii="Verdana" w:hAnsi="Verdana" w:cs="Verdana"/>
                <w:color w:val="FFFFFF"/>
                <w:spacing w:val="49"/>
                <w:sz w:val="13"/>
                <w:szCs w:val="13"/>
                <w:lang w:val="es-CO"/>
              </w:rPr>
              <w:t xml:space="preserve"> </w:t>
            </w:r>
            <w:r w:rsidRPr="00EA79A5">
              <w:rPr>
                <w:rFonts w:ascii="Verdana" w:hAnsi="Verdana" w:cs="Verdana"/>
                <w:color w:val="FFFFFF"/>
                <w:spacing w:val="1"/>
                <w:sz w:val="13"/>
                <w:szCs w:val="13"/>
                <w:lang w:val="es-CO"/>
              </w:rPr>
              <w:t>R</w:t>
            </w:r>
            <w:r w:rsidRPr="00EA79A5">
              <w:rPr>
                <w:rFonts w:ascii="Verdana" w:hAnsi="Verdana" w:cs="Verdana"/>
                <w:color w:val="FFFFFF"/>
                <w:sz w:val="13"/>
                <w:szCs w:val="13"/>
                <w:lang w:val="es-CO"/>
              </w:rPr>
              <w:t>ELEVA</w:t>
            </w:r>
            <w:r w:rsidRPr="00EA79A5">
              <w:rPr>
                <w:rFonts w:ascii="Verdana" w:hAnsi="Verdana" w:cs="Verdana"/>
                <w:color w:val="FFFFFF"/>
                <w:spacing w:val="-1"/>
                <w:sz w:val="13"/>
                <w:szCs w:val="13"/>
                <w:lang w:val="es-CO"/>
              </w:rPr>
              <w:t>NT</w:t>
            </w:r>
            <w:r w:rsidRPr="00EA79A5">
              <w:rPr>
                <w:rFonts w:ascii="Verdana" w:hAnsi="Verdana" w:cs="Verdana"/>
                <w:color w:val="FFFFFF"/>
                <w:sz w:val="13"/>
                <w:szCs w:val="13"/>
                <w:lang w:val="es-CO"/>
              </w:rPr>
              <w:t>ES</w:t>
            </w:r>
            <w:r w:rsidRPr="00EA79A5">
              <w:rPr>
                <w:rFonts w:ascii="Verdana" w:hAnsi="Verdana" w:cs="Verdana"/>
                <w:color w:val="FFFFFF"/>
                <w:spacing w:val="50"/>
                <w:sz w:val="13"/>
                <w:szCs w:val="13"/>
                <w:lang w:val="es-CO"/>
              </w:rPr>
              <w:t xml:space="preserve"> </w:t>
            </w:r>
            <w:r w:rsidRPr="00EA79A5">
              <w:rPr>
                <w:rFonts w:ascii="Verdana" w:hAnsi="Verdana" w:cs="Verdana"/>
                <w:color w:val="FFFFFF"/>
                <w:spacing w:val="1"/>
                <w:sz w:val="13"/>
                <w:szCs w:val="13"/>
                <w:lang w:val="es-CO"/>
              </w:rPr>
              <w:t>P</w:t>
            </w:r>
            <w:r w:rsidRPr="00EA79A5">
              <w:rPr>
                <w:rFonts w:ascii="Verdana" w:hAnsi="Verdana" w:cs="Verdana"/>
                <w:color w:val="FFFFFF"/>
                <w:sz w:val="13"/>
                <w:szCs w:val="13"/>
                <w:lang w:val="es-CO"/>
              </w:rPr>
              <w:t>A</w:t>
            </w:r>
            <w:r w:rsidRPr="00EA79A5">
              <w:rPr>
                <w:rFonts w:ascii="Verdana" w:hAnsi="Verdana" w:cs="Verdana"/>
                <w:color w:val="FFFFFF"/>
                <w:spacing w:val="1"/>
                <w:sz w:val="13"/>
                <w:szCs w:val="13"/>
                <w:lang w:val="es-CO"/>
              </w:rPr>
              <w:t>R</w:t>
            </w:r>
            <w:r w:rsidRPr="00EA79A5">
              <w:rPr>
                <w:rFonts w:ascii="Verdana" w:hAnsi="Verdana" w:cs="Verdana"/>
                <w:color w:val="FFFFFF"/>
                <w:sz w:val="13"/>
                <w:szCs w:val="13"/>
                <w:lang w:val="es-CO"/>
              </w:rPr>
              <w:t>A</w:t>
            </w:r>
            <w:r w:rsidRPr="00EA79A5">
              <w:rPr>
                <w:rFonts w:ascii="Verdana" w:hAnsi="Verdana" w:cs="Verdana"/>
                <w:color w:val="FFFFFF"/>
                <w:spacing w:val="50"/>
                <w:sz w:val="13"/>
                <w:szCs w:val="13"/>
                <w:lang w:val="es-CO"/>
              </w:rPr>
              <w:t xml:space="preserve"> </w:t>
            </w:r>
            <w:r w:rsidRPr="00EA79A5">
              <w:rPr>
                <w:rFonts w:ascii="Verdana" w:hAnsi="Verdana" w:cs="Verdana"/>
                <w:color w:val="FFFFFF"/>
                <w:sz w:val="13"/>
                <w:szCs w:val="13"/>
                <w:lang w:val="es-CO"/>
              </w:rPr>
              <w:t>EL</w:t>
            </w:r>
            <w:r w:rsidRPr="00EA79A5">
              <w:rPr>
                <w:rFonts w:ascii="Verdana" w:hAnsi="Verdana" w:cs="Verdana"/>
                <w:color w:val="FFFFFF"/>
                <w:spacing w:val="-2"/>
                <w:sz w:val="13"/>
                <w:szCs w:val="13"/>
                <w:lang w:val="es-CO"/>
              </w:rPr>
              <w:t xml:space="preserve"> </w:t>
            </w:r>
            <w:r w:rsidRPr="00EA79A5">
              <w:rPr>
                <w:rFonts w:ascii="Verdana" w:hAnsi="Verdana" w:cs="Verdana"/>
                <w:color w:val="FFFFFF"/>
                <w:spacing w:val="1"/>
                <w:sz w:val="13"/>
                <w:szCs w:val="13"/>
                <w:lang w:val="es-CO"/>
              </w:rPr>
              <w:t>PRO</w:t>
            </w:r>
            <w:r w:rsidRPr="00EA79A5">
              <w:rPr>
                <w:rFonts w:ascii="Verdana" w:hAnsi="Verdana" w:cs="Verdana"/>
                <w:color w:val="FFFFFF"/>
                <w:spacing w:val="-1"/>
                <w:sz w:val="13"/>
                <w:szCs w:val="13"/>
                <w:lang w:val="es-CO"/>
              </w:rPr>
              <w:t>D</w:t>
            </w:r>
            <w:r w:rsidRPr="00EA79A5">
              <w:rPr>
                <w:rFonts w:ascii="Verdana" w:hAnsi="Verdana" w:cs="Verdana"/>
                <w:color w:val="FFFFFF"/>
                <w:spacing w:val="1"/>
                <w:sz w:val="13"/>
                <w:szCs w:val="13"/>
                <w:lang w:val="es-CO"/>
              </w:rPr>
              <w:t>UC</w:t>
            </w:r>
            <w:r w:rsidRPr="00EA79A5">
              <w:rPr>
                <w:rFonts w:ascii="Verdana" w:hAnsi="Verdana" w:cs="Verdana"/>
                <w:color w:val="FFFFFF"/>
                <w:spacing w:val="-1"/>
                <w:sz w:val="13"/>
                <w:szCs w:val="13"/>
                <w:lang w:val="es-CO"/>
              </w:rPr>
              <w:t>T</w:t>
            </w:r>
            <w:r w:rsidRPr="00EA79A5">
              <w:rPr>
                <w:rFonts w:ascii="Verdana" w:hAnsi="Verdana" w:cs="Verdana"/>
                <w:color w:val="FFFFFF"/>
                <w:sz w:val="13"/>
                <w:szCs w:val="13"/>
                <w:lang w:val="es-CO"/>
              </w:rPr>
              <w:t>O</w:t>
            </w:r>
            <w:r w:rsidRPr="00EA79A5">
              <w:rPr>
                <w:rFonts w:ascii="Verdana" w:hAnsi="Verdana" w:cs="Verdana"/>
                <w:color w:val="FFFFFF"/>
                <w:spacing w:val="47"/>
                <w:sz w:val="13"/>
                <w:szCs w:val="13"/>
                <w:lang w:val="es-CO"/>
              </w:rPr>
              <w:t xml:space="preserve"> </w:t>
            </w:r>
            <w:r w:rsidRPr="00EA79A5">
              <w:rPr>
                <w:rFonts w:ascii="Verdana" w:hAnsi="Verdana" w:cs="Verdana"/>
                <w:color w:val="FFFFFF"/>
                <w:spacing w:val="-1"/>
                <w:sz w:val="13"/>
                <w:szCs w:val="13"/>
                <w:lang w:val="es-CO"/>
              </w:rPr>
              <w:t>D</w:t>
            </w:r>
            <w:r w:rsidRPr="00EA79A5">
              <w:rPr>
                <w:rFonts w:ascii="Verdana" w:hAnsi="Verdana" w:cs="Verdana"/>
                <w:color w:val="FFFFFF"/>
                <w:sz w:val="13"/>
                <w:szCs w:val="13"/>
                <w:lang w:val="es-CO"/>
              </w:rPr>
              <w:t>EL</w:t>
            </w:r>
            <w:r w:rsidRPr="00EA79A5">
              <w:rPr>
                <w:rFonts w:ascii="Verdana" w:hAnsi="Verdana" w:cs="Verdana"/>
                <w:color w:val="FFFFFF"/>
                <w:spacing w:val="20"/>
                <w:sz w:val="13"/>
                <w:szCs w:val="13"/>
                <w:lang w:val="es-CO"/>
              </w:rPr>
              <w:t xml:space="preserve"> </w:t>
            </w:r>
            <w:r w:rsidRPr="00EA79A5">
              <w:rPr>
                <w:rFonts w:ascii="Verdana" w:hAnsi="Verdana" w:cs="Verdana"/>
                <w:color w:val="FFFFFF"/>
                <w:spacing w:val="1"/>
                <w:sz w:val="13"/>
                <w:szCs w:val="13"/>
                <w:lang w:val="es-CO"/>
              </w:rPr>
              <w:t>PRO</w:t>
            </w:r>
            <w:r w:rsidRPr="00EA79A5">
              <w:rPr>
                <w:rFonts w:ascii="Verdana" w:hAnsi="Verdana" w:cs="Verdana"/>
                <w:color w:val="FFFFFF"/>
                <w:spacing w:val="-1"/>
                <w:sz w:val="13"/>
                <w:szCs w:val="13"/>
                <w:lang w:val="es-CO"/>
              </w:rPr>
              <w:t>Y</w:t>
            </w:r>
            <w:r w:rsidRPr="00EA79A5">
              <w:rPr>
                <w:rFonts w:ascii="Verdana" w:hAnsi="Verdana" w:cs="Verdana"/>
                <w:color w:val="FFFFFF"/>
                <w:sz w:val="13"/>
                <w:szCs w:val="13"/>
                <w:lang w:val="es-CO"/>
              </w:rPr>
              <w:t>E</w:t>
            </w:r>
            <w:r w:rsidRPr="00EA79A5">
              <w:rPr>
                <w:rFonts w:ascii="Verdana" w:hAnsi="Verdana" w:cs="Verdana"/>
                <w:color w:val="FFFFFF"/>
                <w:spacing w:val="1"/>
                <w:sz w:val="13"/>
                <w:szCs w:val="13"/>
                <w:lang w:val="es-CO"/>
              </w:rPr>
              <w:t>C</w:t>
            </w:r>
            <w:r w:rsidRPr="00EA79A5">
              <w:rPr>
                <w:rFonts w:ascii="Verdana" w:hAnsi="Verdana" w:cs="Verdana"/>
                <w:color w:val="FFFFFF"/>
                <w:spacing w:val="-1"/>
                <w:sz w:val="13"/>
                <w:szCs w:val="13"/>
                <w:lang w:val="es-CO"/>
              </w:rPr>
              <w:t>T</w:t>
            </w:r>
            <w:r w:rsidRPr="00EA79A5">
              <w:rPr>
                <w:rFonts w:ascii="Verdana" w:hAnsi="Verdana" w:cs="Verdana"/>
                <w:color w:val="FFFFFF"/>
                <w:sz w:val="13"/>
                <w:szCs w:val="13"/>
                <w:lang w:val="es-CO"/>
              </w:rPr>
              <w:t>O</w:t>
            </w:r>
            <w:r w:rsidRPr="00EA79A5">
              <w:rPr>
                <w:rFonts w:ascii="Verdana" w:hAnsi="Verdana" w:cs="Verdana"/>
                <w:color w:val="FFFFFF"/>
                <w:spacing w:val="46"/>
                <w:sz w:val="13"/>
                <w:szCs w:val="13"/>
                <w:lang w:val="es-CO"/>
              </w:rPr>
              <w:t xml:space="preserve"> </w:t>
            </w:r>
            <w:r w:rsidRPr="00EA79A5">
              <w:rPr>
                <w:rFonts w:ascii="Verdana" w:hAnsi="Verdana" w:cs="Verdana"/>
                <w:color w:val="FFFFFF"/>
                <w:sz w:val="13"/>
                <w:szCs w:val="13"/>
                <w:lang w:val="es-CO"/>
              </w:rPr>
              <w:t>Y</w:t>
            </w:r>
            <w:r w:rsidRPr="00EA79A5">
              <w:rPr>
                <w:rFonts w:ascii="Verdana" w:hAnsi="Verdana" w:cs="Verdana"/>
                <w:color w:val="FFFFFF"/>
                <w:spacing w:val="20"/>
                <w:sz w:val="13"/>
                <w:szCs w:val="13"/>
                <w:lang w:val="es-CO"/>
              </w:rPr>
              <w:t xml:space="preserve"> </w:t>
            </w:r>
            <w:r w:rsidRPr="00EA79A5">
              <w:rPr>
                <w:rFonts w:ascii="Verdana" w:hAnsi="Verdana" w:cs="Verdana"/>
                <w:color w:val="FFFFFF"/>
                <w:spacing w:val="1"/>
                <w:sz w:val="13"/>
                <w:szCs w:val="13"/>
                <w:lang w:val="es-CO"/>
              </w:rPr>
              <w:t>P</w:t>
            </w:r>
            <w:r w:rsidRPr="00EA79A5">
              <w:rPr>
                <w:rFonts w:ascii="Verdana" w:hAnsi="Verdana" w:cs="Verdana"/>
                <w:color w:val="FFFFFF"/>
                <w:sz w:val="13"/>
                <w:szCs w:val="13"/>
                <w:lang w:val="es-CO"/>
              </w:rPr>
              <w:t>A</w:t>
            </w:r>
            <w:r w:rsidRPr="00EA79A5">
              <w:rPr>
                <w:rFonts w:ascii="Verdana" w:hAnsi="Verdana" w:cs="Verdana"/>
                <w:color w:val="FFFFFF"/>
                <w:spacing w:val="1"/>
                <w:sz w:val="13"/>
                <w:szCs w:val="13"/>
                <w:lang w:val="es-CO"/>
              </w:rPr>
              <w:t>R</w:t>
            </w:r>
            <w:r w:rsidRPr="00EA79A5">
              <w:rPr>
                <w:rFonts w:ascii="Verdana" w:hAnsi="Verdana" w:cs="Verdana"/>
                <w:color w:val="FFFFFF"/>
                <w:sz w:val="13"/>
                <w:szCs w:val="13"/>
                <w:lang w:val="es-CO"/>
              </w:rPr>
              <w:t>A</w:t>
            </w:r>
            <w:r w:rsidRPr="00EA79A5">
              <w:rPr>
                <w:rFonts w:ascii="Verdana" w:hAnsi="Verdana" w:cs="Verdana"/>
                <w:color w:val="FFFFFF"/>
                <w:spacing w:val="21"/>
                <w:sz w:val="13"/>
                <w:szCs w:val="13"/>
                <w:lang w:val="es-CO"/>
              </w:rPr>
              <w:t xml:space="preserve"> </w:t>
            </w:r>
            <w:r w:rsidRPr="00EA79A5">
              <w:rPr>
                <w:rFonts w:ascii="Verdana" w:hAnsi="Verdana" w:cs="Verdana"/>
                <w:color w:val="FFFFFF"/>
                <w:sz w:val="13"/>
                <w:szCs w:val="13"/>
                <w:lang w:val="es-CO"/>
              </w:rPr>
              <w:t>LA</w:t>
            </w:r>
            <w:r w:rsidRPr="00EA79A5">
              <w:rPr>
                <w:rFonts w:ascii="Verdana" w:hAnsi="Verdana" w:cs="Verdana"/>
                <w:color w:val="FFFFFF"/>
                <w:spacing w:val="20"/>
                <w:sz w:val="13"/>
                <w:szCs w:val="13"/>
                <w:lang w:val="es-CO"/>
              </w:rPr>
              <w:t xml:space="preserve"> </w:t>
            </w:r>
            <w:r w:rsidRPr="00EA79A5">
              <w:rPr>
                <w:rFonts w:ascii="Verdana" w:hAnsi="Verdana" w:cs="Verdana"/>
                <w:color w:val="FFFFFF"/>
                <w:sz w:val="13"/>
                <w:szCs w:val="13"/>
                <w:lang w:val="es-CO"/>
              </w:rPr>
              <w:t>GES</w:t>
            </w:r>
            <w:r w:rsidRPr="00EA79A5">
              <w:rPr>
                <w:rFonts w:ascii="Verdana" w:hAnsi="Verdana" w:cs="Verdana"/>
                <w:color w:val="FFFFFF"/>
                <w:spacing w:val="-1"/>
                <w:sz w:val="13"/>
                <w:szCs w:val="13"/>
                <w:lang w:val="es-CO"/>
              </w:rPr>
              <w:t>T</w:t>
            </w:r>
            <w:r w:rsidRPr="00EA79A5">
              <w:rPr>
                <w:rFonts w:ascii="Verdana" w:hAnsi="Verdana" w:cs="Verdana"/>
                <w:color w:val="FFFFFF"/>
                <w:spacing w:val="1"/>
                <w:sz w:val="13"/>
                <w:szCs w:val="13"/>
                <w:lang w:val="es-CO"/>
              </w:rPr>
              <w:t>IÓ</w:t>
            </w:r>
            <w:r w:rsidRPr="00EA79A5">
              <w:rPr>
                <w:rFonts w:ascii="Verdana" w:hAnsi="Verdana" w:cs="Verdana"/>
                <w:color w:val="FFFFFF"/>
                <w:sz w:val="13"/>
                <w:szCs w:val="13"/>
                <w:lang w:val="es-CO"/>
              </w:rPr>
              <w:t>N</w:t>
            </w:r>
            <w:r w:rsidRPr="00EA79A5">
              <w:rPr>
                <w:rFonts w:ascii="Verdana" w:hAnsi="Verdana" w:cs="Verdana"/>
                <w:color w:val="FFFFFF"/>
                <w:spacing w:val="21"/>
                <w:sz w:val="13"/>
                <w:szCs w:val="13"/>
                <w:lang w:val="es-CO"/>
              </w:rPr>
              <w:t xml:space="preserve"> </w:t>
            </w:r>
            <w:r w:rsidRPr="00EA79A5">
              <w:rPr>
                <w:rFonts w:ascii="Verdana" w:hAnsi="Verdana" w:cs="Verdana"/>
                <w:color w:val="FFFFFF"/>
                <w:spacing w:val="-1"/>
                <w:sz w:val="13"/>
                <w:szCs w:val="13"/>
                <w:lang w:val="es-CO"/>
              </w:rPr>
              <w:t>D</w:t>
            </w:r>
            <w:r w:rsidRPr="00EA79A5">
              <w:rPr>
                <w:rFonts w:ascii="Verdana" w:hAnsi="Verdana" w:cs="Verdana"/>
                <w:color w:val="FFFFFF"/>
                <w:sz w:val="13"/>
                <w:szCs w:val="13"/>
                <w:lang w:val="es-CO"/>
              </w:rPr>
              <w:t>EL</w:t>
            </w:r>
            <w:r w:rsidRPr="00EA79A5">
              <w:rPr>
                <w:rFonts w:ascii="Verdana" w:hAnsi="Verdana" w:cs="Verdana"/>
                <w:color w:val="FFFFFF"/>
                <w:spacing w:val="3"/>
                <w:sz w:val="13"/>
                <w:szCs w:val="13"/>
                <w:lang w:val="es-CO"/>
              </w:rPr>
              <w:t xml:space="preserve"> </w:t>
            </w:r>
            <w:r w:rsidRPr="00EA79A5">
              <w:rPr>
                <w:rFonts w:ascii="Verdana" w:hAnsi="Verdana" w:cs="Verdana"/>
                <w:color w:val="FFFFFF"/>
                <w:spacing w:val="1"/>
                <w:sz w:val="13"/>
                <w:szCs w:val="13"/>
                <w:lang w:val="es-CO"/>
              </w:rPr>
              <w:t>PRO</w:t>
            </w:r>
            <w:r w:rsidRPr="00EA79A5">
              <w:rPr>
                <w:rFonts w:ascii="Verdana" w:hAnsi="Verdana" w:cs="Verdana"/>
                <w:color w:val="FFFFFF"/>
                <w:spacing w:val="-1"/>
                <w:sz w:val="13"/>
                <w:szCs w:val="13"/>
                <w:lang w:val="es-CO"/>
              </w:rPr>
              <w:t>Y</w:t>
            </w:r>
            <w:r w:rsidRPr="00EA79A5">
              <w:rPr>
                <w:rFonts w:ascii="Verdana" w:hAnsi="Verdana" w:cs="Verdana"/>
                <w:color w:val="FFFFFF"/>
                <w:sz w:val="13"/>
                <w:szCs w:val="13"/>
                <w:lang w:val="es-CO"/>
              </w:rPr>
              <w:t>E</w:t>
            </w:r>
            <w:r w:rsidRPr="00EA79A5">
              <w:rPr>
                <w:rFonts w:ascii="Verdana" w:hAnsi="Verdana" w:cs="Verdana"/>
                <w:color w:val="FFFFFF"/>
                <w:spacing w:val="1"/>
                <w:sz w:val="13"/>
                <w:szCs w:val="13"/>
                <w:lang w:val="es-CO"/>
              </w:rPr>
              <w:t>C</w:t>
            </w:r>
            <w:r w:rsidRPr="00EA79A5">
              <w:rPr>
                <w:rFonts w:ascii="Verdana" w:hAnsi="Verdana" w:cs="Verdana"/>
                <w:color w:val="FFFFFF"/>
                <w:spacing w:val="-1"/>
                <w:sz w:val="13"/>
                <w:szCs w:val="13"/>
                <w:lang w:val="es-CO"/>
              </w:rPr>
              <w:t>T</w:t>
            </w:r>
            <w:r w:rsidRPr="00EA79A5">
              <w:rPr>
                <w:rFonts w:ascii="Verdana" w:hAnsi="Verdana" w:cs="Verdana"/>
                <w:color w:val="FFFFFF"/>
                <w:spacing w:val="1"/>
                <w:sz w:val="13"/>
                <w:szCs w:val="13"/>
                <w:lang w:val="es-CO"/>
              </w:rPr>
              <w:t>O</w:t>
            </w:r>
            <w:r w:rsidRPr="00EA79A5">
              <w:rPr>
                <w:rFonts w:ascii="Verdana" w:hAnsi="Verdana" w:cs="Verdana"/>
                <w:color w:val="FFFFFF"/>
                <w:sz w:val="16"/>
                <w:szCs w:val="16"/>
                <w:lang w:val="es-CO"/>
              </w:rPr>
              <w:t>.</w:t>
            </w:r>
            <w:r w:rsidRPr="00EA79A5">
              <w:rPr>
                <w:rFonts w:ascii="Verdana" w:hAnsi="Verdana" w:cs="Verdana"/>
                <w:color w:val="FFFFFF"/>
                <w:spacing w:val="3"/>
                <w:sz w:val="16"/>
                <w:szCs w:val="16"/>
                <w:lang w:val="es-CO"/>
              </w:rPr>
              <w:t xml:space="preserve"> </w:t>
            </w:r>
            <w:r w:rsidRPr="00EA79A5">
              <w:rPr>
                <w:rFonts w:ascii="Verdana" w:hAnsi="Verdana" w:cs="Verdana"/>
                <w:color w:val="FFFFFF"/>
                <w:spacing w:val="-1"/>
                <w:sz w:val="16"/>
                <w:szCs w:val="16"/>
                <w:lang w:val="es-CO"/>
              </w:rPr>
              <w:t>P</w:t>
            </w:r>
            <w:r w:rsidRPr="00EA79A5">
              <w:rPr>
                <w:rFonts w:ascii="Verdana" w:hAnsi="Verdana" w:cs="Verdana"/>
                <w:color w:val="FFFFFF"/>
                <w:sz w:val="13"/>
                <w:szCs w:val="13"/>
                <w:lang w:val="es-CO"/>
              </w:rPr>
              <w:t>A</w:t>
            </w:r>
            <w:r w:rsidRPr="00EA79A5">
              <w:rPr>
                <w:rFonts w:ascii="Verdana" w:hAnsi="Verdana" w:cs="Verdana"/>
                <w:color w:val="FFFFFF"/>
                <w:spacing w:val="1"/>
                <w:sz w:val="13"/>
                <w:szCs w:val="13"/>
                <w:lang w:val="es-CO"/>
              </w:rPr>
              <w:t>R</w:t>
            </w:r>
            <w:r w:rsidRPr="00EA79A5">
              <w:rPr>
                <w:rFonts w:ascii="Verdana" w:hAnsi="Verdana" w:cs="Verdana"/>
                <w:color w:val="FFFFFF"/>
                <w:sz w:val="13"/>
                <w:szCs w:val="13"/>
                <w:lang w:val="es-CO"/>
              </w:rPr>
              <w:t>A</w:t>
            </w:r>
            <w:r w:rsidRPr="00EA79A5">
              <w:rPr>
                <w:rFonts w:ascii="Verdana" w:hAnsi="Verdana" w:cs="Verdana"/>
                <w:color w:val="FFFFFF"/>
                <w:spacing w:val="2"/>
                <w:sz w:val="13"/>
                <w:szCs w:val="13"/>
                <w:lang w:val="es-CO"/>
              </w:rPr>
              <w:t xml:space="preserve"> </w:t>
            </w:r>
            <w:r w:rsidRPr="00EA79A5">
              <w:rPr>
                <w:rFonts w:ascii="Verdana" w:hAnsi="Verdana" w:cs="Verdana"/>
                <w:color w:val="FFFFFF"/>
                <w:spacing w:val="1"/>
                <w:sz w:val="13"/>
                <w:szCs w:val="13"/>
                <w:lang w:val="es-CO"/>
              </w:rPr>
              <w:t>C</w:t>
            </w:r>
            <w:r w:rsidRPr="00EA79A5">
              <w:rPr>
                <w:rFonts w:ascii="Verdana" w:hAnsi="Verdana" w:cs="Verdana"/>
                <w:color w:val="FFFFFF"/>
                <w:sz w:val="13"/>
                <w:szCs w:val="13"/>
                <w:lang w:val="es-CO"/>
              </w:rPr>
              <w:t>A</w:t>
            </w:r>
            <w:r w:rsidRPr="00EA79A5">
              <w:rPr>
                <w:rFonts w:ascii="Verdana" w:hAnsi="Verdana" w:cs="Verdana"/>
                <w:color w:val="FFFFFF"/>
                <w:spacing w:val="-1"/>
                <w:sz w:val="13"/>
                <w:szCs w:val="13"/>
                <w:lang w:val="es-CO"/>
              </w:rPr>
              <w:t>D</w:t>
            </w:r>
            <w:r w:rsidRPr="00EA79A5">
              <w:rPr>
                <w:rFonts w:ascii="Verdana" w:hAnsi="Verdana" w:cs="Verdana"/>
                <w:color w:val="FFFFFF"/>
                <w:sz w:val="13"/>
                <w:szCs w:val="13"/>
                <w:lang w:val="es-CO"/>
              </w:rPr>
              <w:t>A</w:t>
            </w:r>
            <w:r w:rsidRPr="00EA79A5">
              <w:rPr>
                <w:rFonts w:ascii="Verdana" w:hAnsi="Verdana" w:cs="Verdana"/>
                <w:color w:val="FFFFFF"/>
                <w:spacing w:val="1"/>
                <w:sz w:val="13"/>
                <w:szCs w:val="13"/>
                <w:lang w:val="es-CO"/>
              </w:rPr>
              <w:t xml:space="preserve"> </w:t>
            </w:r>
            <w:r w:rsidRPr="00EA79A5">
              <w:rPr>
                <w:rFonts w:ascii="Verdana" w:hAnsi="Verdana" w:cs="Verdana"/>
                <w:color w:val="FFFFFF"/>
                <w:sz w:val="13"/>
                <w:szCs w:val="13"/>
                <w:lang w:val="es-CO"/>
              </w:rPr>
              <w:t>FA</w:t>
            </w:r>
            <w:r w:rsidRPr="00EA79A5">
              <w:rPr>
                <w:rFonts w:ascii="Verdana" w:hAnsi="Verdana" w:cs="Verdana"/>
                <w:color w:val="FFFFFF"/>
                <w:spacing w:val="1"/>
                <w:sz w:val="13"/>
                <w:szCs w:val="13"/>
                <w:lang w:val="es-CO"/>
              </w:rPr>
              <w:t>C</w:t>
            </w:r>
            <w:r w:rsidRPr="00EA79A5">
              <w:rPr>
                <w:rFonts w:ascii="Verdana" w:hAnsi="Verdana" w:cs="Verdana"/>
                <w:color w:val="FFFFFF"/>
                <w:spacing w:val="-1"/>
                <w:sz w:val="13"/>
                <w:szCs w:val="13"/>
                <w:lang w:val="es-CO"/>
              </w:rPr>
              <w:t>T</w:t>
            </w:r>
            <w:r w:rsidRPr="00EA79A5">
              <w:rPr>
                <w:rFonts w:ascii="Verdana" w:hAnsi="Verdana" w:cs="Verdana"/>
                <w:color w:val="FFFFFF"/>
                <w:spacing w:val="1"/>
                <w:sz w:val="13"/>
                <w:szCs w:val="13"/>
                <w:lang w:val="es-CO"/>
              </w:rPr>
              <w:t>O</w:t>
            </w:r>
            <w:r w:rsidRPr="00EA79A5">
              <w:rPr>
                <w:rFonts w:ascii="Verdana" w:hAnsi="Verdana" w:cs="Verdana"/>
                <w:color w:val="FFFFFF"/>
                <w:sz w:val="13"/>
                <w:szCs w:val="13"/>
                <w:lang w:val="es-CO"/>
              </w:rPr>
              <w:t xml:space="preserve">R </w:t>
            </w:r>
            <w:r w:rsidRPr="00EA79A5">
              <w:rPr>
                <w:rFonts w:ascii="Verdana" w:hAnsi="Verdana" w:cs="Verdana"/>
                <w:color w:val="FFFFFF"/>
                <w:spacing w:val="-1"/>
                <w:sz w:val="13"/>
                <w:szCs w:val="13"/>
                <w:lang w:val="es-CO"/>
              </w:rPr>
              <w:t>D</w:t>
            </w:r>
            <w:r w:rsidRPr="00EA79A5">
              <w:rPr>
                <w:rFonts w:ascii="Verdana" w:hAnsi="Verdana" w:cs="Verdana"/>
                <w:color w:val="FFFFFF"/>
                <w:sz w:val="13"/>
                <w:szCs w:val="13"/>
                <w:lang w:val="es-CO"/>
              </w:rPr>
              <w:t xml:space="preserve">E </w:t>
            </w:r>
            <w:r w:rsidRPr="00EA79A5">
              <w:rPr>
                <w:rFonts w:ascii="Verdana" w:hAnsi="Verdana" w:cs="Verdana"/>
                <w:color w:val="FFFFFF"/>
                <w:spacing w:val="1"/>
                <w:sz w:val="13"/>
                <w:szCs w:val="13"/>
                <w:lang w:val="es-CO"/>
              </w:rPr>
              <w:t>C</w:t>
            </w:r>
            <w:r w:rsidRPr="00EA79A5">
              <w:rPr>
                <w:rFonts w:ascii="Verdana" w:hAnsi="Verdana" w:cs="Verdana"/>
                <w:color w:val="FFFFFF"/>
                <w:sz w:val="13"/>
                <w:szCs w:val="13"/>
                <w:lang w:val="es-CO"/>
              </w:rPr>
              <w:t>AL</w:t>
            </w:r>
            <w:r w:rsidRPr="00EA79A5">
              <w:rPr>
                <w:rFonts w:ascii="Verdana" w:hAnsi="Verdana" w:cs="Verdana"/>
                <w:color w:val="FFFFFF"/>
                <w:spacing w:val="1"/>
                <w:sz w:val="13"/>
                <w:szCs w:val="13"/>
                <w:lang w:val="es-CO"/>
              </w:rPr>
              <w:t>I</w:t>
            </w:r>
            <w:r w:rsidRPr="00EA79A5">
              <w:rPr>
                <w:rFonts w:ascii="Verdana" w:hAnsi="Verdana" w:cs="Verdana"/>
                <w:color w:val="FFFFFF"/>
                <w:spacing w:val="-1"/>
                <w:sz w:val="13"/>
                <w:szCs w:val="13"/>
                <w:lang w:val="es-CO"/>
              </w:rPr>
              <w:t>D</w:t>
            </w:r>
            <w:r w:rsidRPr="00EA79A5">
              <w:rPr>
                <w:rFonts w:ascii="Verdana" w:hAnsi="Verdana" w:cs="Verdana"/>
                <w:color w:val="FFFFFF"/>
                <w:sz w:val="13"/>
                <w:szCs w:val="13"/>
                <w:lang w:val="es-CO"/>
              </w:rPr>
              <w:t xml:space="preserve">AD </w:t>
            </w:r>
            <w:r w:rsidRPr="00EA79A5">
              <w:rPr>
                <w:rFonts w:ascii="Verdana" w:hAnsi="Verdana" w:cs="Verdana"/>
                <w:color w:val="FFFFFF"/>
                <w:spacing w:val="1"/>
                <w:sz w:val="13"/>
                <w:szCs w:val="13"/>
                <w:lang w:val="es-CO"/>
              </w:rPr>
              <w:t>R</w:t>
            </w:r>
            <w:r w:rsidRPr="00EA79A5">
              <w:rPr>
                <w:rFonts w:ascii="Verdana" w:hAnsi="Verdana" w:cs="Verdana"/>
                <w:color w:val="FFFFFF"/>
                <w:sz w:val="13"/>
                <w:szCs w:val="13"/>
                <w:lang w:val="es-CO"/>
              </w:rPr>
              <w:t>ELEVA</w:t>
            </w:r>
            <w:r w:rsidRPr="00EA79A5">
              <w:rPr>
                <w:rFonts w:ascii="Verdana" w:hAnsi="Verdana" w:cs="Verdana"/>
                <w:color w:val="FFFFFF"/>
                <w:spacing w:val="-1"/>
                <w:sz w:val="13"/>
                <w:szCs w:val="13"/>
                <w:lang w:val="es-CO"/>
              </w:rPr>
              <w:t>NT</w:t>
            </w:r>
            <w:r w:rsidRPr="00EA79A5">
              <w:rPr>
                <w:rFonts w:ascii="Verdana" w:hAnsi="Verdana" w:cs="Verdana"/>
                <w:color w:val="FFFFFF"/>
                <w:sz w:val="13"/>
                <w:szCs w:val="13"/>
                <w:lang w:val="es-CO"/>
              </w:rPr>
              <w:t xml:space="preserve">E </w:t>
            </w:r>
            <w:r w:rsidRPr="00EA79A5">
              <w:rPr>
                <w:rFonts w:ascii="Verdana" w:hAnsi="Verdana" w:cs="Verdana"/>
                <w:color w:val="FFFFFF"/>
                <w:spacing w:val="-1"/>
                <w:sz w:val="13"/>
                <w:szCs w:val="13"/>
                <w:lang w:val="es-CO"/>
              </w:rPr>
              <w:t>D</w:t>
            </w:r>
            <w:r w:rsidRPr="00EA79A5">
              <w:rPr>
                <w:rFonts w:ascii="Verdana" w:hAnsi="Verdana" w:cs="Verdana"/>
                <w:color w:val="FFFFFF"/>
                <w:sz w:val="13"/>
                <w:szCs w:val="13"/>
                <w:lang w:val="es-CO"/>
              </w:rPr>
              <w:t>EF</w:t>
            </w:r>
            <w:r w:rsidRPr="00EA79A5">
              <w:rPr>
                <w:rFonts w:ascii="Verdana" w:hAnsi="Verdana" w:cs="Verdana"/>
                <w:color w:val="FFFFFF"/>
                <w:spacing w:val="1"/>
                <w:sz w:val="13"/>
                <w:szCs w:val="13"/>
                <w:lang w:val="es-CO"/>
              </w:rPr>
              <w:t>I</w:t>
            </w:r>
            <w:r w:rsidRPr="00EA79A5">
              <w:rPr>
                <w:rFonts w:ascii="Verdana" w:hAnsi="Verdana" w:cs="Verdana"/>
                <w:color w:val="FFFFFF"/>
                <w:spacing w:val="-1"/>
                <w:sz w:val="13"/>
                <w:szCs w:val="13"/>
                <w:lang w:val="es-CO"/>
              </w:rPr>
              <w:t>N</w:t>
            </w:r>
            <w:r w:rsidRPr="00EA79A5">
              <w:rPr>
                <w:rFonts w:ascii="Verdana" w:hAnsi="Verdana" w:cs="Verdana"/>
                <w:color w:val="FFFFFF"/>
                <w:spacing w:val="1"/>
                <w:sz w:val="13"/>
                <w:szCs w:val="13"/>
                <w:lang w:val="es-CO"/>
              </w:rPr>
              <w:t>I</w:t>
            </w:r>
            <w:r w:rsidRPr="00EA79A5">
              <w:rPr>
                <w:rFonts w:ascii="Verdana" w:hAnsi="Verdana" w:cs="Verdana"/>
                <w:color w:val="FFFFFF"/>
                <w:sz w:val="13"/>
                <w:szCs w:val="13"/>
                <w:lang w:val="es-CO"/>
              </w:rPr>
              <w:t>R</w:t>
            </w:r>
            <w:r w:rsidRPr="00EA79A5">
              <w:rPr>
                <w:rFonts w:ascii="Verdana" w:hAnsi="Verdana" w:cs="Verdana"/>
                <w:color w:val="FFFFFF"/>
                <w:spacing w:val="1"/>
                <w:sz w:val="13"/>
                <w:szCs w:val="13"/>
                <w:lang w:val="es-CO"/>
              </w:rPr>
              <w:t xml:space="preserve"> </w:t>
            </w:r>
            <w:r w:rsidRPr="00EA79A5">
              <w:rPr>
                <w:rFonts w:ascii="Verdana" w:hAnsi="Verdana" w:cs="Verdana"/>
                <w:color w:val="FFFFFF"/>
                <w:sz w:val="13"/>
                <w:szCs w:val="13"/>
                <w:lang w:val="es-CO"/>
              </w:rPr>
              <w:t>L</w:t>
            </w:r>
            <w:r w:rsidRPr="00EA79A5">
              <w:rPr>
                <w:rFonts w:ascii="Verdana" w:hAnsi="Verdana" w:cs="Verdana"/>
                <w:color w:val="FFFFFF"/>
                <w:spacing w:val="1"/>
                <w:sz w:val="13"/>
                <w:szCs w:val="13"/>
                <w:lang w:val="es-CO"/>
              </w:rPr>
              <w:t>O</w:t>
            </w:r>
            <w:r w:rsidRPr="00EA79A5">
              <w:rPr>
                <w:rFonts w:ascii="Verdana" w:hAnsi="Verdana" w:cs="Verdana"/>
                <w:color w:val="FFFFFF"/>
                <w:sz w:val="13"/>
                <w:szCs w:val="13"/>
                <w:lang w:val="es-CO"/>
              </w:rPr>
              <w:t xml:space="preserve">S </w:t>
            </w:r>
            <w:r w:rsidRPr="00EA79A5">
              <w:rPr>
                <w:rFonts w:ascii="Verdana" w:hAnsi="Verdana" w:cs="Verdana"/>
                <w:color w:val="FFFFFF"/>
                <w:spacing w:val="1"/>
                <w:sz w:val="13"/>
                <w:szCs w:val="13"/>
                <w:lang w:val="es-CO"/>
              </w:rPr>
              <w:t>O</w:t>
            </w:r>
            <w:r w:rsidRPr="00EA79A5">
              <w:rPr>
                <w:rFonts w:ascii="Verdana" w:hAnsi="Verdana" w:cs="Verdana"/>
                <w:color w:val="FFFFFF"/>
                <w:sz w:val="13"/>
                <w:szCs w:val="13"/>
                <w:lang w:val="es-CO"/>
              </w:rPr>
              <w:t>B</w:t>
            </w:r>
            <w:r w:rsidRPr="00EA79A5">
              <w:rPr>
                <w:rFonts w:ascii="Verdana" w:hAnsi="Verdana" w:cs="Verdana"/>
                <w:color w:val="FFFFFF"/>
                <w:spacing w:val="1"/>
                <w:sz w:val="13"/>
                <w:szCs w:val="13"/>
                <w:lang w:val="es-CO"/>
              </w:rPr>
              <w:t>J</w:t>
            </w:r>
            <w:r w:rsidRPr="00EA79A5">
              <w:rPr>
                <w:rFonts w:ascii="Verdana" w:hAnsi="Verdana" w:cs="Verdana"/>
                <w:color w:val="FFFFFF"/>
                <w:sz w:val="13"/>
                <w:szCs w:val="13"/>
                <w:lang w:val="es-CO"/>
              </w:rPr>
              <w:t>E</w:t>
            </w:r>
            <w:r w:rsidRPr="00EA79A5">
              <w:rPr>
                <w:rFonts w:ascii="Verdana" w:hAnsi="Verdana" w:cs="Verdana"/>
                <w:color w:val="FFFFFF"/>
                <w:spacing w:val="-1"/>
                <w:sz w:val="13"/>
                <w:szCs w:val="13"/>
                <w:lang w:val="es-CO"/>
              </w:rPr>
              <w:t>T</w:t>
            </w:r>
            <w:r w:rsidRPr="00EA79A5">
              <w:rPr>
                <w:rFonts w:ascii="Verdana" w:hAnsi="Verdana" w:cs="Verdana"/>
                <w:color w:val="FFFFFF"/>
                <w:spacing w:val="1"/>
                <w:sz w:val="13"/>
                <w:szCs w:val="13"/>
                <w:lang w:val="es-CO"/>
              </w:rPr>
              <w:t>I</w:t>
            </w:r>
            <w:r w:rsidRPr="00EA79A5">
              <w:rPr>
                <w:rFonts w:ascii="Verdana" w:hAnsi="Verdana" w:cs="Verdana"/>
                <w:color w:val="FFFFFF"/>
                <w:sz w:val="13"/>
                <w:szCs w:val="13"/>
                <w:lang w:val="es-CO"/>
              </w:rPr>
              <w:t>V</w:t>
            </w:r>
            <w:r w:rsidRPr="00EA79A5">
              <w:rPr>
                <w:rFonts w:ascii="Verdana" w:hAnsi="Verdana" w:cs="Verdana"/>
                <w:color w:val="FFFFFF"/>
                <w:spacing w:val="1"/>
                <w:sz w:val="13"/>
                <w:szCs w:val="13"/>
                <w:lang w:val="es-CO"/>
              </w:rPr>
              <w:t>O</w:t>
            </w:r>
            <w:r w:rsidRPr="00EA79A5">
              <w:rPr>
                <w:rFonts w:ascii="Verdana" w:hAnsi="Verdana" w:cs="Verdana"/>
                <w:color w:val="FFFFFF"/>
                <w:sz w:val="13"/>
                <w:szCs w:val="13"/>
                <w:lang w:val="es-CO"/>
              </w:rPr>
              <w:t xml:space="preserve">S </w:t>
            </w:r>
            <w:r w:rsidRPr="00EA79A5">
              <w:rPr>
                <w:rFonts w:ascii="Verdana" w:hAnsi="Verdana" w:cs="Verdana"/>
                <w:color w:val="FFFFFF"/>
                <w:spacing w:val="-1"/>
                <w:sz w:val="13"/>
                <w:szCs w:val="13"/>
                <w:lang w:val="es-CO"/>
              </w:rPr>
              <w:t>D</w:t>
            </w:r>
            <w:r w:rsidRPr="00EA79A5">
              <w:rPr>
                <w:rFonts w:ascii="Verdana" w:hAnsi="Verdana" w:cs="Verdana"/>
                <w:color w:val="FFFFFF"/>
                <w:sz w:val="13"/>
                <w:szCs w:val="13"/>
                <w:lang w:val="es-CO"/>
              </w:rPr>
              <w:t>E</w:t>
            </w:r>
            <w:r w:rsidRPr="00EA79A5">
              <w:rPr>
                <w:rFonts w:ascii="Verdana" w:hAnsi="Verdana" w:cs="Verdana"/>
                <w:color w:val="FFFFFF"/>
                <w:spacing w:val="-2"/>
                <w:sz w:val="13"/>
                <w:szCs w:val="13"/>
                <w:lang w:val="es-CO"/>
              </w:rPr>
              <w:t xml:space="preserve"> </w:t>
            </w:r>
            <w:r w:rsidRPr="00EA79A5">
              <w:rPr>
                <w:rFonts w:ascii="Verdana" w:hAnsi="Verdana" w:cs="Verdana"/>
                <w:color w:val="FFFFFF"/>
                <w:spacing w:val="1"/>
                <w:sz w:val="13"/>
                <w:szCs w:val="13"/>
                <w:lang w:val="es-CO"/>
              </w:rPr>
              <w:t>C</w:t>
            </w:r>
            <w:r w:rsidRPr="00EA79A5">
              <w:rPr>
                <w:rFonts w:ascii="Verdana" w:hAnsi="Verdana" w:cs="Verdana"/>
                <w:color w:val="FFFFFF"/>
                <w:sz w:val="13"/>
                <w:szCs w:val="13"/>
                <w:lang w:val="es-CO"/>
              </w:rPr>
              <w:t>AL</w:t>
            </w:r>
            <w:r w:rsidRPr="00EA79A5">
              <w:rPr>
                <w:rFonts w:ascii="Verdana" w:hAnsi="Verdana" w:cs="Verdana"/>
                <w:color w:val="FFFFFF"/>
                <w:spacing w:val="1"/>
                <w:sz w:val="13"/>
                <w:szCs w:val="13"/>
                <w:lang w:val="es-CO"/>
              </w:rPr>
              <w:t>I</w:t>
            </w:r>
            <w:r w:rsidRPr="00EA79A5">
              <w:rPr>
                <w:rFonts w:ascii="Verdana" w:hAnsi="Verdana" w:cs="Verdana"/>
                <w:color w:val="FFFFFF"/>
                <w:spacing w:val="-1"/>
                <w:sz w:val="13"/>
                <w:szCs w:val="13"/>
                <w:lang w:val="es-CO"/>
              </w:rPr>
              <w:t>D</w:t>
            </w:r>
            <w:r w:rsidRPr="00EA79A5">
              <w:rPr>
                <w:rFonts w:ascii="Verdana" w:hAnsi="Verdana" w:cs="Verdana"/>
                <w:color w:val="FFFFFF"/>
                <w:sz w:val="13"/>
                <w:szCs w:val="13"/>
                <w:lang w:val="es-CO"/>
              </w:rPr>
              <w:t>A</w:t>
            </w:r>
            <w:r w:rsidRPr="00EA79A5">
              <w:rPr>
                <w:rFonts w:ascii="Verdana" w:hAnsi="Verdana" w:cs="Verdana"/>
                <w:color w:val="FFFFFF"/>
                <w:spacing w:val="-1"/>
                <w:sz w:val="13"/>
                <w:szCs w:val="13"/>
                <w:lang w:val="es-CO"/>
              </w:rPr>
              <w:t>D</w:t>
            </w:r>
            <w:r w:rsidRPr="00EA79A5">
              <w:rPr>
                <w:rFonts w:ascii="Verdana" w:hAnsi="Verdana" w:cs="Verdana"/>
                <w:color w:val="FFFFFF"/>
                <w:sz w:val="16"/>
                <w:szCs w:val="16"/>
                <w:lang w:val="es-CO"/>
              </w:rPr>
              <w:t>,</w:t>
            </w:r>
            <w:r w:rsidRPr="00EA79A5">
              <w:rPr>
                <w:rFonts w:ascii="Verdana" w:hAnsi="Verdana" w:cs="Verdana"/>
                <w:color w:val="FFFFFF"/>
                <w:spacing w:val="2"/>
                <w:sz w:val="16"/>
                <w:szCs w:val="16"/>
                <w:lang w:val="es-CO"/>
              </w:rPr>
              <w:t xml:space="preserve"> </w:t>
            </w:r>
            <w:r w:rsidRPr="00EA79A5">
              <w:rPr>
                <w:rFonts w:ascii="Verdana" w:hAnsi="Verdana" w:cs="Verdana"/>
                <w:color w:val="FFFFFF"/>
                <w:sz w:val="13"/>
                <w:szCs w:val="13"/>
                <w:lang w:val="es-CO"/>
              </w:rPr>
              <w:t>LAS</w:t>
            </w:r>
            <w:r w:rsidRPr="00EA79A5">
              <w:rPr>
                <w:rFonts w:ascii="Verdana" w:hAnsi="Verdana" w:cs="Verdana"/>
                <w:color w:val="FFFFFF"/>
                <w:spacing w:val="22"/>
                <w:sz w:val="13"/>
                <w:szCs w:val="13"/>
                <w:lang w:val="es-CO"/>
              </w:rPr>
              <w:t xml:space="preserve"> </w:t>
            </w:r>
            <w:r w:rsidRPr="00EA79A5">
              <w:rPr>
                <w:rFonts w:ascii="Verdana" w:hAnsi="Verdana" w:cs="Verdana"/>
                <w:color w:val="FFFFFF"/>
                <w:spacing w:val="1"/>
                <w:sz w:val="13"/>
                <w:szCs w:val="13"/>
                <w:lang w:val="es-CO"/>
              </w:rPr>
              <w:t>M</w:t>
            </w:r>
            <w:r w:rsidRPr="00EA79A5">
              <w:rPr>
                <w:rFonts w:ascii="Verdana" w:hAnsi="Verdana" w:cs="Verdana"/>
                <w:color w:val="FFFFFF"/>
                <w:sz w:val="13"/>
                <w:szCs w:val="13"/>
                <w:lang w:val="es-CO"/>
              </w:rPr>
              <w:t>É</w:t>
            </w:r>
            <w:r w:rsidRPr="00EA79A5">
              <w:rPr>
                <w:rFonts w:ascii="Verdana" w:hAnsi="Verdana" w:cs="Verdana"/>
                <w:color w:val="FFFFFF"/>
                <w:spacing w:val="-1"/>
                <w:sz w:val="13"/>
                <w:szCs w:val="13"/>
                <w:lang w:val="es-CO"/>
              </w:rPr>
              <w:t>T</w:t>
            </w:r>
            <w:r w:rsidRPr="00EA79A5">
              <w:rPr>
                <w:rFonts w:ascii="Verdana" w:hAnsi="Verdana" w:cs="Verdana"/>
                <w:color w:val="FFFFFF"/>
                <w:spacing w:val="1"/>
                <w:sz w:val="13"/>
                <w:szCs w:val="13"/>
                <w:lang w:val="es-CO"/>
              </w:rPr>
              <w:t>RIC</w:t>
            </w:r>
            <w:r w:rsidRPr="00EA79A5">
              <w:rPr>
                <w:rFonts w:ascii="Verdana" w:hAnsi="Verdana" w:cs="Verdana"/>
                <w:color w:val="FFFFFF"/>
                <w:sz w:val="13"/>
                <w:szCs w:val="13"/>
                <w:lang w:val="es-CO"/>
              </w:rPr>
              <w:t>AS</w:t>
            </w:r>
            <w:r w:rsidRPr="00EA79A5">
              <w:rPr>
                <w:rFonts w:ascii="Verdana" w:hAnsi="Verdana" w:cs="Verdana"/>
                <w:color w:val="FFFFFF"/>
                <w:spacing w:val="-2"/>
                <w:sz w:val="13"/>
                <w:szCs w:val="13"/>
                <w:lang w:val="es-CO"/>
              </w:rPr>
              <w:t xml:space="preserve"> </w:t>
            </w:r>
            <w:r w:rsidRPr="00EA79A5">
              <w:rPr>
                <w:rFonts w:ascii="Verdana" w:hAnsi="Verdana" w:cs="Verdana"/>
                <w:color w:val="FFFFFF"/>
                <w:sz w:val="13"/>
                <w:szCs w:val="13"/>
                <w:lang w:val="es-CO"/>
              </w:rPr>
              <w:t xml:space="preserve">A </w:t>
            </w:r>
            <w:r w:rsidRPr="00EA79A5">
              <w:rPr>
                <w:rFonts w:ascii="Verdana" w:hAnsi="Verdana" w:cs="Verdana"/>
                <w:color w:val="FFFFFF"/>
                <w:spacing w:val="1"/>
                <w:sz w:val="13"/>
                <w:szCs w:val="13"/>
                <w:lang w:val="es-CO"/>
              </w:rPr>
              <w:t>U</w:t>
            </w:r>
            <w:r w:rsidRPr="00EA79A5">
              <w:rPr>
                <w:rFonts w:ascii="Verdana" w:hAnsi="Verdana" w:cs="Verdana"/>
                <w:color w:val="FFFFFF"/>
                <w:spacing w:val="-1"/>
                <w:sz w:val="13"/>
                <w:szCs w:val="13"/>
                <w:lang w:val="es-CO"/>
              </w:rPr>
              <w:t>T</w:t>
            </w:r>
            <w:r w:rsidRPr="00EA79A5">
              <w:rPr>
                <w:rFonts w:ascii="Verdana" w:hAnsi="Verdana" w:cs="Verdana"/>
                <w:color w:val="FFFFFF"/>
                <w:spacing w:val="1"/>
                <w:sz w:val="13"/>
                <w:szCs w:val="13"/>
                <w:lang w:val="es-CO"/>
              </w:rPr>
              <w:t>I</w:t>
            </w:r>
            <w:r w:rsidRPr="00EA79A5">
              <w:rPr>
                <w:rFonts w:ascii="Verdana" w:hAnsi="Verdana" w:cs="Verdana"/>
                <w:color w:val="FFFFFF"/>
                <w:sz w:val="13"/>
                <w:szCs w:val="13"/>
                <w:lang w:val="es-CO"/>
              </w:rPr>
              <w:t>L</w:t>
            </w:r>
            <w:r w:rsidRPr="00EA79A5">
              <w:rPr>
                <w:rFonts w:ascii="Verdana" w:hAnsi="Verdana" w:cs="Verdana"/>
                <w:color w:val="FFFFFF"/>
                <w:spacing w:val="1"/>
                <w:sz w:val="13"/>
                <w:szCs w:val="13"/>
                <w:lang w:val="es-CO"/>
              </w:rPr>
              <w:t>I</w:t>
            </w:r>
            <w:r w:rsidRPr="00EA79A5">
              <w:rPr>
                <w:rFonts w:ascii="Verdana" w:hAnsi="Verdana" w:cs="Verdana"/>
                <w:color w:val="FFFFFF"/>
                <w:sz w:val="13"/>
                <w:szCs w:val="13"/>
                <w:lang w:val="es-CO"/>
              </w:rPr>
              <w:t>ZA</w:t>
            </w:r>
            <w:r w:rsidRPr="00EA79A5">
              <w:rPr>
                <w:rFonts w:ascii="Verdana" w:hAnsi="Verdana" w:cs="Verdana"/>
                <w:color w:val="FFFFFF"/>
                <w:spacing w:val="1"/>
                <w:sz w:val="13"/>
                <w:szCs w:val="13"/>
                <w:lang w:val="es-CO"/>
              </w:rPr>
              <w:t>R</w:t>
            </w:r>
            <w:r w:rsidRPr="00EA79A5">
              <w:rPr>
                <w:rFonts w:ascii="Verdana" w:hAnsi="Verdana" w:cs="Verdana"/>
                <w:color w:val="FFFFFF"/>
                <w:sz w:val="16"/>
                <w:szCs w:val="16"/>
                <w:lang w:val="es-CO"/>
              </w:rPr>
              <w:t>,</w:t>
            </w:r>
            <w:r w:rsidRPr="00EA79A5">
              <w:rPr>
                <w:rFonts w:ascii="Verdana" w:hAnsi="Verdana" w:cs="Verdana"/>
                <w:color w:val="FFFFFF"/>
                <w:spacing w:val="2"/>
                <w:sz w:val="16"/>
                <w:szCs w:val="16"/>
                <w:lang w:val="es-CO"/>
              </w:rPr>
              <w:t xml:space="preserve"> </w:t>
            </w:r>
            <w:r w:rsidRPr="00EA79A5">
              <w:rPr>
                <w:rFonts w:ascii="Verdana" w:hAnsi="Verdana" w:cs="Verdana"/>
                <w:color w:val="FFFFFF"/>
                <w:sz w:val="13"/>
                <w:szCs w:val="13"/>
                <w:lang w:val="es-CO"/>
              </w:rPr>
              <w:t>Y</w:t>
            </w:r>
            <w:r w:rsidRPr="00EA79A5">
              <w:rPr>
                <w:rFonts w:ascii="Verdana" w:hAnsi="Verdana" w:cs="Verdana"/>
                <w:color w:val="FFFFFF"/>
                <w:spacing w:val="24"/>
                <w:sz w:val="13"/>
                <w:szCs w:val="13"/>
                <w:lang w:val="es-CO"/>
              </w:rPr>
              <w:t xml:space="preserve"> </w:t>
            </w:r>
            <w:r w:rsidRPr="00EA79A5">
              <w:rPr>
                <w:rFonts w:ascii="Verdana" w:hAnsi="Verdana" w:cs="Verdana"/>
                <w:color w:val="FFFFFF"/>
                <w:sz w:val="13"/>
                <w:szCs w:val="13"/>
                <w:lang w:val="es-CO"/>
              </w:rPr>
              <w:t>LAS</w:t>
            </w:r>
            <w:r w:rsidRPr="00EA79A5">
              <w:rPr>
                <w:rFonts w:ascii="Verdana" w:hAnsi="Verdana" w:cs="Verdana"/>
                <w:color w:val="FFFFFF"/>
                <w:spacing w:val="-4"/>
                <w:sz w:val="13"/>
                <w:szCs w:val="13"/>
                <w:lang w:val="es-CO"/>
              </w:rPr>
              <w:t xml:space="preserve"> </w:t>
            </w:r>
            <w:r w:rsidRPr="00EA79A5">
              <w:rPr>
                <w:rFonts w:ascii="Verdana" w:hAnsi="Verdana" w:cs="Verdana"/>
                <w:color w:val="FFFFFF"/>
                <w:sz w:val="13"/>
                <w:szCs w:val="13"/>
                <w:lang w:val="es-CO"/>
              </w:rPr>
              <w:t>F</w:t>
            </w:r>
            <w:r w:rsidRPr="00EA79A5">
              <w:rPr>
                <w:rFonts w:ascii="Verdana" w:hAnsi="Verdana" w:cs="Verdana"/>
                <w:color w:val="FFFFFF"/>
                <w:spacing w:val="1"/>
                <w:sz w:val="13"/>
                <w:szCs w:val="13"/>
                <w:lang w:val="es-CO"/>
              </w:rPr>
              <w:t>R</w:t>
            </w:r>
            <w:r w:rsidRPr="00EA79A5">
              <w:rPr>
                <w:rFonts w:ascii="Verdana" w:hAnsi="Verdana" w:cs="Verdana"/>
                <w:color w:val="FFFFFF"/>
                <w:sz w:val="13"/>
                <w:szCs w:val="13"/>
                <w:lang w:val="es-CO"/>
              </w:rPr>
              <w:t>E</w:t>
            </w:r>
            <w:r w:rsidRPr="00EA79A5">
              <w:rPr>
                <w:rFonts w:ascii="Verdana" w:hAnsi="Verdana" w:cs="Verdana"/>
                <w:color w:val="FFFFFF"/>
                <w:spacing w:val="1"/>
                <w:sz w:val="13"/>
                <w:szCs w:val="13"/>
                <w:lang w:val="es-CO"/>
              </w:rPr>
              <w:t>CU</w:t>
            </w:r>
            <w:r w:rsidRPr="00EA79A5">
              <w:rPr>
                <w:rFonts w:ascii="Verdana" w:hAnsi="Verdana" w:cs="Verdana"/>
                <w:color w:val="FFFFFF"/>
                <w:sz w:val="13"/>
                <w:szCs w:val="13"/>
                <w:lang w:val="es-CO"/>
              </w:rPr>
              <w:t>E</w:t>
            </w:r>
            <w:r w:rsidRPr="00EA79A5">
              <w:rPr>
                <w:rFonts w:ascii="Verdana" w:hAnsi="Verdana" w:cs="Verdana"/>
                <w:color w:val="FFFFFF"/>
                <w:spacing w:val="-1"/>
                <w:sz w:val="13"/>
                <w:szCs w:val="13"/>
                <w:lang w:val="es-CO"/>
              </w:rPr>
              <w:t>N</w:t>
            </w:r>
            <w:r w:rsidRPr="00EA79A5">
              <w:rPr>
                <w:rFonts w:ascii="Verdana" w:hAnsi="Verdana" w:cs="Verdana"/>
                <w:color w:val="FFFFFF"/>
                <w:spacing w:val="1"/>
                <w:sz w:val="13"/>
                <w:szCs w:val="13"/>
                <w:lang w:val="es-CO"/>
              </w:rPr>
              <w:t>CI</w:t>
            </w:r>
            <w:r w:rsidRPr="00EA79A5">
              <w:rPr>
                <w:rFonts w:ascii="Verdana" w:hAnsi="Verdana" w:cs="Verdana"/>
                <w:color w:val="FFFFFF"/>
                <w:sz w:val="13"/>
                <w:szCs w:val="13"/>
                <w:lang w:val="es-CO"/>
              </w:rPr>
              <w:t>AS</w:t>
            </w:r>
            <w:r w:rsidRPr="00EA79A5">
              <w:rPr>
                <w:rFonts w:ascii="Verdana" w:hAnsi="Verdana" w:cs="Verdana"/>
                <w:color w:val="FFFFFF"/>
                <w:spacing w:val="-1"/>
                <w:sz w:val="13"/>
                <w:szCs w:val="13"/>
                <w:lang w:val="es-CO"/>
              </w:rPr>
              <w:t xml:space="preserve"> D</w:t>
            </w:r>
            <w:r w:rsidRPr="00EA79A5">
              <w:rPr>
                <w:rFonts w:ascii="Verdana" w:hAnsi="Verdana" w:cs="Verdana"/>
                <w:color w:val="FFFFFF"/>
                <w:sz w:val="13"/>
                <w:szCs w:val="13"/>
                <w:lang w:val="es-CO"/>
              </w:rPr>
              <w:t xml:space="preserve">E </w:t>
            </w:r>
            <w:r w:rsidRPr="00EA79A5">
              <w:rPr>
                <w:rFonts w:ascii="Verdana" w:hAnsi="Verdana" w:cs="Verdana"/>
                <w:color w:val="FFFFFF"/>
                <w:spacing w:val="1"/>
                <w:sz w:val="13"/>
                <w:szCs w:val="13"/>
                <w:lang w:val="es-CO"/>
              </w:rPr>
              <w:t>M</w:t>
            </w:r>
            <w:r w:rsidRPr="00EA79A5">
              <w:rPr>
                <w:rFonts w:ascii="Verdana" w:hAnsi="Verdana" w:cs="Verdana"/>
                <w:color w:val="FFFFFF"/>
                <w:sz w:val="13"/>
                <w:szCs w:val="13"/>
                <w:lang w:val="es-CO"/>
              </w:rPr>
              <w:t>E</w:t>
            </w:r>
            <w:r w:rsidRPr="00EA79A5">
              <w:rPr>
                <w:rFonts w:ascii="Verdana" w:hAnsi="Verdana" w:cs="Verdana"/>
                <w:color w:val="FFFFFF"/>
                <w:spacing w:val="-1"/>
                <w:sz w:val="13"/>
                <w:szCs w:val="13"/>
                <w:lang w:val="es-CO"/>
              </w:rPr>
              <w:t>D</w:t>
            </w:r>
            <w:r w:rsidRPr="00EA79A5">
              <w:rPr>
                <w:rFonts w:ascii="Verdana" w:hAnsi="Verdana" w:cs="Verdana"/>
                <w:color w:val="FFFFFF"/>
                <w:spacing w:val="1"/>
                <w:sz w:val="13"/>
                <w:szCs w:val="13"/>
                <w:lang w:val="es-CO"/>
              </w:rPr>
              <w:t>ICIÓ</w:t>
            </w:r>
            <w:r w:rsidRPr="00EA79A5">
              <w:rPr>
                <w:rFonts w:ascii="Verdana" w:hAnsi="Verdana" w:cs="Verdana"/>
                <w:color w:val="FFFFFF"/>
                <w:sz w:val="13"/>
                <w:szCs w:val="13"/>
                <w:lang w:val="es-CO"/>
              </w:rPr>
              <w:t>N</w:t>
            </w:r>
            <w:r w:rsidRPr="00EA79A5">
              <w:rPr>
                <w:rFonts w:ascii="Verdana" w:hAnsi="Verdana" w:cs="Verdana"/>
                <w:color w:val="FFFFFF"/>
                <w:spacing w:val="-3"/>
                <w:sz w:val="13"/>
                <w:szCs w:val="13"/>
                <w:lang w:val="es-CO"/>
              </w:rPr>
              <w:t xml:space="preserve"> </w:t>
            </w:r>
            <w:r w:rsidRPr="00EA79A5">
              <w:rPr>
                <w:rFonts w:ascii="Verdana" w:hAnsi="Verdana" w:cs="Verdana"/>
                <w:color w:val="FFFFFF"/>
                <w:sz w:val="13"/>
                <w:szCs w:val="13"/>
                <w:lang w:val="es-CO"/>
              </w:rPr>
              <w:t>Y</w:t>
            </w:r>
            <w:r w:rsidRPr="00EA79A5">
              <w:rPr>
                <w:rFonts w:ascii="Verdana" w:hAnsi="Verdana" w:cs="Verdana"/>
                <w:color w:val="FFFFFF"/>
                <w:spacing w:val="-1"/>
                <w:sz w:val="13"/>
                <w:szCs w:val="13"/>
                <w:lang w:val="es-CO"/>
              </w:rPr>
              <w:t xml:space="preserve"> D</w:t>
            </w:r>
            <w:r w:rsidRPr="00EA79A5">
              <w:rPr>
                <w:rFonts w:ascii="Verdana" w:hAnsi="Verdana" w:cs="Verdana"/>
                <w:color w:val="FFFFFF"/>
                <w:sz w:val="13"/>
                <w:szCs w:val="13"/>
                <w:lang w:val="es-CO"/>
              </w:rPr>
              <w:t>E</w:t>
            </w:r>
            <w:r w:rsidRPr="00EA79A5">
              <w:rPr>
                <w:rFonts w:ascii="Verdana" w:hAnsi="Verdana" w:cs="Verdana"/>
                <w:color w:val="FFFFFF"/>
                <w:spacing w:val="-2"/>
                <w:sz w:val="13"/>
                <w:szCs w:val="13"/>
                <w:lang w:val="es-CO"/>
              </w:rPr>
              <w:t xml:space="preserve"> </w:t>
            </w:r>
            <w:r w:rsidRPr="00EA79A5">
              <w:rPr>
                <w:rFonts w:ascii="Verdana" w:hAnsi="Verdana" w:cs="Verdana"/>
                <w:color w:val="FFFFFF"/>
                <w:spacing w:val="1"/>
                <w:sz w:val="13"/>
                <w:szCs w:val="13"/>
                <w:lang w:val="es-CO"/>
              </w:rPr>
              <w:t>R</w:t>
            </w:r>
            <w:r w:rsidRPr="00EA79A5">
              <w:rPr>
                <w:rFonts w:ascii="Verdana" w:hAnsi="Verdana" w:cs="Verdana"/>
                <w:color w:val="FFFFFF"/>
                <w:sz w:val="13"/>
                <w:szCs w:val="13"/>
                <w:lang w:val="es-CO"/>
              </w:rPr>
              <w:t>E</w:t>
            </w:r>
            <w:r w:rsidRPr="00EA79A5">
              <w:rPr>
                <w:rFonts w:ascii="Verdana" w:hAnsi="Verdana" w:cs="Verdana"/>
                <w:color w:val="FFFFFF"/>
                <w:spacing w:val="1"/>
                <w:sz w:val="13"/>
                <w:szCs w:val="13"/>
                <w:lang w:val="es-CO"/>
              </w:rPr>
              <w:t>POR</w:t>
            </w:r>
            <w:r w:rsidRPr="00EA79A5">
              <w:rPr>
                <w:rFonts w:ascii="Verdana" w:hAnsi="Verdana" w:cs="Verdana"/>
                <w:color w:val="FFFFFF"/>
                <w:spacing w:val="-1"/>
                <w:sz w:val="13"/>
                <w:szCs w:val="13"/>
                <w:lang w:val="es-CO"/>
              </w:rPr>
              <w:t>TE</w:t>
            </w:r>
            <w:r w:rsidRPr="00EA79A5">
              <w:rPr>
                <w:rFonts w:ascii="Verdana" w:hAnsi="Verdana" w:cs="Verdana"/>
                <w:color w:val="FFFFFF"/>
                <w:sz w:val="16"/>
                <w:szCs w:val="16"/>
                <w:lang w:val="es-CO"/>
              </w:rPr>
              <w:t>.</w:t>
            </w:r>
          </w:p>
        </w:tc>
      </w:tr>
      <w:tr w:rsidR="00322AAE" w:rsidTr="00B12777">
        <w:trPr>
          <w:trHeight w:val="703"/>
        </w:trPr>
        <w:tc>
          <w:tcPr>
            <w:tcW w:w="1559" w:type="dxa"/>
            <w:shd w:val="clear" w:color="auto" w:fill="D9D9D9" w:themeFill="background1" w:themeFillShade="D9"/>
          </w:tcPr>
          <w:p w:rsidR="00322AAE" w:rsidRPr="00EA79A5" w:rsidRDefault="00322AAE" w:rsidP="00322AAE">
            <w:pPr>
              <w:widowControl w:val="0"/>
              <w:autoSpaceDE w:val="0"/>
              <w:autoSpaceDN w:val="0"/>
              <w:adjustRightInd w:val="0"/>
              <w:spacing w:before="14" w:line="192" w:lineRule="exact"/>
              <w:ind w:left="2" w:right="-15" w:hanging="2"/>
              <w:jc w:val="center"/>
              <w:rPr>
                <w:rFonts w:ascii="Verdana" w:hAnsi="Verdana" w:cs="Verdana"/>
                <w:color w:val="000000"/>
                <w:sz w:val="13"/>
                <w:szCs w:val="13"/>
                <w:lang w:val="es-CO"/>
              </w:rPr>
            </w:pPr>
            <w:r w:rsidRPr="00EA79A5">
              <w:rPr>
                <w:rFonts w:ascii="Verdana" w:hAnsi="Verdana" w:cs="Verdana"/>
                <w:color w:val="000000"/>
                <w:spacing w:val="1"/>
                <w:w w:val="113"/>
                <w:sz w:val="16"/>
                <w:szCs w:val="16"/>
                <w:lang w:val="es-CO"/>
              </w:rPr>
              <w:t>F</w:t>
            </w:r>
            <w:r w:rsidRPr="00EA79A5">
              <w:rPr>
                <w:rFonts w:ascii="Verdana" w:hAnsi="Verdana" w:cs="Verdana"/>
                <w:color w:val="000000"/>
                <w:w w:val="113"/>
                <w:sz w:val="13"/>
                <w:szCs w:val="13"/>
                <w:lang w:val="es-CO"/>
              </w:rPr>
              <w:t>A</w:t>
            </w:r>
            <w:r w:rsidRPr="00EA79A5">
              <w:rPr>
                <w:rFonts w:ascii="Verdana" w:hAnsi="Verdana" w:cs="Verdana"/>
                <w:color w:val="000000"/>
                <w:w w:val="103"/>
                <w:sz w:val="13"/>
                <w:szCs w:val="13"/>
                <w:lang w:val="es-CO"/>
              </w:rPr>
              <w:t>C</w:t>
            </w:r>
            <w:r w:rsidRPr="00EA79A5">
              <w:rPr>
                <w:rFonts w:ascii="Verdana" w:hAnsi="Verdana" w:cs="Verdana"/>
                <w:color w:val="000000"/>
                <w:spacing w:val="1"/>
                <w:w w:val="110"/>
                <w:sz w:val="13"/>
                <w:szCs w:val="13"/>
                <w:lang w:val="es-CO"/>
              </w:rPr>
              <w:t>T</w:t>
            </w:r>
            <w:r w:rsidRPr="00EA79A5">
              <w:rPr>
                <w:rFonts w:ascii="Verdana" w:hAnsi="Verdana" w:cs="Verdana"/>
                <w:color w:val="000000"/>
                <w:w w:val="107"/>
                <w:sz w:val="13"/>
                <w:szCs w:val="13"/>
                <w:lang w:val="es-CO"/>
              </w:rPr>
              <w:t>O</w:t>
            </w:r>
            <w:r w:rsidRPr="00EA79A5">
              <w:rPr>
                <w:rFonts w:ascii="Verdana" w:hAnsi="Verdana" w:cs="Verdana"/>
                <w:color w:val="000000"/>
                <w:w w:val="112"/>
                <w:sz w:val="13"/>
                <w:szCs w:val="13"/>
                <w:lang w:val="es-CO"/>
              </w:rPr>
              <w:t>R</w:t>
            </w:r>
            <w:r w:rsidRPr="00EA79A5">
              <w:rPr>
                <w:rFonts w:ascii="Verdana" w:hAnsi="Verdana" w:cs="Verdana"/>
                <w:color w:val="000000"/>
                <w:spacing w:val="-3"/>
                <w:sz w:val="13"/>
                <w:szCs w:val="13"/>
                <w:lang w:val="es-CO"/>
              </w:rPr>
              <w:t xml:space="preserve"> </w:t>
            </w:r>
            <w:r w:rsidRPr="00EA79A5">
              <w:rPr>
                <w:rFonts w:ascii="Verdana" w:hAnsi="Verdana" w:cs="Verdana"/>
                <w:color w:val="000000"/>
                <w:w w:val="107"/>
                <w:sz w:val="13"/>
                <w:szCs w:val="13"/>
                <w:lang w:val="es-CO"/>
              </w:rPr>
              <w:t xml:space="preserve">DE </w:t>
            </w:r>
            <w:r w:rsidRPr="00EA79A5">
              <w:rPr>
                <w:rFonts w:ascii="Verdana" w:hAnsi="Verdana" w:cs="Verdana"/>
                <w:color w:val="000000"/>
                <w:spacing w:val="-1"/>
                <w:w w:val="104"/>
                <w:sz w:val="16"/>
                <w:szCs w:val="16"/>
                <w:lang w:val="es-CO"/>
              </w:rPr>
              <w:t>C</w:t>
            </w:r>
            <w:r w:rsidRPr="00EA79A5">
              <w:rPr>
                <w:rFonts w:ascii="Verdana" w:hAnsi="Verdana" w:cs="Verdana"/>
                <w:color w:val="000000"/>
                <w:w w:val="113"/>
                <w:sz w:val="13"/>
                <w:szCs w:val="13"/>
                <w:lang w:val="es-CO"/>
              </w:rPr>
              <w:t>A</w:t>
            </w:r>
            <w:r w:rsidRPr="00EA79A5">
              <w:rPr>
                <w:rFonts w:ascii="Verdana" w:hAnsi="Verdana" w:cs="Verdana"/>
                <w:color w:val="000000"/>
                <w:spacing w:val="-1"/>
                <w:w w:val="114"/>
                <w:sz w:val="13"/>
                <w:szCs w:val="13"/>
                <w:lang w:val="es-CO"/>
              </w:rPr>
              <w:t>L</w:t>
            </w:r>
            <w:r w:rsidRPr="00EA79A5">
              <w:rPr>
                <w:rFonts w:ascii="Verdana" w:hAnsi="Verdana" w:cs="Verdana"/>
                <w:color w:val="000000"/>
                <w:spacing w:val="-1"/>
                <w:w w:val="129"/>
                <w:sz w:val="13"/>
                <w:szCs w:val="13"/>
                <w:lang w:val="es-CO"/>
              </w:rPr>
              <w:t>I</w:t>
            </w:r>
            <w:r w:rsidRPr="00EA79A5">
              <w:rPr>
                <w:rFonts w:ascii="Verdana" w:hAnsi="Verdana" w:cs="Verdana"/>
                <w:color w:val="000000"/>
                <w:w w:val="107"/>
                <w:sz w:val="13"/>
                <w:szCs w:val="13"/>
                <w:lang w:val="es-CO"/>
              </w:rPr>
              <w:t>D</w:t>
            </w:r>
            <w:r w:rsidRPr="00EA79A5">
              <w:rPr>
                <w:rFonts w:ascii="Verdana" w:hAnsi="Verdana" w:cs="Verdana"/>
                <w:color w:val="000000"/>
                <w:w w:val="113"/>
                <w:sz w:val="13"/>
                <w:szCs w:val="13"/>
                <w:lang w:val="es-CO"/>
              </w:rPr>
              <w:t>A</w:t>
            </w:r>
            <w:r w:rsidRPr="00EA79A5">
              <w:rPr>
                <w:rFonts w:ascii="Verdana" w:hAnsi="Verdana" w:cs="Verdana"/>
                <w:color w:val="000000"/>
                <w:w w:val="107"/>
                <w:sz w:val="13"/>
                <w:szCs w:val="13"/>
                <w:lang w:val="es-CO"/>
              </w:rPr>
              <w:t xml:space="preserve">D </w:t>
            </w:r>
            <w:r w:rsidRPr="00EA79A5">
              <w:rPr>
                <w:rFonts w:ascii="Verdana" w:hAnsi="Verdana" w:cs="Verdana"/>
                <w:color w:val="000000"/>
                <w:spacing w:val="-1"/>
                <w:w w:val="113"/>
                <w:sz w:val="16"/>
                <w:szCs w:val="16"/>
                <w:lang w:val="es-CO"/>
              </w:rPr>
              <w:t>R</w:t>
            </w:r>
            <w:r w:rsidRPr="00EA79A5">
              <w:rPr>
                <w:rFonts w:ascii="Verdana" w:hAnsi="Verdana" w:cs="Verdana"/>
                <w:color w:val="000000"/>
                <w:w w:val="107"/>
                <w:sz w:val="13"/>
                <w:szCs w:val="13"/>
                <w:lang w:val="es-CO"/>
              </w:rPr>
              <w:t>E</w:t>
            </w:r>
            <w:r w:rsidRPr="00EA79A5">
              <w:rPr>
                <w:rFonts w:ascii="Verdana" w:hAnsi="Verdana" w:cs="Verdana"/>
                <w:color w:val="000000"/>
                <w:spacing w:val="-1"/>
                <w:w w:val="114"/>
                <w:sz w:val="13"/>
                <w:szCs w:val="13"/>
                <w:lang w:val="es-CO"/>
              </w:rPr>
              <w:t>L</w:t>
            </w:r>
            <w:r w:rsidRPr="00EA79A5">
              <w:rPr>
                <w:rFonts w:ascii="Verdana" w:hAnsi="Verdana" w:cs="Verdana"/>
                <w:color w:val="000000"/>
                <w:w w:val="107"/>
                <w:sz w:val="13"/>
                <w:szCs w:val="13"/>
                <w:lang w:val="es-CO"/>
              </w:rPr>
              <w:t>E</w:t>
            </w:r>
            <w:r w:rsidRPr="00EA79A5">
              <w:rPr>
                <w:rFonts w:ascii="Verdana" w:hAnsi="Verdana" w:cs="Verdana"/>
                <w:color w:val="000000"/>
                <w:w w:val="111"/>
                <w:sz w:val="13"/>
                <w:szCs w:val="13"/>
                <w:lang w:val="es-CO"/>
              </w:rPr>
              <w:t>V</w:t>
            </w:r>
            <w:r w:rsidRPr="00EA79A5">
              <w:rPr>
                <w:rFonts w:ascii="Verdana" w:hAnsi="Verdana" w:cs="Verdana"/>
                <w:color w:val="000000"/>
                <w:w w:val="113"/>
                <w:sz w:val="13"/>
                <w:szCs w:val="13"/>
                <w:lang w:val="es-CO"/>
              </w:rPr>
              <w:t>A</w:t>
            </w:r>
            <w:r w:rsidRPr="00EA79A5">
              <w:rPr>
                <w:rFonts w:ascii="Verdana" w:hAnsi="Verdana" w:cs="Verdana"/>
                <w:color w:val="000000"/>
                <w:spacing w:val="1"/>
                <w:w w:val="112"/>
                <w:sz w:val="13"/>
                <w:szCs w:val="13"/>
                <w:lang w:val="es-CO"/>
              </w:rPr>
              <w:t>N</w:t>
            </w:r>
            <w:r w:rsidRPr="00EA79A5">
              <w:rPr>
                <w:rFonts w:ascii="Verdana" w:hAnsi="Verdana" w:cs="Verdana"/>
                <w:color w:val="000000"/>
                <w:spacing w:val="1"/>
                <w:w w:val="110"/>
                <w:sz w:val="13"/>
                <w:szCs w:val="13"/>
                <w:lang w:val="es-CO"/>
              </w:rPr>
              <w:t>T</w:t>
            </w:r>
            <w:r w:rsidRPr="00EA79A5">
              <w:rPr>
                <w:rFonts w:ascii="Verdana" w:hAnsi="Verdana" w:cs="Verdana"/>
                <w:color w:val="000000"/>
                <w:w w:val="107"/>
                <w:sz w:val="13"/>
                <w:szCs w:val="13"/>
                <w:lang w:val="es-CO"/>
              </w:rPr>
              <w:t>E</w:t>
            </w:r>
          </w:p>
          <w:p w:rsidR="00322AAE" w:rsidRDefault="00322AAE" w:rsidP="00322AAE">
            <w:pPr>
              <w:pStyle w:val="Sinespaciado"/>
              <w:rPr>
                <w:rFonts w:ascii="Arial" w:hAnsi="Arial" w:cs="Arial"/>
                <w:sz w:val="24"/>
                <w:szCs w:val="24"/>
              </w:rPr>
            </w:pPr>
          </w:p>
        </w:tc>
        <w:tc>
          <w:tcPr>
            <w:tcW w:w="1796" w:type="dxa"/>
            <w:gridSpan w:val="2"/>
            <w:shd w:val="clear" w:color="auto" w:fill="D9D9D9" w:themeFill="background1" w:themeFillShade="D9"/>
          </w:tcPr>
          <w:p w:rsidR="00322AAE" w:rsidRPr="00EA79A5" w:rsidRDefault="00322AAE" w:rsidP="00322AAE">
            <w:pPr>
              <w:widowControl w:val="0"/>
              <w:autoSpaceDE w:val="0"/>
              <w:autoSpaceDN w:val="0"/>
              <w:adjustRightInd w:val="0"/>
              <w:ind w:left="-35" w:right="-35"/>
              <w:jc w:val="center"/>
              <w:rPr>
                <w:rFonts w:ascii="Verdana" w:hAnsi="Verdana" w:cs="Verdana"/>
                <w:color w:val="000000"/>
                <w:sz w:val="13"/>
                <w:szCs w:val="13"/>
                <w:lang w:val="es-CO"/>
              </w:rPr>
            </w:pPr>
            <w:r w:rsidRPr="00EA79A5">
              <w:rPr>
                <w:rFonts w:ascii="Verdana" w:hAnsi="Verdana" w:cs="Verdana"/>
                <w:color w:val="000000"/>
                <w:w w:val="108"/>
                <w:sz w:val="16"/>
                <w:szCs w:val="16"/>
                <w:lang w:val="es-CO"/>
              </w:rPr>
              <w:t>O</w:t>
            </w:r>
            <w:r w:rsidRPr="00EA79A5">
              <w:rPr>
                <w:rFonts w:ascii="Verdana" w:hAnsi="Verdana" w:cs="Verdana"/>
                <w:color w:val="000000"/>
                <w:w w:val="110"/>
                <w:sz w:val="13"/>
                <w:szCs w:val="13"/>
                <w:lang w:val="es-CO"/>
              </w:rPr>
              <w:t>B</w:t>
            </w:r>
            <w:r w:rsidRPr="00EA79A5">
              <w:rPr>
                <w:rFonts w:ascii="Verdana" w:hAnsi="Verdana" w:cs="Verdana"/>
                <w:color w:val="000000"/>
                <w:w w:val="121"/>
                <w:sz w:val="13"/>
                <w:szCs w:val="13"/>
                <w:lang w:val="es-CO"/>
              </w:rPr>
              <w:t>J</w:t>
            </w:r>
            <w:r w:rsidRPr="00EA79A5">
              <w:rPr>
                <w:rFonts w:ascii="Verdana" w:hAnsi="Verdana" w:cs="Verdana"/>
                <w:color w:val="000000"/>
                <w:w w:val="107"/>
                <w:sz w:val="13"/>
                <w:szCs w:val="13"/>
                <w:lang w:val="es-CO"/>
              </w:rPr>
              <w:t>E</w:t>
            </w:r>
            <w:r w:rsidRPr="00EA79A5">
              <w:rPr>
                <w:rFonts w:ascii="Verdana" w:hAnsi="Verdana" w:cs="Verdana"/>
                <w:color w:val="000000"/>
                <w:spacing w:val="1"/>
                <w:w w:val="110"/>
                <w:sz w:val="13"/>
                <w:szCs w:val="13"/>
                <w:lang w:val="es-CO"/>
              </w:rPr>
              <w:t>T</w:t>
            </w:r>
            <w:r w:rsidRPr="00EA79A5">
              <w:rPr>
                <w:rFonts w:ascii="Verdana" w:hAnsi="Verdana" w:cs="Verdana"/>
                <w:color w:val="000000"/>
                <w:spacing w:val="-1"/>
                <w:w w:val="129"/>
                <w:sz w:val="13"/>
                <w:szCs w:val="13"/>
                <w:lang w:val="es-CO"/>
              </w:rPr>
              <w:t>I</w:t>
            </w:r>
            <w:r w:rsidRPr="00EA79A5">
              <w:rPr>
                <w:rFonts w:ascii="Verdana" w:hAnsi="Verdana" w:cs="Verdana"/>
                <w:color w:val="000000"/>
                <w:w w:val="111"/>
                <w:sz w:val="13"/>
                <w:szCs w:val="13"/>
                <w:lang w:val="es-CO"/>
              </w:rPr>
              <w:t>V</w:t>
            </w:r>
            <w:r w:rsidRPr="00EA79A5">
              <w:rPr>
                <w:rFonts w:ascii="Verdana" w:hAnsi="Verdana" w:cs="Verdana"/>
                <w:color w:val="000000"/>
                <w:w w:val="107"/>
                <w:sz w:val="13"/>
                <w:szCs w:val="13"/>
                <w:lang w:val="es-CO"/>
              </w:rPr>
              <w:t>O</w:t>
            </w:r>
            <w:r w:rsidRPr="00EA79A5">
              <w:rPr>
                <w:rFonts w:ascii="Verdana" w:hAnsi="Verdana" w:cs="Verdana"/>
                <w:color w:val="000000"/>
                <w:spacing w:val="-2"/>
                <w:sz w:val="13"/>
                <w:szCs w:val="13"/>
                <w:lang w:val="es-CO"/>
              </w:rPr>
              <w:t xml:space="preserve"> </w:t>
            </w:r>
            <w:r w:rsidRPr="00EA79A5">
              <w:rPr>
                <w:rFonts w:ascii="Verdana" w:hAnsi="Verdana" w:cs="Verdana"/>
                <w:color w:val="000000"/>
                <w:w w:val="107"/>
                <w:sz w:val="13"/>
                <w:szCs w:val="13"/>
                <w:lang w:val="es-CO"/>
              </w:rPr>
              <w:t>DE</w:t>
            </w:r>
          </w:p>
          <w:p w:rsidR="00322AAE" w:rsidRPr="00EA79A5" w:rsidRDefault="00322AAE" w:rsidP="00322AAE">
            <w:pPr>
              <w:widowControl w:val="0"/>
              <w:autoSpaceDE w:val="0"/>
              <w:autoSpaceDN w:val="0"/>
              <w:adjustRightInd w:val="0"/>
              <w:spacing w:line="192" w:lineRule="exact"/>
              <w:ind w:left="126" w:right="129"/>
              <w:jc w:val="center"/>
              <w:rPr>
                <w:rFonts w:ascii="Verdana" w:hAnsi="Verdana" w:cs="Verdana"/>
                <w:color w:val="000000"/>
                <w:sz w:val="13"/>
                <w:szCs w:val="13"/>
                <w:lang w:val="es-CO"/>
              </w:rPr>
            </w:pPr>
            <w:r w:rsidRPr="00EA79A5">
              <w:rPr>
                <w:rFonts w:ascii="Verdana" w:hAnsi="Verdana" w:cs="Verdana"/>
                <w:color w:val="000000"/>
                <w:spacing w:val="-1"/>
                <w:w w:val="104"/>
                <w:sz w:val="16"/>
                <w:szCs w:val="16"/>
                <w:lang w:val="es-CO"/>
              </w:rPr>
              <w:t>C</w:t>
            </w:r>
            <w:r w:rsidRPr="00EA79A5">
              <w:rPr>
                <w:rFonts w:ascii="Verdana" w:hAnsi="Verdana" w:cs="Verdana"/>
                <w:color w:val="000000"/>
                <w:w w:val="113"/>
                <w:sz w:val="13"/>
                <w:szCs w:val="13"/>
                <w:lang w:val="es-CO"/>
              </w:rPr>
              <w:t>A</w:t>
            </w:r>
            <w:r w:rsidRPr="00EA79A5">
              <w:rPr>
                <w:rFonts w:ascii="Verdana" w:hAnsi="Verdana" w:cs="Verdana"/>
                <w:color w:val="000000"/>
                <w:spacing w:val="-1"/>
                <w:w w:val="114"/>
                <w:sz w:val="13"/>
                <w:szCs w:val="13"/>
                <w:lang w:val="es-CO"/>
              </w:rPr>
              <w:t>L</w:t>
            </w:r>
            <w:r w:rsidRPr="00EA79A5">
              <w:rPr>
                <w:rFonts w:ascii="Verdana" w:hAnsi="Verdana" w:cs="Verdana"/>
                <w:color w:val="000000"/>
                <w:spacing w:val="-1"/>
                <w:w w:val="129"/>
                <w:sz w:val="13"/>
                <w:szCs w:val="13"/>
                <w:lang w:val="es-CO"/>
              </w:rPr>
              <w:t>I</w:t>
            </w:r>
            <w:r w:rsidRPr="00EA79A5">
              <w:rPr>
                <w:rFonts w:ascii="Verdana" w:hAnsi="Verdana" w:cs="Verdana"/>
                <w:color w:val="000000"/>
                <w:w w:val="107"/>
                <w:sz w:val="13"/>
                <w:szCs w:val="13"/>
                <w:lang w:val="es-CO"/>
              </w:rPr>
              <w:t>D</w:t>
            </w:r>
            <w:r w:rsidRPr="00EA79A5">
              <w:rPr>
                <w:rFonts w:ascii="Verdana" w:hAnsi="Verdana" w:cs="Verdana"/>
                <w:color w:val="000000"/>
                <w:w w:val="113"/>
                <w:sz w:val="13"/>
                <w:szCs w:val="13"/>
                <w:lang w:val="es-CO"/>
              </w:rPr>
              <w:t>A</w:t>
            </w:r>
            <w:r w:rsidRPr="00EA79A5">
              <w:rPr>
                <w:rFonts w:ascii="Verdana" w:hAnsi="Verdana" w:cs="Verdana"/>
                <w:color w:val="000000"/>
                <w:w w:val="107"/>
                <w:sz w:val="13"/>
                <w:szCs w:val="13"/>
                <w:lang w:val="es-CO"/>
              </w:rPr>
              <w:t>D</w:t>
            </w:r>
          </w:p>
          <w:p w:rsidR="00322AAE" w:rsidRDefault="00322AAE" w:rsidP="00322AAE">
            <w:pPr>
              <w:pStyle w:val="Sinespaciado"/>
              <w:rPr>
                <w:rFonts w:ascii="Arial" w:hAnsi="Arial" w:cs="Arial"/>
                <w:sz w:val="24"/>
                <w:szCs w:val="24"/>
              </w:rPr>
            </w:pPr>
          </w:p>
        </w:tc>
        <w:tc>
          <w:tcPr>
            <w:tcW w:w="2033" w:type="dxa"/>
            <w:gridSpan w:val="2"/>
            <w:tcBorders>
              <w:top w:val="nil"/>
            </w:tcBorders>
            <w:shd w:val="clear" w:color="auto" w:fill="D9D9D9" w:themeFill="background1" w:themeFillShade="D9"/>
          </w:tcPr>
          <w:p w:rsidR="00322AAE" w:rsidRPr="00EA79A5" w:rsidRDefault="00322AAE" w:rsidP="00322AAE">
            <w:pPr>
              <w:widowControl w:val="0"/>
              <w:autoSpaceDE w:val="0"/>
              <w:autoSpaceDN w:val="0"/>
              <w:adjustRightInd w:val="0"/>
              <w:spacing w:line="274" w:lineRule="auto"/>
              <w:ind w:left="65" w:right="-24" w:hanging="65"/>
              <w:rPr>
                <w:rFonts w:ascii="Verdana" w:hAnsi="Verdana" w:cs="Verdana"/>
                <w:color w:val="000000"/>
                <w:sz w:val="13"/>
                <w:szCs w:val="13"/>
                <w:lang w:val="es-CO"/>
              </w:rPr>
            </w:pPr>
            <w:r w:rsidRPr="00EA79A5">
              <w:rPr>
                <w:rFonts w:ascii="Verdana" w:hAnsi="Verdana" w:cs="Verdana"/>
                <w:color w:val="000000"/>
                <w:spacing w:val="-1"/>
                <w:w w:val="113"/>
                <w:sz w:val="16"/>
                <w:szCs w:val="16"/>
                <w:lang w:val="es-CO"/>
              </w:rPr>
              <w:t>M</w:t>
            </w:r>
            <w:r w:rsidRPr="00EA79A5">
              <w:rPr>
                <w:rFonts w:ascii="Verdana" w:hAnsi="Verdana" w:cs="Verdana"/>
                <w:color w:val="000000"/>
                <w:w w:val="107"/>
                <w:sz w:val="13"/>
                <w:szCs w:val="13"/>
                <w:lang w:val="es-CO"/>
              </w:rPr>
              <w:t>É</w:t>
            </w:r>
            <w:r w:rsidRPr="00EA79A5">
              <w:rPr>
                <w:rFonts w:ascii="Verdana" w:hAnsi="Verdana" w:cs="Verdana"/>
                <w:color w:val="000000"/>
                <w:spacing w:val="1"/>
                <w:w w:val="110"/>
                <w:sz w:val="13"/>
                <w:szCs w:val="13"/>
                <w:lang w:val="es-CO"/>
              </w:rPr>
              <w:t>T</w:t>
            </w:r>
            <w:r w:rsidRPr="00EA79A5">
              <w:rPr>
                <w:rFonts w:ascii="Verdana" w:hAnsi="Verdana" w:cs="Verdana"/>
                <w:color w:val="000000"/>
                <w:spacing w:val="-1"/>
                <w:w w:val="112"/>
                <w:sz w:val="13"/>
                <w:szCs w:val="13"/>
                <w:lang w:val="es-CO"/>
              </w:rPr>
              <w:t>R</w:t>
            </w:r>
            <w:r w:rsidRPr="00EA79A5">
              <w:rPr>
                <w:rFonts w:ascii="Verdana" w:hAnsi="Verdana" w:cs="Verdana"/>
                <w:color w:val="000000"/>
                <w:spacing w:val="-1"/>
                <w:w w:val="129"/>
                <w:sz w:val="13"/>
                <w:szCs w:val="13"/>
                <w:lang w:val="es-CO"/>
              </w:rPr>
              <w:t>I</w:t>
            </w:r>
            <w:r w:rsidRPr="00EA79A5">
              <w:rPr>
                <w:rFonts w:ascii="Verdana" w:hAnsi="Verdana" w:cs="Verdana"/>
                <w:color w:val="000000"/>
                <w:w w:val="103"/>
                <w:sz w:val="13"/>
                <w:szCs w:val="13"/>
                <w:lang w:val="es-CO"/>
              </w:rPr>
              <w:t>C</w:t>
            </w:r>
            <w:r w:rsidRPr="00EA79A5">
              <w:rPr>
                <w:rFonts w:ascii="Verdana" w:hAnsi="Verdana" w:cs="Verdana"/>
                <w:color w:val="000000"/>
                <w:w w:val="113"/>
                <w:sz w:val="13"/>
                <w:szCs w:val="13"/>
                <w:lang w:val="es-CO"/>
              </w:rPr>
              <w:t>A</w:t>
            </w:r>
            <w:r w:rsidRPr="00EA79A5">
              <w:rPr>
                <w:rFonts w:ascii="Verdana" w:hAnsi="Verdana" w:cs="Verdana"/>
                <w:color w:val="000000"/>
                <w:spacing w:val="-2"/>
                <w:sz w:val="13"/>
                <w:szCs w:val="13"/>
                <w:lang w:val="es-CO"/>
              </w:rPr>
              <w:t xml:space="preserve"> </w:t>
            </w:r>
            <w:r w:rsidRPr="00EA79A5">
              <w:rPr>
                <w:rFonts w:ascii="Verdana" w:hAnsi="Verdana" w:cs="Verdana"/>
                <w:color w:val="000000"/>
                <w:w w:val="113"/>
                <w:sz w:val="13"/>
                <w:szCs w:val="13"/>
                <w:lang w:val="es-CO"/>
              </w:rPr>
              <w:t xml:space="preserve">A </w:t>
            </w:r>
            <w:r w:rsidRPr="00EA79A5">
              <w:rPr>
                <w:rFonts w:ascii="Verdana" w:hAnsi="Verdana" w:cs="Verdana"/>
                <w:color w:val="000000"/>
                <w:w w:val="110"/>
                <w:sz w:val="13"/>
                <w:szCs w:val="13"/>
                <w:lang w:val="es-CO"/>
              </w:rPr>
              <w:t>U</w:t>
            </w:r>
            <w:r w:rsidRPr="00EA79A5">
              <w:rPr>
                <w:rFonts w:ascii="Verdana" w:hAnsi="Verdana" w:cs="Verdana"/>
                <w:color w:val="000000"/>
                <w:spacing w:val="1"/>
                <w:w w:val="110"/>
                <w:sz w:val="13"/>
                <w:szCs w:val="13"/>
                <w:lang w:val="es-CO"/>
              </w:rPr>
              <w:t>T</w:t>
            </w:r>
            <w:r w:rsidRPr="00EA79A5">
              <w:rPr>
                <w:rFonts w:ascii="Verdana" w:hAnsi="Verdana" w:cs="Verdana"/>
                <w:color w:val="000000"/>
                <w:spacing w:val="-1"/>
                <w:w w:val="129"/>
                <w:sz w:val="13"/>
                <w:szCs w:val="13"/>
                <w:lang w:val="es-CO"/>
              </w:rPr>
              <w:t>I</w:t>
            </w:r>
            <w:r w:rsidRPr="00EA79A5">
              <w:rPr>
                <w:rFonts w:ascii="Verdana" w:hAnsi="Verdana" w:cs="Verdana"/>
                <w:color w:val="000000"/>
                <w:spacing w:val="-1"/>
                <w:w w:val="114"/>
                <w:sz w:val="13"/>
                <w:szCs w:val="13"/>
                <w:lang w:val="es-CO"/>
              </w:rPr>
              <w:t>L</w:t>
            </w:r>
            <w:r w:rsidRPr="00EA79A5">
              <w:rPr>
                <w:rFonts w:ascii="Verdana" w:hAnsi="Verdana" w:cs="Verdana"/>
                <w:color w:val="000000"/>
                <w:spacing w:val="-1"/>
                <w:w w:val="129"/>
                <w:sz w:val="13"/>
                <w:szCs w:val="13"/>
                <w:lang w:val="es-CO"/>
              </w:rPr>
              <w:t>I</w:t>
            </w:r>
            <w:r w:rsidRPr="00EA79A5">
              <w:rPr>
                <w:rFonts w:ascii="Verdana" w:hAnsi="Verdana" w:cs="Verdana"/>
                <w:color w:val="000000"/>
                <w:spacing w:val="-1"/>
                <w:sz w:val="13"/>
                <w:szCs w:val="13"/>
                <w:lang w:val="es-CO"/>
              </w:rPr>
              <w:t>Z</w:t>
            </w:r>
            <w:r w:rsidRPr="00EA79A5">
              <w:rPr>
                <w:rFonts w:ascii="Verdana" w:hAnsi="Verdana" w:cs="Verdana"/>
                <w:color w:val="000000"/>
                <w:w w:val="113"/>
                <w:sz w:val="13"/>
                <w:szCs w:val="13"/>
                <w:lang w:val="es-CO"/>
              </w:rPr>
              <w:t>A</w:t>
            </w:r>
            <w:r w:rsidRPr="00EA79A5">
              <w:rPr>
                <w:rFonts w:ascii="Verdana" w:hAnsi="Verdana" w:cs="Verdana"/>
                <w:color w:val="000000"/>
                <w:w w:val="112"/>
                <w:sz w:val="13"/>
                <w:szCs w:val="13"/>
                <w:lang w:val="es-CO"/>
              </w:rPr>
              <w:t>R</w:t>
            </w:r>
          </w:p>
          <w:p w:rsidR="00322AAE" w:rsidRDefault="00322AAE" w:rsidP="00322AAE">
            <w:pPr>
              <w:pStyle w:val="Sinespaciado"/>
              <w:rPr>
                <w:rFonts w:ascii="Arial" w:hAnsi="Arial" w:cs="Arial"/>
                <w:sz w:val="24"/>
                <w:szCs w:val="24"/>
              </w:rPr>
            </w:pPr>
          </w:p>
        </w:tc>
        <w:tc>
          <w:tcPr>
            <w:tcW w:w="1809" w:type="dxa"/>
            <w:gridSpan w:val="2"/>
            <w:tcBorders>
              <w:top w:val="nil"/>
            </w:tcBorders>
            <w:shd w:val="clear" w:color="auto" w:fill="D9D9D9" w:themeFill="background1" w:themeFillShade="D9"/>
          </w:tcPr>
          <w:p w:rsidR="00322AAE" w:rsidRPr="00EA79A5" w:rsidRDefault="00322AAE" w:rsidP="00322AAE">
            <w:pPr>
              <w:widowControl w:val="0"/>
              <w:autoSpaceDE w:val="0"/>
              <w:autoSpaceDN w:val="0"/>
              <w:adjustRightInd w:val="0"/>
              <w:spacing w:line="274" w:lineRule="auto"/>
              <w:ind w:right="-24" w:firstLine="355"/>
              <w:rPr>
                <w:rFonts w:ascii="Verdana" w:hAnsi="Verdana" w:cs="Verdana"/>
                <w:color w:val="000000"/>
                <w:sz w:val="13"/>
                <w:szCs w:val="13"/>
                <w:lang w:val="es-CO"/>
              </w:rPr>
            </w:pPr>
            <w:r w:rsidRPr="00EA79A5">
              <w:rPr>
                <w:rFonts w:ascii="Verdana" w:hAnsi="Verdana" w:cs="Verdana"/>
                <w:color w:val="000000"/>
                <w:spacing w:val="1"/>
                <w:w w:val="113"/>
                <w:sz w:val="16"/>
                <w:szCs w:val="16"/>
                <w:lang w:val="es-CO"/>
              </w:rPr>
              <w:t>F</w:t>
            </w:r>
            <w:r w:rsidRPr="00EA79A5">
              <w:rPr>
                <w:rFonts w:ascii="Verdana" w:hAnsi="Verdana" w:cs="Verdana"/>
                <w:color w:val="000000"/>
                <w:spacing w:val="-1"/>
                <w:w w:val="112"/>
                <w:sz w:val="13"/>
                <w:szCs w:val="13"/>
                <w:lang w:val="es-CO"/>
              </w:rPr>
              <w:t>R</w:t>
            </w:r>
            <w:r w:rsidRPr="00EA79A5">
              <w:rPr>
                <w:rFonts w:ascii="Verdana" w:hAnsi="Verdana" w:cs="Verdana"/>
                <w:color w:val="000000"/>
                <w:w w:val="107"/>
                <w:sz w:val="13"/>
                <w:szCs w:val="13"/>
                <w:lang w:val="es-CO"/>
              </w:rPr>
              <w:t>E</w:t>
            </w:r>
            <w:r w:rsidRPr="00EA79A5">
              <w:rPr>
                <w:rFonts w:ascii="Verdana" w:hAnsi="Verdana" w:cs="Verdana"/>
                <w:color w:val="000000"/>
                <w:w w:val="103"/>
                <w:sz w:val="13"/>
                <w:szCs w:val="13"/>
                <w:lang w:val="es-CO"/>
              </w:rPr>
              <w:t>C</w:t>
            </w:r>
            <w:r w:rsidRPr="00EA79A5">
              <w:rPr>
                <w:rFonts w:ascii="Verdana" w:hAnsi="Verdana" w:cs="Verdana"/>
                <w:color w:val="000000"/>
                <w:w w:val="110"/>
                <w:sz w:val="13"/>
                <w:szCs w:val="13"/>
                <w:lang w:val="es-CO"/>
              </w:rPr>
              <w:t>U</w:t>
            </w:r>
            <w:r w:rsidRPr="00EA79A5">
              <w:rPr>
                <w:rFonts w:ascii="Verdana" w:hAnsi="Verdana" w:cs="Verdana"/>
                <w:color w:val="000000"/>
                <w:w w:val="107"/>
                <w:sz w:val="13"/>
                <w:szCs w:val="13"/>
                <w:lang w:val="es-CO"/>
              </w:rPr>
              <w:t>E</w:t>
            </w:r>
            <w:r w:rsidRPr="00EA79A5">
              <w:rPr>
                <w:rFonts w:ascii="Verdana" w:hAnsi="Verdana" w:cs="Verdana"/>
                <w:color w:val="000000"/>
                <w:spacing w:val="1"/>
                <w:w w:val="112"/>
                <w:sz w:val="13"/>
                <w:szCs w:val="13"/>
                <w:lang w:val="es-CO"/>
              </w:rPr>
              <w:t>N</w:t>
            </w:r>
            <w:r w:rsidRPr="00EA79A5">
              <w:rPr>
                <w:rFonts w:ascii="Verdana" w:hAnsi="Verdana" w:cs="Verdana"/>
                <w:color w:val="000000"/>
                <w:w w:val="103"/>
                <w:sz w:val="13"/>
                <w:szCs w:val="13"/>
                <w:lang w:val="es-CO"/>
              </w:rPr>
              <w:t>C</w:t>
            </w:r>
            <w:r w:rsidRPr="00EA79A5">
              <w:rPr>
                <w:rFonts w:ascii="Verdana" w:hAnsi="Verdana" w:cs="Verdana"/>
                <w:color w:val="000000"/>
                <w:spacing w:val="-1"/>
                <w:w w:val="129"/>
                <w:sz w:val="13"/>
                <w:szCs w:val="13"/>
                <w:lang w:val="es-CO"/>
              </w:rPr>
              <w:t>I</w:t>
            </w:r>
            <w:r w:rsidRPr="00EA79A5">
              <w:rPr>
                <w:rFonts w:ascii="Verdana" w:hAnsi="Verdana" w:cs="Verdana"/>
                <w:color w:val="000000"/>
                <w:w w:val="113"/>
                <w:sz w:val="13"/>
                <w:szCs w:val="13"/>
                <w:lang w:val="es-CO"/>
              </w:rPr>
              <w:t>A</w:t>
            </w:r>
            <w:r w:rsidRPr="00EA79A5">
              <w:rPr>
                <w:rFonts w:ascii="Verdana" w:hAnsi="Verdana" w:cs="Verdana"/>
                <w:color w:val="000000"/>
                <w:spacing w:val="-2"/>
                <w:sz w:val="13"/>
                <w:szCs w:val="13"/>
                <w:lang w:val="es-CO"/>
              </w:rPr>
              <w:t xml:space="preserve"> </w:t>
            </w:r>
            <w:r w:rsidRPr="00EA79A5">
              <w:rPr>
                <w:rFonts w:ascii="Verdana" w:hAnsi="Verdana" w:cs="Verdana"/>
                <w:color w:val="000000"/>
                <w:w w:val="111"/>
                <w:sz w:val="13"/>
                <w:szCs w:val="13"/>
                <w:lang w:val="es-CO"/>
              </w:rPr>
              <w:t>Y</w:t>
            </w:r>
            <w:r w:rsidRPr="00EA79A5">
              <w:rPr>
                <w:rFonts w:ascii="Verdana" w:hAnsi="Verdana" w:cs="Verdana"/>
                <w:color w:val="000000"/>
                <w:spacing w:val="2"/>
                <w:w w:val="111"/>
                <w:sz w:val="13"/>
                <w:szCs w:val="13"/>
                <w:lang w:val="es-CO"/>
              </w:rPr>
              <w:t xml:space="preserve"> </w:t>
            </w:r>
            <w:r w:rsidRPr="00EA79A5">
              <w:rPr>
                <w:rFonts w:ascii="Verdana" w:hAnsi="Verdana" w:cs="Verdana"/>
                <w:color w:val="000000"/>
                <w:w w:val="111"/>
                <w:sz w:val="13"/>
                <w:szCs w:val="13"/>
                <w:lang w:val="es-CO"/>
              </w:rPr>
              <w:t>MOME</w:t>
            </w:r>
            <w:r w:rsidRPr="00EA79A5">
              <w:rPr>
                <w:rFonts w:ascii="Verdana" w:hAnsi="Verdana" w:cs="Verdana"/>
                <w:color w:val="000000"/>
                <w:spacing w:val="1"/>
                <w:w w:val="111"/>
                <w:sz w:val="13"/>
                <w:szCs w:val="13"/>
                <w:lang w:val="es-CO"/>
              </w:rPr>
              <w:t>NT</w:t>
            </w:r>
            <w:r w:rsidRPr="00EA79A5">
              <w:rPr>
                <w:rFonts w:ascii="Verdana" w:hAnsi="Verdana" w:cs="Verdana"/>
                <w:color w:val="000000"/>
                <w:w w:val="111"/>
                <w:sz w:val="13"/>
                <w:szCs w:val="13"/>
                <w:lang w:val="es-CO"/>
              </w:rPr>
              <w:t>O</w:t>
            </w:r>
            <w:r w:rsidRPr="00EA79A5">
              <w:rPr>
                <w:rFonts w:ascii="Verdana" w:hAnsi="Verdana" w:cs="Verdana"/>
                <w:color w:val="000000"/>
                <w:spacing w:val="-24"/>
                <w:w w:val="111"/>
                <w:sz w:val="13"/>
                <w:szCs w:val="13"/>
                <w:lang w:val="es-CO"/>
              </w:rPr>
              <w:t xml:space="preserve"> </w:t>
            </w:r>
            <w:r w:rsidRPr="00EA79A5">
              <w:rPr>
                <w:rFonts w:ascii="Verdana" w:hAnsi="Verdana" w:cs="Verdana"/>
                <w:color w:val="000000"/>
                <w:w w:val="111"/>
                <w:sz w:val="13"/>
                <w:szCs w:val="13"/>
                <w:lang w:val="es-CO"/>
              </w:rPr>
              <w:t>DE</w:t>
            </w:r>
            <w:r w:rsidRPr="00EA79A5">
              <w:rPr>
                <w:rFonts w:ascii="Verdana" w:hAnsi="Verdana" w:cs="Verdana"/>
                <w:color w:val="000000"/>
                <w:spacing w:val="-2"/>
                <w:sz w:val="13"/>
                <w:szCs w:val="13"/>
                <w:lang w:val="es-CO"/>
              </w:rPr>
              <w:t xml:space="preserve"> </w:t>
            </w:r>
            <w:r w:rsidRPr="00EA79A5">
              <w:rPr>
                <w:rFonts w:ascii="Verdana" w:hAnsi="Verdana" w:cs="Verdana"/>
                <w:color w:val="000000"/>
                <w:w w:val="112"/>
                <w:sz w:val="13"/>
                <w:szCs w:val="13"/>
                <w:lang w:val="es-CO"/>
              </w:rPr>
              <w:t>M</w:t>
            </w:r>
            <w:r w:rsidRPr="00EA79A5">
              <w:rPr>
                <w:rFonts w:ascii="Verdana" w:hAnsi="Verdana" w:cs="Verdana"/>
                <w:color w:val="000000"/>
                <w:w w:val="107"/>
                <w:sz w:val="13"/>
                <w:szCs w:val="13"/>
                <w:lang w:val="es-CO"/>
              </w:rPr>
              <w:t>ED</w:t>
            </w:r>
            <w:r w:rsidRPr="00EA79A5">
              <w:rPr>
                <w:rFonts w:ascii="Verdana" w:hAnsi="Verdana" w:cs="Verdana"/>
                <w:color w:val="000000"/>
                <w:spacing w:val="-1"/>
                <w:w w:val="129"/>
                <w:sz w:val="13"/>
                <w:szCs w:val="13"/>
                <w:lang w:val="es-CO"/>
              </w:rPr>
              <w:t>I</w:t>
            </w:r>
            <w:r w:rsidRPr="00EA79A5">
              <w:rPr>
                <w:rFonts w:ascii="Verdana" w:hAnsi="Verdana" w:cs="Verdana"/>
                <w:color w:val="000000"/>
                <w:w w:val="103"/>
                <w:sz w:val="13"/>
                <w:szCs w:val="13"/>
                <w:lang w:val="es-CO"/>
              </w:rPr>
              <w:t>C</w:t>
            </w:r>
            <w:r w:rsidRPr="00EA79A5">
              <w:rPr>
                <w:rFonts w:ascii="Verdana" w:hAnsi="Verdana" w:cs="Verdana"/>
                <w:color w:val="000000"/>
                <w:spacing w:val="-1"/>
                <w:w w:val="129"/>
                <w:sz w:val="13"/>
                <w:szCs w:val="13"/>
                <w:lang w:val="es-CO"/>
              </w:rPr>
              <w:t>I</w:t>
            </w:r>
            <w:r w:rsidRPr="00EA79A5">
              <w:rPr>
                <w:rFonts w:ascii="Verdana" w:hAnsi="Verdana" w:cs="Verdana"/>
                <w:color w:val="000000"/>
                <w:w w:val="107"/>
                <w:sz w:val="13"/>
                <w:szCs w:val="13"/>
                <w:lang w:val="es-CO"/>
              </w:rPr>
              <w:t>Ó</w:t>
            </w:r>
            <w:r w:rsidRPr="00EA79A5">
              <w:rPr>
                <w:rFonts w:ascii="Verdana" w:hAnsi="Verdana" w:cs="Verdana"/>
                <w:color w:val="000000"/>
                <w:w w:val="112"/>
                <w:sz w:val="13"/>
                <w:szCs w:val="13"/>
                <w:lang w:val="es-CO"/>
              </w:rPr>
              <w:t>N</w:t>
            </w:r>
          </w:p>
          <w:p w:rsidR="00322AAE" w:rsidRDefault="00322AAE" w:rsidP="00322AAE">
            <w:pPr>
              <w:pStyle w:val="Sinespaciado"/>
              <w:rPr>
                <w:rFonts w:ascii="Arial" w:hAnsi="Arial" w:cs="Arial"/>
                <w:sz w:val="24"/>
                <w:szCs w:val="24"/>
              </w:rPr>
            </w:pPr>
          </w:p>
        </w:tc>
        <w:tc>
          <w:tcPr>
            <w:tcW w:w="2055" w:type="dxa"/>
            <w:shd w:val="clear" w:color="auto" w:fill="D9D9D9" w:themeFill="background1" w:themeFillShade="D9"/>
          </w:tcPr>
          <w:p w:rsidR="00322AAE" w:rsidRDefault="00322AAE" w:rsidP="00322AAE">
            <w:pPr>
              <w:widowControl w:val="0"/>
              <w:autoSpaceDE w:val="0"/>
              <w:autoSpaceDN w:val="0"/>
              <w:adjustRightInd w:val="0"/>
              <w:spacing w:line="274" w:lineRule="auto"/>
              <w:ind w:left="490" w:right="270" w:hanging="490"/>
              <w:rPr>
                <w:rFonts w:ascii="Arial" w:hAnsi="Arial" w:cs="Arial"/>
                <w:sz w:val="24"/>
                <w:szCs w:val="24"/>
              </w:rPr>
            </w:pPr>
            <w:r w:rsidRPr="00EA79A5">
              <w:rPr>
                <w:rFonts w:ascii="Verdana" w:hAnsi="Verdana" w:cs="Verdana"/>
                <w:color w:val="000000"/>
                <w:spacing w:val="1"/>
                <w:w w:val="110"/>
                <w:sz w:val="16"/>
                <w:szCs w:val="16"/>
                <w:lang w:val="es-CO"/>
              </w:rPr>
              <w:t>F</w:t>
            </w:r>
            <w:r w:rsidRPr="00EA79A5">
              <w:rPr>
                <w:rFonts w:ascii="Verdana" w:hAnsi="Verdana" w:cs="Verdana"/>
                <w:color w:val="000000"/>
                <w:spacing w:val="-1"/>
                <w:w w:val="110"/>
                <w:sz w:val="13"/>
                <w:szCs w:val="13"/>
                <w:lang w:val="es-CO"/>
              </w:rPr>
              <w:t>R</w:t>
            </w:r>
            <w:r w:rsidRPr="00EA79A5">
              <w:rPr>
                <w:rFonts w:ascii="Verdana" w:hAnsi="Verdana" w:cs="Verdana"/>
                <w:color w:val="000000"/>
                <w:w w:val="110"/>
                <w:sz w:val="13"/>
                <w:szCs w:val="13"/>
                <w:lang w:val="es-CO"/>
              </w:rPr>
              <w:t>ECUE</w:t>
            </w:r>
            <w:r w:rsidRPr="00EA79A5">
              <w:rPr>
                <w:rFonts w:ascii="Verdana" w:hAnsi="Verdana" w:cs="Verdana"/>
                <w:color w:val="000000"/>
                <w:spacing w:val="1"/>
                <w:w w:val="110"/>
                <w:sz w:val="13"/>
                <w:szCs w:val="13"/>
                <w:lang w:val="es-CO"/>
              </w:rPr>
              <w:t>N</w:t>
            </w:r>
            <w:r w:rsidRPr="00EA79A5">
              <w:rPr>
                <w:rFonts w:ascii="Verdana" w:hAnsi="Verdana" w:cs="Verdana"/>
                <w:color w:val="000000"/>
                <w:w w:val="110"/>
                <w:sz w:val="13"/>
                <w:szCs w:val="13"/>
                <w:lang w:val="es-CO"/>
              </w:rPr>
              <w:t>C</w:t>
            </w:r>
            <w:r w:rsidRPr="00EA79A5">
              <w:rPr>
                <w:rFonts w:ascii="Verdana" w:hAnsi="Verdana" w:cs="Verdana"/>
                <w:color w:val="000000"/>
                <w:spacing w:val="-1"/>
                <w:w w:val="110"/>
                <w:sz w:val="13"/>
                <w:szCs w:val="13"/>
                <w:lang w:val="es-CO"/>
              </w:rPr>
              <w:t>I</w:t>
            </w:r>
            <w:r w:rsidRPr="00EA79A5">
              <w:rPr>
                <w:rFonts w:ascii="Verdana" w:hAnsi="Verdana" w:cs="Verdana"/>
                <w:color w:val="000000"/>
                <w:w w:val="110"/>
                <w:sz w:val="13"/>
                <w:szCs w:val="13"/>
                <w:lang w:val="es-CO"/>
              </w:rPr>
              <w:t>A</w:t>
            </w:r>
            <w:r w:rsidRPr="00EA79A5">
              <w:rPr>
                <w:rFonts w:ascii="Verdana" w:hAnsi="Verdana" w:cs="Verdana"/>
                <w:color w:val="000000"/>
                <w:spacing w:val="-9"/>
                <w:w w:val="110"/>
                <w:sz w:val="13"/>
                <w:szCs w:val="13"/>
                <w:lang w:val="es-CO"/>
              </w:rPr>
              <w:t xml:space="preserve"> </w:t>
            </w:r>
            <w:r w:rsidRPr="00EA79A5">
              <w:rPr>
                <w:rFonts w:ascii="Verdana" w:hAnsi="Verdana" w:cs="Verdana"/>
                <w:color w:val="000000"/>
                <w:w w:val="119"/>
                <w:sz w:val="13"/>
                <w:szCs w:val="13"/>
                <w:lang w:val="es-CO"/>
              </w:rPr>
              <w:t>Y</w:t>
            </w:r>
            <w:r w:rsidRPr="00EA79A5">
              <w:rPr>
                <w:rFonts w:ascii="Verdana" w:hAnsi="Verdana" w:cs="Verdana"/>
                <w:color w:val="000000"/>
                <w:spacing w:val="-2"/>
                <w:sz w:val="13"/>
                <w:szCs w:val="13"/>
                <w:lang w:val="es-CO"/>
              </w:rPr>
              <w:t xml:space="preserve"> </w:t>
            </w:r>
            <w:r w:rsidRPr="00EA79A5">
              <w:rPr>
                <w:rFonts w:ascii="Verdana" w:hAnsi="Verdana" w:cs="Verdana"/>
                <w:color w:val="000000"/>
                <w:w w:val="112"/>
                <w:sz w:val="13"/>
                <w:szCs w:val="13"/>
                <w:lang w:val="es-CO"/>
              </w:rPr>
              <w:t>M</w:t>
            </w:r>
            <w:r w:rsidRPr="00EA79A5">
              <w:rPr>
                <w:rFonts w:ascii="Verdana" w:hAnsi="Verdana" w:cs="Verdana"/>
                <w:color w:val="000000"/>
                <w:w w:val="107"/>
                <w:sz w:val="13"/>
                <w:szCs w:val="13"/>
                <w:lang w:val="es-CO"/>
              </w:rPr>
              <w:t>O</w:t>
            </w:r>
            <w:r w:rsidRPr="00EA79A5">
              <w:rPr>
                <w:rFonts w:ascii="Verdana" w:hAnsi="Verdana" w:cs="Verdana"/>
                <w:color w:val="000000"/>
                <w:w w:val="112"/>
                <w:sz w:val="13"/>
                <w:szCs w:val="13"/>
                <w:lang w:val="es-CO"/>
              </w:rPr>
              <w:t>M</w:t>
            </w:r>
            <w:r w:rsidRPr="00EA79A5">
              <w:rPr>
                <w:rFonts w:ascii="Verdana" w:hAnsi="Verdana" w:cs="Verdana"/>
                <w:color w:val="000000"/>
                <w:w w:val="107"/>
                <w:sz w:val="13"/>
                <w:szCs w:val="13"/>
                <w:lang w:val="es-CO"/>
              </w:rPr>
              <w:t>E</w:t>
            </w:r>
            <w:r w:rsidRPr="00EA79A5">
              <w:rPr>
                <w:rFonts w:ascii="Verdana" w:hAnsi="Verdana" w:cs="Verdana"/>
                <w:color w:val="000000"/>
                <w:spacing w:val="1"/>
                <w:w w:val="112"/>
                <w:sz w:val="13"/>
                <w:szCs w:val="13"/>
                <w:lang w:val="es-CO"/>
              </w:rPr>
              <w:t>N</w:t>
            </w:r>
            <w:r w:rsidRPr="00EA79A5">
              <w:rPr>
                <w:rFonts w:ascii="Verdana" w:hAnsi="Verdana" w:cs="Verdana"/>
                <w:color w:val="000000"/>
                <w:spacing w:val="1"/>
                <w:w w:val="110"/>
                <w:sz w:val="13"/>
                <w:szCs w:val="13"/>
                <w:lang w:val="es-CO"/>
              </w:rPr>
              <w:t>T</w:t>
            </w:r>
            <w:r w:rsidRPr="00EA79A5">
              <w:rPr>
                <w:rFonts w:ascii="Verdana" w:hAnsi="Verdana" w:cs="Verdana"/>
                <w:color w:val="000000"/>
                <w:w w:val="107"/>
                <w:sz w:val="13"/>
                <w:szCs w:val="13"/>
                <w:lang w:val="es-CO"/>
              </w:rPr>
              <w:t xml:space="preserve">O </w:t>
            </w:r>
            <w:r w:rsidRPr="00EA79A5">
              <w:rPr>
                <w:rFonts w:ascii="Verdana" w:hAnsi="Verdana" w:cs="Verdana"/>
                <w:color w:val="000000"/>
                <w:sz w:val="13"/>
                <w:szCs w:val="13"/>
                <w:lang w:val="es-CO"/>
              </w:rPr>
              <w:t>DE</w:t>
            </w:r>
            <w:r w:rsidRPr="00EA79A5">
              <w:rPr>
                <w:rFonts w:ascii="Verdana" w:hAnsi="Verdana" w:cs="Verdana"/>
                <w:color w:val="000000"/>
                <w:spacing w:val="-2"/>
                <w:sz w:val="13"/>
                <w:szCs w:val="13"/>
                <w:lang w:val="es-CO"/>
              </w:rPr>
              <w:t xml:space="preserve"> </w:t>
            </w:r>
            <w:r w:rsidRPr="00EA79A5">
              <w:rPr>
                <w:rFonts w:ascii="Verdana" w:hAnsi="Verdana" w:cs="Verdana"/>
                <w:color w:val="000000"/>
                <w:spacing w:val="-1"/>
                <w:w w:val="112"/>
                <w:sz w:val="13"/>
                <w:szCs w:val="13"/>
                <w:lang w:val="es-CO"/>
              </w:rPr>
              <w:t>R</w:t>
            </w:r>
            <w:r w:rsidRPr="00EA79A5">
              <w:rPr>
                <w:rFonts w:ascii="Verdana" w:hAnsi="Verdana" w:cs="Verdana"/>
                <w:color w:val="000000"/>
                <w:w w:val="107"/>
                <w:sz w:val="13"/>
                <w:szCs w:val="13"/>
                <w:lang w:val="es-CO"/>
              </w:rPr>
              <w:t>E</w:t>
            </w:r>
            <w:r w:rsidRPr="00EA79A5">
              <w:rPr>
                <w:rFonts w:ascii="Verdana" w:hAnsi="Verdana" w:cs="Verdana"/>
                <w:color w:val="000000"/>
                <w:spacing w:val="1"/>
                <w:w w:val="121"/>
                <w:sz w:val="13"/>
                <w:szCs w:val="13"/>
                <w:lang w:val="es-CO"/>
              </w:rPr>
              <w:t>P</w:t>
            </w:r>
            <w:r w:rsidRPr="00EA79A5">
              <w:rPr>
                <w:rFonts w:ascii="Verdana" w:hAnsi="Verdana" w:cs="Verdana"/>
                <w:color w:val="000000"/>
                <w:w w:val="107"/>
                <w:sz w:val="13"/>
                <w:szCs w:val="13"/>
                <w:lang w:val="es-CO"/>
              </w:rPr>
              <w:t>O</w:t>
            </w:r>
            <w:r w:rsidRPr="00EA79A5">
              <w:rPr>
                <w:rFonts w:ascii="Verdana" w:hAnsi="Verdana" w:cs="Verdana"/>
                <w:color w:val="000000"/>
                <w:spacing w:val="-1"/>
                <w:w w:val="112"/>
                <w:sz w:val="13"/>
                <w:szCs w:val="13"/>
                <w:lang w:val="es-CO"/>
              </w:rPr>
              <w:t>R</w:t>
            </w:r>
            <w:r w:rsidRPr="00EA79A5">
              <w:rPr>
                <w:rFonts w:ascii="Verdana" w:hAnsi="Verdana" w:cs="Verdana"/>
                <w:color w:val="000000"/>
                <w:spacing w:val="1"/>
                <w:w w:val="110"/>
                <w:sz w:val="13"/>
                <w:szCs w:val="13"/>
                <w:lang w:val="es-CO"/>
              </w:rPr>
              <w:t>T</w:t>
            </w:r>
            <w:r w:rsidRPr="00EA79A5">
              <w:rPr>
                <w:rFonts w:ascii="Verdana" w:hAnsi="Verdana" w:cs="Verdana"/>
                <w:color w:val="000000"/>
                <w:w w:val="107"/>
                <w:sz w:val="13"/>
                <w:szCs w:val="13"/>
                <w:lang w:val="es-CO"/>
              </w:rPr>
              <w:t>E</w:t>
            </w:r>
          </w:p>
        </w:tc>
      </w:tr>
      <w:tr w:rsidR="00322AAE" w:rsidTr="00B12777">
        <w:trPr>
          <w:trHeight w:val="300"/>
        </w:trPr>
        <w:tc>
          <w:tcPr>
            <w:tcW w:w="1559" w:type="dxa"/>
          </w:tcPr>
          <w:p w:rsidR="00322AAE" w:rsidRDefault="00B12777" w:rsidP="00B12777">
            <w:pPr>
              <w:pStyle w:val="Sinespaciado"/>
              <w:rPr>
                <w:rFonts w:asciiTheme="minorHAnsi" w:hAnsiTheme="minorHAnsi" w:cs="Arial"/>
                <w:sz w:val="20"/>
                <w:szCs w:val="20"/>
              </w:rPr>
            </w:pPr>
            <w:r>
              <w:rPr>
                <w:rFonts w:asciiTheme="minorHAnsi" w:hAnsiTheme="minorHAnsi" w:cs="Arial"/>
                <w:sz w:val="20"/>
                <w:szCs w:val="20"/>
              </w:rPr>
              <w:t>-Cumplimiento.</w:t>
            </w:r>
          </w:p>
          <w:p w:rsidR="00B12777" w:rsidRDefault="00B12777" w:rsidP="00B12777">
            <w:pPr>
              <w:pStyle w:val="Sinespaciado"/>
              <w:rPr>
                <w:rFonts w:asciiTheme="minorHAnsi" w:hAnsiTheme="minorHAnsi" w:cs="Arial"/>
                <w:sz w:val="20"/>
                <w:szCs w:val="20"/>
              </w:rPr>
            </w:pPr>
            <w:r>
              <w:rPr>
                <w:rFonts w:asciiTheme="minorHAnsi" w:hAnsiTheme="minorHAnsi" w:cs="Arial"/>
                <w:sz w:val="20"/>
                <w:szCs w:val="20"/>
              </w:rPr>
              <w:t>-Competitividad en precios.</w:t>
            </w:r>
          </w:p>
          <w:p w:rsidR="00B12777" w:rsidRPr="00B12777" w:rsidRDefault="00B12777" w:rsidP="00B12777">
            <w:pPr>
              <w:pStyle w:val="Sinespaciado"/>
              <w:rPr>
                <w:rFonts w:ascii="Arial" w:hAnsi="Arial" w:cs="Arial"/>
                <w:sz w:val="20"/>
                <w:szCs w:val="20"/>
              </w:rPr>
            </w:pPr>
            <w:r>
              <w:rPr>
                <w:rFonts w:asciiTheme="minorHAnsi" w:hAnsiTheme="minorHAnsi" w:cs="Arial"/>
                <w:sz w:val="20"/>
                <w:szCs w:val="20"/>
              </w:rPr>
              <w:t>-cobertura</w:t>
            </w:r>
          </w:p>
        </w:tc>
        <w:tc>
          <w:tcPr>
            <w:tcW w:w="1796" w:type="dxa"/>
            <w:gridSpan w:val="2"/>
          </w:tcPr>
          <w:p w:rsidR="00322AAE" w:rsidRPr="00B12777" w:rsidRDefault="00B12777" w:rsidP="00322AAE">
            <w:pPr>
              <w:pStyle w:val="Sinespaciado"/>
              <w:rPr>
                <w:rFonts w:asciiTheme="minorHAnsi" w:hAnsiTheme="minorHAnsi" w:cs="Arial"/>
                <w:sz w:val="20"/>
                <w:szCs w:val="20"/>
              </w:rPr>
            </w:pPr>
            <w:r>
              <w:rPr>
                <w:rFonts w:asciiTheme="minorHAnsi" w:hAnsiTheme="minorHAnsi" w:cs="Arial"/>
                <w:sz w:val="20"/>
                <w:szCs w:val="20"/>
              </w:rPr>
              <w:t>Establecer directrices para una adecuada administración de proveedores</w:t>
            </w:r>
          </w:p>
        </w:tc>
        <w:tc>
          <w:tcPr>
            <w:tcW w:w="2033" w:type="dxa"/>
            <w:gridSpan w:val="2"/>
          </w:tcPr>
          <w:p w:rsidR="00322AAE" w:rsidRPr="00B12777" w:rsidRDefault="00B12777" w:rsidP="00322AAE">
            <w:pPr>
              <w:pStyle w:val="Sinespaciado"/>
              <w:rPr>
                <w:rFonts w:asciiTheme="minorHAnsi" w:hAnsiTheme="minorHAnsi" w:cs="Arial"/>
                <w:sz w:val="20"/>
                <w:szCs w:val="20"/>
              </w:rPr>
            </w:pPr>
            <w:r>
              <w:rPr>
                <w:rFonts w:asciiTheme="minorHAnsi" w:hAnsiTheme="minorHAnsi" w:cs="Arial"/>
                <w:sz w:val="20"/>
                <w:szCs w:val="20"/>
              </w:rPr>
              <w:t>Indicadores</w:t>
            </w:r>
          </w:p>
        </w:tc>
        <w:tc>
          <w:tcPr>
            <w:tcW w:w="1809" w:type="dxa"/>
            <w:gridSpan w:val="2"/>
          </w:tcPr>
          <w:p w:rsidR="00322AAE" w:rsidRPr="00B12777" w:rsidRDefault="00B12777" w:rsidP="00322AAE">
            <w:pPr>
              <w:pStyle w:val="Sinespaciado"/>
              <w:rPr>
                <w:rFonts w:asciiTheme="minorHAnsi" w:hAnsiTheme="minorHAnsi" w:cs="Arial"/>
                <w:sz w:val="20"/>
                <w:szCs w:val="20"/>
              </w:rPr>
            </w:pPr>
            <w:r>
              <w:rPr>
                <w:rFonts w:asciiTheme="minorHAnsi" w:hAnsiTheme="minorHAnsi" w:cs="Arial"/>
                <w:sz w:val="20"/>
                <w:szCs w:val="20"/>
              </w:rPr>
              <w:t xml:space="preserve">-Se evaluaran semestralmente los </w:t>
            </w:r>
            <w:proofErr w:type="spellStart"/>
            <w:r>
              <w:rPr>
                <w:rFonts w:asciiTheme="minorHAnsi" w:hAnsiTheme="minorHAnsi" w:cs="Arial"/>
                <w:sz w:val="20"/>
                <w:szCs w:val="20"/>
              </w:rPr>
              <w:t>provedores</w:t>
            </w:r>
            <w:proofErr w:type="spellEnd"/>
            <w:r>
              <w:rPr>
                <w:rFonts w:asciiTheme="minorHAnsi" w:hAnsiTheme="minorHAnsi" w:cs="Arial"/>
                <w:sz w:val="20"/>
                <w:szCs w:val="20"/>
              </w:rPr>
              <w:t>.</w:t>
            </w:r>
          </w:p>
        </w:tc>
        <w:tc>
          <w:tcPr>
            <w:tcW w:w="2055" w:type="dxa"/>
          </w:tcPr>
          <w:p w:rsidR="00322AAE" w:rsidRPr="00B12777" w:rsidRDefault="00B12777" w:rsidP="00322AAE">
            <w:pPr>
              <w:pStyle w:val="Sinespaciado"/>
              <w:rPr>
                <w:rFonts w:asciiTheme="minorHAnsi" w:hAnsiTheme="minorHAnsi" w:cs="Arial"/>
                <w:sz w:val="20"/>
                <w:szCs w:val="20"/>
              </w:rPr>
            </w:pPr>
            <w:r>
              <w:rPr>
                <w:rFonts w:asciiTheme="minorHAnsi" w:hAnsiTheme="minorHAnsi" w:cs="Arial"/>
                <w:sz w:val="20"/>
                <w:szCs w:val="20"/>
              </w:rPr>
              <w:t>Cada vez que se requiera.</w:t>
            </w:r>
          </w:p>
        </w:tc>
      </w:tr>
      <w:tr w:rsidR="00322AAE" w:rsidTr="00322AAE">
        <w:tc>
          <w:tcPr>
            <w:tcW w:w="9252" w:type="dxa"/>
            <w:gridSpan w:val="8"/>
            <w:shd w:val="clear" w:color="auto" w:fill="808080" w:themeFill="background1" w:themeFillShade="80"/>
          </w:tcPr>
          <w:p w:rsidR="00322AAE" w:rsidRDefault="00322AAE" w:rsidP="00322AAE">
            <w:pPr>
              <w:pStyle w:val="Sinespaciado"/>
              <w:rPr>
                <w:rFonts w:ascii="Arial" w:hAnsi="Arial" w:cs="Arial"/>
                <w:sz w:val="24"/>
                <w:szCs w:val="24"/>
              </w:rPr>
            </w:pPr>
            <w:r w:rsidRPr="00EA79A5">
              <w:rPr>
                <w:rFonts w:ascii="Verdana" w:hAnsi="Verdana" w:cs="Verdana"/>
                <w:color w:val="FFFFFF"/>
                <w:sz w:val="20"/>
                <w:szCs w:val="20"/>
              </w:rPr>
              <w:t>P</w:t>
            </w:r>
            <w:r w:rsidRPr="00EA79A5">
              <w:rPr>
                <w:rFonts w:ascii="Verdana" w:hAnsi="Verdana" w:cs="Verdana"/>
                <w:color w:val="FFFFFF"/>
                <w:spacing w:val="1"/>
                <w:sz w:val="16"/>
                <w:szCs w:val="16"/>
              </w:rPr>
              <w:t>L</w:t>
            </w:r>
            <w:r w:rsidRPr="00EA79A5">
              <w:rPr>
                <w:rFonts w:ascii="Verdana" w:hAnsi="Verdana" w:cs="Verdana"/>
                <w:color w:val="FFFFFF"/>
                <w:sz w:val="16"/>
                <w:szCs w:val="16"/>
              </w:rPr>
              <w:t xml:space="preserve">AN </w:t>
            </w:r>
            <w:r w:rsidRPr="00EA79A5">
              <w:rPr>
                <w:rFonts w:ascii="Verdana" w:hAnsi="Verdana" w:cs="Verdana"/>
                <w:color w:val="FFFFFF"/>
                <w:spacing w:val="8"/>
                <w:sz w:val="16"/>
                <w:szCs w:val="16"/>
              </w:rPr>
              <w:t xml:space="preserve"> </w:t>
            </w:r>
            <w:r w:rsidRPr="00EA79A5">
              <w:rPr>
                <w:rFonts w:ascii="Verdana" w:hAnsi="Verdana" w:cs="Verdana"/>
                <w:color w:val="FFFFFF"/>
                <w:spacing w:val="1"/>
                <w:sz w:val="16"/>
                <w:szCs w:val="16"/>
              </w:rPr>
              <w:t>D</w:t>
            </w:r>
            <w:r w:rsidRPr="00EA79A5">
              <w:rPr>
                <w:rFonts w:ascii="Verdana" w:hAnsi="Verdana" w:cs="Verdana"/>
                <w:color w:val="FFFFFF"/>
                <w:sz w:val="16"/>
                <w:szCs w:val="16"/>
              </w:rPr>
              <w:t>E</w:t>
            </w:r>
            <w:r w:rsidRPr="00EA79A5">
              <w:rPr>
                <w:rFonts w:ascii="Verdana" w:hAnsi="Verdana" w:cs="Verdana"/>
                <w:color w:val="FFFFFF"/>
                <w:spacing w:val="14"/>
                <w:sz w:val="16"/>
                <w:szCs w:val="16"/>
              </w:rPr>
              <w:t xml:space="preserve"> </w:t>
            </w:r>
            <w:r w:rsidRPr="00EA79A5">
              <w:rPr>
                <w:rFonts w:ascii="Verdana" w:hAnsi="Verdana" w:cs="Verdana"/>
                <w:color w:val="FFFFFF"/>
                <w:spacing w:val="1"/>
                <w:w w:val="112"/>
                <w:sz w:val="20"/>
                <w:szCs w:val="20"/>
              </w:rPr>
              <w:t>M</w:t>
            </w:r>
            <w:r w:rsidRPr="00EA79A5">
              <w:rPr>
                <w:rFonts w:ascii="Verdana" w:hAnsi="Verdana" w:cs="Verdana"/>
                <w:color w:val="FFFFFF"/>
                <w:spacing w:val="1"/>
                <w:w w:val="112"/>
                <w:sz w:val="16"/>
                <w:szCs w:val="16"/>
              </w:rPr>
              <w:t>E</w:t>
            </w:r>
            <w:r w:rsidRPr="00EA79A5">
              <w:rPr>
                <w:rFonts w:ascii="Verdana" w:hAnsi="Verdana" w:cs="Verdana"/>
                <w:color w:val="FFFFFF"/>
                <w:w w:val="112"/>
                <w:sz w:val="16"/>
                <w:szCs w:val="16"/>
              </w:rPr>
              <w:t>JO</w:t>
            </w:r>
            <w:r w:rsidRPr="00EA79A5">
              <w:rPr>
                <w:rFonts w:ascii="Verdana" w:hAnsi="Verdana" w:cs="Verdana"/>
                <w:color w:val="FFFFFF"/>
                <w:spacing w:val="-1"/>
                <w:w w:val="112"/>
                <w:sz w:val="16"/>
                <w:szCs w:val="16"/>
              </w:rPr>
              <w:t>R</w:t>
            </w:r>
            <w:r w:rsidRPr="00EA79A5">
              <w:rPr>
                <w:rFonts w:ascii="Verdana" w:hAnsi="Verdana" w:cs="Verdana"/>
                <w:color w:val="FFFFFF"/>
                <w:w w:val="112"/>
                <w:sz w:val="16"/>
                <w:szCs w:val="16"/>
              </w:rPr>
              <w:t>A</w:t>
            </w:r>
            <w:r w:rsidRPr="00EA79A5">
              <w:rPr>
                <w:rFonts w:ascii="Verdana" w:hAnsi="Verdana" w:cs="Verdana"/>
                <w:color w:val="FFFFFF"/>
                <w:spacing w:val="-5"/>
                <w:w w:val="112"/>
                <w:sz w:val="16"/>
                <w:szCs w:val="16"/>
              </w:rPr>
              <w:t xml:space="preserve"> </w:t>
            </w:r>
            <w:r w:rsidRPr="00EA79A5">
              <w:rPr>
                <w:rFonts w:ascii="Verdana" w:hAnsi="Verdana" w:cs="Verdana"/>
                <w:color w:val="FFFFFF"/>
                <w:spacing w:val="1"/>
                <w:sz w:val="16"/>
                <w:szCs w:val="16"/>
              </w:rPr>
              <w:t>D</w:t>
            </w:r>
            <w:r w:rsidRPr="00EA79A5">
              <w:rPr>
                <w:rFonts w:ascii="Verdana" w:hAnsi="Verdana" w:cs="Verdana"/>
                <w:color w:val="FFFFFF"/>
                <w:sz w:val="16"/>
                <w:szCs w:val="16"/>
              </w:rPr>
              <w:t>E</w:t>
            </w:r>
            <w:r w:rsidRPr="00EA79A5">
              <w:rPr>
                <w:rFonts w:ascii="Verdana" w:hAnsi="Verdana" w:cs="Verdana"/>
                <w:color w:val="FFFFFF"/>
                <w:spacing w:val="14"/>
                <w:sz w:val="16"/>
                <w:szCs w:val="16"/>
              </w:rPr>
              <w:t xml:space="preserve"> </w:t>
            </w:r>
            <w:r w:rsidRPr="00EA79A5">
              <w:rPr>
                <w:rFonts w:ascii="Verdana" w:hAnsi="Verdana" w:cs="Verdana"/>
                <w:color w:val="FFFFFF"/>
                <w:sz w:val="20"/>
                <w:szCs w:val="20"/>
              </w:rPr>
              <w:t>P</w:t>
            </w:r>
            <w:r w:rsidRPr="00EA79A5">
              <w:rPr>
                <w:rFonts w:ascii="Verdana" w:hAnsi="Verdana" w:cs="Verdana"/>
                <w:color w:val="FFFFFF"/>
                <w:spacing w:val="-1"/>
                <w:sz w:val="16"/>
                <w:szCs w:val="16"/>
              </w:rPr>
              <w:t>R</w:t>
            </w:r>
            <w:r w:rsidRPr="00EA79A5">
              <w:rPr>
                <w:rFonts w:ascii="Verdana" w:hAnsi="Verdana" w:cs="Verdana"/>
                <w:color w:val="FFFFFF"/>
                <w:sz w:val="16"/>
                <w:szCs w:val="16"/>
              </w:rPr>
              <w:t>O</w:t>
            </w:r>
            <w:r w:rsidRPr="00EA79A5">
              <w:rPr>
                <w:rFonts w:ascii="Verdana" w:hAnsi="Verdana" w:cs="Verdana"/>
                <w:color w:val="FFFFFF"/>
                <w:spacing w:val="-1"/>
                <w:sz w:val="16"/>
                <w:szCs w:val="16"/>
              </w:rPr>
              <w:t>C</w:t>
            </w:r>
            <w:r w:rsidRPr="00EA79A5">
              <w:rPr>
                <w:rFonts w:ascii="Verdana" w:hAnsi="Verdana" w:cs="Verdana"/>
                <w:color w:val="FFFFFF"/>
                <w:spacing w:val="1"/>
                <w:sz w:val="16"/>
                <w:szCs w:val="16"/>
              </w:rPr>
              <w:t>ES</w:t>
            </w:r>
            <w:r w:rsidRPr="00EA79A5">
              <w:rPr>
                <w:rFonts w:ascii="Verdana" w:hAnsi="Verdana" w:cs="Verdana"/>
                <w:color w:val="FFFFFF"/>
                <w:sz w:val="16"/>
                <w:szCs w:val="16"/>
              </w:rPr>
              <w:t>O</w:t>
            </w:r>
            <w:r w:rsidRPr="00EA79A5">
              <w:rPr>
                <w:rFonts w:ascii="Verdana" w:hAnsi="Verdana" w:cs="Verdana"/>
                <w:color w:val="FFFFFF"/>
                <w:spacing w:val="1"/>
                <w:sz w:val="16"/>
                <w:szCs w:val="16"/>
              </w:rPr>
              <w:t>S</w:t>
            </w:r>
            <w:r w:rsidRPr="00EA79A5">
              <w:rPr>
                <w:rFonts w:ascii="Verdana" w:hAnsi="Verdana" w:cs="Verdana"/>
                <w:color w:val="FFFFFF"/>
                <w:sz w:val="20"/>
                <w:szCs w:val="20"/>
              </w:rPr>
              <w:t>:</w:t>
            </w:r>
            <w:r w:rsidRPr="00EA79A5">
              <w:rPr>
                <w:rFonts w:ascii="Verdana" w:hAnsi="Verdana" w:cs="Verdana"/>
                <w:color w:val="FFFFFF"/>
                <w:spacing w:val="66"/>
                <w:sz w:val="20"/>
                <w:szCs w:val="20"/>
              </w:rPr>
              <w:t xml:space="preserve"> </w:t>
            </w:r>
            <w:r w:rsidRPr="00EA79A5">
              <w:rPr>
                <w:rFonts w:ascii="Verdana" w:hAnsi="Verdana" w:cs="Verdana"/>
                <w:color w:val="FFFFFF"/>
                <w:sz w:val="13"/>
                <w:szCs w:val="13"/>
              </w:rPr>
              <w:t>ES</w:t>
            </w:r>
            <w:r w:rsidRPr="00EA79A5">
              <w:rPr>
                <w:rFonts w:ascii="Verdana" w:hAnsi="Verdana" w:cs="Verdana"/>
                <w:color w:val="FFFFFF"/>
                <w:spacing w:val="1"/>
                <w:sz w:val="13"/>
                <w:szCs w:val="13"/>
              </w:rPr>
              <w:t>P</w:t>
            </w:r>
            <w:r w:rsidRPr="00EA79A5">
              <w:rPr>
                <w:rFonts w:ascii="Verdana" w:hAnsi="Verdana" w:cs="Verdana"/>
                <w:color w:val="FFFFFF"/>
                <w:sz w:val="13"/>
                <w:szCs w:val="13"/>
              </w:rPr>
              <w:t>E</w:t>
            </w:r>
            <w:r w:rsidRPr="00EA79A5">
              <w:rPr>
                <w:rFonts w:ascii="Verdana" w:hAnsi="Verdana" w:cs="Verdana"/>
                <w:color w:val="FFFFFF"/>
                <w:spacing w:val="1"/>
                <w:sz w:val="13"/>
                <w:szCs w:val="13"/>
              </w:rPr>
              <w:t>CI</w:t>
            </w:r>
            <w:r w:rsidRPr="00EA79A5">
              <w:rPr>
                <w:rFonts w:ascii="Verdana" w:hAnsi="Verdana" w:cs="Verdana"/>
                <w:color w:val="FFFFFF"/>
                <w:sz w:val="13"/>
                <w:szCs w:val="13"/>
              </w:rPr>
              <w:t>F</w:t>
            </w:r>
            <w:r w:rsidRPr="00EA79A5">
              <w:rPr>
                <w:rFonts w:ascii="Verdana" w:hAnsi="Verdana" w:cs="Verdana"/>
                <w:color w:val="FFFFFF"/>
                <w:spacing w:val="1"/>
                <w:sz w:val="13"/>
                <w:szCs w:val="13"/>
              </w:rPr>
              <w:t>IC</w:t>
            </w:r>
            <w:r w:rsidRPr="00EA79A5">
              <w:rPr>
                <w:rFonts w:ascii="Verdana" w:hAnsi="Verdana" w:cs="Verdana"/>
                <w:color w:val="FFFFFF"/>
                <w:sz w:val="13"/>
                <w:szCs w:val="13"/>
              </w:rPr>
              <w:t>AR</w:t>
            </w:r>
            <w:r w:rsidRPr="00EA79A5">
              <w:rPr>
                <w:rFonts w:ascii="Verdana" w:hAnsi="Verdana" w:cs="Verdana"/>
                <w:color w:val="FFFFFF"/>
                <w:spacing w:val="2"/>
                <w:sz w:val="13"/>
                <w:szCs w:val="13"/>
              </w:rPr>
              <w:t xml:space="preserve"> </w:t>
            </w:r>
            <w:r w:rsidRPr="00EA79A5">
              <w:rPr>
                <w:rFonts w:ascii="Verdana" w:hAnsi="Verdana" w:cs="Verdana"/>
                <w:color w:val="FFFFFF"/>
                <w:sz w:val="13"/>
                <w:szCs w:val="13"/>
              </w:rPr>
              <w:t>L</w:t>
            </w:r>
            <w:r w:rsidRPr="00EA79A5">
              <w:rPr>
                <w:rFonts w:ascii="Verdana" w:hAnsi="Verdana" w:cs="Verdana"/>
                <w:color w:val="FFFFFF"/>
                <w:spacing w:val="1"/>
                <w:sz w:val="13"/>
                <w:szCs w:val="13"/>
              </w:rPr>
              <w:t>O</w:t>
            </w:r>
            <w:r w:rsidRPr="00EA79A5">
              <w:rPr>
                <w:rFonts w:ascii="Verdana" w:hAnsi="Verdana" w:cs="Verdana"/>
                <w:color w:val="FFFFFF"/>
                <w:sz w:val="13"/>
                <w:szCs w:val="13"/>
              </w:rPr>
              <w:t>S</w:t>
            </w:r>
            <w:r w:rsidRPr="00EA79A5">
              <w:rPr>
                <w:rFonts w:ascii="Verdana" w:hAnsi="Verdana" w:cs="Verdana"/>
                <w:color w:val="FFFFFF"/>
                <w:spacing w:val="2"/>
                <w:sz w:val="13"/>
                <w:szCs w:val="13"/>
              </w:rPr>
              <w:t xml:space="preserve"> </w:t>
            </w:r>
            <w:r w:rsidRPr="00EA79A5">
              <w:rPr>
                <w:rFonts w:ascii="Verdana" w:hAnsi="Verdana" w:cs="Verdana"/>
                <w:color w:val="FFFFFF"/>
                <w:spacing w:val="1"/>
                <w:sz w:val="13"/>
                <w:szCs w:val="13"/>
              </w:rPr>
              <w:t>P</w:t>
            </w:r>
            <w:r w:rsidRPr="00EA79A5">
              <w:rPr>
                <w:rFonts w:ascii="Verdana" w:hAnsi="Verdana" w:cs="Verdana"/>
                <w:color w:val="FFFFFF"/>
                <w:sz w:val="13"/>
                <w:szCs w:val="13"/>
              </w:rPr>
              <w:t>AS</w:t>
            </w:r>
            <w:r w:rsidRPr="00EA79A5">
              <w:rPr>
                <w:rFonts w:ascii="Verdana" w:hAnsi="Verdana" w:cs="Verdana"/>
                <w:color w:val="FFFFFF"/>
                <w:spacing w:val="1"/>
                <w:sz w:val="13"/>
                <w:szCs w:val="13"/>
              </w:rPr>
              <w:t>O</w:t>
            </w:r>
            <w:r w:rsidRPr="00EA79A5">
              <w:rPr>
                <w:rFonts w:ascii="Verdana" w:hAnsi="Verdana" w:cs="Verdana"/>
                <w:color w:val="FFFFFF"/>
                <w:sz w:val="13"/>
                <w:szCs w:val="13"/>
              </w:rPr>
              <w:t>S</w:t>
            </w:r>
            <w:r w:rsidRPr="00EA79A5">
              <w:rPr>
                <w:rFonts w:ascii="Verdana" w:hAnsi="Verdana" w:cs="Verdana"/>
                <w:color w:val="FFFFFF"/>
                <w:spacing w:val="2"/>
                <w:sz w:val="13"/>
                <w:szCs w:val="13"/>
              </w:rPr>
              <w:t xml:space="preserve"> </w:t>
            </w:r>
            <w:r w:rsidRPr="00EA79A5">
              <w:rPr>
                <w:rFonts w:ascii="Verdana" w:hAnsi="Verdana" w:cs="Verdana"/>
                <w:color w:val="FFFFFF"/>
                <w:spacing w:val="1"/>
                <w:sz w:val="13"/>
                <w:szCs w:val="13"/>
              </w:rPr>
              <w:t>P</w:t>
            </w:r>
            <w:r w:rsidRPr="00EA79A5">
              <w:rPr>
                <w:rFonts w:ascii="Verdana" w:hAnsi="Verdana" w:cs="Verdana"/>
                <w:color w:val="FFFFFF"/>
                <w:sz w:val="13"/>
                <w:szCs w:val="13"/>
              </w:rPr>
              <w:t>A</w:t>
            </w:r>
            <w:r w:rsidRPr="00EA79A5">
              <w:rPr>
                <w:rFonts w:ascii="Verdana" w:hAnsi="Verdana" w:cs="Verdana"/>
                <w:color w:val="FFFFFF"/>
                <w:spacing w:val="1"/>
                <w:sz w:val="13"/>
                <w:szCs w:val="13"/>
              </w:rPr>
              <w:t>R</w:t>
            </w:r>
            <w:r w:rsidRPr="00EA79A5">
              <w:rPr>
                <w:rFonts w:ascii="Verdana" w:hAnsi="Verdana" w:cs="Verdana"/>
                <w:color w:val="FFFFFF"/>
                <w:sz w:val="13"/>
                <w:szCs w:val="13"/>
              </w:rPr>
              <w:t>A</w:t>
            </w:r>
            <w:r w:rsidRPr="00EA79A5">
              <w:rPr>
                <w:rFonts w:ascii="Verdana" w:hAnsi="Verdana" w:cs="Verdana"/>
                <w:color w:val="FFFFFF"/>
                <w:spacing w:val="2"/>
                <w:sz w:val="13"/>
                <w:szCs w:val="13"/>
              </w:rPr>
              <w:t xml:space="preserve"> </w:t>
            </w:r>
            <w:r w:rsidRPr="00EA79A5">
              <w:rPr>
                <w:rFonts w:ascii="Verdana" w:hAnsi="Verdana" w:cs="Verdana"/>
                <w:color w:val="FFFFFF"/>
                <w:sz w:val="13"/>
                <w:szCs w:val="13"/>
              </w:rPr>
              <w:t>A</w:t>
            </w:r>
            <w:r w:rsidRPr="00EA79A5">
              <w:rPr>
                <w:rFonts w:ascii="Verdana" w:hAnsi="Verdana" w:cs="Verdana"/>
                <w:color w:val="FFFFFF"/>
                <w:spacing w:val="-1"/>
                <w:sz w:val="13"/>
                <w:szCs w:val="13"/>
              </w:rPr>
              <w:t>N</w:t>
            </w:r>
            <w:r w:rsidRPr="00EA79A5">
              <w:rPr>
                <w:rFonts w:ascii="Verdana" w:hAnsi="Verdana" w:cs="Verdana"/>
                <w:color w:val="FFFFFF"/>
                <w:sz w:val="13"/>
                <w:szCs w:val="13"/>
              </w:rPr>
              <w:t>AL</w:t>
            </w:r>
            <w:r w:rsidRPr="00EA79A5">
              <w:rPr>
                <w:rFonts w:ascii="Verdana" w:hAnsi="Verdana" w:cs="Verdana"/>
                <w:color w:val="FFFFFF"/>
                <w:spacing w:val="1"/>
                <w:sz w:val="13"/>
                <w:szCs w:val="13"/>
              </w:rPr>
              <w:t>I</w:t>
            </w:r>
            <w:r w:rsidRPr="00EA79A5">
              <w:rPr>
                <w:rFonts w:ascii="Verdana" w:hAnsi="Verdana" w:cs="Verdana"/>
                <w:color w:val="FFFFFF"/>
                <w:sz w:val="13"/>
                <w:szCs w:val="13"/>
              </w:rPr>
              <w:t>ZAR</w:t>
            </w:r>
            <w:r w:rsidRPr="00EA79A5">
              <w:rPr>
                <w:rFonts w:ascii="Verdana" w:hAnsi="Verdana" w:cs="Verdana"/>
                <w:color w:val="FFFFFF"/>
                <w:spacing w:val="4"/>
                <w:sz w:val="13"/>
                <w:szCs w:val="13"/>
              </w:rPr>
              <w:t xml:space="preserve"> </w:t>
            </w:r>
            <w:r w:rsidRPr="00EA79A5">
              <w:rPr>
                <w:rFonts w:ascii="Verdana" w:hAnsi="Verdana" w:cs="Verdana"/>
                <w:color w:val="FFFFFF"/>
                <w:spacing w:val="1"/>
                <w:sz w:val="13"/>
                <w:szCs w:val="13"/>
              </w:rPr>
              <w:t>PROC</w:t>
            </w:r>
            <w:r w:rsidRPr="00EA79A5">
              <w:rPr>
                <w:rFonts w:ascii="Verdana" w:hAnsi="Verdana" w:cs="Verdana"/>
                <w:color w:val="FFFFFF"/>
                <w:sz w:val="13"/>
                <w:szCs w:val="13"/>
              </w:rPr>
              <w:t>ES</w:t>
            </w:r>
            <w:r w:rsidRPr="00EA79A5">
              <w:rPr>
                <w:rFonts w:ascii="Verdana" w:hAnsi="Verdana" w:cs="Verdana"/>
                <w:color w:val="FFFFFF"/>
                <w:spacing w:val="1"/>
                <w:sz w:val="13"/>
                <w:szCs w:val="13"/>
              </w:rPr>
              <w:t>O</w:t>
            </w:r>
            <w:r w:rsidRPr="00EA79A5">
              <w:rPr>
                <w:rFonts w:ascii="Verdana" w:hAnsi="Verdana" w:cs="Verdana"/>
                <w:color w:val="FFFFFF"/>
                <w:sz w:val="13"/>
                <w:szCs w:val="13"/>
              </w:rPr>
              <w:t>S</w:t>
            </w:r>
            <w:r w:rsidRPr="00EA79A5">
              <w:rPr>
                <w:rFonts w:ascii="Verdana" w:hAnsi="Verdana" w:cs="Verdana"/>
                <w:color w:val="FFFFFF"/>
                <w:sz w:val="16"/>
                <w:szCs w:val="16"/>
              </w:rPr>
              <w:t>,</w:t>
            </w:r>
            <w:r w:rsidRPr="00EA79A5">
              <w:rPr>
                <w:rFonts w:ascii="Verdana" w:hAnsi="Verdana" w:cs="Verdana"/>
                <w:color w:val="FFFFFF"/>
                <w:spacing w:val="2"/>
                <w:sz w:val="16"/>
                <w:szCs w:val="16"/>
              </w:rPr>
              <w:t xml:space="preserve"> </w:t>
            </w:r>
            <w:r w:rsidRPr="00EA79A5">
              <w:rPr>
                <w:rFonts w:ascii="Verdana" w:hAnsi="Verdana" w:cs="Verdana"/>
                <w:color w:val="FFFFFF"/>
                <w:sz w:val="13"/>
                <w:szCs w:val="13"/>
              </w:rPr>
              <w:t>L</w:t>
            </w:r>
            <w:r w:rsidRPr="00EA79A5">
              <w:rPr>
                <w:rFonts w:ascii="Verdana" w:hAnsi="Verdana" w:cs="Verdana"/>
                <w:color w:val="FFFFFF"/>
                <w:spacing w:val="1"/>
                <w:sz w:val="13"/>
                <w:szCs w:val="13"/>
              </w:rPr>
              <w:t>O</w:t>
            </w:r>
            <w:r w:rsidRPr="00EA79A5">
              <w:rPr>
                <w:rFonts w:ascii="Verdana" w:hAnsi="Verdana" w:cs="Verdana"/>
                <w:color w:val="FFFFFF"/>
                <w:sz w:val="13"/>
                <w:szCs w:val="13"/>
              </w:rPr>
              <w:t>S</w:t>
            </w:r>
            <w:r w:rsidRPr="00EA79A5">
              <w:rPr>
                <w:rFonts w:ascii="Verdana" w:hAnsi="Verdana" w:cs="Verdana"/>
                <w:color w:val="FFFFFF"/>
                <w:spacing w:val="-1"/>
                <w:sz w:val="13"/>
                <w:szCs w:val="13"/>
              </w:rPr>
              <w:t xml:space="preserve"> </w:t>
            </w:r>
            <w:r w:rsidRPr="00EA79A5">
              <w:rPr>
                <w:rFonts w:ascii="Verdana" w:hAnsi="Verdana" w:cs="Verdana"/>
                <w:color w:val="FFFFFF"/>
                <w:spacing w:val="1"/>
                <w:sz w:val="13"/>
                <w:szCs w:val="13"/>
              </w:rPr>
              <w:t>CU</w:t>
            </w:r>
            <w:r w:rsidRPr="00EA79A5">
              <w:rPr>
                <w:rFonts w:ascii="Verdana" w:hAnsi="Verdana" w:cs="Verdana"/>
                <w:color w:val="FFFFFF"/>
                <w:sz w:val="13"/>
                <w:szCs w:val="13"/>
              </w:rPr>
              <w:t>ALES</w:t>
            </w:r>
            <w:r w:rsidRPr="00EA79A5">
              <w:rPr>
                <w:rFonts w:ascii="Verdana" w:hAnsi="Verdana" w:cs="Verdana"/>
                <w:color w:val="FFFFFF"/>
                <w:spacing w:val="-1"/>
                <w:sz w:val="13"/>
                <w:szCs w:val="13"/>
              </w:rPr>
              <w:t xml:space="preserve"> </w:t>
            </w:r>
            <w:r w:rsidRPr="00EA79A5">
              <w:rPr>
                <w:rFonts w:ascii="Verdana" w:hAnsi="Verdana" w:cs="Verdana"/>
                <w:color w:val="FFFFFF"/>
                <w:sz w:val="13"/>
                <w:szCs w:val="13"/>
              </w:rPr>
              <w:t>FA</w:t>
            </w:r>
            <w:r w:rsidRPr="00EA79A5">
              <w:rPr>
                <w:rFonts w:ascii="Verdana" w:hAnsi="Verdana" w:cs="Verdana"/>
                <w:color w:val="FFFFFF"/>
                <w:spacing w:val="1"/>
                <w:sz w:val="13"/>
                <w:szCs w:val="13"/>
              </w:rPr>
              <w:t>CI</w:t>
            </w:r>
            <w:r w:rsidRPr="00EA79A5">
              <w:rPr>
                <w:rFonts w:ascii="Verdana" w:hAnsi="Verdana" w:cs="Verdana"/>
                <w:color w:val="FFFFFF"/>
                <w:sz w:val="13"/>
                <w:szCs w:val="13"/>
              </w:rPr>
              <w:t>L</w:t>
            </w:r>
            <w:r w:rsidRPr="00EA79A5">
              <w:rPr>
                <w:rFonts w:ascii="Verdana" w:hAnsi="Verdana" w:cs="Verdana"/>
                <w:color w:val="FFFFFF"/>
                <w:spacing w:val="1"/>
                <w:sz w:val="13"/>
                <w:szCs w:val="13"/>
              </w:rPr>
              <w:t>I</w:t>
            </w:r>
            <w:r w:rsidRPr="00EA79A5">
              <w:rPr>
                <w:rFonts w:ascii="Verdana" w:hAnsi="Verdana" w:cs="Verdana"/>
                <w:color w:val="FFFFFF"/>
                <w:spacing w:val="-1"/>
                <w:sz w:val="13"/>
                <w:szCs w:val="13"/>
              </w:rPr>
              <w:t>T</w:t>
            </w:r>
            <w:r w:rsidRPr="00EA79A5">
              <w:rPr>
                <w:rFonts w:ascii="Verdana" w:hAnsi="Verdana" w:cs="Verdana"/>
                <w:color w:val="FFFFFF"/>
                <w:sz w:val="13"/>
                <w:szCs w:val="13"/>
              </w:rPr>
              <w:t>A</w:t>
            </w:r>
            <w:r w:rsidRPr="00EA79A5">
              <w:rPr>
                <w:rFonts w:ascii="Verdana" w:hAnsi="Verdana" w:cs="Verdana"/>
                <w:color w:val="FFFFFF"/>
                <w:spacing w:val="1"/>
                <w:sz w:val="13"/>
                <w:szCs w:val="13"/>
              </w:rPr>
              <w:t>R</w:t>
            </w:r>
            <w:r w:rsidRPr="00EA79A5">
              <w:rPr>
                <w:rFonts w:ascii="Verdana" w:hAnsi="Verdana" w:cs="Verdana"/>
                <w:color w:val="FFFFFF"/>
                <w:sz w:val="13"/>
                <w:szCs w:val="13"/>
              </w:rPr>
              <w:t>ÁN</w:t>
            </w:r>
            <w:r w:rsidRPr="00EA79A5">
              <w:rPr>
                <w:rFonts w:ascii="Verdana" w:hAnsi="Verdana" w:cs="Verdana"/>
                <w:color w:val="FFFFFF"/>
                <w:spacing w:val="-3"/>
                <w:sz w:val="13"/>
                <w:szCs w:val="13"/>
              </w:rPr>
              <w:t xml:space="preserve"> </w:t>
            </w:r>
            <w:r w:rsidRPr="00EA79A5">
              <w:rPr>
                <w:rFonts w:ascii="Verdana" w:hAnsi="Verdana" w:cs="Verdana"/>
                <w:color w:val="FFFFFF"/>
                <w:sz w:val="13"/>
                <w:szCs w:val="13"/>
              </w:rPr>
              <w:t>LA</w:t>
            </w:r>
            <w:r w:rsidRPr="00EA79A5">
              <w:rPr>
                <w:rFonts w:ascii="Verdana" w:hAnsi="Verdana" w:cs="Verdana"/>
                <w:color w:val="FFFFFF"/>
                <w:spacing w:val="1"/>
                <w:sz w:val="13"/>
                <w:szCs w:val="13"/>
              </w:rPr>
              <w:t xml:space="preserve"> I</w:t>
            </w:r>
            <w:r w:rsidRPr="00EA79A5">
              <w:rPr>
                <w:rFonts w:ascii="Verdana" w:hAnsi="Verdana" w:cs="Verdana"/>
                <w:color w:val="FFFFFF"/>
                <w:spacing w:val="-1"/>
                <w:sz w:val="13"/>
                <w:szCs w:val="13"/>
              </w:rPr>
              <w:t>D</w:t>
            </w:r>
            <w:r w:rsidRPr="00EA79A5">
              <w:rPr>
                <w:rFonts w:ascii="Verdana" w:hAnsi="Verdana" w:cs="Verdana"/>
                <w:color w:val="FFFFFF"/>
                <w:sz w:val="13"/>
                <w:szCs w:val="13"/>
              </w:rPr>
              <w:t>E</w:t>
            </w:r>
            <w:r w:rsidRPr="00EA79A5">
              <w:rPr>
                <w:rFonts w:ascii="Verdana" w:hAnsi="Verdana" w:cs="Verdana"/>
                <w:color w:val="FFFFFF"/>
                <w:spacing w:val="-1"/>
                <w:sz w:val="13"/>
                <w:szCs w:val="13"/>
              </w:rPr>
              <w:t>NT</w:t>
            </w:r>
            <w:r w:rsidRPr="00EA79A5">
              <w:rPr>
                <w:rFonts w:ascii="Verdana" w:hAnsi="Verdana" w:cs="Verdana"/>
                <w:color w:val="FFFFFF"/>
                <w:spacing w:val="1"/>
                <w:sz w:val="13"/>
                <w:szCs w:val="13"/>
              </w:rPr>
              <w:t>I</w:t>
            </w:r>
            <w:r w:rsidRPr="00EA79A5">
              <w:rPr>
                <w:rFonts w:ascii="Verdana" w:hAnsi="Verdana" w:cs="Verdana"/>
                <w:color w:val="FFFFFF"/>
                <w:sz w:val="13"/>
                <w:szCs w:val="13"/>
              </w:rPr>
              <w:t>F</w:t>
            </w:r>
            <w:r w:rsidRPr="00EA79A5">
              <w:rPr>
                <w:rFonts w:ascii="Verdana" w:hAnsi="Verdana" w:cs="Verdana"/>
                <w:color w:val="FFFFFF"/>
                <w:spacing w:val="1"/>
                <w:sz w:val="13"/>
                <w:szCs w:val="13"/>
              </w:rPr>
              <w:t>IC</w:t>
            </w:r>
            <w:r w:rsidRPr="00EA79A5">
              <w:rPr>
                <w:rFonts w:ascii="Verdana" w:hAnsi="Verdana" w:cs="Verdana"/>
                <w:color w:val="FFFFFF"/>
                <w:sz w:val="13"/>
                <w:szCs w:val="13"/>
              </w:rPr>
              <w:t>A</w:t>
            </w:r>
            <w:r w:rsidRPr="00EA79A5">
              <w:rPr>
                <w:rFonts w:ascii="Verdana" w:hAnsi="Verdana" w:cs="Verdana"/>
                <w:color w:val="FFFFFF"/>
                <w:spacing w:val="1"/>
                <w:sz w:val="13"/>
                <w:szCs w:val="13"/>
              </w:rPr>
              <w:t>CIÓ</w:t>
            </w:r>
            <w:r w:rsidRPr="00EA79A5">
              <w:rPr>
                <w:rFonts w:ascii="Verdana" w:hAnsi="Verdana" w:cs="Verdana"/>
                <w:color w:val="FFFFFF"/>
                <w:sz w:val="13"/>
                <w:szCs w:val="13"/>
              </w:rPr>
              <w:t>N</w:t>
            </w:r>
            <w:r w:rsidRPr="00EA79A5">
              <w:rPr>
                <w:rFonts w:ascii="Verdana" w:hAnsi="Verdana" w:cs="Verdana"/>
                <w:color w:val="FFFFFF"/>
                <w:spacing w:val="-2"/>
                <w:sz w:val="13"/>
                <w:szCs w:val="13"/>
              </w:rPr>
              <w:t xml:space="preserve"> </w:t>
            </w:r>
            <w:r w:rsidRPr="00EA79A5">
              <w:rPr>
                <w:rFonts w:ascii="Verdana" w:hAnsi="Verdana" w:cs="Verdana"/>
                <w:color w:val="FFFFFF"/>
                <w:spacing w:val="-1"/>
                <w:sz w:val="13"/>
                <w:szCs w:val="13"/>
              </w:rPr>
              <w:t>D</w:t>
            </w:r>
            <w:r w:rsidRPr="00EA79A5">
              <w:rPr>
                <w:rFonts w:ascii="Verdana" w:hAnsi="Verdana" w:cs="Verdana"/>
                <w:color w:val="FFFFFF"/>
                <w:sz w:val="13"/>
                <w:szCs w:val="13"/>
              </w:rPr>
              <w:t>E</w:t>
            </w:r>
            <w:r w:rsidRPr="00EA79A5">
              <w:rPr>
                <w:rFonts w:ascii="Verdana" w:hAnsi="Verdana" w:cs="Verdana"/>
                <w:color w:val="FFFFFF"/>
                <w:spacing w:val="-2"/>
                <w:sz w:val="13"/>
                <w:szCs w:val="13"/>
              </w:rPr>
              <w:t xml:space="preserve"> </w:t>
            </w:r>
            <w:r w:rsidRPr="00EA79A5">
              <w:rPr>
                <w:rFonts w:ascii="Verdana" w:hAnsi="Verdana" w:cs="Verdana"/>
                <w:color w:val="FFFFFF"/>
                <w:sz w:val="13"/>
                <w:szCs w:val="13"/>
              </w:rPr>
              <w:t>A</w:t>
            </w:r>
            <w:r w:rsidRPr="00EA79A5">
              <w:rPr>
                <w:rFonts w:ascii="Verdana" w:hAnsi="Verdana" w:cs="Verdana"/>
                <w:color w:val="FFFFFF"/>
                <w:spacing w:val="1"/>
                <w:sz w:val="13"/>
                <w:szCs w:val="13"/>
              </w:rPr>
              <w:t>C</w:t>
            </w:r>
            <w:r w:rsidRPr="00EA79A5">
              <w:rPr>
                <w:rFonts w:ascii="Verdana" w:hAnsi="Verdana" w:cs="Verdana"/>
                <w:color w:val="FFFFFF"/>
                <w:spacing w:val="-1"/>
                <w:sz w:val="13"/>
                <w:szCs w:val="13"/>
              </w:rPr>
              <w:t>T</w:t>
            </w:r>
            <w:r w:rsidRPr="00EA79A5">
              <w:rPr>
                <w:rFonts w:ascii="Verdana" w:hAnsi="Verdana" w:cs="Verdana"/>
                <w:color w:val="FFFFFF"/>
                <w:spacing w:val="1"/>
                <w:sz w:val="13"/>
                <w:szCs w:val="13"/>
              </w:rPr>
              <w:t>I</w:t>
            </w:r>
            <w:r w:rsidRPr="00EA79A5">
              <w:rPr>
                <w:rFonts w:ascii="Verdana" w:hAnsi="Verdana" w:cs="Verdana"/>
                <w:color w:val="FFFFFF"/>
                <w:sz w:val="13"/>
                <w:szCs w:val="13"/>
              </w:rPr>
              <w:t>V</w:t>
            </w:r>
            <w:r w:rsidRPr="00EA79A5">
              <w:rPr>
                <w:rFonts w:ascii="Verdana" w:hAnsi="Verdana" w:cs="Verdana"/>
                <w:color w:val="FFFFFF"/>
                <w:spacing w:val="1"/>
                <w:sz w:val="13"/>
                <w:szCs w:val="13"/>
              </w:rPr>
              <w:t>I</w:t>
            </w:r>
            <w:r w:rsidRPr="00EA79A5">
              <w:rPr>
                <w:rFonts w:ascii="Verdana" w:hAnsi="Verdana" w:cs="Verdana"/>
                <w:color w:val="FFFFFF"/>
                <w:spacing w:val="-1"/>
                <w:sz w:val="13"/>
                <w:szCs w:val="13"/>
              </w:rPr>
              <w:t>D</w:t>
            </w:r>
            <w:r w:rsidRPr="00EA79A5">
              <w:rPr>
                <w:rFonts w:ascii="Verdana" w:hAnsi="Verdana" w:cs="Verdana"/>
                <w:color w:val="FFFFFF"/>
                <w:sz w:val="13"/>
                <w:szCs w:val="13"/>
              </w:rPr>
              <w:t>A</w:t>
            </w:r>
            <w:r w:rsidRPr="00EA79A5">
              <w:rPr>
                <w:rFonts w:ascii="Verdana" w:hAnsi="Verdana" w:cs="Verdana"/>
                <w:color w:val="FFFFFF"/>
                <w:spacing w:val="-1"/>
                <w:sz w:val="13"/>
                <w:szCs w:val="13"/>
              </w:rPr>
              <w:t>D</w:t>
            </w:r>
            <w:r w:rsidRPr="00EA79A5">
              <w:rPr>
                <w:rFonts w:ascii="Verdana" w:hAnsi="Verdana" w:cs="Verdana"/>
                <w:color w:val="FFFFFF"/>
                <w:sz w:val="13"/>
                <w:szCs w:val="13"/>
              </w:rPr>
              <w:t>ES</w:t>
            </w:r>
            <w:r w:rsidRPr="00EA79A5">
              <w:rPr>
                <w:rFonts w:ascii="Verdana" w:hAnsi="Verdana" w:cs="Verdana"/>
                <w:color w:val="FFFFFF"/>
                <w:spacing w:val="-1"/>
                <w:sz w:val="13"/>
                <w:szCs w:val="13"/>
              </w:rPr>
              <w:t xml:space="preserve"> </w:t>
            </w:r>
            <w:r w:rsidRPr="00EA79A5">
              <w:rPr>
                <w:rFonts w:ascii="Verdana" w:hAnsi="Verdana" w:cs="Verdana"/>
                <w:color w:val="FFFFFF"/>
                <w:spacing w:val="1"/>
                <w:sz w:val="13"/>
                <w:szCs w:val="13"/>
              </w:rPr>
              <w:t>QU</w:t>
            </w:r>
            <w:r w:rsidRPr="00EA79A5">
              <w:rPr>
                <w:rFonts w:ascii="Verdana" w:hAnsi="Verdana" w:cs="Verdana"/>
                <w:color w:val="FFFFFF"/>
                <w:sz w:val="13"/>
                <w:szCs w:val="13"/>
              </w:rPr>
              <w:t>E GE</w:t>
            </w:r>
            <w:r w:rsidRPr="00EA79A5">
              <w:rPr>
                <w:rFonts w:ascii="Verdana" w:hAnsi="Verdana" w:cs="Verdana"/>
                <w:color w:val="FFFFFF"/>
                <w:spacing w:val="-1"/>
                <w:sz w:val="13"/>
                <w:szCs w:val="13"/>
              </w:rPr>
              <w:t>N</w:t>
            </w:r>
            <w:r w:rsidRPr="00EA79A5">
              <w:rPr>
                <w:rFonts w:ascii="Verdana" w:hAnsi="Verdana" w:cs="Verdana"/>
                <w:color w:val="FFFFFF"/>
                <w:sz w:val="13"/>
                <w:szCs w:val="13"/>
              </w:rPr>
              <w:t>E</w:t>
            </w:r>
            <w:r w:rsidRPr="00EA79A5">
              <w:rPr>
                <w:rFonts w:ascii="Verdana" w:hAnsi="Verdana" w:cs="Verdana"/>
                <w:color w:val="FFFFFF"/>
                <w:spacing w:val="1"/>
                <w:sz w:val="13"/>
                <w:szCs w:val="13"/>
              </w:rPr>
              <w:t>R</w:t>
            </w:r>
            <w:r w:rsidRPr="00EA79A5">
              <w:rPr>
                <w:rFonts w:ascii="Verdana" w:hAnsi="Verdana" w:cs="Verdana"/>
                <w:color w:val="FFFFFF"/>
                <w:sz w:val="13"/>
                <w:szCs w:val="13"/>
              </w:rPr>
              <w:t>AN</w:t>
            </w:r>
            <w:r w:rsidRPr="00EA79A5">
              <w:rPr>
                <w:rFonts w:ascii="Verdana" w:hAnsi="Verdana" w:cs="Verdana"/>
                <w:color w:val="FFFFFF"/>
                <w:spacing w:val="-4"/>
                <w:sz w:val="13"/>
                <w:szCs w:val="13"/>
              </w:rPr>
              <w:t xml:space="preserve"> </w:t>
            </w:r>
            <w:r w:rsidRPr="00EA79A5">
              <w:rPr>
                <w:rFonts w:ascii="Verdana" w:hAnsi="Verdana" w:cs="Verdana"/>
                <w:color w:val="FFFFFF"/>
                <w:spacing w:val="-1"/>
                <w:sz w:val="13"/>
                <w:szCs w:val="13"/>
              </w:rPr>
              <w:t>D</w:t>
            </w:r>
            <w:r w:rsidRPr="00EA79A5">
              <w:rPr>
                <w:rFonts w:ascii="Verdana" w:hAnsi="Verdana" w:cs="Verdana"/>
                <w:color w:val="FFFFFF"/>
                <w:sz w:val="13"/>
                <w:szCs w:val="13"/>
              </w:rPr>
              <w:t>ES</w:t>
            </w:r>
            <w:r w:rsidRPr="00EA79A5">
              <w:rPr>
                <w:rFonts w:ascii="Verdana" w:hAnsi="Verdana" w:cs="Verdana"/>
                <w:color w:val="FFFFFF"/>
                <w:spacing w:val="1"/>
                <w:sz w:val="13"/>
                <w:szCs w:val="13"/>
              </w:rPr>
              <w:t>P</w:t>
            </w:r>
            <w:r w:rsidRPr="00EA79A5">
              <w:rPr>
                <w:rFonts w:ascii="Verdana" w:hAnsi="Verdana" w:cs="Verdana"/>
                <w:color w:val="FFFFFF"/>
                <w:sz w:val="13"/>
                <w:szCs w:val="13"/>
              </w:rPr>
              <w:t>E</w:t>
            </w:r>
            <w:r w:rsidRPr="00EA79A5">
              <w:rPr>
                <w:rFonts w:ascii="Verdana" w:hAnsi="Verdana" w:cs="Verdana"/>
                <w:color w:val="FFFFFF"/>
                <w:spacing w:val="1"/>
                <w:sz w:val="13"/>
                <w:szCs w:val="13"/>
              </w:rPr>
              <w:t>R</w:t>
            </w:r>
            <w:r w:rsidRPr="00EA79A5">
              <w:rPr>
                <w:rFonts w:ascii="Verdana" w:hAnsi="Verdana" w:cs="Verdana"/>
                <w:color w:val="FFFFFF"/>
                <w:spacing w:val="-1"/>
                <w:sz w:val="13"/>
                <w:szCs w:val="13"/>
              </w:rPr>
              <w:t>D</w:t>
            </w:r>
            <w:r w:rsidRPr="00EA79A5">
              <w:rPr>
                <w:rFonts w:ascii="Verdana" w:hAnsi="Verdana" w:cs="Verdana"/>
                <w:color w:val="FFFFFF"/>
                <w:spacing w:val="1"/>
                <w:sz w:val="13"/>
                <w:szCs w:val="13"/>
              </w:rPr>
              <w:t>ICI</w:t>
            </w:r>
            <w:r w:rsidRPr="00EA79A5">
              <w:rPr>
                <w:rFonts w:ascii="Verdana" w:hAnsi="Verdana" w:cs="Verdana"/>
                <w:color w:val="FFFFFF"/>
                <w:sz w:val="13"/>
                <w:szCs w:val="13"/>
              </w:rPr>
              <w:t>O</w:t>
            </w:r>
            <w:r w:rsidRPr="00EA79A5">
              <w:rPr>
                <w:rFonts w:ascii="Verdana" w:hAnsi="Verdana" w:cs="Verdana"/>
                <w:color w:val="FFFFFF"/>
                <w:spacing w:val="-1"/>
                <w:sz w:val="13"/>
                <w:szCs w:val="13"/>
              </w:rPr>
              <w:t xml:space="preserve"> </w:t>
            </w:r>
            <w:r w:rsidRPr="00EA79A5">
              <w:rPr>
                <w:rFonts w:ascii="Verdana" w:hAnsi="Verdana" w:cs="Verdana"/>
                <w:color w:val="FFFFFF"/>
                <w:sz w:val="13"/>
                <w:szCs w:val="13"/>
              </w:rPr>
              <w:t>O</w:t>
            </w:r>
            <w:r w:rsidRPr="00EA79A5">
              <w:rPr>
                <w:rFonts w:ascii="Verdana" w:hAnsi="Verdana" w:cs="Verdana"/>
                <w:color w:val="FFFFFF"/>
                <w:spacing w:val="-1"/>
                <w:sz w:val="13"/>
                <w:szCs w:val="13"/>
              </w:rPr>
              <w:t xml:space="preserve"> </w:t>
            </w:r>
            <w:r w:rsidRPr="00EA79A5">
              <w:rPr>
                <w:rFonts w:ascii="Verdana" w:hAnsi="Verdana" w:cs="Verdana"/>
                <w:color w:val="FFFFFF"/>
                <w:spacing w:val="1"/>
                <w:sz w:val="13"/>
                <w:szCs w:val="13"/>
              </w:rPr>
              <w:t>QU</w:t>
            </w:r>
            <w:r w:rsidRPr="00EA79A5">
              <w:rPr>
                <w:rFonts w:ascii="Verdana" w:hAnsi="Verdana" w:cs="Verdana"/>
                <w:color w:val="FFFFFF"/>
                <w:sz w:val="13"/>
                <w:szCs w:val="13"/>
              </w:rPr>
              <w:t>E</w:t>
            </w:r>
            <w:r w:rsidRPr="00EA79A5">
              <w:rPr>
                <w:rFonts w:ascii="Verdana" w:hAnsi="Verdana" w:cs="Verdana"/>
                <w:color w:val="FFFFFF"/>
                <w:spacing w:val="-2"/>
                <w:sz w:val="13"/>
                <w:szCs w:val="13"/>
              </w:rPr>
              <w:t xml:space="preserve"> </w:t>
            </w:r>
            <w:r w:rsidRPr="00EA79A5">
              <w:rPr>
                <w:rFonts w:ascii="Verdana" w:hAnsi="Verdana" w:cs="Verdana"/>
                <w:color w:val="FFFFFF"/>
                <w:spacing w:val="-1"/>
                <w:sz w:val="13"/>
                <w:szCs w:val="13"/>
              </w:rPr>
              <w:t>N</w:t>
            </w:r>
            <w:r w:rsidRPr="00EA79A5">
              <w:rPr>
                <w:rFonts w:ascii="Verdana" w:hAnsi="Verdana" w:cs="Verdana"/>
                <w:color w:val="FFFFFF"/>
                <w:sz w:val="13"/>
                <w:szCs w:val="13"/>
              </w:rPr>
              <w:t>O AG</w:t>
            </w:r>
            <w:r w:rsidRPr="00EA79A5">
              <w:rPr>
                <w:rFonts w:ascii="Verdana" w:hAnsi="Verdana" w:cs="Verdana"/>
                <w:color w:val="FFFFFF"/>
                <w:spacing w:val="1"/>
                <w:sz w:val="13"/>
                <w:szCs w:val="13"/>
              </w:rPr>
              <w:t>R</w:t>
            </w:r>
            <w:r w:rsidRPr="00EA79A5">
              <w:rPr>
                <w:rFonts w:ascii="Verdana" w:hAnsi="Verdana" w:cs="Verdana"/>
                <w:color w:val="FFFFFF"/>
                <w:sz w:val="13"/>
                <w:szCs w:val="13"/>
              </w:rPr>
              <w:t>EGAN</w:t>
            </w:r>
            <w:r w:rsidRPr="00EA79A5">
              <w:rPr>
                <w:rFonts w:ascii="Verdana" w:hAnsi="Verdana" w:cs="Verdana"/>
                <w:color w:val="FFFFFF"/>
                <w:spacing w:val="-4"/>
                <w:sz w:val="13"/>
                <w:szCs w:val="13"/>
              </w:rPr>
              <w:t xml:space="preserve"> </w:t>
            </w:r>
            <w:r w:rsidRPr="00EA79A5">
              <w:rPr>
                <w:rFonts w:ascii="Verdana" w:hAnsi="Verdana" w:cs="Verdana"/>
                <w:color w:val="FFFFFF"/>
                <w:sz w:val="13"/>
                <w:szCs w:val="13"/>
              </w:rPr>
              <w:t>VAL</w:t>
            </w:r>
            <w:r w:rsidRPr="00EA79A5">
              <w:rPr>
                <w:rFonts w:ascii="Verdana" w:hAnsi="Verdana" w:cs="Verdana"/>
                <w:color w:val="FFFFFF"/>
                <w:spacing w:val="1"/>
                <w:sz w:val="13"/>
                <w:szCs w:val="13"/>
              </w:rPr>
              <w:t>OR</w:t>
            </w:r>
          </w:p>
        </w:tc>
      </w:tr>
      <w:tr w:rsidR="00322AAE" w:rsidRPr="00C1785F" w:rsidTr="00322AAE">
        <w:tc>
          <w:tcPr>
            <w:tcW w:w="9252" w:type="dxa"/>
            <w:gridSpan w:val="8"/>
          </w:tcPr>
          <w:p w:rsidR="00322AAE" w:rsidRPr="00B12777" w:rsidRDefault="00322AAE" w:rsidP="00322AAE">
            <w:pPr>
              <w:pStyle w:val="Sinespaciado"/>
              <w:rPr>
                <w:rFonts w:ascii="Arial" w:hAnsi="Arial" w:cs="Arial"/>
                <w:sz w:val="24"/>
                <w:szCs w:val="24"/>
                <w:lang w:val="es-ES_tradnl"/>
              </w:rPr>
            </w:pPr>
          </w:p>
          <w:p w:rsidR="00322AAE" w:rsidRPr="00B12777" w:rsidRDefault="00B12777" w:rsidP="00B17DC7">
            <w:pPr>
              <w:pStyle w:val="Sinespaciado"/>
              <w:rPr>
                <w:rFonts w:ascii="Arial" w:hAnsi="Arial" w:cs="Arial"/>
                <w:sz w:val="24"/>
                <w:szCs w:val="24"/>
              </w:rPr>
            </w:pPr>
            <w:r w:rsidRPr="00B12777">
              <w:rPr>
                <w:rFonts w:asciiTheme="minorHAnsi" w:hAnsiTheme="minorHAnsi" w:cs="Arial"/>
                <w:sz w:val="20"/>
                <w:szCs w:val="20"/>
              </w:rPr>
              <w:t>Las auditorias de calidad mostraran desviaciones en los procesos y con base en esto se tomaran las correcciones pertinentes</w:t>
            </w:r>
            <w:r w:rsidR="00B17DC7">
              <w:rPr>
                <w:rFonts w:asciiTheme="minorHAnsi" w:hAnsiTheme="minorHAnsi" w:cs="Arial"/>
                <w:sz w:val="20"/>
                <w:szCs w:val="20"/>
              </w:rPr>
              <w:t>.</w:t>
            </w:r>
          </w:p>
        </w:tc>
      </w:tr>
      <w:tr w:rsidR="00322AAE" w:rsidTr="00322AAE">
        <w:tc>
          <w:tcPr>
            <w:tcW w:w="9252" w:type="dxa"/>
            <w:gridSpan w:val="8"/>
            <w:shd w:val="clear" w:color="auto" w:fill="808080" w:themeFill="background1" w:themeFillShade="80"/>
          </w:tcPr>
          <w:p w:rsidR="00322AAE" w:rsidRDefault="00322AAE" w:rsidP="00322AAE">
            <w:pPr>
              <w:widowControl w:val="0"/>
              <w:autoSpaceDE w:val="0"/>
              <w:autoSpaceDN w:val="0"/>
              <w:adjustRightInd w:val="0"/>
              <w:spacing w:before="23" w:line="252" w:lineRule="auto"/>
              <w:ind w:left="146" w:right="146"/>
              <w:jc w:val="both"/>
              <w:rPr>
                <w:rFonts w:ascii="Arial" w:hAnsi="Arial" w:cs="Arial"/>
                <w:sz w:val="24"/>
                <w:szCs w:val="24"/>
              </w:rPr>
            </w:pPr>
            <w:r w:rsidRPr="00EA79A5">
              <w:rPr>
                <w:rFonts w:ascii="Verdana" w:hAnsi="Verdana" w:cs="Verdana"/>
                <w:color w:val="FFFFFF"/>
                <w:spacing w:val="1"/>
                <w:w w:val="112"/>
                <w:lang w:val="es-CO"/>
              </w:rPr>
              <w:t>M</w:t>
            </w:r>
            <w:r w:rsidRPr="00EA79A5">
              <w:rPr>
                <w:rFonts w:ascii="Verdana" w:hAnsi="Verdana" w:cs="Verdana"/>
                <w:color w:val="FFFFFF"/>
                <w:w w:val="112"/>
                <w:sz w:val="16"/>
                <w:szCs w:val="16"/>
                <w:lang w:val="es-CO"/>
              </w:rPr>
              <w:t>A</w:t>
            </w:r>
            <w:r w:rsidRPr="00EA79A5">
              <w:rPr>
                <w:rFonts w:ascii="Verdana" w:hAnsi="Verdana" w:cs="Verdana"/>
                <w:color w:val="FFFFFF"/>
                <w:spacing w:val="1"/>
                <w:w w:val="112"/>
                <w:sz w:val="16"/>
                <w:szCs w:val="16"/>
                <w:lang w:val="es-CO"/>
              </w:rPr>
              <w:t>T</w:t>
            </w:r>
            <w:r w:rsidRPr="00EA79A5">
              <w:rPr>
                <w:rFonts w:ascii="Verdana" w:hAnsi="Verdana" w:cs="Verdana"/>
                <w:color w:val="FFFFFF"/>
                <w:spacing w:val="-1"/>
                <w:w w:val="112"/>
                <w:sz w:val="16"/>
                <w:szCs w:val="16"/>
                <w:lang w:val="es-CO"/>
              </w:rPr>
              <w:t>R</w:t>
            </w:r>
            <w:r w:rsidRPr="00EA79A5">
              <w:rPr>
                <w:rFonts w:ascii="Verdana" w:hAnsi="Verdana" w:cs="Verdana"/>
                <w:color w:val="FFFFFF"/>
                <w:spacing w:val="1"/>
                <w:w w:val="112"/>
                <w:sz w:val="16"/>
                <w:szCs w:val="16"/>
                <w:lang w:val="es-CO"/>
              </w:rPr>
              <w:t>I</w:t>
            </w:r>
            <w:r w:rsidRPr="00EA79A5">
              <w:rPr>
                <w:rFonts w:ascii="Verdana" w:hAnsi="Verdana" w:cs="Verdana"/>
                <w:color w:val="FFFFFF"/>
                <w:w w:val="112"/>
                <w:sz w:val="16"/>
                <w:szCs w:val="16"/>
                <w:lang w:val="es-CO"/>
              </w:rPr>
              <w:t>Z</w:t>
            </w:r>
            <w:r w:rsidRPr="00EA79A5">
              <w:rPr>
                <w:rFonts w:ascii="Verdana" w:hAnsi="Verdana" w:cs="Verdana"/>
                <w:color w:val="FFFFFF"/>
                <w:spacing w:val="59"/>
                <w:w w:val="112"/>
                <w:sz w:val="16"/>
                <w:szCs w:val="16"/>
                <w:lang w:val="es-CO"/>
              </w:rPr>
              <w:t xml:space="preserve"> </w:t>
            </w:r>
            <w:r w:rsidRPr="00EA79A5">
              <w:rPr>
                <w:rFonts w:ascii="Verdana" w:hAnsi="Verdana" w:cs="Verdana"/>
                <w:color w:val="FFFFFF"/>
                <w:spacing w:val="1"/>
                <w:sz w:val="16"/>
                <w:szCs w:val="16"/>
                <w:lang w:val="es-CO"/>
              </w:rPr>
              <w:t>D</w:t>
            </w:r>
            <w:r w:rsidRPr="00EA79A5">
              <w:rPr>
                <w:rFonts w:ascii="Verdana" w:hAnsi="Verdana" w:cs="Verdana"/>
                <w:color w:val="FFFFFF"/>
                <w:sz w:val="16"/>
                <w:szCs w:val="16"/>
                <w:lang w:val="es-CO"/>
              </w:rPr>
              <w:t xml:space="preserve">E </w:t>
            </w:r>
            <w:r w:rsidRPr="00EA79A5">
              <w:rPr>
                <w:rFonts w:ascii="Verdana" w:hAnsi="Verdana" w:cs="Verdana"/>
                <w:color w:val="FFFFFF"/>
                <w:spacing w:val="8"/>
                <w:sz w:val="16"/>
                <w:szCs w:val="16"/>
                <w:lang w:val="es-CO"/>
              </w:rPr>
              <w:t xml:space="preserve"> </w:t>
            </w:r>
            <w:r w:rsidRPr="00EA79A5">
              <w:rPr>
                <w:rFonts w:ascii="Verdana" w:hAnsi="Verdana" w:cs="Verdana"/>
                <w:color w:val="FFFFFF"/>
                <w:spacing w:val="-1"/>
                <w:w w:val="110"/>
                <w:lang w:val="es-CO"/>
              </w:rPr>
              <w:t>A</w:t>
            </w:r>
            <w:r w:rsidRPr="00EA79A5">
              <w:rPr>
                <w:rFonts w:ascii="Verdana" w:hAnsi="Verdana" w:cs="Verdana"/>
                <w:color w:val="FFFFFF"/>
                <w:spacing w:val="-1"/>
                <w:w w:val="110"/>
                <w:sz w:val="16"/>
                <w:szCs w:val="16"/>
                <w:lang w:val="es-CO"/>
              </w:rPr>
              <w:t>C</w:t>
            </w:r>
            <w:r w:rsidRPr="00EA79A5">
              <w:rPr>
                <w:rFonts w:ascii="Verdana" w:hAnsi="Verdana" w:cs="Verdana"/>
                <w:color w:val="FFFFFF"/>
                <w:spacing w:val="1"/>
                <w:w w:val="110"/>
                <w:sz w:val="16"/>
                <w:szCs w:val="16"/>
                <w:lang w:val="es-CO"/>
              </w:rPr>
              <w:t>TI</w:t>
            </w:r>
            <w:r w:rsidRPr="00EA79A5">
              <w:rPr>
                <w:rFonts w:ascii="Verdana" w:hAnsi="Verdana" w:cs="Verdana"/>
                <w:color w:val="FFFFFF"/>
                <w:w w:val="110"/>
                <w:sz w:val="16"/>
                <w:szCs w:val="16"/>
                <w:lang w:val="es-CO"/>
              </w:rPr>
              <w:t>V</w:t>
            </w:r>
            <w:r w:rsidRPr="00EA79A5">
              <w:rPr>
                <w:rFonts w:ascii="Verdana" w:hAnsi="Verdana" w:cs="Verdana"/>
                <w:color w:val="FFFFFF"/>
                <w:spacing w:val="1"/>
                <w:w w:val="110"/>
                <w:sz w:val="16"/>
                <w:szCs w:val="16"/>
                <w:lang w:val="es-CO"/>
              </w:rPr>
              <w:t>ID</w:t>
            </w:r>
            <w:r w:rsidRPr="00EA79A5">
              <w:rPr>
                <w:rFonts w:ascii="Verdana" w:hAnsi="Verdana" w:cs="Verdana"/>
                <w:color w:val="FFFFFF"/>
                <w:w w:val="110"/>
                <w:sz w:val="16"/>
                <w:szCs w:val="16"/>
                <w:lang w:val="es-CO"/>
              </w:rPr>
              <w:t>A</w:t>
            </w:r>
            <w:r w:rsidRPr="00EA79A5">
              <w:rPr>
                <w:rFonts w:ascii="Verdana" w:hAnsi="Verdana" w:cs="Verdana"/>
                <w:color w:val="FFFFFF"/>
                <w:spacing w:val="1"/>
                <w:w w:val="110"/>
                <w:sz w:val="16"/>
                <w:szCs w:val="16"/>
                <w:lang w:val="es-CO"/>
              </w:rPr>
              <w:t>DE</w:t>
            </w:r>
            <w:r w:rsidRPr="00EA79A5">
              <w:rPr>
                <w:rFonts w:ascii="Verdana" w:hAnsi="Verdana" w:cs="Verdana"/>
                <w:color w:val="FFFFFF"/>
                <w:w w:val="110"/>
                <w:sz w:val="16"/>
                <w:szCs w:val="16"/>
                <w:lang w:val="es-CO"/>
              </w:rPr>
              <w:t>S</w:t>
            </w:r>
            <w:r w:rsidRPr="00EA79A5">
              <w:rPr>
                <w:rFonts w:ascii="Verdana" w:hAnsi="Verdana" w:cs="Verdana"/>
                <w:color w:val="FFFFFF"/>
                <w:spacing w:val="73"/>
                <w:w w:val="110"/>
                <w:sz w:val="16"/>
                <w:szCs w:val="16"/>
                <w:lang w:val="es-CO"/>
              </w:rPr>
              <w:t xml:space="preserve"> </w:t>
            </w:r>
            <w:r w:rsidRPr="00EA79A5">
              <w:rPr>
                <w:rFonts w:ascii="Verdana" w:hAnsi="Verdana" w:cs="Verdana"/>
                <w:color w:val="FFFFFF"/>
                <w:spacing w:val="1"/>
                <w:sz w:val="16"/>
                <w:szCs w:val="16"/>
                <w:lang w:val="es-CO"/>
              </w:rPr>
              <w:t>D</w:t>
            </w:r>
            <w:r w:rsidRPr="00EA79A5">
              <w:rPr>
                <w:rFonts w:ascii="Verdana" w:hAnsi="Verdana" w:cs="Verdana"/>
                <w:color w:val="FFFFFF"/>
                <w:sz w:val="16"/>
                <w:szCs w:val="16"/>
                <w:lang w:val="es-CO"/>
              </w:rPr>
              <w:t xml:space="preserve">E </w:t>
            </w:r>
            <w:r w:rsidRPr="00EA79A5">
              <w:rPr>
                <w:rFonts w:ascii="Verdana" w:hAnsi="Verdana" w:cs="Verdana"/>
                <w:color w:val="FFFFFF"/>
                <w:spacing w:val="8"/>
                <w:sz w:val="16"/>
                <w:szCs w:val="16"/>
                <w:lang w:val="es-CO"/>
              </w:rPr>
              <w:t xml:space="preserve"> </w:t>
            </w:r>
            <w:r w:rsidRPr="00EA79A5">
              <w:rPr>
                <w:rFonts w:ascii="Verdana" w:hAnsi="Verdana" w:cs="Verdana"/>
                <w:color w:val="FFFFFF"/>
                <w:w w:val="103"/>
                <w:lang w:val="es-CO"/>
              </w:rPr>
              <w:t>C</w:t>
            </w:r>
            <w:r w:rsidRPr="00EA79A5">
              <w:rPr>
                <w:rFonts w:ascii="Verdana" w:hAnsi="Verdana" w:cs="Verdana"/>
                <w:color w:val="FFFFFF"/>
                <w:w w:val="114"/>
                <w:sz w:val="16"/>
                <w:szCs w:val="16"/>
                <w:lang w:val="es-CO"/>
              </w:rPr>
              <w:t>A</w:t>
            </w:r>
            <w:r w:rsidRPr="00EA79A5">
              <w:rPr>
                <w:rFonts w:ascii="Verdana" w:hAnsi="Verdana" w:cs="Verdana"/>
                <w:color w:val="FFFFFF"/>
                <w:spacing w:val="1"/>
                <w:w w:val="115"/>
                <w:sz w:val="16"/>
                <w:szCs w:val="16"/>
                <w:lang w:val="es-CO"/>
              </w:rPr>
              <w:t>L</w:t>
            </w:r>
            <w:r w:rsidRPr="00EA79A5">
              <w:rPr>
                <w:rFonts w:ascii="Verdana" w:hAnsi="Verdana" w:cs="Verdana"/>
                <w:color w:val="FFFFFF"/>
                <w:spacing w:val="1"/>
                <w:w w:val="130"/>
                <w:sz w:val="16"/>
                <w:szCs w:val="16"/>
                <w:lang w:val="es-CO"/>
              </w:rPr>
              <w:t>I</w:t>
            </w:r>
            <w:r w:rsidRPr="00EA79A5">
              <w:rPr>
                <w:rFonts w:ascii="Verdana" w:hAnsi="Verdana" w:cs="Verdana"/>
                <w:color w:val="FFFFFF"/>
                <w:spacing w:val="1"/>
                <w:w w:val="108"/>
                <w:sz w:val="16"/>
                <w:szCs w:val="16"/>
                <w:lang w:val="es-CO"/>
              </w:rPr>
              <w:t>D</w:t>
            </w:r>
            <w:r w:rsidRPr="00EA79A5">
              <w:rPr>
                <w:rFonts w:ascii="Verdana" w:hAnsi="Verdana" w:cs="Verdana"/>
                <w:color w:val="FFFFFF"/>
                <w:w w:val="114"/>
                <w:sz w:val="16"/>
                <w:szCs w:val="16"/>
                <w:lang w:val="es-CO"/>
              </w:rPr>
              <w:t>A</w:t>
            </w:r>
            <w:r w:rsidRPr="00EA79A5">
              <w:rPr>
                <w:rFonts w:ascii="Verdana" w:hAnsi="Verdana" w:cs="Verdana"/>
                <w:color w:val="FFFFFF"/>
                <w:spacing w:val="1"/>
                <w:w w:val="108"/>
                <w:sz w:val="16"/>
                <w:szCs w:val="16"/>
                <w:lang w:val="es-CO"/>
              </w:rPr>
              <w:t>D</w:t>
            </w:r>
            <w:r w:rsidRPr="00EA79A5">
              <w:rPr>
                <w:rFonts w:ascii="Verdana" w:hAnsi="Verdana" w:cs="Verdana"/>
                <w:color w:val="FFFFFF"/>
                <w:w w:val="88"/>
                <w:lang w:val="es-CO"/>
              </w:rPr>
              <w:t>:</w:t>
            </w:r>
            <w:r w:rsidRPr="00EA79A5">
              <w:rPr>
                <w:rFonts w:ascii="Verdana" w:hAnsi="Verdana" w:cs="Verdana"/>
                <w:color w:val="FFFFFF"/>
                <w:spacing w:val="27"/>
                <w:lang w:val="es-CO"/>
              </w:rPr>
              <w:t xml:space="preserve"> </w:t>
            </w:r>
            <w:r w:rsidRPr="00EA79A5">
              <w:rPr>
                <w:rFonts w:ascii="Verdana" w:hAnsi="Verdana" w:cs="Verdana"/>
                <w:color w:val="FFFFFF"/>
                <w:sz w:val="13"/>
                <w:szCs w:val="13"/>
                <w:lang w:val="es-CO"/>
              </w:rPr>
              <w:t>ES</w:t>
            </w:r>
            <w:r w:rsidRPr="00EA79A5">
              <w:rPr>
                <w:rFonts w:ascii="Verdana" w:hAnsi="Verdana" w:cs="Verdana"/>
                <w:color w:val="FFFFFF"/>
                <w:spacing w:val="1"/>
                <w:sz w:val="13"/>
                <w:szCs w:val="13"/>
                <w:lang w:val="es-CO"/>
              </w:rPr>
              <w:t>P</w:t>
            </w:r>
            <w:r w:rsidRPr="00EA79A5">
              <w:rPr>
                <w:rFonts w:ascii="Verdana" w:hAnsi="Verdana" w:cs="Verdana"/>
                <w:color w:val="FFFFFF"/>
                <w:sz w:val="13"/>
                <w:szCs w:val="13"/>
                <w:lang w:val="es-CO"/>
              </w:rPr>
              <w:t>E</w:t>
            </w:r>
            <w:r w:rsidRPr="00EA79A5">
              <w:rPr>
                <w:rFonts w:ascii="Verdana" w:hAnsi="Verdana" w:cs="Verdana"/>
                <w:color w:val="FFFFFF"/>
                <w:spacing w:val="1"/>
                <w:sz w:val="13"/>
                <w:szCs w:val="13"/>
                <w:lang w:val="es-CO"/>
              </w:rPr>
              <w:t>CI</w:t>
            </w:r>
            <w:r w:rsidRPr="00EA79A5">
              <w:rPr>
                <w:rFonts w:ascii="Verdana" w:hAnsi="Verdana" w:cs="Verdana"/>
                <w:color w:val="FFFFFF"/>
                <w:sz w:val="13"/>
                <w:szCs w:val="13"/>
                <w:lang w:val="es-CO"/>
              </w:rPr>
              <w:t>F</w:t>
            </w:r>
            <w:r w:rsidRPr="00EA79A5">
              <w:rPr>
                <w:rFonts w:ascii="Verdana" w:hAnsi="Verdana" w:cs="Verdana"/>
                <w:color w:val="FFFFFF"/>
                <w:spacing w:val="1"/>
                <w:sz w:val="13"/>
                <w:szCs w:val="13"/>
                <w:lang w:val="es-CO"/>
              </w:rPr>
              <w:t>IC</w:t>
            </w:r>
            <w:r w:rsidRPr="00EA79A5">
              <w:rPr>
                <w:rFonts w:ascii="Verdana" w:hAnsi="Verdana" w:cs="Verdana"/>
                <w:color w:val="FFFFFF"/>
                <w:sz w:val="13"/>
                <w:szCs w:val="13"/>
                <w:lang w:val="es-CO"/>
              </w:rPr>
              <w:t xml:space="preserve">AR </w:t>
            </w:r>
            <w:r w:rsidRPr="00EA79A5">
              <w:rPr>
                <w:rFonts w:ascii="Verdana" w:hAnsi="Verdana" w:cs="Verdana"/>
                <w:color w:val="FFFFFF"/>
                <w:spacing w:val="6"/>
                <w:sz w:val="13"/>
                <w:szCs w:val="13"/>
                <w:lang w:val="es-CO"/>
              </w:rPr>
              <w:t xml:space="preserve"> </w:t>
            </w:r>
            <w:r w:rsidRPr="00EA79A5">
              <w:rPr>
                <w:rFonts w:ascii="Verdana" w:hAnsi="Verdana" w:cs="Verdana"/>
                <w:color w:val="FFFFFF"/>
                <w:spacing w:val="1"/>
                <w:sz w:val="13"/>
                <w:szCs w:val="13"/>
                <w:lang w:val="es-CO"/>
              </w:rPr>
              <w:t>P</w:t>
            </w:r>
            <w:r w:rsidRPr="00EA79A5">
              <w:rPr>
                <w:rFonts w:ascii="Verdana" w:hAnsi="Verdana" w:cs="Verdana"/>
                <w:color w:val="FFFFFF"/>
                <w:sz w:val="13"/>
                <w:szCs w:val="13"/>
                <w:lang w:val="es-CO"/>
              </w:rPr>
              <w:t>A</w:t>
            </w:r>
            <w:r w:rsidRPr="00EA79A5">
              <w:rPr>
                <w:rFonts w:ascii="Verdana" w:hAnsi="Verdana" w:cs="Verdana"/>
                <w:color w:val="FFFFFF"/>
                <w:spacing w:val="1"/>
                <w:sz w:val="13"/>
                <w:szCs w:val="13"/>
                <w:lang w:val="es-CO"/>
              </w:rPr>
              <w:t>R</w:t>
            </w:r>
            <w:r w:rsidRPr="00EA79A5">
              <w:rPr>
                <w:rFonts w:ascii="Verdana" w:hAnsi="Verdana" w:cs="Verdana"/>
                <w:color w:val="FFFFFF"/>
                <w:sz w:val="13"/>
                <w:szCs w:val="13"/>
                <w:lang w:val="es-CO"/>
              </w:rPr>
              <w:t xml:space="preserve">A </w:t>
            </w:r>
            <w:r w:rsidRPr="00EA79A5">
              <w:rPr>
                <w:rFonts w:ascii="Verdana" w:hAnsi="Verdana" w:cs="Verdana"/>
                <w:color w:val="FFFFFF"/>
                <w:spacing w:val="7"/>
                <w:sz w:val="13"/>
                <w:szCs w:val="13"/>
                <w:lang w:val="es-CO"/>
              </w:rPr>
              <w:t xml:space="preserve"> </w:t>
            </w:r>
            <w:r w:rsidRPr="00EA79A5">
              <w:rPr>
                <w:rFonts w:ascii="Verdana" w:hAnsi="Verdana" w:cs="Verdana"/>
                <w:color w:val="FFFFFF"/>
                <w:spacing w:val="1"/>
                <w:sz w:val="13"/>
                <w:szCs w:val="13"/>
                <w:lang w:val="es-CO"/>
              </w:rPr>
              <w:t>C</w:t>
            </w:r>
            <w:r w:rsidRPr="00EA79A5">
              <w:rPr>
                <w:rFonts w:ascii="Verdana" w:hAnsi="Verdana" w:cs="Verdana"/>
                <w:color w:val="FFFFFF"/>
                <w:sz w:val="13"/>
                <w:szCs w:val="13"/>
                <w:lang w:val="es-CO"/>
              </w:rPr>
              <w:t>A</w:t>
            </w:r>
            <w:r w:rsidRPr="00EA79A5">
              <w:rPr>
                <w:rFonts w:ascii="Verdana" w:hAnsi="Verdana" w:cs="Verdana"/>
                <w:color w:val="FFFFFF"/>
                <w:spacing w:val="-1"/>
                <w:sz w:val="13"/>
                <w:szCs w:val="13"/>
                <w:lang w:val="es-CO"/>
              </w:rPr>
              <w:t>D</w:t>
            </w:r>
            <w:r w:rsidRPr="00EA79A5">
              <w:rPr>
                <w:rFonts w:ascii="Verdana" w:hAnsi="Verdana" w:cs="Verdana"/>
                <w:color w:val="FFFFFF"/>
                <w:sz w:val="13"/>
                <w:szCs w:val="13"/>
                <w:lang w:val="es-CO"/>
              </w:rPr>
              <w:t xml:space="preserve">A </w:t>
            </w:r>
            <w:r w:rsidRPr="00EA79A5">
              <w:rPr>
                <w:rFonts w:ascii="Verdana" w:hAnsi="Verdana" w:cs="Verdana"/>
                <w:color w:val="FFFFFF"/>
                <w:spacing w:val="7"/>
                <w:sz w:val="13"/>
                <w:szCs w:val="13"/>
                <w:lang w:val="es-CO"/>
              </w:rPr>
              <w:t xml:space="preserve"> </w:t>
            </w:r>
            <w:r w:rsidRPr="00EA79A5">
              <w:rPr>
                <w:rFonts w:ascii="Verdana" w:hAnsi="Verdana" w:cs="Verdana"/>
                <w:color w:val="FFFFFF"/>
                <w:spacing w:val="1"/>
                <w:sz w:val="13"/>
                <w:szCs w:val="13"/>
                <w:lang w:val="es-CO"/>
              </w:rPr>
              <w:t>P</w:t>
            </w:r>
            <w:r w:rsidRPr="00EA79A5">
              <w:rPr>
                <w:rFonts w:ascii="Verdana" w:hAnsi="Verdana" w:cs="Verdana"/>
                <w:color w:val="FFFFFF"/>
                <w:sz w:val="13"/>
                <w:szCs w:val="13"/>
                <w:lang w:val="es-CO"/>
              </w:rPr>
              <w:t>A</w:t>
            </w:r>
            <w:r w:rsidRPr="00EA79A5">
              <w:rPr>
                <w:rFonts w:ascii="Verdana" w:hAnsi="Verdana" w:cs="Verdana"/>
                <w:color w:val="FFFFFF"/>
                <w:spacing w:val="1"/>
                <w:sz w:val="13"/>
                <w:szCs w:val="13"/>
                <w:lang w:val="es-CO"/>
              </w:rPr>
              <w:t>QU</w:t>
            </w:r>
            <w:r w:rsidRPr="00EA79A5">
              <w:rPr>
                <w:rFonts w:ascii="Verdana" w:hAnsi="Verdana" w:cs="Verdana"/>
                <w:color w:val="FFFFFF"/>
                <w:sz w:val="13"/>
                <w:szCs w:val="13"/>
                <w:lang w:val="es-CO"/>
              </w:rPr>
              <w:t>E</w:t>
            </w:r>
            <w:r w:rsidRPr="00EA79A5">
              <w:rPr>
                <w:rFonts w:ascii="Verdana" w:hAnsi="Verdana" w:cs="Verdana"/>
                <w:color w:val="FFFFFF"/>
                <w:spacing w:val="-1"/>
                <w:sz w:val="13"/>
                <w:szCs w:val="13"/>
                <w:lang w:val="es-CO"/>
              </w:rPr>
              <w:t>T</w:t>
            </w:r>
            <w:r w:rsidRPr="00EA79A5">
              <w:rPr>
                <w:rFonts w:ascii="Verdana" w:hAnsi="Verdana" w:cs="Verdana"/>
                <w:color w:val="FFFFFF"/>
                <w:sz w:val="13"/>
                <w:szCs w:val="13"/>
                <w:lang w:val="es-CO"/>
              </w:rPr>
              <w:t xml:space="preserve">E </w:t>
            </w:r>
            <w:r w:rsidRPr="00EA79A5">
              <w:rPr>
                <w:rFonts w:ascii="Verdana" w:hAnsi="Verdana" w:cs="Verdana"/>
                <w:color w:val="FFFFFF"/>
                <w:spacing w:val="7"/>
                <w:sz w:val="13"/>
                <w:szCs w:val="13"/>
                <w:lang w:val="es-CO"/>
              </w:rPr>
              <w:t xml:space="preserve"> </w:t>
            </w:r>
            <w:r w:rsidRPr="00EA79A5">
              <w:rPr>
                <w:rFonts w:ascii="Verdana" w:hAnsi="Verdana" w:cs="Verdana"/>
                <w:color w:val="FFFFFF"/>
                <w:spacing w:val="-1"/>
                <w:sz w:val="13"/>
                <w:szCs w:val="13"/>
                <w:lang w:val="es-CO"/>
              </w:rPr>
              <w:t>D</w:t>
            </w:r>
            <w:r w:rsidRPr="00EA79A5">
              <w:rPr>
                <w:rFonts w:ascii="Verdana" w:hAnsi="Verdana" w:cs="Verdana"/>
                <w:color w:val="FFFFFF"/>
                <w:sz w:val="13"/>
                <w:szCs w:val="13"/>
                <w:lang w:val="es-CO"/>
              </w:rPr>
              <w:t xml:space="preserve">E </w:t>
            </w:r>
            <w:r w:rsidRPr="00EA79A5">
              <w:rPr>
                <w:rFonts w:ascii="Verdana" w:hAnsi="Verdana" w:cs="Verdana"/>
                <w:color w:val="FFFFFF"/>
                <w:spacing w:val="5"/>
                <w:sz w:val="13"/>
                <w:szCs w:val="13"/>
                <w:lang w:val="es-CO"/>
              </w:rPr>
              <w:t xml:space="preserve"> </w:t>
            </w:r>
            <w:r w:rsidRPr="00EA79A5">
              <w:rPr>
                <w:rFonts w:ascii="Verdana" w:hAnsi="Verdana" w:cs="Verdana"/>
                <w:color w:val="FFFFFF"/>
                <w:spacing w:val="-1"/>
                <w:sz w:val="13"/>
                <w:szCs w:val="13"/>
                <w:lang w:val="es-CO"/>
              </w:rPr>
              <w:t>T</w:t>
            </w:r>
            <w:r w:rsidRPr="00EA79A5">
              <w:rPr>
                <w:rFonts w:ascii="Verdana" w:hAnsi="Verdana" w:cs="Verdana"/>
                <w:color w:val="FFFFFF"/>
                <w:spacing w:val="1"/>
                <w:sz w:val="13"/>
                <w:szCs w:val="13"/>
                <w:lang w:val="es-CO"/>
              </w:rPr>
              <w:t>R</w:t>
            </w:r>
            <w:r w:rsidRPr="00EA79A5">
              <w:rPr>
                <w:rFonts w:ascii="Verdana" w:hAnsi="Verdana" w:cs="Verdana"/>
                <w:color w:val="FFFFFF"/>
                <w:sz w:val="13"/>
                <w:szCs w:val="13"/>
                <w:lang w:val="es-CO"/>
              </w:rPr>
              <w:t>ABA</w:t>
            </w:r>
            <w:r w:rsidRPr="00EA79A5">
              <w:rPr>
                <w:rFonts w:ascii="Verdana" w:hAnsi="Verdana" w:cs="Verdana"/>
                <w:color w:val="FFFFFF"/>
                <w:spacing w:val="1"/>
                <w:sz w:val="13"/>
                <w:szCs w:val="13"/>
                <w:lang w:val="es-CO"/>
              </w:rPr>
              <w:t>J</w:t>
            </w:r>
            <w:r w:rsidRPr="00EA79A5">
              <w:rPr>
                <w:rFonts w:ascii="Verdana" w:hAnsi="Verdana" w:cs="Verdana"/>
                <w:color w:val="FFFFFF"/>
                <w:sz w:val="13"/>
                <w:szCs w:val="13"/>
                <w:lang w:val="es-CO"/>
              </w:rPr>
              <w:t xml:space="preserve">O </w:t>
            </w:r>
            <w:r w:rsidRPr="00EA79A5">
              <w:rPr>
                <w:rFonts w:ascii="Verdana" w:hAnsi="Verdana" w:cs="Verdana"/>
                <w:color w:val="FFFFFF"/>
                <w:spacing w:val="7"/>
                <w:sz w:val="13"/>
                <w:szCs w:val="13"/>
                <w:lang w:val="es-CO"/>
              </w:rPr>
              <w:t xml:space="preserve"> </w:t>
            </w:r>
            <w:r w:rsidRPr="00EA79A5">
              <w:rPr>
                <w:rFonts w:ascii="Verdana" w:hAnsi="Verdana" w:cs="Verdana"/>
                <w:color w:val="FFFFFF"/>
                <w:sz w:val="13"/>
                <w:szCs w:val="13"/>
                <w:lang w:val="es-CO"/>
              </w:rPr>
              <w:t xml:space="preserve">SI </w:t>
            </w:r>
            <w:r w:rsidRPr="00EA79A5">
              <w:rPr>
                <w:rFonts w:ascii="Verdana" w:hAnsi="Verdana" w:cs="Verdana"/>
                <w:color w:val="FFFFFF"/>
                <w:spacing w:val="3"/>
                <w:sz w:val="13"/>
                <w:szCs w:val="13"/>
                <w:lang w:val="es-CO"/>
              </w:rPr>
              <w:t xml:space="preserve"> </w:t>
            </w:r>
            <w:r w:rsidRPr="00EA79A5">
              <w:rPr>
                <w:rFonts w:ascii="Verdana" w:hAnsi="Verdana" w:cs="Verdana"/>
                <w:color w:val="FFFFFF"/>
                <w:sz w:val="13"/>
                <w:szCs w:val="13"/>
                <w:lang w:val="es-CO"/>
              </w:rPr>
              <w:t>EX</w:t>
            </w:r>
            <w:r w:rsidRPr="00EA79A5">
              <w:rPr>
                <w:rFonts w:ascii="Verdana" w:hAnsi="Verdana" w:cs="Verdana"/>
                <w:color w:val="FFFFFF"/>
                <w:spacing w:val="1"/>
                <w:sz w:val="13"/>
                <w:szCs w:val="13"/>
                <w:lang w:val="es-CO"/>
              </w:rPr>
              <w:t>I</w:t>
            </w:r>
            <w:r w:rsidRPr="00EA79A5">
              <w:rPr>
                <w:rFonts w:ascii="Verdana" w:hAnsi="Verdana" w:cs="Verdana"/>
                <w:color w:val="FFFFFF"/>
                <w:sz w:val="13"/>
                <w:szCs w:val="13"/>
                <w:lang w:val="es-CO"/>
              </w:rPr>
              <w:t>S</w:t>
            </w:r>
            <w:r w:rsidRPr="00EA79A5">
              <w:rPr>
                <w:rFonts w:ascii="Verdana" w:hAnsi="Verdana" w:cs="Verdana"/>
                <w:color w:val="FFFFFF"/>
                <w:spacing w:val="-1"/>
                <w:sz w:val="13"/>
                <w:szCs w:val="13"/>
                <w:lang w:val="es-CO"/>
              </w:rPr>
              <w:t>T</w:t>
            </w:r>
            <w:r w:rsidRPr="00EA79A5">
              <w:rPr>
                <w:rFonts w:ascii="Verdana" w:hAnsi="Verdana" w:cs="Verdana"/>
                <w:color w:val="FFFFFF"/>
                <w:sz w:val="13"/>
                <w:szCs w:val="13"/>
                <w:lang w:val="es-CO"/>
              </w:rPr>
              <w:t xml:space="preserve">E </w:t>
            </w:r>
            <w:r w:rsidRPr="00EA79A5">
              <w:rPr>
                <w:rFonts w:ascii="Verdana" w:hAnsi="Verdana" w:cs="Verdana"/>
                <w:color w:val="FFFFFF"/>
                <w:spacing w:val="1"/>
                <w:sz w:val="13"/>
                <w:szCs w:val="13"/>
                <w:lang w:val="es-CO"/>
              </w:rPr>
              <w:t xml:space="preserve"> U</w:t>
            </w:r>
            <w:r w:rsidRPr="00EA79A5">
              <w:rPr>
                <w:rFonts w:ascii="Verdana" w:hAnsi="Verdana" w:cs="Verdana"/>
                <w:color w:val="FFFFFF"/>
                <w:sz w:val="13"/>
                <w:szCs w:val="13"/>
                <w:lang w:val="es-CO"/>
              </w:rPr>
              <w:t>N</w:t>
            </w:r>
            <w:r w:rsidRPr="00EA79A5">
              <w:rPr>
                <w:rFonts w:ascii="Verdana" w:hAnsi="Verdana" w:cs="Verdana"/>
                <w:color w:val="FFFFFF"/>
                <w:spacing w:val="-1"/>
                <w:sz w:val="13"/>
                <w:szCs w:val="13"/>
                <w:lang w:val="es-CO"/>
              </w:rPr>
              <w:t xml:space="preserve"> </w:t>
            </w:r>
            <w:r w:rsidRPr="00EA79A5">
              <w:rPr>
                <w:rFonts w:ascii="Verdana" w:hAnsi="Verdana" w:cs="Verdana"/>
                <w:color w:val="FFFFFF"/>
                <w:sz w:val="13"/>
                <w:szCs w:val="13"/>
                <w:lang w:val="es-CO"/>
              </w:rPr>
              <w:t>ES</w:t>
            </w:r>
            <w:r w:rsidRPr="00EA79A5">
              <w:rPr>
                <w:rFonts w:ascii="Verdana" w:hAnsi="Verdana" w:cs="Verdana"/>
                <w:color w:val="FFFFFF"/>
                <w:spacing w:val="-1"/>
                <w:sz w:val="13"/>
                <w:szCs w:val="13"/>
                <w:lang w:val="es-CO"/>
              </w:rPr>
              <w:t>T</w:t>
            </w:r>
            <w:r w:rsidRPr="00EA79A5">
              <w:rPr>
                <w:rFonts w:ascii="Verdana" w:hAnsi="Verdana" w:cs="Verdana"/>
                <w:color w:val="FFFFFF"/>
                <w:sz w:val="13"/>
                <w:szCs w:val="13"/>
                <w:lang w:val="es-CO"/>
              </w:rPr>
              <w:t>Á</w:t>
            </w:r>
            <w:r w:rsidRPr="00EA79A5">
              <w:rPr>
                <w:rFonts w:ascii="Verdana" w:hAnsi="Verdana" w:cs="Verdana"/>
                <w:color w:val="FFFFFF"/>
                <w:spacing w:val="-1"/>
                <w:sz w:val="13"/>
                <w:szCs w:val="13"/>
                <w:lang w:val="es-CO"/>
              </w:rPr>
              <w:t>ND</w:t>
            </w:r>
            <w:r w:rsidRPr="00EA79A5">
              <w:rPr>
                <w:rFonts w:ascii="Verdana" w:hAnsi="Verdana" w:cs="Verdana"/>
                <w:color w:val="FFFFFF"/>
                <w:sz w:val="13"/>
                <w:szCs w:val="13"/>
                <w:lang w:val="es-CO"/>
              </w:rPr>
              <w:t>AR</w:t>
            </w:r>
            <w:r w:rsidRPr="00EA79A5">
              <w:rPr>
                <w:rFonts w:ascii="Verdana" w:hAnsi="Verdana" w:cs="Verdana"/>
                <w:color w:val="FFFFFF"/>
                <w:spacing w:val="20"/>
                <w:sz w:val="13"/>
                <w:szCs w:val="13"/>
                <w:lang w:val="es-CO"/>
              </w:rPr>
              <w:t xml:space="preserve"> </w:t>
            </w:r>
            <w:r w:rsidRPr="00EA79A5">
              <w:rPr>
                <w:rFonts w:ascii="Verdana" w:hAnsi="Verdana" w:cs="Verdana"/>
                <w:color w:val="FFFFFF"/>
                <w:sz w:val="13"/>
                <w:szCs w:val="13"/>
                <w:lang w:val="es-CO"/>
              </w:rPr>
              <w:t>O</w:t>
            </w:r>
            <w:r w:rsidRPr="00EA79A5">
              <w:rPr>
                <w:rFonts w:ascii="Verdana" w:hAnsi="Verdana" w:cs="Verdana"/>
                <w:color w:val="FFFFFF"/>
                <w:spacing w:val="18"/>
                <w:sz w:val="13"/>
                <w:szCs w:val="13"/>
                <w:lang w:val="es-CO"/>
              </w:rPr>
              <w:t xml:space="preserve"> </w:t>
            </w:r>
            <w:r w:rsidRPr="00EA79A5">
              <w:rPr>
                <w:rFonts w:ascii="Verdana" w:hAnsi="Verdana" w:cs="Verdana"/>
                <w:color w:val="FFFFFF"/>
                <w:spacing w:val="-1"/>
                <w:sz w:val="13"/>
                <w:szCs w:val="13"/>
                <w:lang w:val="es-CO"/>
              </w:rPr>
              <w:t>N</w:t>
            </w:r>
            <w:r w:rsidRPr="00EA79A5">
              <w:rPr>
                <w:rFonts w:ascii="Verdana" w:hAnsi="Verdana" w:cs="Verdana"/>
                <w:color w:val="FFFFFF"/>
                <w:spacing w:val="1"/>
                <w:sz w:val="13"/>
                <w:szCs w:val="13"/>
                <w:lang w:val="es-CO"/>
              </w:rPr>
              <w:t>ORM</w:t>
            </w:r>
            <w:r w:rsidRPr="00EA79A5">
              <w:rPr>
                <w:rFonts w:ascii="Verdana" w:hAnsi="Verdana" w:cs="Verdana"/>
                <w:color w:val="FFFFFF"/>
                <w:sz w:val="13"/>
                <w:szCs w:val="13"/>
                <w:lang w:val="es-CO"/>
              </w:rPr>
              <w:t>A</w:t>
            </w:r>
            <w:r w:rsidRPr="00EA79A5">
              <w:rPr>
                <w:rFonts w:ascii="Verdana" w:hAnsi="Verdana" w:cs="Verdana"/>
                <w:color w:val="FFFFFF"/>
                <w:spacing w:val="18"/>
                <w:sz w:val="13"/>
                <w:szCs w:val="13"/>
                <w:lang w:val="es-CO"/>
              </w:rPr>
              <w:t xml:space="preserve"> </w:t>
            </w:r>
            <w:r w:rsidRPr="00EA79A5">
              <w:rPr>
                <w:rFonts w:ascii="Verdana" w:hAnsi="Verdana" w:cs="Verdana"/>
                <w:color w:val="FFFFFF"/>
                <w:spacing w:val="-1"/>
                <w:sz w:val="13"/>
                <w:szCs w:val="13"/>
                <w:lang w:val="es-CO"/>
              </w:rPr>
              <w:t>D</w:t>
            </w:r>
            <w:r w:rsidRPr="00EA79A5">
              <w:rPr>
                <w:rFonts w:ascii="Verdana" w:hAnsi="Verdana" w:cs="Verdana"/>
                <w:color w:val="FFFFFF"/>
                <w:sz w:val="13"/>
                <w:szCs w:val="13"/>
                <w:lang w:val="es-CO"/>
              </w:rPr>
              <w:t>E</w:t>
            </w:r>
            <w:r w:rsidRPr="00EA79A5">
              <w:rPr>
                <w:rFonts w:ascii="Verdana" w:hAnsi="Verdana" w:cs="Verdana"/>
                <w:color w:val="FFFFFF"/>
                <w:spacing w:val="17"/>
                <w:sz w:val="13"/>
                <w:szCs w:val="13"/>
                <w:lang w:val="es-CO"/>
              </w:rPr>
              <w:t xml:space="preserve"> </w:t>
            </w:r>
            <w:r w:rsidRPr="00EA79A5">
              <w:rPr>
                <w:rFonts w:ascii="Verdana" w:hAnsi="Verdana" w:cs="Verdana"/>
                <w:color w:val="FFFFFF"/>
                <w:spacing w:val="1"/>
                <w:sz w:val="13"/>
                <w:szCs w:val="13"/>
                <w:lang w:val="es-CO"/>
              </w:rPr>
              <w:t>C</w:t>
            </w:r>
            <w:r w:rsidRPr="00EA79A5">
              <w:rPr>
                <w:rFonts w:ascii="Verdana" w:hAnsi="Verdana" w:cs="Verdana"/>
                <w:color w:val="FFFFFF"/>
                <w:sz w:val="13"/>
                <w:szCs w:val="13"/>
                <w:lang w:val="es-CO"/>
              </w:rPr>
              <w:t>AL</w:t>
            </w:r>
            <w:r w:rsidRPr="00EA79A5">
              <w:rPr>
                <w:rFonts w:ascii="Verdana" w:hAnsi="Verdana" w:cs="Verdana"/>
                <w:color w:val="FFFFFF"/>
                <w:spacing w:val="1"/>
                <w:sz w:val="13"/>
                <w:szCs w:val="13"/>
                <w:lang w:val="es-CO"/>
              </w:rPr>
              <w:t>I</w:t>
            </w:r>
            <w:r w:rsidRPr="00EA79A5">
              <w:rPr>
                <w:rFonts w:ascii="Verdana" w:hAnsi="Verdana" w:cs="Verdana"/>
                <w:color w:val="FFFFFF"/>
                <w:spacing w:val="-1"/>
                <w:sz w:val="13"/>
                <w:szCs w:val="13"/>
                <w:lang w:val="es-CO"/>
              </w:rPr>
              <w:t>D</w:t>
            </w:r>
            <w:r w:rsidRPr="00EA79A5">
              <w:rPr>
                <w:rFonts w:ascii="Verdana" w:hAnsi="Verdana" w:cs="Verdana"/>
                <w:color w:val="FFFFFF"/>
                <w:sz w:val="13"/>
                <w:szCs w:val="13"/>
                <w:lang w:val="es-CO"/>
              </w:rPr>
              <w:t>AD</w:t>
            </w:r>
            <w:r w:rsidRPr="00EA79A5">
              <w:rPr>
                <w:rFonts w:ascii="Verdana" w:hAnsi="Verdana" w:cs="Verdana"/>
                <w:color w:val="FFFFFF"/>
                <w:spacing w:val="17"/>
                <w:sz w:val="13"/>
                <w:szCs w:val="13"/>
                <w:lang w:val="es-CO"/>
              </w:rPr>
              <w:t xml:space="preserve"> </w:t>
            </w:r>
            <w:r w:rsidRPr="00EA79A5">
              <w:rPr>
                <w:rFonts w:ascii="Verdana" w:hAnsi="Verdana" w:cs="Verdana"/>
                <w:color w:val="FFFFFF"/>
                <w:sz w:val="13"/>
                <w:szCs w:val="13"/>
                <w:lang w:val="es-CO"/>
              </w:rPr>
              <w:t>A</w:t>
            </w:r>
            <w:r w:rsidRPr="00EA79A5">
              <w:rPr>
                <w:rFonts w:ascii="Verdana" w:hAnsi="Verdana" w:cs="Verdana"/>
                <w:color w:val="FFFFFF"/>
                <w:spacing w:val="1"/>
                <w:sz w:val="13"/>
                <w:szCs w:val="13"/>
                <w:lang w:val="es-CO"/>
              </w:rPr>
              <w:t>P</w:t>
            </w:r>
            <w:r w:rsidRPr="00EA79A5">
              <w:rPr>
                <w:rFonts w:ascii="Verdana" w:hAnsi="Verdana" w:cs="Verdana"/>
                <w:color w:val="FFFFFF"/>
                <w:sz w:val="13"/>
                <w:szCs w:val="13"/>
                <w:lang w:val="es-CO"/>
              </w:rPr>
              <w:t>L</w:t>
            </w:r>
            <w:r w:rsidRPr="00EA79A5">
              <w:rPr>
                <w:rFonts w:ascii="Verdana" w:hAnsi="Verdana" w:cs="Verdana"/>
                <w:color w:val="FFFFFF"/>
                <w:spacing w:val="1"/>
                <w:sz w:val="13"/>
                <w:szCs w:val="13"/>
                <w:lang w:val="es-CO"/>
              </w:rPr>
              <w:t>IC</w:t>
            </w:r>
            <w:r w:rsidRPr="00EA79A5">
              <w:rPr>
                <w:rFonts w:ascii="Verdana" w:hAnsi="Verdana" w:cs="Verdana"/>
                <w:color w:val="FFFFFF"/>
                <w:sz w:val="13"/>
                <w:szCs w:val="13"/>
                <w:lang w:val="es-CO"/>
              </w:rPr>
              <w:t>ABLE</w:t>
            </w:r>
            <w:r w:rsidRPr="00EA79A5">
              <w:rPr>
                <w:rFonts w:ascii="Verdana" w:hAnsi="Verdana" w:cs="Verdana"/>
                <w:color w:val="FFFFFF"/>
                <w:spacing w:val="18"/>
                <w:sz w:val="13"/>
                <w:szCs w:val="13"/>
                <w:lang w:val="es-CO"/>
              </w:rPr>
              <w:t xml:space="preserve"> </w:t>
            </w:r>
            <w:r w:rsidRPr="00EA79A5">
              <w:rPr>
                <w:rFonts w:ascii="Verdana" w:hAnsi="Verdana" w:cs="Verdana"/>
                <w:color w:val="FFFFFF"/>
                <w:sz w:val="13"/>
                <w:szCs w:val="13"/>
                <w:lang w:val="es-CO"/>
              </w:rPr>
              <w:t>A</w:t>
            </w:r>
            <w:r w:rsidRPr="00EA79A5">
              <w:rPr>
                <w:rFonts w:ascii="Verdana" w:hAnsi="Verdana" w:cs="Verdana"/>
                <w:color w:val="FFFFFF"/>
                <w:spacing w:val="19"/>
                <w:sz w:val="13"/>
                <w:szCs w:val="13"/>
                <w:lang w:val="es-CO"/>
              </w:rPr>
              <w:t xml:space="preserve"> </w:t>
            </w:r>
            <w:r w:rsidRPr="00EA79A5">
              <w:rPr>
                <w:rFonts w:ascii="Verdana" w:hAnsi="Verdana" w:cs="Verdana"/>
                <w:color w:val="FFFFFF"/>
                <w:sz w:val="13"/>
                <w:szCs w:val="13"/>
                <w:lang w:val="es-CO"/>
              </w:rPr>
              <w:t>SU</w:t>
            </w:r>
            <w:r w:rsidRPr="00EA79A5">
              <w:rPr>
                <w:rFonts w:ascii="Verdana" w:hAnsi="Verdana" w:cs="Verdana"/>
                <w:color w:val="FFFFFF"/>
                <w:spacing w:val="20"/>
                <w:sz w:val="13"/>
                <w:szCs w:val="13"/>
                <w:lang w:val="es-CO"/>
              </w:rPr>
              <w:t xml:space="preserve"> </w:t>
            </w:r>
            <w:r w:rsidRPr="00EA79A5">
              <w:rPr>
                <w:rFonts w:ascii="Verdana" w:hAnsi="Verdana" w:cs="Verdana"/>
                <w:color w:val="FFFFFF"/>
                <w:sz w:val="13"/>
                <w:szCs w:val="13"/>
                <w:lang w:val="es-CO"/>
              </w:rPr>
              <w:t>ELAB</w:t>
            </w:r>
            <w:r w:rsidRPr="00EA79A5">
              <w:rPr>
                <w:rFonts w:ascii="Verdana" w:hAnsi="Verdana" w:cs="Verdana"/>
                <w:color w:val="FFFFFF"/>
                <w:spacing w:val="1"/>
                <w:sz w:val="13"/>
                <w:szCs w:val="13"/>
                <w:lang w:val="es-CO"/>
              </w:rPr>
              <w:t>OR</w:t>
            </w:r>
            <w:r w:rsidRPr="00EA79A5">
              <w:rPr>
                <w:rFonts w:ascii="Verdana" w:hAnsi="Verdana" w:cs="Verdana"/>
                <w:color w:val="FFFFFF"/>
                <w:sz w:val="13"/>
                <w:szCs w:val="13"/>
                <w:lang w:val="es-CO"/>
              </w:rPr>
              <w:t>A</w:t>
            </w:r>
            <w:r w:rsidRPr="00EA79A5">
              <w:rPr>
                <w:rFonts w:ascii="Verdana" w:hAnsi="Verdana" w:cs="Verdana"/>
                <w:color w:val="FFFFFF"/>
                <w:spacing w:val="1"/>
                <w:sz w:val="13"/>
                <w:szCs w:val="13"/>
                <w:lang w:val="es-CO"/>
              </w:rPr>
              <w:t>CI</w:t>
            </w:r>
            <w:r w:rsidRPr="00EA79A5">
              <w:rPr>
                <w:rFonts w:ascii="Verdana" w:hAnsi="Verdana" w:cs="Verdana"/>
                <w:color w:val="FFFFFF"/>
                <w:sz w:val="13"/>
                <w:szCs w:val="13"/>
                <w:lang w:val="es-CO"/>
              </w:rPr>
              <w:t>Ó</w:t>
            </w:r>
            <w:r w:rsidRPr="00EA79A5">
              <w:rPr>
                <w:rFonts w:ascii="Verdana" w:hAnsi="Verdana" w:cs="Verdana"/>
                <w:color w:val="FFFFFF"/>
                <w:spacing w:val="-1"/>
                <w:sz w:val="13"/>
                <w:szCs w:val="13"/>
                <w:lang w:val="es-CO"/>
              </w:rPr>
              <w:t>N</w:t>
            </w:r>
            <w:r w:rsidRPr="00EA79A5">
              <w:rPr>
                <w:rFonts w:ascii="Verdana" w:hAnsi="Verdana" w:cs="Verdana"/>
                <w:color w:val="FFFFFF"/>
                <w:sz w:val="16"/>
                <w:szCs w:val="16"/>
                <w:lang w:val="es-CO"/>
              </w:rPr>
              <w:t>.</w:t>
            </w:r>
            <w:r w:rsidRPr="00EA79A5">
              <w:rPr>
                <w:rFonts w:ascii="Verdana" w:hAnsi="Verdana" w:cs="Verdana"/>
                <w:color w:val="FFFFFF"/>
                <w:spacing w:val="17"/>
                <w:sz w:val="16"/>
                <w:szCs w:val="16"/>
                <w:lang w:val="es-CO"/>
              </w:rPr>
              <w:t xml:space="preserve"> </w:t>
            </w:r>
            <w:r w:rsidRPr="00EA79A5">
              <w:rPr>
                <w:rFonts w:ascii="Verdana" w:hAnsi="Verdana" w:cs="Verdana"/>
                <w:color w:val="FFFFFF"/>
                <w:spacing w:val="1"/>
                <w:sz w:val="16"/>
                <w:szCs w:val="16"/>
                <w:lang w:val="es-CO"/>
              </w:rPr>
              <w:t>A</w:t>
            </w:r>
            <w:r w:rsidRPr="00EA79A5">
              <w:rPr>
                <w:rFonts w:ascii="Verdana" w:hAnsi="Verdana" w:cs="Verdana"/>
                <w:color w:val="FFFFFF"/>
                <w:spacing w:val="-1"/>
                <w:sz w:val="13"/>
                <w:szCs w:val="13"/>
                <w:lang w:val="es-CO"/>
              </w:rPr>
              <w:t>N</w:t>
            </w:r>
            <w:r w:rsidRPr="00EA79A5">
              <w:rPr>
                <w:rFonts w:ascii="Verdana" w:hAnsi="Verdana" w:cs="Verdana"/>
                <w:color w:val="FFFFFF"/>
                <w:sz w:val="13"/>
                <w:szCs w:val="13"/>
                <w:lang w:val="es-CO"/>
              </w:rPr>
              <w:t>AL</w:t>
            </w:r>
            <w:r w:rsidRPr="00EA79A5">
              <w:rPr>
                <w:rFonts w:ascii="Verdana" w:hAnsi="Verdana" w:cs="Verdana"/>
                <w:color w:val="FFFFFF"/>
                <w:spacing w:val="1"/>
                <w:sz w:val="13"/>
                <w:szCs w:val="13"/>
                <w:lang w:val="es-CO"/>
              </w:rPr>
              <w:t>I</w:t>
            </w:r>
            <w:r w:rsidRPr="00EA79A5">
              <w:rPr>
                <w:rFonts w:ascii="Verdana" w:hAnsi="Verdana" w:cs="Verdana"/>
                <w:color w:val="FFFFFF"/>
                <w:sz w:val="13"/>
                <w:szCs w:val="13"/>
                <w:lang w:val="es-CO"/>
              </w:rPr>
              <w:t>ZAR</w:t>
            </w:r>
            <w:r w:rsidRPr="00EA79A5">
              <w:rPr>
                <w:rFonts w:ascii="Verdana" w:hAnsi="Verdana" w:cs="Verdana"/>
                <w:color w:val="FFFFFF"/>
                <w:spacing w:val="19"/>
                <w:sz w:val="13"/>
                <w:szCs w:val="13"/>
                <w:lang w:val="es-CO"/>
              </w:rPr>
              <w:t xml:space="preserve"> </w:t>
            </w:r>
            <w:r w:rsidRPr="00EA79A5">
              <w:rPr>
                <w:rFonts w:ascii="Verdana" w:hAnsi="Verdana" w:cs="Verdana"/>
                <w:color w:val="FFFFFF"/>
                <w:sz w:val="13"/>
                <w:szCs w:val="13"/>
                <w:lang w:val="es-CO"/>
              </w:rPr>
              <w:t>LA</w:t>
            </w:r>
            <w:r w:rsidRPr="00EA79A5">
              <w:rPr>
                <w:rFonts w:ascii="Verdana" w:hAnsi="Verdana" w:cs="Verdana"/>
                <w:color w:val="FFFFFF"/>
                <w:spacing w:val="18"/>
                <w:sz w:val="13"/>
                <w:szCs w:val="13"/>
                <w:lang w:val="es-CO"/>
              </w:rPr>
              <w:t xml:space="preserve"> </w:t>
            </w:r>
            <w:r w:rsidRPr="00EA79A5">
              <w:rPr>
                <w:rFonts w:ascii="Verdana" w:hAnsi="Verdana" w:cs="Verdana"/>
                <w:color w:val="FFFFFF"/>
                <w:spacing w:val="1"/>
                <w:sz w:val="13"/>
                <w:szCs w:val="13"/>
                <w:lang w:val="es-CO"/>
              </w:rPr>
              <w:t>C</w:t>
            </w:r>
            <w:r w:rsidRPr="00EA79A5">
              <w:rPr>
                <w:rFonts w:ascii="Verdana" w:hAnsi="Verdana" w:cs="Verdana"/>
                <w:color w:val="FFFFFF"/>
                <w:sz w:val="13"/>
                <w:szCs w:val="13"/>
                <w:lang w:val="es-CO"/>
              </w:rPr>
              <w:t>A</w:t>
            </w:r>
            <w:r w:rsidRPr="00EA79A5">
              <w:rPr>
                <w:rFonts w:ascii="Verdana" w:hAnsi="Verdana" w:cs="Verdana"/>
                <w:color w:val="FFFFFF"/>
                <w:spacing w:val="1"/>
                <w:sz w:val="13"/>
                <w:szCs w:val="13"/>
                <w:lang w:val="es-CO"/>
              </w:rPr>
              <w:t>P</w:t>
            </w:r>
            <w:r w:rsidRPr="00EA79A5">
              <w:rPr>
                <w:rFonts w:ascii="Verdana" w:hAnsi="Verdana" w:cs="Verdana"/>
                <w:color w:val="FFFFFF"/>
                <w:sz w:val="13"/>
                <w:szCs w:val="13"/>
                <w:lang w:val="es-CO"/>
              </w:rPr>
              <w:t>A</w:t>
            </w:r>
            <w:r w:rsidRPr="00EA79A5">
              <w:rPr>
                <w:rFonts w:ascii="Verdana" w:hAnsi="Verdana" w:cs="Verdana"/>
                <w:color w:val="FFFFFF"/>
                <w:spacing w:val="1"/>
                <w:sz w:val="13"/>
                <w:szCs w:val="13"/>
                <w:lang w:val="es-CO"/>
              </w:rPr>
              <w:t>CI</w:t>
            </w:r>
            <w:r w:rsidRPr="00EA79A5">
              <w:rPr>
                <w:rFonts w:ascii="Verdana" w:hAnsi="Verdana" w:cs="Verdana"/>
                <w:color w:val="FFFFFF"/>
                <w:spacing w:val="-1"/>
                <w:sz w:val="13"/>
                <w:szCs w:val="13"/>
                <w:lang w:val="es-CO"/>
              </w:rPr>
              <w:t>D</w:t>
            </w:r>
            <w:r w:rsidRPr="00EA79A5">
              <w:rPr>
                <w:rFonts w:ascii="Verdana" w:hAnsi="Verdana" w:cs="Verdana"/>
                <w:color w:val="FFFFFF"/>
                <w:sz w:val="13"/>
                <w:szCs w:val="13"/>
                <w:lang w:val="es-CO"/>
              </w:rPr>
              <w:t>AD</w:t>
            </w:r>
            <w:r w:rsidRPr="00EA79A5">
              <w:rPr>
                <w:rFonts w:ascii="Verdana" w:hAnsi="Verdana" w:cs="Verdana"/>
                <w:color w:val="FFFFFF"/>
                <w:spacing w:val="18"/>
                <w:sz w:val="13"/>
                <w:szCs w:val="13"/>
                <w:lang w:val="es-CO"/>
              </w:rPr>
              <w:t xml:space="preserve"> </w:t>
            </w:r>
            <w:r w:rsidRPr="00EA79A5">
              <w:rPr>
                <w:rFonts w:ascii="Verdana" w:hAnsi="Verdana" w:cs="Verdana"/>
                <w:color w:val="FFFFFF"/>
                <w:spacing w:val="-1"/>
                <w:sz w:val="13"/>
                <w:szCs w:val="13"/>
                <w:lang w:val="es-CO"/>
              </w:rPr>
              <w:t>D</w:t>
            </w:r>
            <w:r w:rsidRPr="00EA79A5">
              <w:rPr>
                <w:rFonts w:ascii="Verdana" w:hAnsi="Verdana" w:cs="Verdana"/>
                <w:color w:val="FFFFFF"/>
                <w:sz w:val="13"/>
                <w:szCs w:val="13"/>
                <w:lang w:val="es-CO"/>
              </w:rPr>
              <w:t>EL</w:t>
            </w:r>
            <w:r w:rsidRPr="00EA79A5">
              <w:rPr>
                <w:rFonts w:ascii="Verdana" w:hAnsi="Verdana" w:cs="Verdana"/>
                <w:color w:val="FFFFFF"/>
                <w:spacing w:val="17"/>
                <w:sz w:val="13"/>
                <w:szCs w:val="13"/>
                <w:lang w:val="es-CO"/>
              </w:rPr>
              <w:t xml:space="preserve"> </w:t>
            </w:r>
            <w:r w:rsidRPr="00EA79A5">
              <w:rPr>
                <w:rFonts w:ascii="Verdana" w:hAnsi="Verdana" w:cs="Verdana"/>
                <w:color w:val="FFFFFF"/>
                <w:spacing w:val="1"/>
                <w:sz w:val="13"/>
                <w:szCs w:val="13"/>
                <w:lang w:val="es-CO"/>
              </w:rPr>
              <w:t>PROC</w:t>
            </w:r>
            <w:r w:rsidRPr="00EA79A5">
              <w:rPr>
                <w:rFonts w:ascii="Verdana" w:hAnsi="Verdana" w:cs="Verdana"/>
                <w:color w:val="FFFFFF"/>
                <w:sz w:val="13"/>
                <w:szCs w:val="13"/>
                <w:lang w:val="es-CO"/>
              </w:rPr>
              <w:t>ESO</w:t>
            </w:r>
            <w:r w:rsidRPr="00EA79A5">
              <w:rPr>
                <w:rFonts w:ascii="Verdana" w:hAnsi="Verdana" w:cs="Verdana"/>
                <w:color w:val="FFFFFF"/>
                <w:spacing w:val="17"/>
                <w:sz w:val="13"/>
                <w:szCs w:val="13"/>
                <w:lang w:val="es-CO"/>
              </w:rPr>
              <w:t xml:space="preserve"> </w:t>
            </w:r>
            <w:r w:rsidRPr="00EA79A5">
              <w:rPr>
                <w:rFonts w:ascii="Verdana" w:hAnsi="Verdana" w:cs="Verdana"/>
                <w:color w:val="FFFFFF"/>
                <w:spacing w:val="1"/>
                <w:sz w:val="13"/>
                <w:szCs w:val="13"/>
                <w:lang w:val="es-CO"/>
              </w:rPr>
              <w:t>QU</w:t>
            </w:r>
            <w:r w:rsidRPr="00EA79A5">
              <w:rPr>
                <w:rFonts w:ascii="Verdana" w:hAnsi="Verdana" w:cs="Verdana"/>
                <w:color w:val="FFFFFF"/>
                <w:sz w:val="13"/>
                <w:szCs w:val="13"/>
                <w:lang w:val="es-CO"/>
              </w:rPr>
              <w:t>E</w:t>
            </w:r>
            <w:r w:rsidRPr="00EA79A5">
              <w:rPr>
                <w:rFonts w:ascii="Verdana" w:hAnsi="Verdana" w:cs="Verdana"/>
                <w:color w:val="FFFFFF"/>
                <w:spacing w:val="14"/>
                <w:sz w:val="13"/>
                <w:szCs w:val="13"/>
                <w:lang w:val="es-CO"/>
              </w:rPr>
              <w:t xml:space="preserve"> </w:t>
            </w:r>
            <w:r w:rsidRPr="00EA79A5">
              <w:rPr>
                <w:rFonts w:ascii="Verdana" w:hAnsi="Verdana" w:cs="Verdana"/>
                <w:color w:val="FFFFFF"/>
                <w:sz w:val="13"/>
                <w:szCs w:val="13"/>
                <w:lang w:val="es-CO"/>
              </w:rPr>
              <w:t>GE</w:t>
            </w:r>
            <w:r w:rsidRPr="00EA79A5">
              <w:rPr>
                <w:rFonts w:ascii="Verdana" w:hAnsi="Verdana" w:cs="Verdana"/>
                <w:color w:val="FFFFFF"/>
                <w:spacing w:val="-1"/>
                <w:sz w:val="13"/>
                <w:szCs w:val="13"/>
                <w:lang w:val="es-CO"/>
              </w:rPr>
              <w:t>N</w:t>
            </w:r>
            <w:r w:rsidRPr="00EA79A5">
              <w:rPr>
                <w:rFonts w:ascii="Verdana" w:hAnsi="Verdana" w:cs="Verdana"/>
                <w:color w:val="FFFFFF"/>
                <w:sz w:val="13"/>
                <w:szCs w:val="13"/>
                <w:lang w:val="es-CO"/>
              </w:rPr>
              <w:t>E</w:t>
            </w:r>
            <w:r w:rsidRPr="00EA79A5">
              <w:rPr>
                <w:rFonts w:ascii="Verdana" w:hAnsi="Verdana" w:cs="Verdana"/>
                <w:color w:val="FFFFFF"/>
                <w:spacing w:val="1"/>
                <w:sz w:val="13"/>
                <w:szCs w:val="13"/>
                <w:lang w:val="es-CO"/>
              </w:rPr>
              <w:t>R</w:t>
            </w:r>
            <w:r w:rsidRPr="00EA79A5">
              <w:rPr>
                <w:rFonts w:ascii="Verdana" w:hAnsi="Verdana" w:cs="Verdana"/>
                <w:color w:val="FFFFFF"/>
                <w:sz w:val="13"/>
                <w:szCs w:val="13"/>
                <w:lang w:val="es-CO"/>
              </w:rPr>
              <w:t>A</w:t>
            </w:r>
            <w:r w:rsidRPr="00EA79A5">
              <w:rPr>
                <w:rFonts w:ascii="Verdana" w:hAnsi="Verdana" w:cs="Verdana"/>
                <w:color w:val="FFFFFF"/>
                <w:spacing w:val="1"/>
                <w:sz w:val="13"/>
                <w:szCs w:val="13"/>
                <w:lang w:val="es-CO"/>
              </w:rPr>
              <w:t>R</w:t>
            </w:r>
            <w:r w:rsidRPr="00EA79A5">
              <w:rPr>
                <w:rFonts w:ascii="Verdana" w:hAnsi="Verdana" w:cs="Verdana"/>
                <w:color w:val="FFFFFF"/>
                <w:sz w:val="13"/>
                <w:szCs w:val="13"/>
                <w:lang w:val="es-CO"/>
              </w:rPr>
              <w:t>Á</w:t>
            </w:r>
            <w:r w:rsidRPr="00EA79A5">
              <w:rPr>
                <w:rFonts w:ascii="Verdana" w:hAnsi="Verdana" w:cs="Verdana"/>
                <w:color w:val="FFFFFF"/>
                <w:spacing w:val="-3"/>
                <w:sz w:val="13"/>
                <w:szCs w:val="13"/>
                <w:lang w:val="es-CO"/>
              </w:rPr>
              <w:t xml:space="preserve"> </w:t>
            </w:r>
            <w:r w:rsidRPr="00EA79A5">
              <w:rPr>
                <w:rFonts w:ascii="Verdana" w:hAnsi="Verdana" w:cs="Verdana"/>
                <w:color w:val="FFFFFF"/>
                <w:spacing w:val="1"/>
                <w:sz w:val="13"/>
                <w:szCs w:val="13"/>
                <w:lang w:val="es-CO"/>
              </w:rPr>
              <w:t>C</w:t>
            </w:r>
            <w:r w:rsidRPr="00EA79A5">
              <w:rPr>
                <w:rFonts w:ascii="Verdana" w:hAnsi="Verdana" w:cs="Verdana"/>
                <w:color w:val="FFFFFF"/>
                <w:sz w:val="13"/>
                <w:szCs w:val="13"/>
                <w:lang w:val="es-CO"/>
              </w:rPr>
              <w:t>A</w:t>
            </w:r>
            <w:r w:rsidRPr="00EA79A5">
              <w:rPr>
                <w:rFonts w:ascii="Verdana" w:hAnsi="Verdana" w:cs="Verdana"/>
                <w:color w:val="FFFFFF"/>
                <w:spacing w:val="-1"/>
                <w:sz w:val="13"/>
                <w:szCs w:val="13"/>
                <w:lang w:val="es-CO"/>
              </w:rPr>
              <w:t>D</w:t>
            </w:r>
            <w:r w:rsidRPr="00EA79A5">
              <w:rPr>
                <w:rFonts w:ascii="Verdana" w:hAnsi="Verdana" w:cs="Verdana"/>
                <w:color w:val="FFFFFF"/>
                <w:sz w:val="13"/>
                <w:szCs w:val="13"/>
                <w:lang w:val="es-CO"/>
              </w:rPr>
              <w:t xml:space="preserve">A </w:t>
            </w:r>
            <w:r w:rsidRPr="00EA79A5">
              <w:rPr>
                <w:rFonts w:ascii="Verdana" w:hAnsi="Verdana" w:cs="Verdana"/>
                <w:color w:val="FFFFFF"/>
                <w:spacing w:val="17"/>
                <w:sz w:val="13"/>
                <w:szCs w:val="13"/>
                <w:lang w:val="es-CO"/>
              </w:rPr>
              <w:t xml:space="preserve"> </w:t>
            </w:r>
            <w:r w:rsidRPr="00EA79A5">
              <w:rPr>
                <w:rFonts w:ascii="Verdana" w:hAnsi="Verdana" w:cs="Verdana"/>
                <w:color w:val="FFFFFF"/>
                <w:sz w:val="13"/>
                <w:szCs w:val="13"/>
                <w:lang w:val="es-CO"/>
              </w:rPr>
              <w:t>E</w:t>
            </w:r>
            <w:r w:rsidRPr="00EA79A5">
              <w:rPr>
                <w:rFonts w:ascii="Verdana" w:hAnsi="Verdana" w:cs="Verdana"/>
                <w:color w:val="FFFFFF"/>
                <w:spacing w:val="-1"/>
                <w:sz w:val="13"/>
                <w:szCs w:val="13"/>
                <w:lang w:val="es-CO"/>
              </w:rPr>
              <w:t>NT</w:t>
            </w:r>
            <w:r w:rsidRPr="00EA79A5">
              <w:rPr>
                <w:rFonts w:ascii="Verdana" w:hAnsi="Verdana" w:cs="Verdana"/>
                <w:color w:val="FFFFFF"/>
                <w:spacing w:val="1"/>
                <w:sz w:val="13"/>
                <w:szCs w:val="13"/>
                <w:lang w:val="es-CO"/>
              </w:rPr>
              <w:t>R</w:t>
            </w:r>
            <w:r w:rsidRPr="00EA79A5">
              <w:rPr>
                <w:rFonts w:ascii="Verdana" w:hAnsi="Verdana" w:cs="Verdana"/>
                <w:color w:val="FFFFFF"/>
                <w:sz w:val="13"/>
                <w:szCs w:val="13"/>
                <w:lang w:val="es-CO"/>
              </w:rPr>
              <w:t>EGABLE</w:t>
            </w:r>
            <w:r w:rsidRPr="00EA79A5">
              <w:rPr>
                <w:rFonts w:ascii="Verdana" w:hAnsi="Verdana" w:cs="Verdana"/>
                <w:color w:val="FFFFFF"/>
                <w:spacing w:val="3"/>
                <w:sz w:val="13"/>
                <w:szCs w:val="13"/>
                <w:lang w:val="es-CO"/>
              </w:rPr>
              <w:t xml:space="preserve"> </w:t>
            </w:r>
            <w:r w:rsidRPr="00EA79A5">
              <w:rPr>
                <w:rFonts w:ascii="Verdana" w:hAnsi="Verdana" w:cs="Verdana"/>
                <w:color w:val="FFFFFF"/>
                <w:sz w:val="13"/>
                <w:szCs w:val="13"/>
                <w:lang w:val="es-CO"/>
              </w:rPr>
              <w:t>Y</w:t>
            </w:r>
            <w:r w:rsidRPr="00EA79A5">
              <w:rPr>
                <w:rFonts w:ascii="Verdana" w:hAnsi="Verdana" w:cs="Verdana"/>
                <w:color w:val="FFFFFF"/>
                <w:spacing w:val="3"/>
                <w:sz w:val="13"/>
                <w:szCs w:val="13"/>
                <w:lang w:val="es-CO"/>
              </w:rPr>
              <w:t xml:space="preserve"> </w:t>
            </w:r>
            <w:r w:rsidRPr="00EA79A5">
              <w:rPr>
                <w:rFonts w:ascii="Verdana" w:hAnsi="Verdana" w:cs="Verdana"/>
                <w:color w:val="FFFFFF"/>
                <w:spacing w:val="-1"/>
                <w:sz w:val="13"/>
                <w:szCs w:val="13"/>
                <w:lang w:val="es-CO"/>
              </w:rPr>
              <w:t>D</w:t>
            </w:r>
            <w:r w:rsidRPr="00EA79A5">
              <w:rPr>
                <w:rFonts w:ascii="Verdana" w:hAnsi="Verdana" w:cs="Verdana"/>
                <w:color w:val="FFFFFF"/>
                <w:spacing w:val="1"/>
                <w:sz w:val="13"/>
                <w:szCs w:val="13"/>
                <w:lang w:val="es-CO"/>
              </w:rPr>
              <w:t>I</w:t>
            </w:r>
            <w:r w:rsidRPr="00EA79A5">
              <w:rPr>
                <w:rFonts w:ascii="Verdana" w:hAnsi="Verdana" w:cs="Verdana"/>
                <w:color w:val="FFFFFF"/>
                <w:sz w:val="13"/>
                <w:szCs w:val="13"/>
                <w:lang w:val="es-CO"/>
              </w:rPr>
              <w:t>SE</w:t>
            </w:r>
            <w:r w:rsidRPr="00EA79A5">
              <w:rPr>
                <w:rFonts w:ascii="Verdana" w:hAnsi="Verdana" w:cs="Verdana"/>
                <w:color w:val="FFFFFF"/>
                <w:spacing w:val="-1"/>
                <w:sz w:val="13"/>
                <w:szCs w:val="13"/>
                <w:lang w:val="es-CO"/>
              </w:rPr>
              <w:t>Ñ</w:t>
            </w:r>
            <w:r w:rsidRPr="00EA79A5">
              <w:rPr>
                <w:rFonts w:ascii="Verdana" w:hAnsi="Verdana" w:cs="Verdana"/>
                <w:color w:val="FFFFFF"/>
                <w:sz w:val="13"/>
                <w:szCs w:val="13"/>
                <w:lang w:val="es-CO"/>
              </w:rPr>
              <w:t>AR</w:t>
            </w:r>
            <w:r w:rsidRPr="00EA79A5">
              <w:rPr>
                <w:rFonts w:ascii="Verdana" w:hAnsi="Verdana" w:cs="Verdana"/>
                <w:color w:val="FFFFFF"/>
                <w:spacing w:val="5"/>
                <w:sz w:val="13"/>
                <w:szCs w:val="13"/>
                <w:lang w:val="es-CO"/>
              </w:rPr>
              <w:t xml:space="preserve"> </w:t>
            </w:r>
            <w:r w:rsidRPr="00EA79A5">
              <w:rPr>
                <w:rFonts w:ascii="Verdana" w:hAnsi="Verdana" w:cs="Verdana"/>
                <w:color w:val="FFFFFF"/>
                <w:sz w:val="13"/>
                <w:szCs w:val="13"/>
                <w:lang w:val="es-CO"/>
              </w:rPr>
              <w:t>A</w:t>
            </w:r>
            <w:r w:rsidRPr="00EA79A5">
              <w:rPr>
                <w:rFonts w:ascii="Verdana" w:hAnsi="Verdana" w:cs="Verdana"/>
                <w:color w:val="FFFFFF"/>
                <w:spacing w:val="1"/>
                <w:sz w:val="13"/>
                <w:szCs w:val="13"/>
                <w:lang w:val="es-CO"/>
              </w:rPr>
              <w:t>C</w:t>
            </w:r>
            <w:r w:rsidRPr="00EA79A5">
              <w:rPr>
                <w:rFonts w:ascii="Verdana" w:hAnsi="Verdana" w:cs="Verdana"/>
                <w:color w:val="FFFFFF"/>
                <w:spacing w:val="-1"/>
                <w:sz w:val="13"/>
                <w:szCs w:val="13"/>
                <w:lang w:val="es-CO"/>
              </w:rPr>
              <w:t>T</w:t>
            </w:r>
            <w:r w:rsidRPr="00EA79A5">
              <w:rPr>
                <w:rFonts w:ascii="Verdana" w:hAnsi="Verdana" w:cs="Verdana"/>
                <w:color w:val="FFFFFF"/>
                <w:spacing w:val="1"/>
                <w:sz w:val="13"/>
                <w:szCs w:val="13"/>
                <w:lang w:val="es-CO"/>
              </w:rPr>
              <w:t>I</w:t>
            </w:r>
            <w:r w:rsidRPr="00EA79A5">
              <w:rPr>
                <w:rFonts w:ascii="Verdana" w:hAnsi="Verdana" w:cs="Verdana"/>
                <w:color w:val="FFFFFF"/>
                <w:sz w:val="13"/>
                <w:szCs w:val="13"/>
                <w:lang w:val="es-CO"/>
              </w:rPr>
              <w:t>V</w:t>
            </w:r>
            <w:r w:rsidRPr="00EA79A5">
              <w:rPr>
                <w:rFonts w:ascii="Verdana" w:hAnsi="Verdana" w:cs="Verdana"/>
                <w:color w:val="FFFFFF"/>
                <w:spacing w:val="1"/>
                <w:sz w:val="13"/>
                <w:szCs w:val="13"/>
                <w:lang w:val="es-CO"/>
              </w:rPr>
              <w:t>I</w:t>
            </w:r>
            <w:r w:rsidRPr="00EA79A5">
              <w:rPr>
                <w:rFonts w:ascii="Verdana" w:hAnsi="Verdana" w:cs="Verdana"/>
                <w:color w:val="FFFFFF"/>
                <w:spacing w:val="-1"/>
                <w:sz w:val="13"/>
                <w:szCs w:val="13"/>
                <w:lang w:val="es-CO"/>
              </w:rPr>
              <w:t>D</w:t>
            </w:r>
            <w:r w:rsidRPr="00EA79A5">
              <w:rPr>
                <w:rFonts w:ascii="Verdana" w:hAnsi="Verdana" w:cs="Verdana"/>
                <w:color w:val="FFFFFF"/>
                <w:sz w:val="13"/>
                <w:szCs w:val="13"/>
                <w:lang w:val="es-CO"/>
              </w:rPr>
              <w:t>A</w:t>
            </w:r>
            <w:r w:rsidRPr="00EA79A5">
              <w:rPr>
                <w:rFonts w:ascii="Verdana" w:hAnsi="Verdana" w:cs="Verdana"/>
                <w:color w:val="FFFFFF"/>
                <w:spacing w:val="-1"/>
                <w:sz w:val="13"/>
                <w:szCs w:val="13"/>
                <w:lang w:val="es-CO"/>
              </w:rPr>
              <w:t>D</w:t>
            </w:r>
            <w:r w:rsidRPr="00EA79A5">
              <w:rPr>
                <w:rFonts w:ascii="Verdana" w:hAnsi="Verdana" w:cs="Verdana"/>
                <w:color w:val="FFFFFF"/>
                <w:sz w:val="13"/>
                <w:szCs w:val="13"/>
                <w:lang w:val="es-CO"/>
              </w:rPr>
              <w:t>ES</w:t>
            </w:r>
            <w:r w:rsidRPr="00EA79A5">
              <w:rPr>
                <w:rFonts w:ascii="Verdana" w:hAnsi="Verdana" w:cs="Verdana"/>
                <w:color w:val="FFFFFF"/>
                <w:spacing w:val="2"/>
                <w:sz w:val="13"/>
                <w:szCs w:val="13"/>
                <w:lang w:val="es-CO"/>
              </w:rPr>
              <w:t xml:space="preserve"> </w:t>
            </w:r>
            <w:r w:rsidRPr="00EA79A5">
              <w:rPr>
                <w:rFonts w:ascii="Verdana" w:hAnsi="Verdana" w:cs="Verdana"/>
                <w:color w:val="FFFFFF"/>
                <w:spacing w:val="-1"/>
                <w:sz w:val="13"/>
                <w:szCs w:val="13"/>
                <w:lang w:val="es-CO"/>
              </w:rPr>
              <w:t>D</w:t>
            </w:r>
            <w:r w:rsidRPr="00EA79A5">
              <w:rPr>
                <w:rFonts w:ascii="Verdana" w:hAnsi="Verdana" w:cs="Verdana"/>
                <w:color w:val="FFFFFF"/>
                <w:sz w:val="13"/>
                <w:szCs w:val="13"/>
                <w:lang w:val="es-CO"/>
              </w:rPr>
              <w:t>E</w:t>
            </w:r>
            <w:r w:rsidRPr="00EA79A5">
              <w:rPr>
                <w:rFonts w:ascii="Verdana" w:hAnsi="Verdana" w:cs="Verdana"/>
                <w:color w:val="FFFFFF"/>
                <w:spacing w:val="1"/>
                <w:sz w:val="13"/>
                <w:szCs w:val="13"/>
                <w:lang w:val="es-CO"/>
              </w:rPr>
              <w:t xml:space="preserve"> PR</w:t>
            </w:r>
            <w:r w:rsidRPr="00EA79A5">
              <w:rPr>
                <w:rFonts w:ascii="Verdana" w:hAnsi="Verdana" w:cs="Verdana"/>
                <w:color w:val="FFFFFF"/>
                <w:sz w:val="13"/>
                <w:szCs w:val="13"/>
                <w:lang w:val="es-CO"/>
              </w:rPr>
              <w:t>EVE</w:t>
            </w:r>
            <w:r w:rsidRPr="00EA79A5">
              <w:rPr>
                <w:rFonts w:ascii="Verdana" w:hAnsi="Verdana" w:cs="Verdana"/>
                <w:color w:val="FFFFFF"/>
                <w:spacing w:val="-1"/>
                <w:sz w:val="13"/>
                <w:szCs w:val="13"/>
                <w:lang w:val="es-CO"/>
              </w:rPr>
              <w:t>N</w:t>
            </w:r>
            <w:r w:rsidRPr="00EA79A5">
              <w:rPr>
                <w:rFonts w:ascii="Verdana" w:hAnsi="Verdana" w:cs="Verdana"/>
                <w:color w:val="FFFFFF"/>
                <w:spacing w:val="1"/>
                <w:sz w:val="13"/>
                <w:szCs w:val="13"/>
                <w:lang w:val="es-CO"/>
              </w:rPr>
              <w:t>CIÓ</w:t>
            </w:r>
            <w:r w:rsidRPr="00EA79A5">
              <w:rPr>
                <w:rFonts w:ascii="Verdana" w:hAnsi="Verdana" w:cs="Verdana"/>
                <w:color w:val="FFFFFF"/>
                <w:sz w:val="13"/>
                <w:szCs w:val="13"/>
                <w:lang w:val="es-CO"/>
              </w:rPr>
              <w:t>N Y</w:t>
            </w:r>
            <w:r w:rsidRPr="00EA79A5">
              <w:rPr>
                <w:rFonts w:ascii="Verdana" w:hAnsi="Verdana" w:cs="Verdana"/>
                <w:color w:val="FFFFFF"/>
                <w:spacing w:val="1"/>
                <w:sz w:val="13"/>
                <w:szCs w:val="13"/>
                <w:lang w:val="es-CO"/>
              </w:rPr>
              <w:t xml:space="preserve"> </w:t>
            </w:r>
            <w:r w:rsidRPr="00EA79A5">
              <w:rPr>
                <w:rFonts w:ascii="Verdana" w:hAnsi="Verdana" w:cs="Verdana"/>
                <w:color w:val="FFFFFF"/>
                <w:spacing w:val="-1"/>
                <w:sz w:val="13"/>
                <w:szCs w:val="13"/>
                <w:lang w:val="es-CO"/>
              </w:rPr>
              <w:t>D</w:t>
            </w:r>
            <w:r w:rsidRPr="00EA79A5">
              <w:rPr>
                <w:rFonts w:ascii="Verdana" w:hAnsi="Verdana" w:cs="Verdana"/>
                <w:color w:val="FFFFFF"/>
                <w:sz w:val="13"/>
                <w:szCs w:val="13"/>
                <w:lang w:val="es-CO"/>
              </w:rPr>
              <w:t>E</w:t>
            </w:r>
            <w:r w:rsidRPr="00EA79A5">
              <w:rPr>
                <w:rFonts w:ascii="Verdana" w:hAnsi="Verdana" w:cs="Verdana"/>
                <w:color w:val="FFFFFF"/>
                <w:spacing w:val="1"/>
                <w:sz w:val="13"/>
                <w:szCs w:val="13"/>
                <w:lang w:val="es-CO"/>
              </w:rPr>
              <w:t xml:space="preserve"> CO</w:t>
            </w:r>
            <w:r w:rsidRPr="00EA79A5">
              <w:rPr>
                <w:rFonts w:ascii="Verdana" w:hAnsi="Verdana" w:cs="Verdana"/>
                <w:color w:val="FFFFFF"/>
                <w:spacing w:val="-1"/>
                <w:sz w:val="13"/>
                <w:szCs w:val="13"/>
                <w:lang w:val="es-CO"/>
              </w:rPr>
              <w:t>NT</w:t>
            </w:r>
            <w:r w:rsidRPr="00EA79A5">
              <w:rPr>
                <w:rFonts w:ascii="Verdana" w:hAnsi="Verdana" w:cs="Verdana"/>
                <w:color w:val="FFFFFF"/>
                <w:spacing w:val="1"/>
                <w:sz w:val="13"/>
                <w:szCs w:val="13"/>
                <w:lang w:val="es-CO"/>
              </w:rPr>
              <w:t>RO</w:t>
            </w:r>
            <w:r w:rsidRPr="00EA79A5">
              <w:rPr>
                <w:rFonts w:ascii="Verdana" w:hAnsi="Verdana" w:cs="Verdana"/>
                <w:color w:val="FFFFFF"/>
                <w:sz w:val="13"/>
                <w:szCs w:val="13"/>
                <w:lang w:val="es-CO"/>
              </w:rPr>
              <w:t>L</w:t>
            </w:r>
            <w:r w:rsidRPr="00EA79A5">
              <w:rPr>
                <w:rFonts w:ascii="Verdana" w:hAnsi="Verdana" w:cs="Verdana"/>
                <w:color w:val="FFFFFF"/>
                <w:spacing w:val="1"/>
                <w:sz w:val="13"/>
                <w:szCs w:val="13"/>
                <w:lang w:val="es-CO"/>
              </w:rPr>
              <w:t xml:space="preserve"> QU</w:t>
            </w:r>
            <w:r w:rsidRPr="00EA79A5">
              <w:rPr>
                <w:rFonts w:ascii="Verdana" w:hAnsi="Verdana" w:cs="Verdana"/>
                <w:color w:val="FFFFFF"/>
                <w:sz w:val="13"/>
                <w:szCs w:val="13"/>
                <w:lang w:val="es-CO"/>
              </w:rPr>
              <w:t xml:space="preserve">E </w:t>
            </w:r>
            <w:r w:rsidRPr="00EA79A5">
              <w:rPr>
                <w:rFonts w:ascii="Verdana" w:hAnsi="Verdana" w:cs="Verdana"/>
                <w:color w:val="FFFFFF"/>
                <w:spacing w:val="14"/>
                <w:sz w:val="13"/>
                <w:szCs w:val="13"/>
                <w:lang w:val="es-CO"/>
              </w:rPr>
              <w:t xml:space="preserve"> </w:t>
            </w:r>
            <w:r w:rsidRPr="00EA79A5">
              <w:rPr>
                <w:rFonts w:ascii="Verdana" w:hAnsi="Verdana" w:cs="Verdana"/>
                <w:color w:val="FFFFFF"/>
                <w:sz w:val="13"/>
                <w:szCs w:val="13"/>
                <w:lang w:val="es-CO"/>
              </w:rPr>
              <w:t>ASEG</w:t>
            </w:r>
            <w:r w:rsidRPr="00EA79A5">
              <w:rPr>
                <w:rFonts w:ascii="Verdana" w:hAnsi="Verdana" w:cs="Verdana"/>
                <w:color w:val="FFFFFF"/>
                <w:spacing w:val="1"/>
                <w:sz w:val="13"/>
                <w:szCs w:val="13"/>
                <w:lang w:val="es-CO"/>
              </w:rPr>
              <w:t>UR</w:t>
            </w:r>
            <w:r w:rsidRPr="00EA79A5">
              <w:rPr>
                <w:rFonts w:ascii="Verdana" w:hAnsi="Verdana" w:cs="Verdana"/>
                <w:color w:val="FFFFFF"/>
                <w:sz w:val="13"/>
                <w:szCs w:val="13"/>
                <w:lang w:val="es-CO"/>
              </w:rPr>
              <w:t>A</w:t>
            </w:r>
            <w:r w:rsidRPr="00EA79A5">
              <w:rPr>
                <w:rFonts w:ascii="Verdana" w:hAnsi="Verdana" w:cs="Verdana"/>
                <w:color w:val="FFFFFF"/>
                <w:spacing w:val="1"/>
                <w:sz w:val="13"/>
                <w:szCs w:val="13"/>
                <w:lang w:val="es-CO"/>
              </w:rPr>
              <w:t>R</w:t>
            </w:r>
            <w:r w:rsidRPr="00EA79A5">
              <w:rPr>
                <w:rFonts w:ascii="Verdana" w:hAnsi="Verdana" w:cs="Verdana"/>
                <w:color w:val="FFFFFF"/>
                <w:sz w:val="13"/>
                <w:szCs w:val="13"/>
                <w:lang w:val="es-CO"/>
              </w:rPr>
              <w:t xml:space="preserve">ÁN </w:t>
            </w:r>
            <w:r w:rsidRPr="00EA79A5">
              <w:rPr>
                <w:rFonts w:ascii="Verdana" w:hAnsi="Verdana" w:cs="Verdana"/>
                <w:color w:val="FFFFFF"/>
                <w:spacing w:val="7"/>
                <w:sz w:val="13"/>
                <w:szCs w:val="13"/>
                <w:lang w:val="es-CO"/>
              </w:rPr>
              <w:t xml:space="preserve"> </w:t>
            </w:r>
            <w:r w:rsidRPr="00EA79A5">
              <w:rPr>
                <w:rFonts w:ascii="Verdana" w:hAnsi="Verdana" w:cs="Verdana"/>
                <w:color w:val="FFFFFF"/>
                <w:sz w:val="13"/>
                <w:szCs w:val="13"/>
                <w:lang w:val="es-CO"/>
              </w:rPr>
              <w:t xml:space="preserve">LA </w:t>
            </w:r>
            <w:r w:rsidRPr="00EA79A5">
              <w:rPr>
                <w:rFonts w:ascii="Verdana" w:hAnsi="Verdana" w:cs="Verdana"/>
                <w:color w:val="FFFFFF"/>
                <w:spacing w:val="13"/>
                <w:sz w:val="13"/>
                <w:szCs w:val="13"/>
                <w:lang w:val="es-CO"/>
              </w:rPr>
              <w:t xml:space="preserve"> </w:t>
            </w:r>
            <w:r w:rsidRPr="00EA79A5">
              <w:rPr>
                <w:rFonts w:ascii="Verdana" w:hAnsi="Verdana" w:cs="Verdana"/>
                <w:color w:val="FFFFFF"/>
                <w:spacing w:val="1"/>
                <w:sz w:val="13"/>
                <w:szCs w:val="13"/>
                <w:lang w:val="es-CO"/>
              </w:rPr>
              <w:t>O</w:t>
            </w:r>
            <w:r w:rsidRPr="00EA79A5">
              <w:rPr>
                <w:rFonts w:ascii="Verdana" w:hAnsi="Verdana" w:cs="Verdana"/>
                <w:color w:val="FFFFFF"/>
                <w:sz w:val="13"/>
                <w:szCs w:val="13"/>
                <w:lang w:val="es-CO"/>
              </w:rPr>
              <w:t>B</w:t>
            </w:r>
            <w:r w:rsidRPr="00EA79A5">
              <w:rPr>
                <w:rFonts w:ascii="Verdana" w:hAnsi="Verdana" w:cs="Verdana"/>
                <w:color w:val="FFFFFF"/>
                <w:spacing w:val="-1"/>
                <w:sz w:val="13"/>
                <w:szCs w:val="13"/>
                <w:lang w:val="es-CO"/>
              </w:rPr>
              <w:t>T</w:t>
            </w:r>
            <w:r w:rsidRPr="00EA79A5">
              <w:rPr>
                <w:rFonts w:ascii="Verdana" w:hAnsi="Verdana" w:cs="Verdana"/>
                <w:color w:val="FFFFFF"/>
                <w:sz w:val="13"/>
                <w:szCs w:val="13"/>
                <w:lang w:val="es-CO"/>
              </w:rPr>
              <w:t>E</w:t>
            </w:r>
            <w:r w:rsidRPr="00EA79A5">
              <w:rPr>
                <w:rFonts w:ascii="Verdana" w:hAnsi="Verdana" w:cs="Verdana"/>
                <w:color w:val="FFFFFF"/>
                <w:spacing w:val="-1"/>
                <w:sz w:val="13"/>
                <w:szCs w:val="13"/>
                <w:lang w:val="es-CO"/>
              </w:rPr>
              <w:t>N</w:t>
            </w:r>
            <w:r w:rsidRPr="00EA79A5">
              <w:rPr>
                <w:rFonts w:ascii="Verdana" w:hAnsi="Verdana" w:cs="Verdana"/>
                <w:color w:val="FFFFFF"/>
                <w:spacing w:val="1"/>
                <w:sz w:val="13"/>
                <w:szCs w:val="13"/>
                <w:lang w:val="es-CO"/>
              </w:rPr>
              <w:t>CIÓ</w:t>
            </w:r>
            <w:r w:rsidRPr="00EA79A5">
              <w:rPr>
                <w:rFonts w:ascii="Verdana" w:hAnsi="Verdana" w:cs="Verdana"/>
                <w:color w:val="FFFFFF"/>
                <w:sz w:val="13"/>
                <w:szCs w:val="13"/>
                <w:lang w:val="es-CO"/>
              </w:rPr>
              <w:t xml:space="preserve">N </w:t>
            </w:r>
            <w:r w:rsidRPr="00EA79A5">
              <w:rPr>
                <w:rFonts w:ascii="Verdana" w:hAnsi="Verdana" w:cs="Verdana"/>
                <w:color w:val="FFFFFF"/>
                <w:spacing w:val="11"/>
                <w:sz w:val="13"/>
                <w:szCs w:val="13"/>
                <w:lang w:val="es-CO"/>
              </w:rPr>
              <w:t xml:space="preserve"> </w:t>
            </w:r>
            <w:r w:rsidRPr="00EA79A5">
              <w:rPr>
                <w:rFonts w:ascii="Verdana" w:hAnsi="Verdana" w:cs="Verdana"/>
                <w:color w:val="FFFFFF"/>
                <w:spacing w:val="-1"/>
                <w:sz w:val="13"/>
                <w:szCs w:val="13"/>
                <w:lang w:val="es-CO"/>
              </w:rPr>
              <w:t>D</w:t>
            </w:r>
            <w:r w:rsidRPr="00EA79A5">
              <w:rPr>
                <w:rFonts w:ascii="Verdana" w:hAnsi="Verdana" w:cs="Verdana"/>
                <w:color w:val="FFFFFF"/>
                <w:sz w:val="13"/>
                <w:szCs w:val="13"/>
                <w:lang w:val="es-CO"/>
              </w:rPr>
              <w:t>E</w:t>
            </w:r>
            <w:r w:rsidRPr="00EA79A5">
              <w:rPr>
                <w:rFonts w:ascii="Verdana" w:hAnsi="Verdana" w:cs="Verdana"/>
                <w:color w:val="FFFFFF"/>
                <w:spacing w:val="-2"/>
                <w:sz w:val="13"/>
                <w:szCs w:val="13"/>
                <w:lang w:val="es-CO"/>
              </w:rPr>
              <w:t xml:space="preserve"> </w:t>
            </w:r>
            <w:r w:rsidRPr="00EA79A5">
              <w:rPr>
                <w:rFonts w:ascii="Verdana" w:hAnsi="Verdana" w:cs="Verdana"/>
                <w:color w:val="FFFFFF"/>
                <w:sz w:val="13"/>
                <w:szCs w:val="13"/>
                <w:lang w:val="es-CO"/>
              </w:rPr>
              <w:t>E</w:t>
            </w:r>
            <w:r w:rsidRPr="00EA79A5">
              <w:rPr>
                <w:rFonts w:ascii="Verdana" w:hAnsi="Verdana" w:cs="Verdana"/>
                <w:color w:val="FFFFFF"/>
                <w:spacing w:val="-1"/>
                <w:sz w:val="13"/>
                <w:szCs w:val="13"/>
                <w:lang w:val="es-CO"/>
              </w:rPr>
              <w:t>NT</w:t>
            </w:r>
            <w:r w:rsidRPr="00EA79A5">
              <w:rPr>
                <w:rFonts w:ascii="Verdana" w:hAnsi="Verdana" w:cs="Verdana"/>
                <w:color w:val="FFFFFF"/>
                <w:spacing w:val="1"/>
                <w:sz w:val="13"/>
                <w:szCs w:val="13"/>
                <w:lang w:val="es-CO"/>
              </w:rPr>
              <w:t>R</w:t>
            </w:r>
            <w:r w:rsidRPr="00EA79A5">
              <w:rPr>
                <w:rFonts w:ascii="Verdana" w:hAnsi="Verdana" w:cs="Verdana"/>
                <w:color w:val="FFFFFF"/>
                <w:sz w:val="13"/>
                <w:szCs w:val="13"/>
                <w:lang w:val="es-CO"/>
              </w:rPr>
              <w:t xml:space="preserve">EGABLES </w:t>
            </w:r>
            <w:r w:rsidRPr="00EA79A5">
              <w:rPr>
                <w:rFonts w:ascii="Verdana" w:hAnsi="Verdana" w:cs="Verdana"/>
                <w:color w:val="FFFFFF"/>
                <w:spacing w:val="1"/>
                <w:sz w:val="13"/>
                <w:szCs w:val="13"/>
                <w:lang w:val="es-CO"/>
              </w:rPr>
              <w:t>CO</w:t>
            </w:r>
            <w:r w:rsidRPr="00EA79A5">
              <w:rPr>
                <w:rFonts w:ascii="Verdana" w:hAnsi="Verdana" w:cs="Verdana"/>
                <w:color w:val="FFFFFF"/>
                <w:sz w:val="13"/>
                <w:szCs w:val="13"/>
                <w:lang w:val="es-CO"/>
              </w:rPr>
              <w:t>N</w:t>
            </w:r>
            <w:r w:rsidRPr="00EA79A5">
              <w:rPr>
                <w:rFonts w:ascii="Verdana" w:hAnsi="Verdana" w:cs="Verdana"/>
                <w:color w:val="FFFFFF"/>
                <w:spacing w:val="-2"/>
                <w:sz w:val="13"/>
                <w:szCs w:val="13"/>
                <w:lang w:val="es-CO"/>
              </w:rPr>
              <w:t xml:space="preserve"> </w:t>
            </w:r>
            <w:r w:rsidRPr="00EA79A5">
              <w:rPr>
                <w:rFonts w:ascii="Verdana" w:hAnsi="Verdana" w:cs="Verdana"/>
                <w:color w:val="FFFFFF"/>
                <w:sz w:val="13"/>
                <w:szCs w:val="13"/>
                <w:lang w:val="es-CO"/>
              </w:rPr>
              <w:t>EL</w:t>
            </w:r>
            <w:r w:rsidRPr="00EA79A5">
              <w:rPr>
                <w:rFonts w:ascii="Verdana" w:hAnsi="Verdana" w:cs="Verdana"/>
                <w:color w:val="FFFFFF"/>
                <w:spacing w:val="-2"/>
                <w:sz w:val="13"/>
                <w:szCs w:val="13"/>
                <w:lang w:val="es-CO"/>
              </w:rPr>
              <w:t xml:space="preserve"> </w:t>
            </w:r>
            <w:r w:rsidRPr="00EA79A5">
              <w:rPr>
                <w:rFonts w:ascii="Verdana" w:hAnsi="Verdana" w:cs="Verdana"/>
                <w:color w:val="FFFFFF"/>
                <w:spacing w:val="-1"/>
                <w:sz w:val="13"/>
                <w:szCs w:val="13"/>
                <w:lang w:val="es-CO"/>
              </w:rPr>
              <w:t>N</w:t>
            </w:r>
            <w:r w:rsidRPr="00EA79A5">
              <w:rPr>
                <w:rFonts w:ascii="Verdana" w:hAnsi="Verdana" w:cs="Verdana"/>
                <w:color w:val="FFFFFF"/>
                <w:spacing w:val="1"/>
                <w:sz w:val="13"/>
                <w:szCs w:val="13"/>
                <w:lang w:val="es-CO"/>
              </w:rPr>
              <w:t>I</w:t>
            </w:r>
            <w:r w:rsidRPr="00EA79A5">
              <w:rPr>
                <w:rFonts w:ascii="Verdana" w:hAnsi="Verdana" w:cs="Verdana"/>
                <w:color w:val="FFFFFF"/>
                <w:sz w:val="13"/>
                <w:szCs w:val="13"/>
                <w:lang w:val="es-CO"/>
              </w:rPr>
              <w:t>VEL</w:t>
            </w:r>
            <w:r w:rsidRPr="00EA79A5">
              <w:rPr>
                <w:rFonts w:ascii="Verdana" w:hAnsi="Verdana" w:cs="Verdana"/>
                <w:color w:val="FFFFFF"/>
                <w:spacing w:val="-1"/>
                <w:sz w:val="13"/>
                <w:szCs w:val="13"/>
                <w:lang w:val="es-CO"/>
              </w:rPr>
              <w:t xml:space="preserve"> D</w:t>
            </w:r>
            <w:r w:rsidRPr="00EA79A5">
              <w:rPr>
                <w:rFonts w:ascii="Verdana" w:hAnsi="Verdana" w:cs="Verdana"/>
                <w:color w:val="FFFFFF"/>
                <w:sz w:val="13"/>
                <w:szCs w:val="13"/>
                <w:lang w:val="es-CO"/>
              </w:rPr>
              <w:t>E</w:t>
            </w:r>
            <w:r w:rsidRPr="00EA79A5">
              <w:rPr>
                <w:rFonts w:ascii="Verdana" w:hAnsi="Verdana" w:cs="Verdana"/>
                <w:color w:val="FFFFFF"/>
                <w:spacing w:val="-2"/>
                <w:sz w:val="13"/>
                <w:szCs w:val="13"/>
                <w:lang w:val="es-CO"/>
              </w:rPr>
              <w:t xml:space="preserve"> </w:t>
            </w:r>
            <w:r w:rsidRPr="00EA79A5">
              <w:rPr>
                <w:rFonts w:ascii="Verdana" w:hAnsi="Verdana" w:cs="Verdana"/>
                <w:color w:val="FFFFFF"/>
                <w:spacing w:val="1"/>
                <w:sz w:val="13"/>
                <w:szCs w:val="13"/>
                <w:lang w:val="es-CO"/>
              </w:rPr>
              <w:t>C</w:t>
            </w:r>
            <w:r w:rsidRPr="00EA79A5">
              <w:rPr>
                <w:rFonts w:ascii="Verdana" w:hAnsi="Verdana" w:cs="Verdana"/>
                <w:color w:val="FFFFFF"/>
                <w:sz w:val="13"/>
                <w:szCs w:val="13"/>
                <w:lang w:val="es-CO"/>
              </w:rPr>
              <w:t>AL</w:t>
            </w:r>
            <w:r w:rsidRPr="00EA79A5">
              <w:rPr>
                <w:rFonts w:ascii="Verdana" w:hAnsi="Verdana" w:cs="Verdana"/>
                <w:color w:val="FFFFFF"/>
                <w:spacing w:val="1"/>
                <w:sz w:val="13"/>
                <w:szCs w:val="13"/>
                <w:lang w:val="es-CO"/>
              </w:rPr>
              <w:t>I</w:t>
            </w:r>
            <w:r w:rsidRPr="00EA79A5">
              <w:rPr>
                <w:rFonts w:ascii="Verdana" w:hAnsi="Verdana" w:cs="Verdana"/>
                <w:color w:val="FFFFFF"/>
                <w:spacing w:val="-1"/>
                <w:sz w:val="13"/>
                <w:szCs w:val="13"/>
                <w:lang w:val="es-CO"/>
              </w:rPr>
              <w:t>D</w:t>
            </w:r>
            <w:r w:rsidRPr="00EA79A5">
              <w:rPr>
                <w:rFonts w:ascii="Verdana" w:hAnsi="Verdana" w:cs="Verdana"/>
                <w:color w:val="FFFFFF"/>
                <w:sz w:val="13"/>
                <w:szCs w:val="13"/>
                <w:lang w:val="es-CO"/>
              </w:rPr>
              <w:t>AD</w:t>
            </w:r>
            <w:r w:rsidRPr="00EA79A5">
              <w:rPr>
                <w:rFonts w:ascii="Verdana" w:hAnsi="Verdana" w:cs="Verdana"/>
                <w:color w:val="FFFFFF"/>
                <w:spacing w:val="-1"/>
                <w:sz w:val="13"/>
                <w:szCs w:val="13"/>
                <w:lang w:val="es-CO"/>
              </w:rPr>
              <w:t xml:space="preserve"> </w:t>
            </w:r>
            <w:r w:rsidRPr="00EA79A5">
              <w:rPr>
                <w:rFonts w:ascii="Verdana" w:hAnsi="Verdana" w:cs="Verdana"/>
                <w:color w:val="FFFFFF"/>
                <w:spacing w:val="1"/>
                <w:sz w:val="13"/>
                <w:szCs w:val="13"/>
                <w:lang w:val="es-CO"/>
              </w:rPr>
              <w:t>R</w:t>
            </w:r>
            <w:r w:rsidRPr="00EA79A5">
              <w:rPr>
                <w:rFonts w:ascii="Verdana" w:hAnsi="Verdana" w:cs="Verdana"/>
                <w:color w:val="FFFFFF"/>
                <w:sz w:val="13"/>
                <w:szCs w:val="13"/>
                <w:lang w:val="es-CO"/>
              </w:rPr>
              <w:t>E</w:t>
            </w:r>
            <w:r w:rsidRPr="00EA79A5">
              <w:rPr>
                <w:rFonts w:ascii="Verdana" w:hAnsi="Verdana" w:cs="Verdana"/>
                <w:color w:val="FFFFFF"/>
                <w:spacing w:val="1"/>
                <w:sz w:val="13"/>
                <w:szCs w:val="13"/>
                <w:lang w:val="es-CO"/>
              </w:rPr>
              <w:t>QU</w:t>
            </w:r>
            <w:r w:rsidRPr="00EA79A5">
              <w:rPr>
                <w:rFonts w:ascii="Verdana" w:hAnsi="Verdana" w:cs="Verdana"/>
                <w:color w:val="FFFFFF"/>
                <w:sz w:val="13"/>
                <w:szCs w:val="13"/>
                <w:lang w:val="es-CO"/>
              </w:rPr>
              <w:t>E</w:t>
            </w:r>
            <w:r w:rsidRPr="00EA79A5">
              <w:rPr>
                <w:rFonts w:ascii="Verdana" w:hAnsi="Verdana" w:cs="Verdana"/>
                <w:color w:val="FFFFFF"/>
                <w:spacing w:val="1"/>
                <w:sz w:val="13"/>
                <w:szCs w:val="13"/>
                <w:lang w:val="es-CO"/>
              </w:rPr>
              <w:t>RI</w:t>
            </w:r>
            <w:r w:rsidRPr="00EA79A5">
              <w:rPr>
                <w:rFonts w:ascii="Verdana" w:hAnsi="Verdana" w:cs="Verdana"/>
                <w:color w:val="FFFFFF"/>
                <w:spacing w:val="-1"/>
                <w:sz w:val="13"/>
                <w:szCs w:val="13"/>
                <w:lang w:val="es-CO"/>
              </w:rPr>
              <w:t>D</w:t>
            </w:r>
            <w:r w:rsidRPr="00EA79A5">
              <w:rPr>
                <w:rFonts w:ascii="Verdana" w:hAnsi="Verdana" w:cs="Verdana"/>
                <w:color w:val="FFFFFF"/>
                <w:sz w:val="13"/>
                <w:szCs w:val="13"/>
                <w:lang w:val="es-CO"/>
              </w:rPr>
              <w:t xml:space="preserve">O </w:t>
            </w:r>
            <w:r w:rsidRPr="00EA79A5">
              <w:rPr>
                <w:rFonts w:ascii="Verdana" w:hAnsi="Verdana" w:cs="Verdana"/>
                <w:color w:val="FFFFFF"/>
                <w:spacing w:val="-1"/>
                <w:sz w:val="16"/>
                <w:szCs w:val="16"/>
                <w:lang w:val="es-CO"/>
              </w:rPr>
              <w:t>(</w:t>
            </w:r>
            <w:r w:rsidRPr="00EA79A5">
              <w:rPr>
                <w:rFonts w:ascii="Verdana" w:hAnsi="Verdana" w:cs="Verdana"/>
                <w:color w:val="FFFFFF"/>
                <w:sz w:val="13"/>
                <w:szCs w:val="13"/>
                <w:lang w:val="es-CO"/>
              </w:rPr>
              <w:t>VER</w:t>
            </w:r>
            <w:r w:rsidRPr="00EA79A5">
              <w:rPr>
                <w:rFonts w:ascii="Verdana" w:hAnsi="Verdana" w:cs="Verdana"/>
                <w:color w:val="FFFFFF"/>
                <w:spacing w:val="23"/>
                <w:sz w:val="13"/>
                <w:szCs w:val="13"/>
                <w:lang w:val="es-CO"/>
              </w:rPr>
              <w:t xml:space="preserve"> </w:t>
            </w:r>
            <w:r w:rsidRPr="00EA79A5">
              <w:rPr>
                <w:rFonts w:ascii="Verdana" w:hAnsi="Verdana" w:cs="Verdana"/>
                <w:color w:val="FFFFFF"/>
                <w:spacing w:val="-1"/>
                <w:sz w:val="16"/>
                <w:szCs w:val="16"/>
                <w:lang w:val="es-CO"/>
              </w:rPr>
              <w:t>M</w:t>
            </w:r>
            <w:r w:rsidRPr="00EA79A5">
              <w:rPr>
                <w:rFonts w:ascii="Verdana" w:hAnsi="Verdana" w:cs="Verdana"/>
                <w:color w:val="FFFFFF"/>
                <w:sz w:val="13"/>
                <w:szCs w:val="13"/>
                <w:lang w:val="es-CO"/>
              </w:rPr>
              <w:t>A</w:t>
            </w:r>
            <w:r w:rsidRPr="00EA79A5">
              <w:rPr>
                <w:rFonts w:ascii="Verdana" w:hAnsi="Verdana" w:cs="Verdana"/>
                <w:color w:val="FFFFFF"/>
                <w:spacing w:val="-1"/>
                <w:sz w:val="13"/>
                <w:szCs w:val="13"/>
                <w:lang w:val="es-CO"/>
              </w:rPr>
              <w:t>T</w:t>
            </w:r>
            <w:r w:rsidRPr="00EA79A5">
              <w:rPr>
                <w:rFonts w:ascii="Verdana" w:hAnsi="Verdana" w:cs="Verdana"/>
                <w:color w:val="FFFFFF"/>
                <w:spacing w:val="1"/>
                <w:sz w:val="13"/>
                <w:szCs w:val="13"/>
                <w:lang w:val="es-CO"/>
              </w:rPr>
              <w:t>RI</w:t>
            </w:r>
            <w:r w:rsidRPr="00EA79A5">
              <w:rPr>
                <w:rFonts w:ascii="Verdana" w:hAnsi="Verdana" w:cs="Verdana"/>
                <w:color w:val="FFFFFF"/>
                <w:sz w:val="13"/>
                <w:szCs w:val="13"/>
                <w:lang w:val="es-CO"/>
              </w:rPr>
              <w:t>Z</w:t>
            </w:r>
            <w:r w:rsidRPr="00EA79A5">
              <w:rPr>
                <w:rFonts w:ascii="Verdana" w:hAnsi="Verdana" w:cs="Verdana"/>
                <w:color w:val="FFFFFF"/>
                <w:spacing w:val="-1"/>
                <w:sz w:val="13"/>
                <w:szCs w:val="13"/>
                <w:lang w:val="es-CO"/>
              </w:rPr>
              <w:t xml:space="preserve"> </w:t>
            </w:r>
            <w:r w:rsidRPr="00EA79A5">
              <w:rPr>
                <w:rFonts w:ascii="Verdana" w:hAnsi="Verdana" w:cs="Verdana"/>
                <w:color w:val="FFFFFF"/>
                <w:sz w:val="13"/>
                <w:szCs w:val="13"/>
                <w:lang w:val="es-CO"/>
              </w:rPr>
              <w:t>A</w:t>
            </w:r>
            <w:r w:rsidRPr="00EA79A5">
              <w:rPr>
                <w:rFonts w:ascii="Verdana" w:hAnsi="Verdana" w:cs="Verdana"/>
                <w:color w:val="FFFFFF"/>
                <w:spacing w:val="-1"/>
                <w:sz w:val="13"/>
                <w:szCs w:val="13"/>
                <w:lang w:val="es-CO"/>
              </w:rPr>
              <w:t>D</w:t>
            </w:r>
            <w:r w:rsidRPr="00EA79A5">
              <w:rPr>
                <w:rFonts w:ascii="Verdana" w:hAnsi="Verdana" w:cs="Verdana"/>
                <w:color w:val="FFFFFF"/>
                <w:spacing w:val="1"/>
                <w:sz w:val="13"/>
                <w:szCs w:val="13"/>
                <w:lang w:val="es-CO"/>
              </w:rPr>
              <w:t>JU</w:t>
            </w:r>
            <w:r w:rsidRPr="00EA79A5">
              <w:rPr>
                <w:rFonts w:ascii="Verdana" w:hAnsi="Verdana" w:cs="Verdana"/>
                <w:color w:val="FFFFFF"/>
                <w:spacing w:val="-1"/>
                <w:sz w:val="13"/>
                <w:szCs w:val="13"/>
                <w:lang w:val="es-CO"/>
              </w:rPr>
              <w:t>NT</w:t>
            </w:r>
            <w:r w:rsidRPr="00EA79A5">
              <w:rPr>
                <w:rFonts w:ascii="Verdana" w:hAnsi="Verdana" w:cs="Verdana"/>
                <w:color w:val="FFFFFF"/>
                <w:sz w:val="13"/>
                <w:szCs w:val="13"/>
                <w:lang w:val="es-CO"/>
              </w:rPr>
              <w:t>A</w:t>
            </w:r>
            <w:r w:rsidRPr="00EA79A5">
              <w:rPr>
                <w:rFonts w:ascii="Verdana" w:hAnsi="Verdana" w:cs="Verdana"/>
                <w:color w:val="FFFFFF"/>
                <w:spacing w:val="-1"/>
                <w:sz w:val="16"/>
                <w:szCs w:val="16"/>
                <w:lang w:val="es-CO"/>
              </w:rPr>
              <w:t>)</w:t>
            </w:r>
            <w:r w:rsidRPr="00EA79A5">
              <w:rPr>
                <w:rFonts w:ascii="Verdana" w:hAnsi="Verdana" w:cs="Verdana"/>
                <w:color w:val="FFFFFF"/>
                <w:sz w:val="16"/>
                <w:szCs w:val="16"/>
                <w:lang w:val="es-CO"/>
              </w:rPr>
              <w:t>.</w:t>
            </w:r>
          </w:p>
        </w:tc>
      </w:tr>
      <w:tr w:rsidR="00322AAE" w:rsidTr="00322AAE">
        <w:tc>
          <w:tcPr>
            <w:tcW w:w="1985" w:type="dxa"/>
            <w:gridSpan w:val="2"/>
          </w:tcPr>
          <w:p w:rsidR="00322AAE" w:rsidRPr="0048215F" w:rsidRDefault="00322AAE" w:rsidP="00322AAE">
            <w:pPr>
              <w:pStyle w:val="Sinespaciado"/>
              <w:rPr>
                <w:rFonts w:asciiTheme="minorHAnsi" w:hAnsiTheme="minorHAnsi" w:cs="Arial"/>
                <w:sz w:val="16"/>
                <w:szCs w:val="16"/>
              </w:rPr>
            </w:pPr>
            <w:r w:rsidRPr="0048215F">
              <w:rPr>
                <w:rFonts w:asciiTheme="minorHAnsi" w:hAnsiTheme="minorHAnsi" w:cs="Verdana"/>
                <w:color w:val="000000"/>
                <w:w w:val="110"/>
                <w:position w:val="-5"/>
                <w:sz w:val="16"/>
                <w:szCs w:val="16"/>
                <w:lang w:val="es-CO"/>
              </w:rPr>
              <w:t>PAQUE</w:t>
            </w:r>
            <w:r w:rsidRPr="0048215F">
              <w:rPr>
                <w:rFonts w:asciiTheme="minorHAnsi" w:hAnsiTheme="minorHAnsi" w:cs="Verdana"/>
                <w:color w:val="000000"/>
                <w:spacing w:val="1"/>
                <w:w w:val="110"/>
                <w:position w:val="-5"/>
                <w:sz w:val="16"/>
                <w:szCs w:val="16"/>
                <w:lang w:val="es-CO"/>
              </w:rPr>
              <w:t>T</w:t>
            </w:r>
            <w:r w:rsidRPr="0048215F">
              <w:rPr>
                <w:rFonts w:asciiTheme="minorHAnsi" w:hAnsiTheme="minorHAnsi" w:cs="Verdana"/>
                <w:color w:val="000000"/>
                <w:w w:val="110"/>
                <w:position w:val="-5"/>
                <w:sz w:val="16"/>
                <w:szCs w:val="16"/>
                <w:lang w:val="es-CO"/>
              </w:rPr>
              <w:t>E</w:t>
            </w:r>
            <w:r w:rsidRPr="0048215F">
              <w:rPr>
                <w:rFonts w:asciiTheme="minorHAnsi" w:hAnsiTheme="minorHAnsi" w:cs="Verdana"/>
                <w:color w:val="000000"/>
                <w:spacing w:val="-7"/>
                <w:w w:val="110"/>
                <w:position w:val="-5"/>
                <w:sz w:val="16"/>
                <w:szCs w:val="16"/>
                <w:lang w:val="es-CO"/>
              </w:rPr>
              <w:t xml:space="preserve"> </w:t>
            </w:r>
            <w:r w:rsidRPr="0048215F">
              <w:rPr>
                <w:rFonts w:asciiTheme="minorHAnsi" w:hAnsiTheme="minorHAnsi" w:cs="Verdana"/>
                <w:color w:val="000000"/>
                <w:position w:val="-5"/>
                <w:sz w:val="16"/>
                <w:szCs w:val="16"/>
                <w:lang w:val="es-CO"/>
              </w:rPr>
              <w:t>DE</w:t>
            </w:r>
            <w:r w:rsidRPr="0048215F">
              <w:rPr>
                <w:rFonts w:asciiTheme="minorHAnsi" w:hAnsiTheme="minorHAnsi" w:cs="Verdana"/>
                <w:color w:val="000000"/>
                <w:spacing w:val="18"/>
                <w:position w:val="-5"/>
                <w:sz w:val="16"/>
                <w:szCs w:val="16"/>
                <w:lang w:val="es-CO"/>
              </w:rPr>
              <w:t xml:space="preserve"> </w:t>
            </w:r>
            <w:r w:rsidRPr="0048215F">
              <w:rPr>
                <w:rFonts w:asciiTheme="minorHAnsi" w:hAnsiTheme="minorHAnsi" w:cs="Verdana"/>
                <w:color w:val="000000"/>
                <w:spacing w:val="1"/>
                <w:w w:val="111"/>
                <w:position w:val="-5"/>
                <w:sz w:val="16"/>
                <w:szCs w:val="16"/>
                <w:lang w:val="es-CO"/>
              </w:rPr>
              <w:t>T</w:t>
            </w:r>
            <w:r w:rsidRPr="0048215F">
              <w:rPr>
                <w:rFonts w:asciiTheme="minorHAnsi" w:hAnsiTheme="minorHAnsi" w:cs="Verdana"/>
                <w:color w:val="000000"/>
                <w:spacing w:val="-1"/>
                <w:w w:val="112"/>
                <w:position w:val="-5"/>
                <w:sz w:val="16"/>
                <w:szCs w:val="16"/>
                <w:lang w:val="es-CO"/>
              </w:rPr>
              <w:t>R</w:t>
            </w:r>
            <w:r w:rsidRPr="0048215F">
              <w:rPr>
                <w:rFonts w:asciiTheme="minorHAnsi" w:hAnsiTheme="minorHAnsi" w:cs="Verdana"/>
                <w:color w:val="000000"/>
                <w:w w:val="113"/>
                <w:position w:val="-5"/>
                <w:sz w:val="16"/>
                <w:szCs w:val="16"/>
                <w:lang w:val="es-CO"/>
              </w:rPr>
              <w:t>A</w:t>
            </w:r>
            <w:r w:rsidRPr="0048215F">
              <w:rPr>
                <w:rFonts w:asciiTheme="minorHAnsi" w:hAnsiTheme="minorHAnsi" w:cs="Verdana"/>
                <w:color w:val="000000"/>
                <w:w w:val="110"/>
                <w:position w:val="-5"/>
                <w:sz w:val="16"/>
                <w:szCs w:val="16"/>
                <w:lang w:val="es-CO"/>
              </w:rPr>
              <w:t>B</w:t>
            </w:r>
            <w:r w:rsidRPr="0048215F">
              <w:rPr>
                <w:rFonts w:asciiTheme="minorHAnsi" w:hAnsiTheme="minorHAnsi" w:cs="Verdana"/>
                <w:color w:val="000000"/>
                <w:w w:val="113"/>
                <w:position w:val="-5"/>
                <w:sz w:val="16"/>
                <w:szCs w:val="16"/>
                <w:lang w:val="es-CO"/>
              </w:rPr>
              <w:t>A</w:t>
            </w:r>
            <w:r w:rsidRPr="0048215F">
              <w:rPr>
                <w:rFonts w:asciiTheme="minorHAnsi" w:hAnsiTheme="minorHAnsi" w:cs="Verdana"/>
                <w:color w:val="000000"/>
                <w:w w:val="121"/>
                <w:position w:val="-5"/>
                <w:sz w:val="16"/>
                <w:szCs w:val="16"/>
                <w:lang w:val="es-CO"/>
              </w:rPr>
              <w:t>J</w:t>
            </w:r>
            <w:r w:rsidRPr="0048215F">
              <w:rPr>
                <w:rFonts w:asciiTheme="minorHAnsi" w:hAnsiTheme="minorHAnsi" w:cs="Verdana"/>
                <w:color w:val="000000"/>
                <w:w w:val="107"/>
                <w:position w:val="-5"/>
                <w:sz w:val="16"/>
                <w:szCs w:val="16"/>
                <w:lang w:val="es-CO"/>
              </w:rPr>
              <w:t>O</w:t>
            </w:r>
          </w:p>
        </w:tc>
        <w:tc>
          <w:tcPr>
            <w:tcW w:w="2268" w:type="dxa"/>
            <w:gridSpan w:val="2"/>
          </w:tcPr>
          <w:p w:rsidR="00322AAE" w:rsidRDefault="00322AAE" w:rsidP="00322AAE">
            <w:pPr>
              <w:widowControl w:val="0"/>
              <w:autoSpaceDE w:val="0"/>
              <w:autoSpaceDN w:val="0"/>
              <w:adjustRightInd w:val="0"/>
              <w:spacing w:line="123" w:lineRule="exact"/>
              <w:ind w:left="2124"/>
              <w:rPr>
                <w:rFonts w:asciiTheme="minorHAnsi" w:hAnsiTheme="minorHAnsi" w:cs="Arial"/>
                <w:sz w:val="16"/>
                <w:szCs w:val="16"/>
              </w:rPr>
            </w:pPr>
          </w:p>
          <w:p w:rsidR="00322AAE" w:rsidRPr="0048215F" w:rsidRDefault="00322AAE" w:rsidP="00322AAE">
            <w:pPr>
              <w:rPr>
                <w:rFonts w:asciiTheme="minorHAnsi" w:hAnsiTheme="minorHAnsi" w:cs="Arial"/>
                <w:sz w:val="16"/>
                <w:szCs w:val="16"/>
              </w:rPr>
            </w:pPr>
            <w:r>
              <w:rPr>
                <w:rFonts w:asciiTheme="minorHAnsi" w:hAnsiTheme="minorHAnsi" w:cs="Arial"/>
                <w:sz w:val="16"/>
                <w:szCs w:val="16"/>
              </w:rPr>
              <w:t>ESTANDAR O NORMA DE CALIDAD APLICABLE</w:t>
            </w:r>
          </w:p>
        </w:tc>
        <w:tc>
          <w:tcPr>
            <w:tcW w:w="2551" w:type="dxa"/>
            <w:gridSpan w:val="2"/>
          </w:tcPr>
          <w:p w:rsidR="00322AAE" w:rsidRPr="0048215F" w:rsidRDefault="00322AAE" w:rsidP="00322AAE">
            <w:pPr>
              <w:pStyle w:val="Sinespaciado"/>
              <w:rPr>
                <w:rFonts w:asciiTheme="minorHAnsi" w:hAnsiTheme="minorHAnsi" w:cs="Arial"/>
                <w:sz w:val="16"/>
                <w:szCs w:val="16"/>
              </w:rPr>
            </w:pPr>
            <w:r>
              <w:rPr>
                <w:rFonts w:asciiTheme="minorHAnsi" w:hAnsiTheme="minorHAnsi" w:cs="Arial"/>
                <w:sz w:val="16"/>
                <w:szCs w:val="16"/>
              </w:rPr>
              <w:t>ACTIVIDADES  DE PREVENCION</w:t>
            </w:r>
          </w:p>
        </w:tc>
        <w:tc>
          <w:tcPr>
            <w:tcW w:w="2448" w:type="dxa"/>
            <w:gridSpan w:val="2"/>
          </w:tcPr>
          <w:p w:rsidR="00322AAE" w:rsidRPr="0048215F" w:rsidRDefault="00322AAE" w:rsidP="00322AAE">
            <w:pPr>
              <w:pStyle w:val="Sinespaciado"/>
              <w:rPr>
                <w:rFonts w:asciiTheme="minorHAnsi" w:hAnsiTheme="minorHAnsi" w:cs="Arial"/>
                <w:sz w:val="16"/>
                <w:szCs w:val="16"/>
              </w:rPr>
            </w:pPr>
            <w:r>
              <w:rPr>
                <w:rFonts w:asciiTheme="minorHAnsi" w:hAnsiTheme="minorHAnsi" w:cs="Arial"/>
                <w:sz w:val="16"/>
                <w:szCs w:val="16"/>
              </w:rPr>
              <w:t>ACTIVIDADES DE CONTROL</w:t>
            </w:r>
          </w:p>
        </w:tc>
      </w:tr>
      <w:tr w:rsidR="00322AAE" w:rsidTr="00322AAE">
        <w:tc>
          <w:tcPr>
            <w:tcW w:w="1985" w:type="dxa"/>
            <w:gridSpan w:val="2"/>
          </w:tcPr>
          <w:p w:rsidR="00B17DC7" w:rsidRDefault="00B17DC7" w:rsidP="00322AAE">
            <w:pPr>
              <w:pStyle w:val="Sinespaciado"/>
              <w:rPr>
                <w:rFonts w:asciiTheme="minorHAnsi" w:hAnsiTheme="minorHAnsi" w:cs="Arial"/>
                <w:sz w:val="16"/>
                <w:szCs w:val="16"/>
              </w:rPr>
            </w:pPr>
          </w:p>
          <w:p w:rsidR="00322AAE" w:rsidRPr="005044BA" w:rsidRDefault="004031BE" w:rsidP="00322AAE">
            <w:pPr>
              <w:pStyle w:val="Sinespaciado"/>
              <w:rPr>
                <w:rFonts w:asciiTheme="minorHAnsi" w:hAnsiTheme="minorHAnsi" w:cs="Arial"/>
                <w:sz w:val="20"/>
                <w:szCs w:val="20"/>
              </w:rPr>
            </w:pPr>
            <w:r w:rsidRPr="005044BA">
              <w:rPr>
                <w:rFonts w:asciiTheme="minorHAnsi" w:hAnsiTheme="minorHAnsi" w:cs="Arial"/>
                <w:sz w:val="20"/>
                <w:szCs w:val="20"/>
              </w:rPr>
              <w:t xml:space="preserve">Diversidad de </w:t>
            </w:r>
            <w:r w:rsidR="005044BA" w:rsidRPr="005044BA">
              <w:rPr>
                <w:rFonts w:asciiTheme="minorHAnsi" w:hAnsiTheme="minorHAnsi" w:cs="Arial"/>
                <w:sz w:val="20"/>
                <w:szCs w:val="20"/>
              </w:rPr>
              <w:t>bienes y servicios</w:t>
            </w:r>
          </w:p>
          <w:p w:rsidR="00322AAE" w:rsidRDefault="00322AAE" w:rsidP="00322AAE">
            <w:pPr>
              <w:pStyle w:val="Sinespaciado"/>
              <w:rPr>
                <w:rFonts w:asciiTheme="minorHAnsi" w:hAnsiTheme="minorHAnsi" w:cs="Arial"/>
                <w:sz w:val="16"/>
                <w:szCs w:val="16"/>
              </w:rPr>
            </w:pPr>
          </w:p>
          <w:p w:rsidR="00322AAE" w:rsidRDefault="00322AAE" w:rsidP="00322AAE">
            <w:pPr>
              <w:pStyle w:val="Sinespaciado"/>
              <w:rPr>
                <w:rFonts w:asciiTheme="minorHAnsi" w:hAnsiTheme="minorHAnsi" w:cs="Arial"/>
                <w:sz w:val="16"/>
                <w:szCs w:val="16"/>
              </w:rPr>
            </w:pPr>
          </w:p>
          <w:p w:rsidR="00322AAE" w:rsidRDefault="00322AAE" w:rsidP="00322AAE">
            <w:pPr>
              <w:pStyle w:val="Sinespaciado"/>
              <w:rPr>
                <w:rFonts w:asciiTheme="minorHAnsi" w:hAnsiTheme="minorHAnsi" w:cs="Arial"/>
                <w:sz w:val="16"/>
                <w:szCs w:val="16"/>
              </w:rPr>
            </w:pPr>
          </w:p>
          <w:p w:rsidR="00322AAE" w:rsidRPr="0048215F" w:rsidRDefault="00322AAE" w:rsidP="00322AAE">
            <w:pPr>
              <w:pStyle w:val="Sinespaciado"/>
              <w:rPr>
                <w:rFonts w:asciiTheme="minorHAnsi" w:hAnsiTheme="minorHAnsi" w:cs="Arial"/>
                <w:sz w:val="16"/>
                <w:szCs w:val="16"/>
              </w:rPr>
            </w:pPr>
          </w:p>
        </w:tc>
        <w:tc>
          <w:tcPr>
            <w:tcW w:w="2268" w:type="dxa"/>
            <w:gridSpan w:val="2"/>
          </w:tcPr>
          <w:p w:rsidR="004031BE" w:rsidRDefault="004031BE" w:rsidP="004031BE">
            <w:pPr>
              <w:pStyle w:val="Sinespaciado"/>
              <w:ind w:left="360"/>
              <w:rPr>
                <w:rFonts w:asciiTheme="minorHAnsi" w:hAnsiTheme="minorHAnsi" w:cs="Arial"/>
                <w:sz w:val="16"/>
                <w:szCs w:val="16"/>
              </w:rPr>
            </w:pPr>
          </w:p>
          <w:p w:rsidR="004031BE" w:rsidRPr="004031BE" w:rsidRDefault="004031BE" w:rsidP="004031BE">
            <w:pPr>
              <w:pStyle w:val="Sinespaciado"/>
              <w:ind w:left="360"/>
              <w:rPr>
                <w:rFonts w:asciiTheme="minorHAnsi" w:hAnsiTheme="minorHAnsi" w:cs="Arial"/>
                <w:sz w:val="20"/>
                <w:szCs w:val="20"/>
              </w:rPr>
            </w:pPr>
            <w:proofErr w:type="spellStart"/>
            <w:r>
              <w:rPr>
                <w:rFonts w:asciiTheme="minorHAnsi" w:hAnsiTheme="minorHAnsi" w:cs="Arial"/>
                <w:sz w:val="20"/>
                <w:szCs w:val="20"/>
              </w:rPr>
              <w:t>Iso</w:t>
            </w:r>
            <w:proofErr w:type="spellEnd"/>
            <w:r>
              <w:rPr>
                <w:rFonts w:asciiTheme="minorHAnsi" w:hAnsiTheme="minorHAnsi" w:cs="Arial"/>
                <w:sz w:val="20"/>
                <w:szCs w:val="20"/>
              </w:rPr>
              <w:t xml:space="preserve"> 9000</w:t>
            </w:r>
          </w:p>
        </w:tc>
        <w:tc>
          <w:tcPr>
            <w:tcW w:w="2551" w:type="dxa"/>
            <w:gridSpan w:val="2"/>
          </w:tcPr>
          <w:p w:rsidR="00322AAE" w:rsidRDefault="004031BE" w:rsidP="004031BE">
            <w:pPr>
              <w:ind w:firstLine="708"/>
              <w:jc w:val="both"/>
              <w:rPr>
                <w:lang w:val="es-ES" w:eastAsia="en-US"/>
              </w:rPr>
            </w:pPr>
            <w:r>
              <w:rPr>
                <w:lang w:val="es-ES" w:eastAsia="en-US"/>
              </w:rPr>
              <w:t>-Círculos de participación.</w:t>
            </w:r>
          </w:p>
          <w:p w:rsidR="004031BE" w:rsidRPr="004031BE" w:rsidRDefault="004031BE" w:rsidP="004031BE">
            <w:pPr>
              <w:ind w:firstLine="708"/>
              <w:jc w:val="both"/>
              <w:rPr>
                <w:lang w:val="es-ES" w:eastAsia="en-US"/>
              </w:rPr>
            </w:pPr>
            <w:r>
              <w:rPr>
                <w:lang w:val="es-ES" w:eastAsia="en-US"/>
              </w:rPr>
              <w:t>-Reuniones de seguimiento</w:t>
            </w:r>
          </w:p>
        </w:tc>
        <w:tc>
          <w:tcPr>
            <w:tcW w:w="2448" w:type="dxa"/>
            <w:gridSpan w:val="2"/>
          </w:tcPr>
          <w:p w:rsidR="00322AAE" w:rsidRPr="0048215F" w:rsidRDefault="004031BE" w:rsidP="00322AAE">
            <w:pPr>
              <w:pStyle w:val="Sinespaciado"/>
              <w:rPr>
                <w:rFonts w:asciiTheme="minorHAnsi" w:hAnsiTheme="minorHAnsi" w:cs="Arial"/>
                <w:sz w:val="16"/>
                <w:szCs w:val="16"/>
              </w:rPr>
            </w:pPr>
            <w:r>
              <w:rPr>
                <w:rFonts w:asciiTheme="minorHAnsi" w:hAnsiTheme="minorHAnsi" w:cs="Arial"/>
                <w:sz w:val="16"/>
                <w:szCs w:val="16"/>
              </w:rPr>
              <w:t>-</w:t>
            </w:r>
            <w:r w:rsidRPr="004031BE">
              <w:rPr>
                <w:rFonts w:asciiTheme="minorHAnsi" w:hAnsiTheme="minorHAnsi" w:cs="Arial"/>
                <w:sz w:val="20"/>
                <w:szCs w:val="20"/>
              </w:rPr>
              <w:t>Establecer acciones de mejora</w:t>
            </w:r>
          </w:p>
        </w:tc>
      </w:tr>
    </w:tbl>
    <w:p w:rsidR="00322AAE" w:rsidRDefault="00322AAE" w:rsidP="00322AAE"/>
    <w:p w:rsidR="00322AAE" w:rsidRPr="004E4766" w:rsidRDefault="00322AAE" w:rsidP="00322AAE">
      <w:pPr>
        <w:widowControl w:val="0"/>
        <w:autoSpaceDE w:val="0"/>
        <w:autoSpaceDN w:val="0"/>
        <w:adjustRightInd w:val="0"/>
        <w:spacing w:before="100"/>
        <w:ind w:left="222"/>
        <w:rPr>
          <w:rFonts w:ascii="Arial" w:hAnsi="Arial" w:cs="Arial"/>
        </w:rPr>
      </w:pPr>
    </w:p>
    <w:p w:rsidR="00322AAE" w:rsidRDefault="00322AAE" w:rsidP="00322AAE">
      <w:pPr>
        <w:widowControl w:val="0"/>
        <w:autoSpaceDE w:val="0"/>
        <w:autoSpaceDN w:val="0"/>
        <w:adjustRightInd w:val="0"/>
        <w:spacing w:before="100"/>
        <w:ind w:left="222"/>
        <w:rPr>
          <w:color w:val="000000"/>
        </w:rPr>
      </w:pPr>
      <w:r>
        <w:rPr>
          <w:rFonts w:ascii="Verdana" w:hAnsi="Verdana" w:cs="Verdana"/>
          <w:noProof/>
          <w:color w:val="000000"/>
          <w:sz w:val="14"/>
          <w:szCs w:val="14"/>
          <w:lang w:val="es-CO" w:eastAsia="es-CO"/>
        </w:rPr>
        <w:drawing>
          <wp:inline distT="0" distB="0" distL="0" distR="0" wp14:anchorId="141C60E2" wp14:editId="1FBD8343">
            <wp:extent cx="2571750" cy="447675"/>
            <wp:effectExtent l="0" t="0" r="0" b="95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571750" cy="447675"/>
                    </a:xfrm>
                    <a:prstGeom prst="rect">
                      <a:avLst/>
                    </a:prstGeom>
                    <a:noFill/>
                    <a:ln>
                      <a:noFill/>
                    </a:ln>
                  </pic:spPr>
                </pic:pic>
              </a:graphicData>
            </a:graphic>
          </wp:inline>
        </w:drawing>
      </w:r>
    </w:p>
    <w:p w:rsidR="004C49C8" w:rsidRDefault="004C49C8" w:rsidP="00322AAE">
      <w:pPr>
        <w:widowControl w:val="0"/>
        <w:autoSpaceDE w:val="0"/>
        <w:autoSpaceDN w:val="0"/>
        <w:adjustRightInd w:val="0"/>
        <w:spacing w:before="100"/>
        <w:ind w:left="222"/>
        <w:rPr>
          <w:color w:val="000000"/>
        </w:rPr>
      </w:pPr>
    </w:p>
    <w:p w:rsidR="00322AAE" w:rsidRDefault="00322AAE" w:rsidP="00322AAE">
      <w:pPr>
        <w:widowControl w:val="0"/>
        <w:autoSpaceDE w:val="0"/>
        <w:autoSpaceDN w:val="0"/>
        <w:adjustRightInd w:val="0"/>
        <w:spacing w:before="8" w:line="130" w:lineRule="exact"/>
        <w:rPr>
          <w:color w:val="000000"/>
          <w:sz w:val="13"/>
          <w:szCs w:val="13"/>
        </w:rPr>
      </w:pPr>
    </w:p>
    <w:p w:rsidR="00322AAE" w:rsidRDefault="00322AAE" w:rsidP="00322AAE">
      <w:pPr>
        <w:widowControl w:val="0"/>
        <w:autoSpaceDE w:val="0"/>
        <w:autoSpaceDN w:val="0"/>
        <w:adjustRightInd w:val="0"/>
        <w:spacing w:before="32" w:line="189" w:lineRule="exact"/>
        <w:ind w:right="110"/>
        <w:jc w:val="right"/>
        <w:rPr>
          <w:rFonts w:ascii="Verdana" w:hAnsi="Verdana" w:cs="Verdana"/>
          <w:color w:val="000000"/>
          <w:sz w:val="16"/>
          <w:szCs w:val="16"/>
        </w:rPr>
      </w:pPr>
      <w:r>
        <w:rPr>
          <w:noProof/>
          <w:lang w:val="es-CO" w:eastAsia="es-CO"/>
        </w:rPr>
        <mc:AlternateContent>
          <mc:Choice Requires="wps">
            <w:drawing>
              <wp:anchor distT="0" distB="0" distL="114300" distR="114300" simplePos="0" relativeHeight="251689984" behindDoc="1" locked="0" layoutInCell="0" allowOverlap="1" wp14:anchorId="44616DEB" wp14:editId="68C29C45">
                <wp:simplePos x="0" y="0"/>
                <wp:positionH relativeFrom="page">
                  <wp:posOffset>5414645</wp:posOffset>
                </wp:positionH>
                <wp:positionV relativeFrom="page">
                  <wp:posOffset>457200</wp:posOffset>
                </wp:positionV>
                <wp:extent cx="1130300" cy="444500"/>
                <wp:effectExtent l="0" t="0" r="0" b="0"/>
                <wp:wrapNone/>
                <wp:docPr id="4889687" name="Rectángul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0" cy="444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E04" w:rsidRDefault="003D5E04" w:rsidP="00322AAE">
                            <w:pPr>
                              <w:spacing w:line="700" w:lineRule="atLeast"/>
                              <w:rPr>
                                <w:sz w:val="24"/>
                                <w:szCs w:val="24"/>
                              </w:rPr>
                            </w:pPr>
                            <w:r>
                              <w:rPr>
                                <w:noProof/>
                                <w:sz w:val="24"/>
                                <w:szCs w:val="24"/>
                                <w:lang w:val="es-CO" w:eastAsia="es-CO"/>
                              </w:rPr>
                              <w:drawing>
                                <wp:inline distT="0" distB="0" distL="0" distR="0" wp14:anchorId="53E5F487" wp14:editId="37E2C505">
                                  <wp:extent cx="1152525" cy="447675"/>
                                  <wp:effectExtent l="0" t="0" r="9525" b="952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52525" cy="447675"/>
                                          </a:xfrm>
                                          <a:prstGeom prst="rect">
                                            <a:avLst/>
                                          </a:prstGeom>
                                          <a:noFill/>
                                          <a:ln>
                                            <a:noFill/>
                                          </a:ln>
                                        </pic:spPr>
                                      </pic:pic>
                                    </a:graphicData>
                                  </a:graphic>
                                </wp:inline>
                              </w:drawing>
                            </w:r>
                          </w:p>
                          <w:p w:rsidR="003D5E04" w:rsidRDefault="003D5E04" w:rsidP="00322AAE">
                            <w:pPr>
                              <w:widowControl w:val="0"/>
                              <w:autoSpaceDE w:val="0"/>
                              <w:autoSpaceDN w:val="0"/>
                              <w:adjustRightInd w:val="0"/>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1" o:spid="_x0000_s1059" style="position:absolute;left:0;text-align:left;margin-left:426.35pt;margin-top:36pt;width:89pt;height:35pt;z-index:-251626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" o:allowincell="f" filled="f" stroked="f">
                <v:textbox inset="0,0,0,0">
                  <w:txbxContent>
                    <w:p w:rsidR="003D5E04" w:rsidRDefault="003D5E04" w:rsidP="00322AAE">
                      <w:pPr>
                        <w:spacing w:line="700" w:lineRule="atLeast"/>
                        <w:rPr>
                          <w:sz w:val="24"/>
                          <w:szCs w:val="24"/>
                        </w:rPr>
                      </w:pPr>
                      <w:r>
                        <w:rPr>
                          <w:noProof/>
                          <w:sz w:val="24"/>
                          <w:szCs w:val="24"/>
                          <w:lang w:val="es-CO" w:eastAsia="es-CO"/>
                        </w:rPr>
                        <w:drawing>
                          <wp:inline distT="0" distB="0" distL="0" distR="0" wp14:anchorId="53E5F487" wp14:editId="37E2C505">
                            <wp:extent cx="1152525" cy="447675"/>
                            <wp:effectExtent l="0" t="0" r="9525" b="952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52525" cy="447675"/>
                                    </a:xfrm>
                                    <a:prstGeom prst="rect">
                                      <a:avLst/>
                                    </a:prstGeom>
                                    <a:noFill/>
                                    <a:ln>
                                      <a:noFill/>
                                    </a:ln>
                                  </pic:spPr>
                                </pic:pic>
                              </a:graphicData>
                            </a:graphic>
                          </wp:inline>
                        </w:drawing>
                      </w:r>
                    </w:p>
                    <w:p w:rsidR="003D5E04" w:rsidRDefault="003D5E04" w:rsidP="00322AAE">
                      <w:pPr>
                        <w:widowControl w:val="0"/>
                        <w:autoSpaceDE w:val="0"/>
                        <w:autoSpaceDN w:val="0"/>
                        <w:adjustRightInd w:val="0"/>
                        <w:rPr>
                          <w:sz w:val="24"/>
                          <w:szCs w:val="24"/>
                        </w:rPr>
                      </w:pPr>
                    </w:p>
                  </w:txbxContent>
                </v:textbox>
                <w10:wrap anchorx="page" anchory="page"/>
              </v:rect>
            </w:pict>
          </mc:Fallback>
        </mc:AlternateContent>
      </w:r>
      <w:r>
        <w:rPr>
          <w:rFonts w:ascii="Verdana" w:hAnsi="Verdana" w:cs="Verdana"/>
          <w:color w:val="000000"/>
          <w:spacing w:val="1"/>
          <w:position w:val="-1"/>
          <w:sz w:val="16"/>
          <w:szCs w:val="16"/>
        </w:rPr>
        <w:t>F</w:t>
      </w:r>
      <w:r>
        <w:rPr>
          <w:rFonts w:ascii="Verdana" w:hAnsi="Verdana" w:cs="Verdana"/>
          <w:color w:val="000000"/>
          <w:position w:val="-1"/>
          <w:sz w:val="16"/>
          <w:szCs w:val="16"/>
        </w:rPr>
        <w:t>G</w:t>
      </w:r>
      <w:r>
        <w:rPr>
          <w:rFonts w:ascii="Verdana" w:hAnsi="Verdana" w:cs="Verdana"/>
          <w:color w:val="000000"/>
          <w:spacing w:val="-1"/>
          <w:position w:val="-1"/>
          <w:sz w:val="16"/>
          <w:szCs w:val="16"/>
        </w:rPr>
        <w:t>P</w:t>
      </w:r>
      <w:r>
        <w:rPr>
          <w:rFonts w:ascii="Verdana" w:hAnsi="Verdana" w:cs="Verdana"/>
          <w:color w:val="000000"/>
          <w:spacing w:val="1"/>
          <w:position w:val="-1"/>
          <w:sz w:val="16"/>
          <w:szCs w:val="16"/>
        </w:rPr>
        <w:t>R230</w:t>
      </w:r>
      <w:r>
        <w:rPr>
          <w:rFonts w:ascii="Verdana" w:hAnsi="Verdana" w:cs="Verdana"/>
          <w:color w:val="000000"/>
          <w:position w:val="-1"/>
          <w:sz w:val="16"/>
          <w:szCs w:val="16"/>
        </w:rPr>
        <w:t xml:space="preserve">- </w:t>
      </w:r>
      <w:r>
        <w:rPr>
          <w:rFonts w:ascii="Verdana" w:hAnsi="Verdana" w:cs="Verdana"/>
          <w:color w:val="000000"/>
          <w:spacing w:val="1"/>
          <w:position w:val="-1"/>
          <w:sz w:val="16"/>
          <w:szCs w:val="16"/>
        </w:rPr>
        <w:t>V</w:t>
      </w:r>
      <w:r>
        <w:rPr>
          <w:rFonts w:ascii="Verdana" w:hAnsi="Verdana" w:cs="Verdana"/>
          <w:color w:val="000000"/>
          <w:position w:val="-1"/>
          <w:sz w:val="16"/>
          <w:szCs w:val="16"/>
        </w:rPr>
        <w:t>e</w:t>
      </w:r>
      <w:r>
        <w:rPr>
          <w:rFonts w:ascii="Verdana" w:hAnsi="Verdana" w:cs="Verdana"/>
          <w:color w:val="000000"/>
          <w:spacing w:val="1"/>
          <w:position w:val="-1"/>
          <w:sz w:val="16"/>
          <w:szCs w:val="16"/>
        </w:rPr>
        <w:t>r</w:t>
      </w:r>
      <w:r>
        <w:rPr>
          <w:rFonts w:ascii="Verdana" w:hAnsi="Verdana" w:cs="Verdana"/>
          <w:color w:val="000000"/>
          <w:position w:val="-1"/>
          <w:sz w:val="16"/>
          <w:szCs w:val="16"/>
        </w:rPr>
        <w:t>s</w:t>
      </w:r>
      <w:r>
        <w:rPr>
          <w:rFonts w:ascii="Verdana" w:hAnsi="Verdana" w:cs="Verdana"/>
          <w:color w:val="000000"/>
          <w:spacing w:val="-1"/>
          <w:position w:val="-1"/>
          <w:sz w:val="16"/>
          <w:szCs w:val="16"/>
        </w:rPr>
        <w:t>i</w:t>
      </w:r>
      <w:r>
        <w:rPr>
          <w:rFonts w:ascii="Verdana" w:hAnsi="Verdana" w:cs="Verdana"/>
          <w:color w:val="000000"/>
          <w:spacing w:val="1"/>
          <w:position w:val="-1"/>
          <w:sz w:val="16"/>
          <w:szCs w:val="16"/>
        </w:rPr>
        <w:t>ó</w:t>
      </w:r>
      <w:r>
        <w:rPr>
          <w:rFonts w:ascii="Verdana" w:hAnsi="Verdana" w:cs="Verdana"/>
          <w:color w:val="000000"/>
          <w:position w:val="-1"/>
          <w:sz w:val="16"/>
          <w:szCs w:val="16"/>
        </w:rPr>
        <w:t>n</w:t>
      </w:r>
      <w:r>
        <w:rPr>
          <w:rFonts w:ascii="Verdana" w:hAnsi="Verdana" w:cs="Verdana"/>
          <w:color w:val="000000"/>
          <w:spacing w:val="1"/>
          <w:position w:val="-1"/>
          <w:sz w:val="16"/>
          <w:szCs w:val="16"/>
        </w:rPr>
        <w:t xml:space="preserve"> 4</w:t>
      </w:r>
      <w:r>
        <w:rPr>
          <w:rFonts w:ascii="Verdana" w:hAnsi="Verdana" w:cs="Verdana"/>
          <w:color w:val="000000"/>
          <w:spacing w:val="-1"/>
          <w:position w:val="-1"/>
          <w:sz w:val="16"/>
          <w:szCs w:val="16"/>
        </w:rPr>
        <w:t>.</w:t>
      </w:r>
      <w:r>
        <w:rPr>
          <w:rFonts w:ascii="Verdana" w:hAnsi="Verdana" w:cs="Verdana"/>
          <w:color w:val="000000"/>
          <w:position w:val="-1"/>
          <w:sz w:val="16"/>
          <w:szCs w:val="16"/>
        </w:rPr>
        <w:t>0</w:t>
      </w:r>
    </w:p>
    <w:p w:rsidR="00322AAE" w:rsidRDefault="00322AAE" w:rsidP="00322AAE">
      <w:pPr>
        <w:widowControl w:val="0"/>
        <w:autoSpaceDE w:val="0"/>
        <w:autoSpaceDN w:val="0"/>
        <w:adjustRightInd w:val="0"/>
        <w:spacing w:before="8" w:line="170" w:lineRule="exact"/>
        <w:rPr>
          <w:rFonts w:ascii="Verdana" w:hAnsi="Verdana" w:cs="Verdana"/>
          <w:color w:val="000000"/>
          <w:sz w:val="17"/>
          <w:szCs w:val="17"/>
        </w:rPr>
      </w:pPr>
    </w:p>
    <w:p w:rsidR="004C49C8" w:rsidRDefault="004C49C8" w:rsidP="00322AAE">
      <w:pPr>
        <w:widowControl w:val="0"/>
        <w:autoSpaceDE w:val="0"/>
        <w:autoSpaceDN w:val="0"/>
        <w:adjustRightInd w:val="0"/>
        <w:spacing w:before="8" w:line="170" w:lineRule="exact"/>
        <w:rPr>
          <w:rFonts w:ascii="Verdana" w:hAnsi="Verdana" w:cs="Verdana"/>
          <w:color w:val="000000"/>
          <w:sz w:val="17"/>
          <w:szCs w:val="17"/>
        </w:rPr>
      </w:pPr>
    </w:p>
    <w:p w:rsidR="004C49C8" w:rsidRDefault="004C49C8" w:rsidP="00322AAE">
      <w:pPr>
        <w:widowControl w:val="0"/>
        <w:autoSpaceDE w:val="0"/>
        <w:autoSpaceDN w:val="0"/>
        <w:adjustRightInd w:val="0"/>
        <w:spacing w:before="8" w:line="170" w:lineRule="exact"/>
        <w:rPr>
          <w:rFonts w:ascii="Verdana" w:hAnsi="Verdana" w:cs="Verdana"/>
          <w:color w:val="000000"/>
          <w:sz w:val="17"/>
          <w:szCs w:val="17"/>
        </w:rPr>
      </w:pPr>
    </w:p>
    <w:p w:rsidR="004C49C8" w:rsidRDefault="004C49C8" w:rsidP="00322AAE">
      <w:pPr>
        <w:widowControl w:val="0"/>
        <w:autoSpaceDE w:val="0"/>
        <w:autoSpaceDN w:val="0"/>
        <w:adjustRightInd w:val="0"/>
        <w:spacing w:before="8" w:line="170" w:lineRule="exact"/>
        <w:rPr>
          <w:rFonts w:ascii="Verdana" w:hAnsi="Verdana" w:cs="Verdana"/>
          <w:color w:val="000000"/>
          <w:sz w:val="17"/>
          <w:szCs w:val="17"/>
        </w:rPr>
      </w:pPr>
    </w:p>
    <w:tbl>
      <w:tblPr>
        <w:tblW w:w="8826" w:type="dxa"/>
        <w:tblInd w:w="110" w:type="dxa"/>
        <w:tblLayout w:type="fixed"/>
        <w:tblCellMar>
          <w:left w:w="0" w:type="dxa"/>
          <w:right w:w="0" w:type="dxa"/>
        </w:tblCellMar>
        <w:tblLook w:val="0000" w:firstRow="0" w:lastRow="0" w:firstColumn="0" w:lastColumn="0" w:noHBand="0" w:noVBand="0"/>
      </w:tblPr>
      <w:tblGrid>
        <w:gridCol w:w="2050"/>
        <w:gridCol w:w="6776"/>
      </w:tblGrid>
      <w:tr w:rsidR="00322AAE" w:rsidRPr="00EA79A5" w:rsidTr="004E4766">
        <w:trPr>
          <w:trHeight w:hRule="exact" w:val="826"/>
        </w:trPr>
        <w:tc>
          <w:tcPr>
            <w:tcW w:w="8826" w:type="dxa"/>
            <w:gridSpan w:val="2"/>
            <w:tcBorders>
              <w:top w:val="single" w:sz="4" w:space="0" w:color="000000"/>
              <w:left w:val="single" w:sz="4" w:space="0" w:color="000000"/>
              <w:bottom w:val="single" w:sz="4" w:space="0" w:color="000000"/>
              <w:right w:val="single" w:sz="4" w:space="0" w:color="000000"/>
            </w:tcBorders>
            <w:shd w:val="clear" w:color="auto" w:fill="5F5F5F"/>
          </w:tcPr>
          <w:p w:rsidR="00322AAE" w:rsidRPr="00EA79A5" w:rsidRDefault="00322AAE" w:rsidP="00322AAE">
            <w:pPr>
              <w:widowControl w:val="0"/>
              <w:autoSpaceDE w:val="0"/>
              <w:autoSpaceDN w:val="0"/>
              <w:adjustRightInd w:val="0"/>
              <w:spacing w:before="36" w:line="202" w:lineRule="exact"/>
              <w:ind w:left="64" w:right="34"/>
              <w:rPr>
                <w:rFonts w:ascii="Verdana" w:hAnsi="Verdana" w:cs="Verdana"/>
                <w:color w:val="000000"/>
                <w:sz w:val="13"/>
                <w:szCs w:val="13"/>
                <w:lang w:val="es-CO"/>
              </w:rPr>
            </w:pPr>
            <w:r w:rsidRPr="00EA79A5">
              <w:rPr>
                <w:rFonts w:ascii="Verdana" w:hAnsi="Verdana" w:cs="Verdana"/>
                <w:color w:val="FFFFFF"/>
                <w:lang w:val="es-CO"/>
              </w:rPr>
              <w:t>R</w:t>
            </w:r>
            <w:r w:rsidRPr="00EA79A5">
              <w:rPr>
                <w:rFonts w:ascii="Verdana" w:hAnsi="Verdana" w:cs="Verdana"/>
                <w:color w:val="FFFFFF"/>
                <w:sz w:val="16"/>
                <w:szCs w:val="16"/>
                <w:lang w:val="es-CO"/>
              </w:rPr>
              <w:t>O</w:t>
            </w:r>
            <w:r w:rsidRPr="00EA79A5">
              <w:rPr>
                <w:rFonts w:ascii="Verdana" w:hAnsi="Verdana" w:cs="Verdana"/>
                <w:color w:val="FFFFFF"/>
                <w:spacing w:val="1"/>
                <w:sz w:val="16"/>
                <w:szCs w:val="16"/>
                <w:lang w:val="es-CO"/>
              </w:rPr>
              <w:t>LE</w:t>
            </w:r>
            <w:r w:rsidRPr="00EA79A5">
              <w:rPr>
                <w:rFonts w:ascii="Verdana" w:hAnsi="Verdana" w:cs="Verdana"/>
                <w:color w:val="FFFFFF"/>
                <w:sz w:val="16"/>
                <w:szCs w:val="16"/>
                <w:lang w:val="es-CO"/>
              </w:rPr>
              <w:t xml:space="preserve">S </w:t>
            </w:r>
            <w:r w:rsidRPr="00EA79A5">
              <w:rPr>
                <w:rFonts w:ascii="Verdana" w:hAnsi="Verdana" w:cs="Verdana"/>
                <w:color w:val="FFFFFF"/>
                <w:spacing w:val="3"/>
                <w:sz w:val="16"/>
                <w:szCs w:val="16"/>
                <w:lang w:val="es-CO"/>
              </w:rPr>
              <w:t xml:space="preserve"> </w:t>
            </w:r>
            <w:r w:rsidRPr="00EA79A5">
              <w:rPr>
                <w:rFonts w:ascii="Verdana" w:hAnsi="Verdana" w:cs="Verdana"/>
                <w:color w:val="FFFFFF"/>
                <w:sz w:val="16"/>
                <w:szCs w:val="16"/>
                <w:lang w:val="es-CO"/>
              </w:rPr>
              <w:t>PA</w:t>
            </w:r>
            <w:r w:rsidRPr="00EA79A5">
              <w:rPr>
                <w:rFonts w:ascii="Verdana" w:hAnsi="Verdana" w:cs="Verdana"/>
                <w:color w:val="FFFFFF"/>
                <w:spacing w:val="-1"/>
                <w:sz w:val="16"/>
                <w:szCs w:val="16"/>
                <w:lang w:val="es-CO"/>
              </w:rPr>
              <w:t>R</w:t>
            </w:r>
            <w:r w:rsidRPr="00EA79A5">
              <w:rPr>
                <w:rFonts w:ascii="Verdana" w:hAnsi="Verdana" w:cs="Verdana"/>
                <w:color w:val="FFFFFF"/>
                <w:sz w:val="16"/>
                <w:szCs w:val="16"/>
                <w:lang w:val="es-CO"/>
              </w:rPr>
              <w:t xml:space="preserve">A </w:t>
            </w:r>
            <w:r w:rsidRPr="00EA79A5">
              <w:rPr>
                <w:rFonts w:ascii="Verdana" w:hAnsi="Verdana" w:cs="Verdana"/>
                <w:color w:val="FFFFFF"/>
                <w:spacing w:val="26"/>
                <w:sz w:val="16"/>
                <w:szCs w:val="16"/>
                <w:lang w:val="es-CO"/>
              </w:rPr>
              <w:t xml:space="preserve"> </w:t>
            </w:r>
            <w:r w:rsidRPr="00EA79A5">
              <w:rPr>
                <w:rFonts w:ascii="Verdana" w:hAnsi="Verdana" w:cs="Verdana"/>
                <w:color w:val="FFFFFF"/>
                <w:spacing w:val="1"/>
                <w:sz w:val="16"/>
                <w:szCs w:val="16"/>
                <w:lang w:val="es-CO"/>
              </w:rPr>
              <w:t>L</w:t>
            </w:r>
            <w:r w:rsidRPr="00EA79A5">
              <w:rPr>
                <w:rFonts w:ascii="Verdana" w:hAnsi="Verdana" w:cs="Verdana"/>
                <w:color w:val="FFFFFF"/>
                <w:sz w:val="16"/>
                <w:szCs w:val="16"/>
                <w:lang w:val="es-CO"/>
              </w:rPr>
              <w:t>A</w:t>
            </w:r>
            <w:r w:rsidRPr="00EA79A5">
              <w:rPr>
                <w:rFonts w:ascii="Verdana" w:hAnsi="Verdana" w:cs="Verdana"/>
                <w:color w:val="FFFFFF"/>
                <w:spacing w:val="50"/>
                <w:sz w:val="16"/>
                <w:szCs w:val="16"/>
                <w:lang w:val="es-CO"/>
              </w:rPr>
              <w:t xml:space="preserve"> </w:t>
            </w:r>
            <w:r w:rsidRPr="00EA79A5">
              <w:rPr>
                <w:rFonts w:ascii="Verdana" w:hAnsi="Verdana" w:cs="Verdana"/>
                <w:color w:val="FFFFFF"/>
                <w:spacing w:val="-1"/>
                <w:w w:val="109"/>
                <w:lang w:val="es-CO"/>
              </w:rPr>
              <w:t>G</w:t>
            </w:r>
            <w:r w:rsidRPr="00EA79A5">
              <w:rPr>
                <w:rFonts w:ascii="Verdana" w:hAnsi="Verdana" w:cs="Verdana"/>
                <w:color w:val="FFFFFF"/>
                <w:spacing w:val="1"/>
                <w:w w:val="109"/>
                <w:sz w:val="16"/>
                <w:szCs w:val="16"/>
                <w:lang w:val="es-CO"/>
              </w:rPr>
              <w:t>ESTI</w:t>
            </w:r>
            <w:r w:rsidRPr="00EA79A5">
              <w:rPr>
                <w:rFonts w:ascii="Verdana" w:hAnsi="Verdana" w:cs="Verdana"/>
                <w:color w:val="FFFFFF"/>
                <w:w w:val="109"/>
                <w:sz w:val="16"/>
                <w:szCs w:val="16"/>
                <w:lang w:val="es-CO"/>
              </w:rPr>
              <w:t>ÓN</w:t>
            </w:r>
            <w:r w:rsidRPr="00EA79A5">
              <w:rPr>
                <w:rFonts w:ascii="Verdana" w:hAnsi="Verdana" w:cs="Verdana"/>
                <w:color w:val="FFFFFF"/>
                <w:spacing w:val="16"/>
                <w:w w:val="109"/>
                <w:sz w:val="16"/>
                <w:szCs w:val="16"/>
                <w:lang w:val="es-CO"/>
              </w:rPr>
              <w:t xml:space="preserve"> </w:t>
            </w:r>
            <w:r w:rsidRPr="00EA79A5">
              <w:rPr>
                <w:rFonts w:ascii="Verdana" w:hAnsi="Verdana" w:cs="Verdana"/>
                <w:color w:val="FFFFFF"/>
                <w:spacing w:val="1"/>
                <w:sz w:val="16"/>
                <w:szCs w:val="16"/>
                <w:lang w:val="es-CO"/>
              </w:rPr>
              <w:t>D</w:t>
            </w:r>
            <w:r w:rsidRPr="00EA79A5">
              <w:rPr>
                <w:rFonts w:ascii="Verdana" w:hAnsi="Verdana" w:cs="Verdana"/>
                <w:color w:val="FFFFFF"/>
                <w:sz w:val="16"/>
                <w:szCs w:val="16"/>
                <w:lang w:val="es-CO"/>
              </w:rPr>
              <w:t>E</w:t>
            </w:r>
            <w:r w:rsidRPr="00EA79A5">
              <w:rPr>
                <w:rFonts w:ascii="Verdana" w:hAnsi="Verdana" w:cs="Verdana"/>
                <w:color w:val="FFFFFF"/>
                <w:spacing w:val="26"/>
                <w:sz w:val="16"/>
                <w:szCs w:val="16"/>
                <w:lang w:val="es-CO"/>
              </w:rPr>
              <w:t xml:space="preserve"> </w:t>
            </w:r>
            <w:r w:rsidRPr="00EA79A5">
              <w:rPr>
                <w:rFonts w:ascii="Verdana" w:hAnsi="Verdana" w:cs="Verdana"/>
                <w:color w:val="FFFFFF"/>
                <w:spacing w:val="1"/>
                <w:sz w:val="16"/>
                <w:szCs w:val="16"/>
                <w:lang w:val="es-CO"/>
              </w:rPr>
              <w:t>L</w:t>
            </w:r>
            <w:r w:rsidRPr="00EA79A5">
              <w:rPr>
                <w:rFonts w:ascii="Verdana" w:hAnsi="Verdana" w:cs="Verdana"/>
                <w:color w:val="FFFFFF"/>
                <w:sz w:val="16"/>
                <w:szCs w:val="16"/>
                <w:lang w:val="es-CO"/>
              </w:rPr>
              <w:t>A</w:t>
            </w:r>
            <w:r w:rsidRPr="00EA79A5">
              <w:rPr>
                <w:rFonts w:ascii="Verdana" w:hAnsi="Verdana" w:cs="Verdana"/>
                <w:color w:val="FFFFFF"/>
                <w:spacing w:val="49"/>
                <w:sz w:val="16"/>
                <w:szCs w:val="16"/>
                <w:lang w:val="es-CO"/>
              </w:rPr>
              <w:t xml:space="preserve"> </w:t>
            </w:r>
            <w:r w:rsidRPr="00EA79A5">
              <w:rPr>
                <w:rFonts w:ascii="Verdana" w:hAnsi="Verdana" w:cs="Verdana"/>
                <w:color w:val="FFFFFF"/>
                <w:w w:val="103"/>
                <w:lang w:val="es-CO"/>
              </w:rPr>
              <w:t>C</w:t>
            </w:r>
            <w:r w:rsidRPr="00EA79A5">
              <w:rPr>
                <w:rFonts w:ascii="Verdana" w:hAnsi="Verdana" w:cs="Verdana"/>
                <w:color w:val="FFFFFF"/>
                <w:w w:val="114"/>
                <w:sz w:val="16"/>
                <w:szCs w:val="16"/>
                <w:lang w:val="es-CO"/>
              </w:rPr>
              <w:t>A</w:t>
            </w:r>
            <w:r w:rsidRPr="00EA79A5">
              <w:rPr>
                <w:rFonts w:ascii="Verdana" w:hAnsi="Verdana" w:cs="Verdana"/>
                <w:color w:val="FFFFFF"/>
                <w:spacing w:val="1"/>
                <w:w w:val="115"/>
                <w:sz w:val="16"/>
                <w:szCs w:val="16"/>
                <w:lang w:val="es-CO"/>
              </w:rPr>
              <w:t>L</w:t>
            </w:r>
            <w:r w:rsidRPr="00EA79A5">
              <w:rPr>
                <w:rFonts w:ascii="Verdana" w:hAnsi="Verdana" w:cs="Verdana"/>
                <w:color w:val="FFFFFF"/>
                <w:spacing w:val="1"/>
                <w:w w:val="130"/>
                <w:sz w:val="16"/>
                <w:szCs w:val="16"/>
                <w:lang w:val="es-CO"/>
              </w:rPr>
              <w:t>I</w:t>
            </w:r>
            <w:r w:rsidRPr="00EA79A5">
              <w:rPr>
                <w:rFonts w:ascii="Verdana" w:hAnsi="Verdana" w:cs="Verdana"/>
                <w:color w:val="FFFFFF"/>
                <w:spacing w:val="1"/>
                <w:w w:val="108"/>
                <w:sz w:val="16"/>
                <w:szCs w:val="16"/>
                <w:lang w:val="es-CO"/>
              </w:rPr>
              <w:t>D</w:t>
            </w:r>
            <w:r w:rsidRPr="00EA79A5">
              <w:rPr>
                <w:rFonts w:ascii="Verdana" w:hAnsi="Verdana" w:cs="Verdana"/>
                <w:color w:val="FFFFFF"/>
                <w:w w:val="114"/>
                <w:sz w:val="16"/>
                <w:szCs w:val="16"/>
                <w:lang w:val="es-CO"/>
              </w:rPr>
              <w:t>A</w:t>
            </w:r>
            <w:r w:rsidRPr="00EA79A5">
              <w:rPr>
                <w:rFonts w:ascii="Verdana" w:hAnsi="Verdana" w:cs="Verdana"/>
                <w:color w:val="FFFFFF"/>
                <w:spacing w:val="1"/>
                <w:w w:val="108"/>
                <w:sz w:val="16"/>
                <w:szCs w:val="16"/>
                <w:lang w:val="es-CO"/>
              </w:rPr>
              <w:t>D</w:t>
            </w:r>
            <w:r w:rsidRPr="00EA79A5">
              <w:rPr>
                <w:rFonts w:ascii="Verdana" w:hAnsi="Verdana" w:cs="Verdana"/>
                <w:color w:val="FFFFFF"/>
                <w:w w:val="88"/>
                <w:lang w:val="es-CO"/>
              </w:rPr>
              <w:t>:</w:t>
            </w:r>
            <w:r w:rsidRPr="00EA79A5">
              <w:rPr>
                <w:rFonts w:ascii="Verdana" w:hAnsi="Verdana" w:cs="Verdana"/>
                <w:color w:val="FFFFFF"/>
                <w:spacing w:val="-1"/>
                <w:lang w:val="es-CO"/>
              </w:rPr>
              <w:t xml:space="preserve"> </w:t>
            </w:r>
            <w:r w:rsidRPr="00EA79A5">
              <w:rPr>
                <w:rFonts w:ascii="Verdana" w:hAnsi="Verdana" w:cs="Verdana"/>
                <w:color w:val="FFFFFF"/>
                <w:sz w:val="13"/>
                <w:szCs w:val="13"/>
                <w:lang w:val="es-CO"/>
              </w:rPr>
              <w:t>ES</w:t>
            </w:r>
            <w:r w:rsidRPr="00EA79A5">
              <w:rPr>
                <w:rFonts w:ascii="Verdana" w:hAnsi="Verdana" w:cs="Verdana"/>
                <w:color w:val="FFFFFF"/>
                <w:spacing w:val="1"/>
                <w:sz w:val="13"/>
                <w:szCs w:val="13"/>
                <w:lang w:val="es-CO"/>
              </w:rPr>
              <w:t>P</w:t>
            </w:r>
            <w:r w:rsidRPr="00EA79A5">
              <w:rPr>
                <w:rFonts w:ascii="Verdana" w:hAnsi="Verdana" w:cs="Verdana"/>
                <w:color w:val="FFFFFF"/>
                <w:sz w:val="13"/>
                <w:szCs w:val="13"/>
                <w:lang w:val="es-CO"/>
              </w:rPr>
              <w:t>E</w:t>
            </w:r>
            <w:r w:rsidRPr="00EA79A5">
              <w:rPr>
                <w:rFonts w:ascii="Verdana" w:hAnsi="Verdana" w:cs="Verdana"/>
                <w:color w:val="FFFFFF"/>
                <w:spacing w:val="1"/>
                <w:sz w:val="13"/>
                <w:szCs w:val="13"/>
                <w:lang w:val="es-CO"/>
              </w:rPr>
              <w:t>CI</w:t>
            </w:r>
            <w:r w:rsidRPr="00EA79A5">
              <w:rPr>
                <w:rFonts w:ascii="Verdana" w:hAnsi="Verdana" w:cs="Verdana"/>
                <w:color w:val="FFFFFF"/>
                <w:sz w:val="13"/>
                <w:szCs w:val="13"/>
                <w:lang w:val="es-CO"/>
              </w:rPr>
              <w:t>F</w:t>
            </w:r>
            <w:r w:rsidRPr="00EA79A5">
              <w:rPr>
                <w:rFonts w:ascii="Verdana" w:hAnsi="Verdana" w:cs="Verdana"/>
                <w:color w:val="FFFFFF"/>
                <w:spacing w:val="1"/>
                <w:sz w:val="13"/>
                <w:szCs w:val="13"/>
                <w:lang w:val="es-CO"/>
              </w:rPr>
              <w:t>IC</w:t>
            </w:r>
            <w:r w:rsidRPr="00EA79A5">
              <w:rPr>
                <w:rFonts w:ascii="Verdana" w:hAnsi="Verdana" w:cs="Verdana"/>
                <w:color w:val="FFFFFF"/>
                <w:sz w:val="13"/>
                <w:szCs w:val="13"/>
                <w:lang w:val="es-CO"/>
              </w:rPr>
              <w:t>AR</w:t>
            </w:r>
            <w:r w:rsidRPr="00EA79A5">
              <w:rPr>
                <w:rFonts w:ascii="Verdana" w:hAnsi="Verdana" w:cs="Verdana"/>
                <w:color w:val="FFFFFF"/>
                <w:spacing w:val="11"/>
                <w:sz w:val="13"/>
                <w:szCs w:val="13"/>
                <w:lang w:val="es-CO"/>
              </w:rPr>
              <w:t xml:space="preserve"> </w:t>
            </w:r>
            <w:r w:rsidRPr="00EA79A5">
              <w:rPr>
                <w:rFonts w:ascii="Verdana" w:hAnsi="Verdana" w:cs="Verdana"/>
                <w:color w:val="FFFFFF"/>
                <w:sz w:val="13"/>
                <w:szCs w:val="13"/>
                <w:lang w:val="es-CO"/>
              </w:rPr>
              <w:t>L</w:t>
            </w:r>
            <w:r w:rsidRPr="00EA79A5">
              <w:rPr>
                <w:rFonts w:ascii="Verdana" w:hAnsi="Verdana" w:cs="Verdana"/>
                <w:color w:val="FFFFFF"/>
                <w:spacing w:val="1"/>
                <w:sz w:val="13"/>
                <w:szCs w:val="13"/>
                <w:lang w:val="es-CO"/>
              </w:rPr>
              <w:t>O</w:t>
            </w:r>
            <w:r w:rsidRPr="00EA79A5">
              <w:rPr>
                <w:rFonts w:ascii="Verdana" w:hAnsi="Verdana" w:cs="Verdana"/>
                <w:color w:val="FFFFFF"/>
                <w:sz w:val="13"/>
                <w:szCs w:val="13"/>
                <w:lang w:val="es-CO"/>
              </w:rPr>
              <w:t>S</w:t>
            </w:r>
            <w:r w:rsidRPr="00EA79A5">
              <w:rPr>
                <w:rFonts w:ascii="Verdana" w:hAnsi="Verdana" w:cs="Verdana"/>
                <w:color w:val="FFFFFF"/>
                <w:spacing w:val="11"/>
                <w:sz w:val="13"/>
                <w:szCs w:val="13"/>
                <w:lang w:val="es-CO"/>
              </w:rPr>
              <w:t xml:space="preserve"> </w:t>
            </w:r>
            <w:r w:rsidRPr="00EA79A5">
              <w:rPr>
                <w:rFonts w:ascii="Verdana" w:hAnsi="Verdana" w:cs="Verdana"/>
                <w:color w:val="FFFFFF"/>
                <w:spacing w:val="1"/>
                <w:sz w:val="13"/>
                <w:szCs w:val="13"/>
                <w:lang w:val="es-CO"/>
              </w:rPr>
              <w:t>RO</w:t>
            </w:r>
            <w:r w:rsidRPr="00EA79A5">
              <w:rPr>
                <w:rFonts w:ascii="Verdana" w:hAnsi="Verdana" w:cs="Verdana"/>
                <w:color w:val="FFFFFF"/>
                <w:sz w:val="13"/>
                <w:szCs w:val="13"/>
                <w:lang w:val="es-CO"/>
              </w:rPr>
              <w:t>LES</w:t>
            </w:r>
            <w:r w:rsidRPr="00EA79A5">
              <w:rPr>
                <w:rFonts w:ascii="Verdana" w:hAnsi="Verdana" w:cs="Verdana"/>
                <w:color w:val="FFFFFF"/>
                <w:spacing w:val="11"/>
                <w:sz w:val="13"/>
                <w:szCs w:val="13"/>
                <w:lang w:val="es-CO"/>
              </w:rPr>
              <w:t xml:space="preserve"> </w:t>
            </w:r>
            <w:r w:rsidRPr="00EA79A5">
              <w:rPr>
                <w:rFonts w:ascii="Verdana" w:hAnsi="Verdana" w:cs="Verdana"/>
                <w:color w:val="FFFFFF"/>
                <w:spacing w:val="1"/>
                <w:w w:val="99"/>
                <w:sz w:val="13"/>
                <w:szCs w:val="13"/>
                <w:lang w:val="es-CO"/>
              </w:rPr>
              <w:t>QU</w:t>
            </w:r>
            <w:r w:rsidRPr="00EA79A5">
              <w:rPr>
                <w:rFonts w:ascii="Verdana" w:hAnsi="Verdana" w:cs="Verdana"/>
                <w:color w:val="FFFFFF"/>
                <w:w w:val="99"/>
                <w:sz w:val="13"/>
                <w:szCs w:val="13"/>
                <w:lang w:val="es-CO"/>
              </w:rPr>
              <w:t>E</w:t>
            </w:r>
            <w:r w:rsidRPr="00EA79A5">
              <w:rPr>
                <w:rFonts w:ascii="Verdana" w:hAnsi="Verdana" w:cs="Verdana"/>
                <w:color w:val="FFFFFF"/>
                <w:spacing w:val="12"/>
                <w:sz w:val="13"/>
                <w:szCs w:val="13"/>
                <w:lang w:val="es-CO"/>
              </w:rPr>
              <w:t xml:space="preserve"> </w:t>
            </w:r>
            <w:r w:rsidRPr="00EA79A5">
              <w:rPr>
                <w:rFonts w:ascii="Verdana" w:hAnsi="Verdana" w:cs="Verdana"/>
                <w:color w:val="FFFFFF"/>
                <w:w w:val="99"/>
                <w:sz w:val="13"/>
                <w:szCs w:val="13"/>
                <w:lang w:val="es-CO"/>
              </w:rPr>
              <w:t>SE</w:t>
            </w:r>
            <w:r w:rsidRPr="00EA79A5">
              <w:rPr>
                <w:rFonts w:ascii="Verdana" w:hAnsi="Verdana" w:cs="Verdana"/>
                <w:color w:val="FFFFFF"/>
                <w:spacing w:val="1"/>
                <w:w w:val="99"/>
                <w:sz w:val="13"/>
                <w:szCs w:val="13"/>
                <w:lang w:val="es-CO"/>
              </w:rPr>
              <w:t>R</w:t>
            </w:r>
            <w:r w:rsidRPr="00EA79A5">
              <w:rPr>
                <w:rFonts w:ascii="Verdana" w:hAnsi="Verdana" w:cs="Verdana"/>
                <w:color w:val="FFFFFF"/>
                <w:w w:val="99"/>
                <w:sz w:val="13"/>
                <w:szCs w:val="13"/>
                <w:lang w:val="es-CO"/>
              </w:rPr>
              <w:t>ÁN</w:t>
            </w:r>
            <w:r w:rsidRPr="00EA79A5">
              <w:rPr>
                <w:rFonts w:ascii="Verdana" w:hAnsi="Verdana" w:cs="Verdana"/>
                <w:color w:val="FFFFFF"/>
                <w:spacing w:val="11"/>
                <w:sz w:val="13"/>
                <w:szCs w:val="13"/>
                <w:lang w:val="es-CO"/>
              </w:rPr>
              <w:t xml:space="preserve"> </w:t>
            </w:r>
            <w:r w:rsidRPr="00EA79A5">
              <w:rPr>
                <w:rFonts w:ascii="Verdana" w:hAnsi="Verdana" w:cs="Verdana"/>
                <w:color w:val="FFFFFF"/>
                <w:spacing w:val="-1"/>
                <w:sz w:val="13"/>
                <w:szCs w:val="13"/>
                <w:lang w:val="es-CO"/>
              </w:rPr>
              <w:t>N</w:t>
            </w:r>
            <w:r w:rsidRPr="00EA79A5">
              <w:rPr>
                <w:rFonts w:ascii="Verdana" w:hAnsi="Verdana" w:cs="Verdana"/>
                <w:color w:val="FFFFFF"/>
                <w:sz w:val="13"/>
                <w:szCs w:val="13"/>
                <w:lang w:val="es-CO"/>
              </w:rPr>
              <w:t>E</w:t>
            </w:r>
            <w:r w:rsidRPr="00EA79A5">
              <w:rPr>
                <w:rFonts w:ascii="Verdana" w:hAnsi="Verdana" w:cs="Verdana"/>
                <w:color w:val="FFFFFF"/>
                <w:spacing w:val="1"/>
                <w:sz w:val="13"/>
                <w:szCs w:val="13"/>
                <w:lang w:val="es-CO"/>
              </w:rPr>
              <w:t>C</w:t>
            </w:r>
            <w:r w:rsidRPr="00EA79A5">
              <w:rPr>
                <w:rFonts w:ascii="Verdana" w:hAnsi="Verdana" w:cs="Verdana"/>
                <w:color w:val="FFFFFF"/>
                <w:sz w:val="13"/>
                <w:szCs w:val="13"/>
                <w:lang w:val="es-CO"/>
              </w:rPr>
              <w:t>ESA</w:t>
            </w:r>
            <w:r w:rsidRPr="00EA79A5">
              <w:rPr>
                <w:rFonts w:ascii="Verdana" w:hAnsi="Verdana" w:cs="Verdana"/>
                <w:color w:val="FFFFFF"/>
                <w:spacing w:val="1"/>
                <w:sz w:val="13"/>
                <w:szCs w:val="13"/>
                <w:lang w:val="es-CO"/>
              </w:rPr>
              <w:t>RIO</w:t>
            </w:r>
            <w:r w:rsidRPr="00EA79A5">
              <w:rPr>
                <w:rFonts w:ascii="Verdana" w:hAnsi="Verdana" w:cs="Verdana"/>
                <w:color w:val="FFFFFF"/>
                <w:sz w:val="13"/>
                <w:szCs w:val="13"/>
                <w:lang w:val="es-CO"/>
              </w:rPr>
              <w:t>S</w:t>
            </w:r>
            <w:r w:rsidRPr="00EA79A5">
              <w:rPr>
                <w:rFonts w:ascii="Verdana" w:hAnsi="Verdana" w:cs="Verdana"/>
                <w:color w:val="FFFFFF"/>
                <w:spacing w:val="10"/>
                <w:sz w:val="13"/>
                <w:szCs w:val="13"/>
                <w:lang w:val="es-CO"/>
              </w:rPr>
              <w:t xml:space="preserve"> </w:t>
            </w:r>
            <w:r w:rsidRPr="00EA79A5">
              <w:rPr>
                <w:rFonts w:ascii="Verdana" w:hAnsi="Verdana" w:cs="Verdana"/>
                <w:color w:val="FFFFFF"/>
                <w:sz w:val="13"/>
                <w:szCs w:val="13"/>
                <w:lang w:val="es-CO"/>
              </w:rPr>
              <w:t>EN</w:t>
            </w:r>
            <w:r w:rsidRPr="00EA79A5">
              <w:rPr>
                <w:rFonts w:ascii="Verdana" w:hAnsi="Verdana" w:cs="Verdana"/>
                <w:color w:val="FFFFFF"/>
                <w:spacing w:val="8"/>
                <w:sz w:val="13"/>
                <w:szCs w:val="13"/>
                <w:lang w:val="es-CO"/>
              </w:rPr>
              <w:t xml:space="preserve"> </w:t>
            </w:r>
            <w:r w:rsidRPr="00EA79A5">
              <w:rPr>
                <w:rFonts w:ascii="Verdana" w:hAnsi="Verdana" w:cs="Verdana"/>
                <w:color w:val="FFFFFF"/>
                <w:sz w:val="13"/>
                <w:szCs w:val="13"/>
                <w:lang w:val="es-CO"/>
              </w:rPr>
              <w:t>EL</w:t>
            </w:r>
            <w:r w:rsidRPr="00EA79A5">
              <w:rPr>
                <w:rFonts w:ascii="Verdana" w:hAnsi="Verdana" w:cs="Verdana"/>
                <w:color w:val="FFFFFF"/>
                <w:spacing w:val="10"/>
                <w:sz w:val="13"/>
                <w:szCs w:val="13"/>
                <w:lang w:val="es-CO"/>
              </w:rPr>
              <w:t xml:space="preserve"> </w:t>
            </w:r>
            <w:r w:rsidRPr="00EA79A5">
              <w:rPr>
                <w:rFonts w:ascii="Verdana" w:hAnsi="Verdana" w:cs="Verdana"/>
                <w:color w:val="FFFFFF"/>
                <w:sz w:val="13"/>
                <w:szCs w:val="13"/>
                <w:lang w:val="es-CO"/>
              </w:rPr>
              <w:t>E</w:t>
            </w:r>
            <w:r w:rsidRPr="00EA79A5">
              <w:rPr>
                <w:rFonts w:ascii="Verdana" w:hAnsi="Verdana" w:cs="Verdana"/>
                <w:color w:val="FFFFFF"/>
                <w:spacing w:val="1"/>
                <w:sz w:val="13"/>
                <w:szCs w:val="13"/>
                <w:lang w:val="es-CO"/>
              </w:rPr>
              <w:t>QUIP</w:t>
            </w:r>
            <w:r w:rsidRPr="00EA79A5">
              <w:rPr>
                <w:rFonts w:ascii="Verdana" w:hAnsi="Verdana" w:cs="Verdana"/>
                <w:color w:val="FFFFFF"/>
                <w:sz w:val="13"/>
                <w:szCs w:val="13"/>
                <w:lang w:val="es-CO"/>
              </w:rPr>
              <w:t>O</w:t>
            </w:r>
            <w:r w:rsidRPr="00EA79A5">
              <w:rPr>
                <w:rFonts w:ascii="Verdana" w:hAnsi="Verdana" w:cs="Verdana"/>
                <w:color w:val="FFFFFF"/>
                <w:spacing w:val="-1"/>
                <w:sz w:val="13"/>
                <w:szCs w:val="13"/>
                <w:lang w:val="es-CO"/>
              </w:rPr>
              <w:t xml:space="preserve"> D</w:t>
            </w:r>
            <w:r w:rsidRPr="00EA79A5">
              <w:rPr>
                <w:rFonts w:ascii="Verdana" w:hAnsi="Verdana" w:cs="Verdana"/>
                <w:color w:val="FFFFFF"/>
                <w:sz w:val="13"/>
                <w:szCs w:val="13"/>
                <w:lang w:val="es-CO"/>
              </w:rPr>
              <w:t>E</w:t>
            </w:r>
            <w:r w:rsidRPr="00EA79A5">
              <w:rPr>
                <w:rFonts w:ascii="Verdana" w:hAnsi="Verdana" w:cs="Verdana"/>
                <w:color w:val="FFFFFF"/>
                <w:spacing w:val="70"/>
                <w:sz w:val="13"/>
                <w:szCs w:val="13"/>
                <w:lang w:val="es-CO"/>
              </w:rPr>
              <w:t xml:space="preserve"> </w:t>
            </w:r>
            <w:r w:rsidRPr="00EA79A5">
              <w:rPr>
                <w:rFonts w:ascii="Verdana" w:hAnsi="Verdana" w:cs="Verdana"/>
                <w:color w:val="FFFFFF"/>
                <w:spacing w:val="1"/>
                <w:sz w:val="13"/>
                <w:szCs w:val="13"/>
                <w:lang w:val="es-CO"/>
              </w:rPr>
              <w:t>PRO</w:t>
            </w:r>
            <w:r w:rsidRPr="00EA79A5">
              <w:rPr>
                <w:rFonts w:ascii="Verdana" w:hAnsi="Verdana" w:cs="Verdana"/>
                <w:color w:val="FFFFFF"/>
                <w:spacing w:val="-1"/>
                <w:sz w:val="13"/>
                <w:szCs w:val="13"/>
                <w:lang w:val="es-CO"/>
              </w:rPr>
              <w:t>Y</w:t>
            </w:r>
            <w:r w:rsidRPr="00EA79A5">
              <w:rPr>
                <w:rFonts w:ascii="Verdana" w:hAnsi="Verdana" w:cs="Verdana"/>
                <w:color w:val="FFFFFF"/>
                <w:sz w:val="13"/>
                <w:szCs w:val="13"/>
                <w:lang w:val="es-CO"/>
              </w:rPr>
              <w:t>E</w:t>
            </w:r>
            <w:r w:rsidRPr="00EA79A5">
              <w:rPr>
                <w:rFonts w:ascii="Verdana" w:hAnsi="Verdana" w:cs="Verdana"/>
                <w:color w:val="FFFFFF"/>
                <w:spacing w:val="1"/>
                <w:sz w:val="13"/>
                <w:szCs w:val="13"/>
                <w:lang w:val="es-CO"/>
              </w:rPr>
              <w:t>C</w:t>
            </w:r>
            <w:r w:rsidRPr="00EA79A5">
              <w:rPr>
                <w:rFonts w:ascii="Verdana" w:hAnsi="Verdana" w:cs="Verdana"/>
                <w:color w:val="FFFFFF"/>
                <w:spacing w:val="-1"/>
                <w:sz w:val="13"/>
                <w:szCs w:val="13"/>
                <w:lang w:val="es-CO"/>
              </w:rPr>
              <w:t>T</w:t>
            </w:r>
            <w:r w:rsidRPr="00EA79A5">
              <w:rPr>
                <w:rFonts w:ascii="Verdana" w:hAnsi="Verdana" w:cs="Verdana"/>
                <w:color w:val="FFFFFF"/>
                <w:sz w:val="13"/>
                <w:szCs w:val="13"/>
                <w:lang w:val="es-CO"/>
              </w:rPr>
              <w:t>O</w:t>
            </w:r>
            <w:r w:rsidRPr="00EA79A5">
              <w:rPr>
                <w:rFonts w:ascii="Verdana" w:hAnsi="Verdana" w:cs="Verdana"/>
                <w:color w:val="FFFFFF"/>
                <w:spacing w:val="70"/>
                <w:sz w:val="13"/>
                <w:szCs w:val="13"/>
                <w:lang w:val="es-CO"/>
              </w:rPr>
              <w:t xml:space="preserve"> </w:t>
            </w:r>
            <w:r w:rsidRPr="00EA79A5">
              <w:rPr>
                <w:rFonts w:ascii="Verdana" w:hAnsi="Verdana" w:cs="Verdana"/>
                <w:color w:val="FFFFFF"/>
                <w:spacing w:val="1"/>
                <w:sz w:val="13"/>
                <w:szCs w:val="13"/>
                <w:lang w:val="es-CO"/>
              </w:rPr>
              <w:t>P</w:t>
            </w:r>
            <w:r w:rsidRPr="00EA79A5">
              <w:rPr>
                <w:rFonts w:ascii="Verdana" w:hAnsi="Verdana" w:cs="Verdana"/>
                <w:color w:val="FFFFFF"/>
                <w:sz w:val="13"/>
                <w:szCs w:val="13"/>
                <w:lang w:val="es-CO"/>
              </w:rPr>
              <w:t>A</w:t>
            </w:r>
            <w:r w:rsidRPr="00EA79A5">
              <w:rPr>
                <w:rFonts w:ascii="Verdana" w:hAnsi="Verdana" w:cs="Verdana"/>
                <w:color w:val="FFFFFF"/>
                <w:spacing w:val="1"/>
                <w:sz w:val="13"/>
                <w:szCs w:val="13"/>
                <w:lang w:val="es-CO"/>
              </w:rPr>
              <w:t>R</w:t>
            </w:r>
            <w:r w:rsidRPr="00EA79A5">
              <w:rPr>
                <w:rFonts w:ascii="Verdana" w:hAnsi="Verdana" w:cs="Verdana"/>
                <w:color w:val="FFFFFF"/>
                <w:sz w:val="13"/>
                <w:szCs w:val="13"/>
                <w:lang w:val="es-CO"/>
              </w:rPr>
              <w:t>A</w:t>
            </w:r>
            <w:r w:rsidRPr="00EA79A5">
              <w:rPr>
                <w:rFonts w:ascii="Verdana" w:hAnsi="Verdana" w:cs="Verdana"/>
                <w:color w:val="FFFFFF"/>
                <w:spacing w:val="69"/>
                <w:sz w:val="13"/>
                <w:szCs w:val="13"/>
                <w:lang w:val="es-CO"/>
              </w:rPr>
              <w:t xml:space="preserve"> </w:t>
            </w:r>
            <w:r w:rsidRPr="00EA79A5">
              <w:rPr>
                <w:rFonts w:ascii="Verdana" w:hAnsi="Verdana" w:cs="Verdana"/>
                <w:color w:val="FFFFFF"/>
                <w:spacing w:val="-1"/>
                <w:sz w:val="13"/>
                <w:szCs w:val="13"/>
                <w:lang w:val="es-CO"/>
              </w:rPr>
              <w:t>D</w:t>
            </w:r>
            <w:r w:rsidRPr="00EA79A5">
              <w:rPr>
                <w:rFonts w:ascii="Verdana" w:hAnsi="Verdana" w:cs="Verdana"/>
                <w:color w:val="FFFFFF"/>
                <w:sz w:val="13"/>
                <w:szCs w:val="13"/>
                <w:lang w:val="es-CO"/>
              </w:rPr>
              <w:t>ESA</w:t>
            </w:r>
            <w:r w:rsidRPr="00EA79A5">
              <w:rPr>
                <w:rFonts w:ascii="Verdana" w:hAnsi="Verdana" w:cs="Verdana"/>
                <w:color w:val="FFFFFF"/>
                <w:spacing w:val="1"/>
                <w:sz w:val="13"/>
                <w:szCs w:val="13"/>
                <w:lang w:val="es-CO"/>
              </w:rPr>
              <w:t>RRO</w:t>
            </w:r>
            <w:r w:rsidRPr="00EA79A5">
              <w:rPr>
                <w:rFonts w:ascii="Verdana" w:hAnsi="Verdana" w:cs="Verdana"/>
                <w:color w:val="FFFFFF"/>
                <w:sz w:val="13"/>
                <w:szCs w:val="13"/>
                <w:lang w:val="es-CO"/>
              </w:rPr>
              <w:t>LLAR</w:t>
            </w:r>
            <w:r w:rsidRPr="00EA79A5">
              <w:rPr>
                <w:rFonts w:ascii="Verdana" w:hAnsi="Verdana" w:cs="Verdana"/>
                <w:color w:val="FFFFFF"/>
                <w:spacing w:val="70"/>
                <w:sz w:val="13"/>
                <w:szCs w:val="13"/>
                <w:lang w:val="es-CO"/>
              </w:rPr>
              <w:t xml:space="preserve"> </w:t>
            </w:r>
            <w:r w:rsidRPr="00EA79A5">
              <w:rPr>
                <w:rFonts w:ascii="Verdana" w:hAnsi="Verdana" w:cs="Verdana"/>
                <w:color w:val="FFFFFF"/>
                <w:sz w:val="13"/>
                <w:szCs w:val="13"/>
                <w:lang w:val="es-CO"/>
              </w:rPr>
              <w:t>L</w:t>
            </w:r>
            <w:r w:rsidRPr="00EA79A5">
              <w:rPr>
                <w:rFonts w:ascii="Verdana" w:hAnsi="Verdana" w:cs="Verdana"/>
                <w:color w:val="FFFFFF"/>
                <w:spacing w:val="1"/>
                <w:sz w:val="13"/>
                <w:szCs w:val="13"/>
                <w:lang w:val="es-CO"/>
              </w:rPr>
              <w:t>O</w:t>
            </w:r>
            <w:r w:rsidRPr="00EA79A5">
              <w:rPr>
                <w:rFonts w:ascii="Verdana" w:hAnsi="Verdana" w:cs="Verdana"/>
                <w:color w:val="FFFFFF"/>
                <w:sz w:val="13"/>
                <w:szCs w:val="13"/>
                <w:lang w:val="es-CO"/>
              </w:rPr>
              <w:t>S  E</w:t>
            </w:r>
            <w:r w:rsidRPr="00EA79A5">
              <w:rPr>
                <w:rFonts w:ascii="Verdana" w:hAnsi="Verdana" w:cs="Verdana"/>
                <w:color w:val="FFFFFF"/>
                <w:spacing w:val="-1"/>
                <w:sz w:val="13"/>
                <w:szCs w:val="13"/>
                <w:lang w:val="es-CO"/>
              </w:rPr>
              <w:t>NT</w:t>
            </w:r>
            <w:r w:rsidRPr="00EA79A5">
              <w:rPr>
                <w:rFonts w:ascii="Verdana" w:hAnsi="Verdana" w:cs="Verdana"/>
                <w:color w:val="FFFFFF"/>
                <w:spacing w:val="1"/>
                <w:sz w:val="13"/>
                <w:szCs w:val="13"/>
                <w:lang w:val="es-CO"/>
              </w:rPr>
              <w:t>R</w:t>
            </w:r>
            <w:r w:rsidRPr="00EA79A5">
              <w:rPr>
                <w:rFonts w:ascii="Verdana" w:hAnsi="Verdana" w:cs="Verdana"/>
                <w:color w:val="FFFFFF"/>
                <w:sz w:val="13"/>
                <w:szCs w:val="13"/>
                <w:lang w:val="es-CO"/>
              </w:rPr>
              <w:t>EGABLES</w:t>
            </w:r>
            <w:r w:rsidRPr="00EA79A5">
              <w:rPr>
                <w:rFonts w:ascii="Verdana" w:hAnsi="Verdana" w:cs="Verdana"/>
                <w:color w:val="FFFFFF"/>
                <w:spacing w:val="69"/>
                <w:sz w:val="13"/>
                <w:szCs w:val="13"/>
                <w:lang w:val="es-CO"/>
              </w:rPr>
              <w:t xml:space="preserve"> </w:t>
            </w:r>
            <w:r w:rsidRPr="00EA79A5">
              <w:rPr>
                <w:rFonts w:ascii="Verdana" w:hAnsi="Verdana" w:cs="Verdana"/>
                <w:color w:val="FFFFFF"/>
                <w:sz w:val="13"/>
                <w:szCs w:val="13"/>
                <w:lang w:val="es-CO"/>
              </w:rPr>
              <w:t>Y</w:t>
            </w:r>
            <w:r w:rsidRPr="00EA79A5">
              <w:rPr>
                <w:rFonts w:ascii="Verdana" w:hAnsi="Verdana" w:cs="Verdana"/>
                <w:color w:val="FFFFFF"/>
                <w:spacing w:val="66"/>
                <w:sz w:val="13"/>
                <w:szCs w:val="13"/>
                <w:lang w:val="es-CO"/>
              </w:rPr>
              <w:t xml:space="preserve"> </w:t>
            </w:r>
            <w:r w:rsidRPr="00EA79A5">
              <w:rPr>
                <w:rFonts w:ascii="Verdana" w:hAnsi="Verdana" w:cs="Verdana"/>
                <w:color w:val="FFFFFF"/>
                <w:sz w:val="13"/>
                <w:szCs w:val="13"/>
                <w:lang w:val="es-CO"/>
              </w:rPr>
              <w:t>A</w:t>
            </w:r>
            <w:r w:rsidRPr="00EA79A5">
              <w:rPr>
                <w:rFonts w:ascii="Verdana" w:hAnsi="Verdana" w:cs="Verdana"/>
                <w:color w:val="FFFFFF"/>
                <w:spacing w:val="1"/>
                <w:sz w:val="13"/>
                <w:szCs w:val="13"/>
                <w:lang w:val="es-CO"/>
              </w:rPr>
              <w:t>C</w:t>
            </w:r>
            <w:r w:rsidRPr="00EA79A5">
              <w:rPr>
                <w:rFonts w:ascii="Verdana" w:hAnsi="Verdana" w:cs="Verdana"/>
                <w:color w:val="FFFFFF"/>
                <w:spacing w:val="-1"/>
                <w:sz w:val="13"/>
                <w:szCs w:val="13"/>
                <w:lang w:val="es-CO"/>
              </w:rPr>
              <w:t>T</w:t>
            </w:r>
            <w:r w:rsidRPr="00EA79A5">
              <w:rPr>
                <w:rFonts w:ascii="Verdana" w:hAnsi="Verdana" w:cs="Verdana"/>
                <w:color w:val="FFFFFF"/>
                <w:spacing w:val="1"/>
                <w:sz w:val="13"/>
                <w:szCs w:val="13"/>
                <w:lang w:val="es-CO"/>
              </w:rPr>
              <w:t>I</w:t>
            </w:r>
            <w:r w:rsidRPr="00EA79A5">
              <w:rPr>
                <w:rFonts w:ascii="Verdana" w:hAnsi="Verdana" w:cs="Verdana"/>
                <w:color w:val="FFFFFF"/>
                <w:sz w:val="13"/>
                <w:szCs w:val="13"/>
                <w:lang w:val="es-CO"/>
              </w:rPr>
              <w:t>V</w:t>
            </w:r>
            <w:r w:rsidRPr="00EA79A5">
              <w:rPr>
                <w:rFonts w:ascii="Verdana" w:hAnsi="Verdana" w:cs="Verdana"/>
                <w:color w:val="FFFFFF"/>
                <w:spacing w:val="1"/>
                <w:sz w:val="13"/>
                <w:szCs w:val="13"/>
                <w:lang w:val="es-CO"/>
              </w:rPr>
              <w:t>I</w:t>
            </w:r>
            <w:r w:rsidRPr="00EA79A5">
              <w:rPr>
                <w:rFonts w:ascii="Verdana" w:hAnsi="Verdana" w:cs="Verdana"/>
                <w:color w:val="FFFFFF"/>
                <w:spacing w:val="-1"/>
                <w:sz w:val="13"/>
                <w:szCs w:val="13"/>
                <w:lang w:val="es-CO"/>
              </w:rPr>
              <w:t>D</w:t>
            </w:r>
            <w:r w:rsidRPr="00EA79A5">
              <w:rPr>
                <w:rFonts w:ascii="Verdana" w:hAnsi="Verdana" w:cs="Verdana"/>
                <w:color w:val="FFFFFF"/>
                <w:sz w:val="13"/>
                <w:szCs w:val="13"/>
                <w:lang w:val="es-CO"/>
              </w:rPr>
              <w:t>A</w:t>
            </w:r>
            <w:r w:rsidRPr="00EA79A5">
              <w:rPr>
                <w:rFonts w:ascii="Verdana" w:hAnsi="Verdana" w:cs="Verdana"/>
                <w:color w:val="FFFFFF"/>
                <w:spacing w:val="-1"/>
                <w:sz w:val="13"/>
                <w:szCs w:val="13"/>
                <w:lang w:val="es-CO"/>
              </w:rPr>
              <w:t>D</w:t>
            </w:r>
            <w:r w:rsidRPr="00EA79A5">
              <w:rPr>
                <w:rFonts w:ascii="Verdana" w:hAnsi="Verdana" w:cs="Verdana"/>
                <w:color w:val="FFFFFF"/>
                <w:sz w:val="13"/>
                <w:szCs w:val="13"/>
                <w:lang w:val="es-CO"/>
              </w:rPr>
              <w:t>ES</w:t>
            </w:r>
            <w:r w:rsidRPr="00EA79A5">
              <w:rPr>
                <w:rFonts w:ascii="Verdana" w:hAnsi="Verdana" w:cs="Verdana"/>
                <w:color w:val="FFFFFF"/>
                <w:spacing w:val="67"/>
                <w:sz w:val="13"/>
                <w:szCs w:val="13"/>
                <w:lang w:val="es-CO"/>
              </w:rPr>
              <w:t xml:space="preserve"> </w:t>
            </w:r>
            <w:r w:rsidRPr="00EA79A5">
              <w:rPr>
                <w:rFonts w:ascii="Verdana" w:hAnsi="Verdana" w:cs="Verdana"/>
                <w:color w:val="FFFFFF"/>
                <w:spacing w:val="-1"/>
                <w:sz w:val="13"/>
                <w:szCs w:val="13"/>
                <w:lang w:val="es-CO"/>
              </w:rPr>
              <w:t>D</w:t>
            </w:r>
            <w:r w:rsidRPr="00EA79A5">
              <w:rPr>
                <w:rFonts w:ascii="Verdana" w:hAnsi="Verdana" w:cs="Verdana"/>
                <w:color w:val="FFFFFF"/>
                <w:sz w:val="13"/>
                <w:szCs w:val="13"/>
                <w:lang w:val="es-CO"/>
              </w:rPr>
              <w:t>E</w:t>
            </w:r>
            <w:r w:rsidRPr="00EA79A5">
              <w:rPr>
                <w:rFonts w:ascii="Verdana" w:hAnsi="Verdana" w:cs="Verdana"/>
                <w:color w:val="FFFFFF"/>
                <w:spacing w:val="66"/>
                <w:sz w:val="13"/>
                <w:szCs w:val="13"/>
                <w:lang w:val="es-CO"/>
              </w:rPr>
              <w:t xml:space="preserve"> </w:t>
            </w:r>
            <w:r w:rsidRPr="00EA79A5">
              <w:rPr>
                <w:rFonts w:ascii="Verdana" w:hAnsi="Verdana" w:cs="Verdana"/>
                <w:color w:val="FFFFFF"/>
                <w:sz w:val="16"/>
                <w:szCs w:val="16"/>
                <w:lang w:val="es-CO"/>
              </w:rPr>
              <w:t>G</w:t>
            </w:r>
            <w:r w:rsidRPr="00EA79A5">
              <w:rPr>
                <w:rFonts w:ascii="Verdana" w:hAnsi="Verdana" w:cs="Verdana"/>
                <w:color w:val="FFFFFF"/>
                <w:sz w:val="13"/>
                <w:szCs w:val="13"/>
                <w:lang w:val="es-CO"/>
              </w:rPr>
              <w:t>ES</w:t>
            </w:r>
            <w:r w:rsidRPr="00EA79A5">
              <w:rPr>
                <w:rFonts w:ascii="Verdana" w:hAnsi="Verdana" w:cs="Verdana"/>
                <w:color w:val="FFFFFF"/>
                <w:spacing w:val="-1"/>
                <w:sz w:val="13"/>
                <w:szCs w:val="13"/>
                <w:lang w:val="es-CO"/>
              </w:rPr>
              <w:t>T</w:t>
            </w:r>
            <w:r w:rsidRPr="00EA79A5">
              <w:rPr>
                <w:rFonts w:ascii="Verdana" w:hAnsi="Verdana" w:cs="Verdana"/>
                <w:color w:val="FFFFFF"/>
                <w:spacing w:val="1"/>
                <w:sz w:val="13"/>
                <w:szCs w:val="13"/>
                <w:lang w:val="es-CO"/>
              </w:rPr>
              <w:t>IÓ</w:t>
            </w:r>
            <w:r w:rsidRPr="00EA79A5">
              <w:rPr>
                <w:rFonts w:ascii="Verdana" w:hAnsi="Verdana" w:cs="Verdana"/>
                <w:color w:val="FFFFFF"/>
                <w:sz w:val="13"/>
                <w:szCs w:val="13"/>
                <w:lang w:val="es-CO"/>
              </w:rPr>
              <w:t>N</w:t>
            </w:r>
            <w:r w:rsidRPr="00EA79A5">
              <w:rPr>
                <w:rFonts w:ascii="Verdana" w:hAnsi="Verdana" w:cs="Verdana"/>
                <w:color w:val="FFFFFF"/>
                <w:spacing w:val="65"/>
                <w:sz w:val="13"/>
                <w:szCs w:val="13"/>
                <w:lang w:val="es-CO"/>
              </w:rPr>
              <w:t xml:space="preserve"> </w:t>
            </w:r>
            <w:r w:rsidRPr="00EA79A5">
              <w:rPr>
                <w:rFonts w:ascii="Verdana" w:hAnsi="Verdana" w:cs="Verdana"/>
                <w:color w:val="FFFFFF"/>
                <w:spacing w:val="-1"/>
                <w:sz w:val="13"/>
                <w:szCs w:val="13"/>
                <w:lang w:val="es-CO"/>
              </w:rPr>
              <w:t>D</w:t>
            </w:r>
            <w:r w:rsidRPr="00EA79A5">
              <w:rPr>
                <w:rFonts w:ascii="Verdana" w:hAnsi="Verdana" w:cs="Verdana"/>
                <w:color w:val="FFFFFF"/>
                <w:sz w:val="13"/>
                <w:szCs w:val="13"/>
                <w:lang w:val="es-CO"/>
              </w:rPr>
              <w:t>E</w:t>
            </w:r>
            <w:r w:rsidRPr="00EA79A5">
              <w:rPr>
                <w:rFonts w:ascii="Verdana" w:hAnsi="Verdana" w:cs="Verdana"/>
                <w:color w:val="FFFFFF"/>
                <w:spacing w:val="66"/>
                <w:sz w:val="13"/>
                <w:szCs w:val="13"/>
                <w:lang w:val="es-CO"/>
              </w:rPr>
              <w:t xml:space="preserve"> </w:t>
            </w:r>
            <w:r w:rsidRPr="00EA79A5">
              <w:rPr>
                <w:rFonts w:ascii="Verdana" w:hAnsi="Verdana" w:cs="Verdana"/>
                <w:color w:val="FFFFFF"/>
                <w:sz w:val="13"/>
                <w:szCs w:val="13"/>
                <w:lang w:val="es-CO"/>
              </w:rPr>
              <w:t>LA</w:t>
            </w:r>
            <w:r w:rsidRPr="00EA79A5">
              <w:rPr>
                <w:rFonts w:ascii="Verdana" w:hAnsi="Verdana" w:cs="Verdana"/>
                <w:color w:val="FFFFFF"/>
                <w:spacing w:val="66"/>
                <w:sz w:val="13"/>
                <w:szCs w:val="13"/>
                <w:lang w:val="es-CO"/>
              </w:rPr>
              <w:t xml:space="preserve"> </w:t>
            </w:r>
            <w:r w:rsidRPr="00EA79A5">
              <w:rPr>
                <w:rFonts w:ascii="Verdana" w:hAnsi="Verdana" w:cs="Verdana"/>
                <w:color w:val="FFFFFF"/>
                <w:spacing w:val="1"/>
                <w:sz w:val="16"/>
                <w:szCs w:val="16"/>
                <w:lang w:val="es-CO"/>
              </w:rPr>
              <w:t>C</w:t>
            </w:r>
            <w:r w:rsidRPr="00EA79A5">
              <w:rPr>
                <w:rFonts w:ascii="Verdana" w:hAnsi="Verdana" w:cs="Verdana"/>
                <w:color w:val="FFFFFF"/>
                <w:sz w:val="13"/>
                <w:szCs w:val="13"/>
                <w:lang w:val="es-CO"/>
              </w:rPr>
              <w:t>AL</w:t>
            </w:r>
            <w:r w:rsidRPr="00EA79A5">
              <w:rPr>
                <w:rFonts w:ascii="Verdana" w:hAnsi="Verdana" w:cs="Verdana"/>
                <w:color w:val="FFFFFF"/>
                <w:spacing w:val="1"/>
                <w:sz w:val="13"/>
                <w:szCs w:val="13"/>
                <w:lang w:val="es-CO"/>
              </w:rPr>
              <w:t>I</w:t>
            </w:r>
            <w:r w:rsidRPr="00EA79A5">
              <w:rPr>
                <w:rFonts w:ascii="Verdana" w:hAnsi="Verdana" w:cs="Verdana"/>
                <w:color w:val="FFFFFF"/>
                <w:spacing w:val="-1"/>
                <w:sz w:val="13"/>
                <w:szCs w:val="13"/>
                <w:lang w:val="es-CO"/>
              </w:rPr>
              <w:t>D</w:t>
            </w:r>
            <w:r w:rsidRPr="00EA79A5">
              <w:rPr>
                <w:rFonts w:ascii="Verdana" w:hAnsi="Verdana" w:cs="Verdana"/>
                <w:color w:val="FFFFFF"/>
                <w:sz w:val="13"/>
                <w:szCs w:val="13"/>
                <w:lang w:val="es-CO"/>
              </w:rPr>
              <w:t>A</w:t>
            </w:r>
            <w:r w:rsidRPr="00EA79A5">
              <w:rPr>
                <w:rFonts w:ascii="Verdana" w:hAnsi="Verdana" w:cs="Verdana"/>
                <w:color w:val="FFFFFF"/>
                <w:spacing w:val="-1"/>
                <w:sz w:val="13"/>
                <w:szCs w:val="13"/>
                <w:lang w:val="es-CO"/>
              </w:rPr>
              <w:t>D</w:t>
            </w:r>
            <w:r w:rsidRPr="00EA79A5">
              <w:rPr>
                <w:rFonts w:ascii="Verdana" w:hAnsi="Verdana" w:cs="Verdana"/>
                <w:color w:val="FFFFFF"/>
                <w:sz w:val="16"/>
                <w:szCs w:val="16"/>
                <w:lang w:val="es-CO"/>
              </w:rPr>
              <w:t xml:space="preserve">. </w:t>
            </w:r>
            <w:r w:rsidRPr="00EA79A5">
              <w:rPr>
                <w:rFonts w:ascii="Verdana" w:hAnsi="Verdana" w:cs="Verdana"/>
                <w:color w:val="FFFFFF"/>
                <w:spacing w:val="2"/>
                <w:sz w:val="16"/>
                <w:szCs w:val="16"/>
                <w:lang w:val="es-CO"/>
              </w:rPr>
              <w:t xml:space="preserve"> </w:t>
            </w:r>
            <w:r w:rsidRPr="00EA79A5">
              <w:rPr>
                <w:rFonts w:ascii="Verdana" w:hAnsi="Verdana" w:cs="Verdana"/>
                <w:color w:val="FFFFFF"/>
                <w:spacing w:val="-1"/>
                <w:sz w:val="16"/>
                <w:szCs w:val="16"/>
                <w:lang w:val="es-CO"/>
              </w:rPr>
              <w:t>P</w:t>
            </w:r>
            <w:r w:rsidRPr="00EA79A5">
              <w:rPr>
                <w:rFonts w:ascii="Verdana" w:hAnsi="Verdana" w:cs="Verdana"/>
                <w:color w:val="FFFFFF"/>
                <w:sz w:val="13"/>
                <w:szCs w:val="13"/>
                <w:lang w:val="es-CO"/>
              </w:rPr>
              <w:t>A</w:t>
            </w:r>
            <w:r w:rsidRPr="00EA79A5">
              <w:rPr>
                <w:rFonts w:ascii="Verdana" w:hAnsi="Verdana" w:cs="Verdana"/>
                <w:color w:val="FFFFFF"/>
                <w:spacing w:val="1"/>
                <w:sz w:val="13"/>
                <w:szCs w:val="13"/>
                <w:lang w:val="es-CO"/>
              </w:rPr>
              <w:t>R</w:t>
            </w:r>
            <w:r w:rsidRPr="00EA79A5">
              <w:rPr>
                <w:rFonts w:ascii="Verdana" w:hAnsi="Verdana" w:cs="Verdana"/>
                <w:color w:val="FFFFFF"/>
                <w:sz w:val="13"/>
                <w:szCs w:val="13"/>
                <w:lang w:val="es-CO"/>
              </w:rPr>
              <w:t>A</w:t>
            </w:r>
            <w:r w:rsidRPr="00EA79A5">
              <w:rPr>
                <w:rFonts w:ascii="Verdana" w:hAnsi="Verdana" w:cs="Verdana"/>
                <w:color w:val="FFFFFF"/>
                <w:spacing w:val="67"/>
                <w:sz w:val="13"/>
                <w:szCs w:val="13"/>
                <w:lang w:val="es-CO"/>
              </w:rPr>
              <w:t xml:space="preserve"> </w:t>
            </w:r>
            <w:r w:rsidRPr="00EA79A5">
              <w:rPr>
                <w:rFonts w:ascii="Verdana" w:hAnsi="Verdana" w:cs="Verdana"/>
                <w:color w:val="FFFFFF"/>
                <w:spacing w:val="1"/>
                <w:sz w:val="13"/>
                <w:szCs w:val="13"/>
                <w:lang w:val="es-CO"/>
              </w:rPr>
              <w:t>C</w:t>
            </w:r>
            <w:r w:rsidRPr="00EA79A5">
              <w:rPr>
                <w:rFonts w:ascii="Verdana" w:hAnsi="Verdana" w:cs="Verdana"/>
                <w:color w:val="FFFFFF"/>
                <w:sz w:val="13"/>
                <w:szCs w:val="13"/>
                <w:lang w:val="es-CO"/>
              </w:rPr>
              <w:t>A</w:t>
            </w:r>
            <w:r w:rsidRPr="00EA79A5">
              <w:rPr>
                <w:rFonts w:ascii="Verdana" w:hAnsi="Verdana" w:cs="Verdana"/>
                <w:color w:val="FFFFFF"/>
                <w:spacing w:val="-1"/>
                <w:sz w:val="13"/>
                <w:szCs w:val="13"/>
                <w:lang w:val="es-CO"/>
              </w:rPr>
              <w:t>D</w:t>
            </w:r>
            <w:r w:rsidRPr="00EA79A5">
              <w:rPr>
                <w:rFonts w:ascii="Verdana" w:hAnsi="Verdana" w:cs="Verdana"/>
                <w:color w:val="FFFFFF"/>
                <w:sz w:val="13"/>
                <w:szCs w:val="13"/>
                <w:lang w:val="es-CO"/>
              </w:rPr>
              <w:t>A</w:t>
            </w:r>
            <w:r w:rsidRPr="00EA79A5">
              <w:rPr>
                <w:rFonts w:ascii="Verdana" w:hAnsi="Verdana" w:cs="Verdana"/>
                <w:color w:val="FFFFFF"/>
                <w:spacing w:val="67"/>
                <w:sz w:val="13"/>
                <w:szCs w:val="13"/>
                <w:lang w:val="es-CO"/>
              </w:rPr>
              <w:t xml:space="preserve"> </w:t>
            </w:r>
            <w:r w:rsidRPr="00EA79A5">
              <w:rPr>
                <w:rFonts w:ascii="Verdana" w:hAnsi="Verdana" w:cs="Verdana"/>
                <w:color w:val="FFFFFF"/>
                <w:spacing w:val="1"/>
                <w:sz w:val="13"/>
                <w:szCs w:val="13"/>
                <w:lang w:val="es-CO"/>
              </w:rPr>
              <w:t>RO</w:t>
            </w:r>
            <w:r w:rsidRPr="00EA79A5">
              <w:rPr>
                <w:rFonts w:ascii="Verdana" w:hAnsi="Verdana" w:cs="Verdana"/>
                <w:color w:val="FFFFFF"/>
                <w:sz w:val="13"/>
                <w:szCs w:val="13"/>
                <w:lang w:val="es-CO"/>
              </w:rPr>
              <w:t>L</w:t>
            </w:r>
          </w:p>
          <w:p w:rsidR="00322AAE" w:rsidRPr="00EA79A5" w:rsidRDefault="00322AAE" w:rsidP="00322AAE">
            <w:pPr>
              <w:widowControl w:val="0"/>
              <w:autoSpaceDE w:val="0"/>
              <w:autoSpaceDN w:val="0"/>
              <w:adjustRightInd w:val="0"/>
              <w:spacing w:line="185" w:lineRule="exact"/>
              <w:ind w:left="64"/>
              <w:rPr>
                <w:rFonts w:ascii="Verdana" w:hAnsi="Verdana" w:cs="Verdana"/>
                <w:color w:val="000000"/>
                <w:sz w:val="13"/>
                <w:szCs w:val="13"/>
                <w:lang w:val="es-CO"/>
              </w:rPr>
            </w:pPr>
            <w:r w:rsidRPr="00EA79A5">
              <w:rPr>
                <w:rFonts w:ascii="Verdana" w:hAnsi="Verdana" w:cs="Verdana"/>
                <w:color w:val="FFFFFF"/>
                <w:sz w:val="13"/>
                <w:szCs w:val="13"/>
                <w:lang w:val="es-CO"/>
              </w:rPr>
              <w:t>ES</w:t>
            </w:r>
            <w:r w:rsidRPr="00EA79A5">
              <w:rPr>
                <w:rFonts w:ascii="Verdana" w:hAnsi="Verdana" w:cs="Verdana"/>
                <w:color w:val="FFFFFF"/>
                <w:spacing w:val="1"/>
                <w:sz w:val="13"/>
                <w:szCs w:val="13"/>
                <w:lang w:val="es-CO"/>
              </w:rPr>
              <w:t>P</w:t>
            </w:r>
            <w:r w:rsidRPr="00EA79A5">
              <w:rPr>
                <w:rFonts w:ascii="Verdana" w:hAnsi="Verdana" w:cs="Verdana"/>
                <w:color w:val="FFFFFF"/>
                <w:sz w:val="13"/>
                <w:szCs w:val="13"/>
                <w:lang w:val="es-CO"/>
              </w:rPr>
              <w:t>E</w:t>
            </w:r>
            <w:r w:rsidRPr="00EA79A5">
              <w:rPr>
                <w:rFonts w:ascii="Verdana" w:hAnsi="Verdana" w:cs="Verdana"/>
                <w:color w:val="FFFFFF"/>
                <w:spacing w:val="1"/>
                <w:sz w:val="13"/>
                <w:szCs w:val="13"/>
                <w:lang w:val="es-CO"/>
              </w:rPr>
              <w:t>CI</w:t>
            </w:r>
            <w:r w:rsidRPr="00EA79A5">
              <w:rPr>
                <w:rFonts w:ascii="Verdana" w:hAnsi="Verdana" w:cs="Verdana"/>
                <w:color w:val="FFFFFF"/>
                <w:sz w:val="13"/>
                <w:szCs w:val="13"/>
                <w:lang w:val="es-CO"/>
              </w:rPr>
              <w:t>F</w:t>
            </w:r>
            <w:r w:rsidRPr="00EA79A5">
              <w:rPr>
                <w:rFonts w:ascii="Verdana" w:hAnsi="Verdana" w:cs="Verdana"/>
                <w:color w:val="FFFFFF"/>
                <w:spacing w:val="1"/>
                <w:sz w:val="13"/>
                <w:szCs w:val="13"/>
                <w:lang w:val="es-CO"/>
              </w:rPr>
              <w:t>IC</w:t>
            </w:r>
            <w:r w:rsidRPr="00EA79A5">
              <w:rPr>
                <w:rFonts w:ascii="Verdana" w:hAnsi="Verdana" w:cs="Verdana"/>
                <w:color w:val="FFFFFF"/>
                <w:sz w:val="13"/>
                <w:szCs w:val="13"/>
                <w:lang w:val="es-CO"/>
              </w:rPr>
              <w:t>A</w:t>
            </w:r>
            <w:r w:rsidRPr="00EA79A5">
              <w:rPr>
                <w:rFonts w:ascii="Verdana" w:hAnsi="Verdana" w:cs="Verdana"/>
                <w:color w:val="FFFFFF"/>
                <w:spacing w:val="1"/>
                <w:sz w:val="13"/>
                <w:szCs w:val="13"/>
                <w:lang w:val="es-CO"/>
              </w:rPr>
              <w:t>R</w:t>
            </w:r>
            <w:r w:rsidRPr="00EA79A5">
              <w:rPr>
                <w:rFonts w:ascii="Verdana" w:hAnsi="Verdana" w:cs="Verdana"/>
                <w:color w:val="FFFFFF"/>
                <w:sz w:val="16"/>
                <w:szCs w:val="16"/>
                <w:lang w:val="es-CO"/>
              </w:rPr>
              <w:t>:</w:t>
            </w:r>
            <w:r w:rsidRPr="00EA79A5">
              <w:rPr>
                <w:rFonts w:ascii="Verdana" w:hAnsi="Verdana" w:cs="Verdana"/>
                <w:color w:val="FFFFFF"/>
                <w:spacing w:val="20"/>
                <w:sz w:val="16"/>
                <w:szCs w:val="16"/>
                <w:lang w:val="es-CO"/>
              </w:rPr>
              <w:t xml:space="preserve"> </w:t>
            </w:r>
            <w:r w:rsidRPr="00EA79A5">
              <w:rPr>
                <w:rFonts w:ascii="Verdana" w:hAnsi="Verdana" w:cs="Verdana"/>
                <w:color w:val="FFFFFF"/>
                <w:spacing w:val="1"/>
                <w:sz w:val="13"/>
                <w:szCs w:val="13"/>
                <w:lang w:val="es-CO"/>
              </w:rPr>
              <w:t>O</w:t>
            </w:r>
            <w:r w:rsidRPr="00EA79A5">
              <w:rPr>
                <w:rFonts w:ascii="Verdana" w:hAnsi="Verdana" w:cs="Verdana"/>
                <w:color w:val="FFFFFF"/>
                <w:sz w:val="13"/>
                <w:szCs w:val="13"/>
                <w:lang w:val="es-CO"/>
              </w:rPr>
              <w:t>B</w:t>
            </w:r>
            <w:r w:rsidRPr="00EA79A5">
              <w:rPr>
                <w:rFonts w:ascii="Verdana" w:hAnsi="Verdana" w:cs="Verdana"/>
                <w:color w:val="FFFFFF"/>
                <w:spacing w:val="1"/>
                <w:sz w:val="13"/>
                <w:szCs w:val="13"/>
                <w:lang w:val="es-CO"/>
              </w:rPr>
              <w:t>J</w:t>
            </w:r>
            <w:r w:rsidRPr="00EA79A5">
              <w:rPr>
                <w:rFonts w:ascii="Verdana" w:hAnsi="Verdana" w:cs="Verdana"/>
                <w:color w:val="FFFFFF"/>
                <w:sz w:val="13"/>
                <w:szCs w:val="13"/>
                <w:lang w:val="es-CO"/>
              </w:rPr>
              <w:t>E</w:t>
            </w:r>
            <w:r w:rsidRPr="00EA79A5">
              <w:rPr>
                <w:rFonts w:ascii="Verdana" w:hAnsi="Verdana" w:cs="Verdana"/>
                <w:color w:val="FFFFFF"/>
                <w:spacing w:val="-1"/>
                <w:sz w:val="13"/>
                <w:szCs w:val="13"/>
                <w:lang w:val="es-CO"/>
              </w:rPr>
              <w:t>T</w:t>
            </w:r>
            <w:r w:rsidRPr="00EA79A5">
              <w:rPr>
                <w:rFonts w:ascii="Verdana" w:hAnsi="Verdana" w:cs="Verdana"/>
                <w:color w:val="FFFFFF"/>
                <w:spacing w:val="1"/>
                <w:sz w:val="13"/>
                <w:szCs w:val="13"/>
                <w:lang w:val="es-CO"/>
              </w:rPr>
              <w:t>I</w:t>
            </w:r>
            <w:r w:rsidRPr="00EA79A5">
              <w:rPr>
                <w:rFonts w:ascii="Verdana" w:hAnsi="Verdana" w:cs="Verdana"/>
                <w:color w:val="FFFFFF"/>
                <w:sz w:val="13"/>
                <w:szCs w:val="13"/>
                <w:lang w:val="es-CO"/>
              </w:rPr>
              <w:t>V</w:t>
            </w:r>
            <w:r w:rsidRPr="00EA79A5">
              <w:rPr>
                <w:rFonts w:ascii="Verdana" w:hAnsi="Verdana" w:cs="Verdana"/>
                <w:color w:val="FFFFFF"/>
                <w:spacing w:val="1"/>
                <w:sz w:val="13"/>
                <w:szCs w:val="13"/>
                <w:lang w:val="es-CO"/>
              </w:rPr>
              <w:t>O</w:t>
            </w:r>
            <w:r w:rsidRPr="00EA79A5">
              <w:rPr>
                <w:rFonts w:ascii="Verdana" w:hAnsi="Verdana" w:cs="Verdana"/>
                <w:color w:val="FFFFFF"/>
                <w:sz w:val="13"/>
                <w:szCs w:val="13"/>
                <w:lang w:val="es-CO"/>
              </w:rPr>
              <w:t>S</w:t>
            </w:r>
            <w:r w:rsidRPr="00EA79A5">
              <w:rPr>
                <w:rFonts w:ascii="Verdana" w:hAnsi="Verdana" w:cs="Verdana"/>
                <w:color w:val="FFFFFF"/>
                <w:sz w:val="16"/>
                <w:szCs w:val="16"/>
                <w:lang w:val="es-CO"/>
              </w:rPr>
              <w:t>,</w:t>
            </w:r>
            <w:r w:rsidRPr="00EA79A5">
              <w:rPr>
                <w:rFonts w:ascii="Verdana" w:hAnsi="Verdana" w:cs="Verdana"/>
                <w:color w:val="FFFFFF"/>
                <w:spacing w:val="21"/>
                <w:sz w:val="16"/>
                <w:szCs w:val="16"/>
                <w:lang w:val="es-CO"/>
              </w:rPr>
              <w:t xml:space="preserve"> </w:t>
            </w:r>
            <w:r w:rsidRPr="00EA79A5">
              <w:rPr>
                <w:rFonts w:ascii="Verdana" w:hAnsi="Verdana" w:cs="Verdana"/>
                <w:color w:val="FFFFFF"/>
                <w:sz w:val="13"/>
                <w:szCs w:val="13"/>
                <w:lang w:val="es-CO"/>
              </w:rPr>
              <w:t>F</w:t>
            </w:r>
            <w:r w:rsidRPr="00EA79A5">
              <w:rPr>
                <w:rFonts w:ascii="Verdana" w:hAnsi="Verdana" w:cs="Verdana"/>
                <w:color w:val="FFFFFF"/>
                <w:spacing w:val="1"/>
                <w:sz w:val="13"/>
                <w:szCs w:val="13"/>
                <w:lang w:val="es-CO"/>
              </w:rPr>
              <w:t>U</w:t>
            </w:r>
            <w:r w:rsidRPr="00EA79A5">
              <w:rPr>
                <w:rFonts w:ascii="Verdana" w:hAnsi="Verdana" w:cs="Verdana"/>
                <w:color w:val="FFFFFF"/>
                <w:spacing w:val="-1"/>
                <w:sz w:val="13"/>
                <w:szCs w:val="13"/>
                <w:lang w:val="es-CO"/>
              </w:rPr>
              <w:t>N</w:t>
            </w:r>
            <w:r w:rsidRPr="00EA79A5">
              <w:rPr>
                <w:rFonts w:ascii="Verdana" w:hAnsi="Verdana" w:cs="Verdana"/>
                <w:color w:val="FFFFFF"/>
                <w:spacing w:val="1"/>
                <w:sz w:val="13"/>
                <w:szCs w:val="13"/>
                <w:lang w:val="es-CO"/>
              </w:rPr>
              <w:t>CIO</w:t>
            </w:r>
            <w:r w:rsidRPr="00EA79A5">
              <w:rPr>
                <w:rFonts w:ascii="Verdana" w:hAnsi="Verdana" w:cs="Verdana"/>
                <w:color w:val="FFFFFF"/>
                <w:spacing w:val="-1"/>
                <w:sz w:val="13"/>
                <w:szCs w:val="13"/>
                <w:lang w:val="es-CO"/>
              </w:rPr>
              <w:t>N</w:t>
            </w:r>
            <w:r w:rsidRPr="00EA79A5">
              <w:rPr>
                <w:rFonts w:ascii="Verdana" w:hAnsi="Verdana" w:cs="Verdana"/>
                <w:color w:val="FFFFFF"/>
                <w:sz w:val="13"/>
                <w:szCs w:val="13"/>
                <w:lang w:val="es-CO"/>
              </w:rPr>
              <w:t>ES</w:t>
            </w:r>
            <w:r w:rsidRPr="00EA79A5">
              <w:rPr>
                <w:rFonts w:ascii="Verdana" w:hAnsi="Verdana" w:cs="Verdana"/>
                <w:color w:val="FFFFFF"/>
                <w:sz w:val="16"/>
                <w:szCs w:val="16"/>
                <w:lang w:val="es-CO"/>
              </w:rPr>
              <w:t>,</w:t>
            </w:r>
            <w:r w:rsidRPr="00EA79A5">
              <w:rPr>
                <w:rFonts w:ascii="Verdana" w:hAnsi="Verdana" w:cs="Verdana"/>
                <w:color w:val="FFFFFF"/>
                <w:spacing w:val="21"/>
                <w:sz w:val="16"/>
                <w:szCs w:val="16"/>
                <w:lang w:val="es-CO"/>
              </w:rPr>
              <w:t xml:space="preserve"> </w:t>
            </w:r>
            <w:r w:rsidRPr="00EA79A5">
              <w:rPr>
                <w:rFonts w:ascii="Verdana" w:hAnsi="Verdana" w:cs="Verdana"/>
                <w:color w:val="FFFFFF"/>
                <w:spacing w:val="-1"/>
                <w:sz w:val="13"/>
                <w:szCs w:val="13"/>
                <w:lang w:val="es-CO"/>
              </w:rPr>
              <w:t>N</w:t>
            </w:r>
            <w:r w:rsidRPr="00EA79A5">
              <w:rPr>
                <w:rFonts w:ascii="Verdana" w:hAnsi="Verdana" w:cs="Verdana"/>
                <w:color w:val="FFFFFF"/>
                <w:spacing w:val="1"/>
                <w:sz w:val="13"/>
                <w:szCs w:val="13"/>
                <w:lang w:val="es-CO"/>
              </w:rPr>
              <w:t>I</w:t>
            </w:r>
            <w:r w:rsidRPr="00EA79A5">
              <w:rPr>
                <w:rFonts w:ascii="Verdana" w:hAnsi="Verdana" w:cs="Verdana"/>
                <w:color w:val="FFFFFF"/>
                <w:sz w:val="13"/>
                <w:szCs w:val="13"/>
                <w:lang w:val="es-CO"/>
              </w:rPr>
              <w:t>VELES</w:t>
            </w:r>
            <w:r w:rsidRPr="00EA79A5">
              <w:rPr>
                <w:rFonts w:ascii="Verdana" w:hAnsi="Verdana" w:cs="Verdana"/>
                <w:color w:val="FFFFFF"/>
                <w:spacing w:val="19"/>
                <w:sz w:val="13"/>
                <w:szCs w:val="13"/>
                <w:lang w:val="es-CO"/>
              </w:rPr>
              <w:t xml:space="preserve"> </w:t>
            </w:r>
            <w:r w:rsidRPr="00EA79A5">
              <w:rPr>
                <w:rFonts w:ascii="Verdana" w:hAnsi="Verdana" w:cs="Verdana"/>
                <w:color w:val="FFFFFF"/>
                <w:spacing w:val="-1"/>
                <w:sz w:val="13"/>
                <w:szCs w:val="13"/>
                <w:lang w:val="es-CO"/>
              </w:rPr>
              <w:t>D</w:t>
            </w:r>
            <w:r w:rsidRPr="00EA79A5">
              <w:rPr>
                <w:rFonts w:ascii="Verdana" w:hAnsi="Verdana" w:cs="Verdana"/>
                <w:color w:val="FFFFFF"/>
                <w:sz w:val="13"/>
                <w:szCs w:val="13"/>
                <w:lang w:val="es-CO"/>
              </w:rPr>
              <w:t>E</w:t>
            </w:r>
            <w:r w:rsidRPr="00EA79A5">
              <w:rPr>
                <w:rFonts w:ascii="Verdana" w:hAnsi="Verdana" w:cs="Verdana"/>
                <w:color w:val="FFFFFF"/>
                <w:spacing w:val="17"/>
                <w:sz w:val="13"/>
                <w:szCs w:val="13"/>
                <w:lang w:val="es-CO"/>
              </w:rPr>
              <w:t xml:space="preserve"> </w:t>
            </w:r>
            <w:r w:rsidRPr="00EA79A5">
              <w:rPr>
                <w:rFonts w:ascii="Verdana" w:hAnsi="Verdana" w:cs="Verdana"/>
                <w:color w:val="FFFFFF"/>
                <w:sz w:val="13"/>
                <w:szCs w:val="13"/>
                <w:lang w:val="es-CO"/>
              </w:rPr>
              <w:t>A</w:t>
            </w:r>
            <w:r w:rsidRPr="00EA79A5">
              <w:rPr>
                <w:rFonts w:ascii="Verdana" w:hAnsi="Verdana" w:cs="Verdana"/>
                <w:color w:val="FFFFFF"/>
                <w:spacing w:val="1"/>
                <w:sz w:val="13"/>
                <w:szCs w:val="13"/>
                <w:lang w:val="es-CO"/>
              </w:rPr>
              <w:t>U</w:t>
            </w:r>
            <w:r w:rsidRPr="00EA79A5">
              <w:rPr>
                <w:rFonts w:ascii="Verdana" w:hAnsi="Verdana" w:cs="Verdana"/>
                <w:color w:val="FFFFFF"/>
                <w:spacing w:val="-1"/>
                <w:sz w:val="13"/>
                <w:szCs w:val="13"/>
                <w:lang w:val="es-CO"/>
              </w:rPr>
              <w:t>T</w:t>
            </w:r>
            <w:r w:rsidRPr="00EA79A5">
              <w:rPr>
                <w:rFonts w:ascii="Verdana" w:hAnsi="Verdana" w:cs="Verdana"/>
                <w:color w:val="FFFFFF"/>
                <w:spacing w:val="1"/>
                <w:sz w:val="13"/>
                <w:szCs w:val="13"/>
                <w:lang w:val="es-CO"/>
              </w:rPr>
              <w:t>ORI</w:t>
            </w:r>
            <w:r w:rsidRPr="00EA79A5">
              <w:rPr>
                <w:rFonts w:ascii="Verdana" w:hAnsi="Verdana" w:cs="Verdana"/>
                <w:color w:val="FFFFFF"/>
                <w:spacing w:val="-1"/>
                <w:sz w:val="13"/>
                <w:szCs w:val="13"/>
                <w:lang w:val="es-CO"/>
              </w:rPr>
              <w:t>D</w:t>
            </w:r>
            <w:r w:rsidRPr="00EA79A5">
              <w:rPr>
                <w:rFonts w:ascii="Verdana" w:hAnsi="Verdana" w:cs="Verdana"/>
                <w:color w:val="FFFFFF"/>
                <w:sz w:val="13"/>
                <w:szCs w:val="13"/>
                <w:lang w:val="es-CO"/>
              </w:rPr>
              <w:t>A</w:t>
            </w:r>
            <w:r w:rsidRPr="00EA79A5">
              <w:rPr>
                <w:rFonts w:ascii="Verdana" w:hAnsi="Verdana" w:cs="Verdana"/>
                <w:color w:val="FFFFFF"/>
                <w:spacing w:val="-1"/>
                <w:sz w:val="13"/>
                <w:szCs w:val="13"/>
                <w:lang w:val="es-CO"/>
              </w:rPr>
              <w:t>D</w:t>
            </w:r>
            <w:r w:rsidRPr="00EA79A5">
              <w:rPr>
                <w:rFonts w:ascii="Verdana" w:hAnsi="Verdana" w:cs="Verdana"/>
                <w:color w:val="FFFFFF"/>
                <w:sz w:val="16"/>
                <w:szCs w:val="16"/>
                <w:lang w:val="es-CO"/>
              </w:rPr>
              <w:t>,</w:t>
            </w:r>
            <w:r w:rsidRPr="00EA79A5">
              <w:rPr>
                <w:rFonts w:ascii="Verdana" w:hAnsi="Verdana" w:cs="Verdana"/>
                <w:color w:val="FFFFFF"/>
                <w:spacing w:val="21"/>
                <w:sz w:val="16"/>
                <w:szCs w:val="16"/>
                <w:lang w:val="es-CO"/>
              </w:rPr>
              <w:t xml:space="preserve"> </w:t>
            </w:r>
            <w:r w:rsidRPr="00EA79A5">
              <w:rPr>
                <w:rFonts w:ascii="Verdana" w:hAnsi="Verdana" w:cs="Verdana"/>
                <w:color w:val="FFFFFF"/>
                <w:sz w:val="13"/>
                <w:szCs w:val="13"/>
                <w:lang w:val="es-CO"/>
              </w:rPr>
              <w:t>A</w:t>
            </w:r>
            <w:r w:rsidRPr="00EA79A5">
              <w:rPr>
                <w:rFonts w:ascii="Verdana" w:hAnsi="Verdana" w:cs="Verdana"/>
                <w:color w:val="FFFFFF"/>
                <w:spacing w:val="44"/>
                <w:sz w:val="13"/>
                <w:szCs w:val="13"/>
                <w:lang w:val="es-CO"/>
              </w:rPr>
              <w:t xml:space="preserve"> </w:t>
            </w:r>
            <w:r w:rsidRPr="00EA79A5">
              <w:rPr>
                <w:rFonts w:ascii="Verdana" w:hAnsi="Verdana" w:cs="Verdana"/>
                <w:color w:val="FFFFFF"/>
                <w:spacing w:val="1"/>
                <w:sz w:val="13"/>
                <w:szCs w:val="13"/>
                <w:lang w:val="es-CO"/>
              </w:rPr>
              <w:t>QUI</w:t>
            </w:r>
            <w:r w:rsidRPr="00EA79A5">
              <w:rPr>
                <w:rFonts w:ascii="Verdana" w:hAnsi="Verdana" w:cs="Verdana"/>
                <w:color w:val="FFFFFF"/>
                <w:sz w:val="13"/>
                <w:szCs w:val="13"/>
                <w:lang w:val="es-CO"/>
              </w:rPr>
              <w:t>EN</w:t>
            </w:r>
            <w:r w:rsidRPr="00EA79A5">
              <w:rPr>
                <w:rFonts w:ascii="Verdana" w:hAnsi="Verdana" w:cs="Verdana"/>
                <w:color w:val="FFFFFF"/>
                <w:spacing w:val="14"/>
                <w:sz w:val="13"/>
                <w:szCs w:val="13"/>
                <w:lang w:val="es-CO"/>
              </w:rPr>
              <w:t xml:space="preserve"> </w:t>
            </w:r>
            <w:r w:rsidRPr="00EA79A5">
              <w:rPr>
                <w:rFonts w:ascii="Verdana" w:hAnsi="Verdana" w:cs="Verdana"/>
                <w:color w:val="FFFFFF"/>
                <w:spacing w:val="1"/>
                <w:w w:val="99"/>
                <w:sz w:val="13"/>
                <w:szCs w:val="13"/>
                <w:lang w:val="es-CO"/>
              </w:rPr>
              <w:t>R</w:t>
            </w:r>
            <w:r w:rsidRPr="00EA79A5">
              <w:rPr>
                <w:rFonts w:ascii="Verdana" w:hAnsi="Verdana" w:cs="Verdana"/>
                <w:color w:val="FFFFFF"/>
                <w:w w:val="99"/>
                <w:sz w:val="13"/>
                <w:szCs w:val="13"/>
                <w:lang w:val="es-CO"/>
              </w:rPr>
              <w:t>E</w:t>
            </w:r>
            <w:r w:rsidRPr="00EA79A5">
              <w:rPr>
                <w:rFonts w:ascii="Verdana" w:hAnsi="Verdana" w:cs="Verdana"/>
                <w:color w:val="FFFFFF"/>
                <w:spacing w:val="1"/>
                <w:w w:val="99"/>
                <w:sz w:val="13"/>
                <w:szCs w:val="13"/>
                <w:lang w:val="es-CO"/>
              </w:rPr>
              <w:t>POR</w:t>
            </w:r>
            <w:r w:rsidRPr="00EA79A5">
              <w:rPr>
                <w:rFonts w:ascii="Verdana" w:hAnsi="Verdana" w:cs="Verdana"/>
                <w:color w:val="FFFFFF"/>
                <w:spacing w:val="-1"/>
                <w:w w:val="99"/>
                <w:sz w:val="13"/>
                <w:szCs w:val="13"/>
                <w:lang w:val="es-CO"/>
              </w:rPr>
              <w:t>T</w:t>
            </w:r>
            <w:r w:rsidRPr="00EA79A5">
              <w:rPr>
                <w:rFonts w:ascii="Verdana" w:hAnsi="Verdana" w:cs="Verdana"/>
                <w:color w:val="FFFFFF"/>
                <w:w w:val="99"/>
                <w:sz w:val="13"/>
                <w:szCs w:val="13"/>
                <w:lang w:val="es-CO"/>
              </w:rPr>
              <w:t>A</w:t>
            </w:r>
            <w:r w:rsidRPr="00EA79A5">
              <w:rPr>
                <w:rFonts w:ascii="Verdana" w:hAnsi="Verdana" w:cs="Verdana"/>
                <w:color w:val="FFFFFF"/>
                <w:sz w:val="16"/>
                <w:szCs w:val="16"/>
                <w:lang w:val="es-CO"/>
              </w:rPr>
              <w:t>,</w:t>
            </w:r>
            <w:r w:rsidRPr="00EA79A5">
              <w:rPr>
                <w:rFonts w:ascii="Verdana" w:hAnsi="Verdana" w:cs="Verdana"/>
                <w:color w:val="FFFFFF"/>
                <w:spacing w:val="5"/>
                <w:sz w:val="16"/>
                <w:szCs w:val="16"/>
                <w:lang w:val="es-CO"/>
              </w:rPr>
              <w:t xml:space="preserve"> </w:t>
            </w:r>
            <w:r w:rsidRPr="00EA79A5">
              <w:rPr>
                <w:rFonts w:ascii="Verdana" w:hAnsi="Verdana" w:cs="Verdana"/>
                <w:color w:val="FFFFFF"/>
                <w:w w:val="99"/>
                <w:sz w:val="13"/>
                <w:szCs w:val="13"/>
                <w:lang w:val="es-CO"/>
              </w:rPr>
              <w:t>A</w:t>
            </w:r>
            <w:r w:rsidRPr="00EA79A5">
              <w:rPr>
                <w:rFonts w:ascii="Verdana" w:hAnsi="Verdana" w:cs="Verdana"/>
                <w:color w:val="FFFFFF"/>
                <w:spacing w:val="17"/>
                <w:sz w:val="13"/>
                <w:szCs w:val="13"/>
                <w:lang w:val="es-CO"/>
              </w:rPr>
              <w:t xml:space="preserve"> </w:t>
            </w:r>
            <w:r w:rsidRPr="00EA79A5">
              <w:rPr>
                <w:rFonts w:ascii="Verdana" w:hAnsi="Verdana" w:cs="Verdana"/>
                <w:color w:val="FFFFFF"/>
                <w:spacing w:val="1"/>
                <w:sz w:val="13"/>
                <w:szCs w:val="13"/>
                <w:lang w:val="es-CO"/>
              </w:rPr>
              <w:t>QUI</w:t>
            </w:r>
            <w:r w:rsidRPr="00EA79A5">
              <w:rPr>
                <w:rFonts w:ascii="Verdana" w:hAnsi="Verdana" w:cs="Verdana"/>
                <w:color w:val="FFFFFF"/>
                <w:sz w:val="13"/>
                <w:szCs w:val="13"/>
                <w:lang w:val="es-CO"/>
              </w:rPr>
              <w:t>EN</w:t>
            </w:r>
            <w:r w:rsidRPr="00EA79A5">
              <w:rPr>
                <w:rFonts w:ascii="Verdana" w:hAnsi="Verdana" w:cs="Verdana"/>
                <w:color w:val="FFFFFF"/>
                <w:spacing w:val="14"/>
                <w:sz w:val="13"/>
                <w:szCs w:val="13"/>
                <w:lang w:val="es-CO"/>
              </w:rPr>
              <w:t xml:space="preserve"> </w:t>
            </w:r>
            <w:r w:rsidRPr="00EA79A5">
              <w:rPr>
                <w:rFonts w:ascii="Verdana" w:hAnsi="Verdana" w:cs="Verdana"/>
                <w:color w:val="FFFFFF"/>
                <w:sz w:val="13"/>
                <w:szCs w:val="13"/>
                <w:lang w:val="es-CO"/>
              </w:rPr>
              <w:t>S</w:t>
            </w:r>
            <w:r w:rsidRPr="00EA79A5">
              <w:rPr>
                <w:rFonts w:ascii="Verdana" w:hAnsi="Verdana" w:cs="Verdana"/>
                <w:color w:val="FFFFFF"/>
                <w:spacing w:val="1"/>
                <w:sz w:val="13"/>
                <w:szCs w:val="13"/>
                <w:lang w:val="es-CO"/>
              </w:rPr>
              <w:t>UP</w:t>
            </w:r>
            <w:r w:rsidRPr="00EA79A5">
              <w:rPr>
                <w:rFonts w:ascii="Verdana" w:hAnsi="Verdana" w:cs="Verdana"/>
                <w:color w:val="FFFFFF"/>
                <w:sz w:val="13"/>
                <w:szCs w:val="13"/>
                <w:lang w:val="es-CO"/>
              </w:rPr>
              <w:t>E</w:t>
            </w:r>
            <w:r w:rsidRPr="00EA79A5">
              <w:rPr>
                <w:rFonts w:ascii="Verdana" w:hAnsi="Verdana" w:cs="Verdana"/>
                <w:color w:val="FFFFFF"/>
                <w:spacing w:val="1"/>
                <w:sz w:val="13"/>
                <w:szCs w:val="13"/>
                <w:lang w:val="es-CO"/>
              </w:rPr>
              <w:t>R</w:t>
            </w:r>
            <w:r w:rsidRPr="00EA79A5">
              <w:rPr>
                <w:rFonts w:ascii="Verdana" w:hAnsi="Verdana" w:cs="Verdana"/>
                <w:color w:val="FFFFFF"/>
                <w:sz w:val="13"/>
                <w:szCs w:val="13"/>
                <w:lang w:val="es-CO"/>
              </w:rPr>
              <w:t>V</w:t>
            </w:r>
            <w:r w:rsidRPr="00EA79A5">
              <w:rPr>
                <w:rFonts w:ascii="Verdana" w:hAnsi="Verdana" w:cs="Verdana"/>
                <w:color w:val="FFFFFF"/>
                <w:spacing w:val="1"/>
                <w:sz w:val="13"/>
                <w:szCs w:val="13"/>
                <w:lang w:val="es-CO"/>
              </w:rPr>
              <w:t>I</w:t>
            </w:r>
            <w:r w:rsidRPr="00EA79A5">
              <w:rPr>
                <w:rFonts w:ascii="Verdana" w:hAnsi="Verdana" w:cs="Verdana"/>
                <w:color w:val="FFFFFF"/>
                <w:sz w:val="13"/>
                <w:szCs w:val="13"/>
                <w:lang w:val="es-CO"/>
              </w:rPr>
              <w:t>SA</w:t>
            </w:r>
            <w:r w:rsidRPr="00EA79A5">
              <w:rPr>
                <w:rFonts w:ascii="Verdana" w:hAnsi="Verdana" w:cs="Verdana"/>
                <w:color w:val="FFFFFF"/>
                <w:sz w:val="16"/>
                <w:szCs w:val="16"/>
                <w:lang w:val="es-CO"/>
              </w:rPr>
              <w:t>,</w:t>
            </w:r>
            <w:r w:rsidRPr="00EA79A5">
              <w:rPr>
                <w:rFonts w:ascii="Verdana" w:hAnsi="Verdana" w:cs="Verdana"/>
                <w:color w:val="FFFFFF"/>
                <w:spacing w:val="18"/>
                <w:sz w:val="16"/>
                <w:szCs w:val="16"/>
                <w:lang w:val="es-CO"/>
              </w:rPr>
              <w:t xml:space="preserve"> </w:t>
            </w:r>
            <w:r w:rsidRPr="00EA79A5">
              <w:rPr>
                <w:rFonts w:ascii="Verdana" w:hAnsi="Verdana" w:cs="Verdana"/>
                <w:color w:val="FFFFFF"/>
                <w:spacing w:val="1"/>
                <w:sz w:val="13"/>
                <w:szCs w:val="13"/>
                <w:lang w:val="es-CO"/>
              </w:rPr>
              <w:t>R</w:t>
            </w:r>
            <w:r w:rsidRPr="00EA79A5">
              <w:rPr>
                <w:rFonts w:ascii="Verdana" w:hAnsi="Verdana" w:cs="Verdana"/>
                <w:color w:val="FFFFFF"/>
                <w:sz w:val="13"/>
                <w:szCs w:val="13"/>
                <w:lang w:val="es-CO"/>
              </w:rPr>
              <w:t>E</w:t>
            </w:r>
            <w:r w:rsidRPr="00EA79A5">
              <w:rPr>
                <w:rFonts w:ascii="Verdana" w:hAnsi="Verdana" w:cs="Verdana"/>
                <w:color w:val="FFFFFF"/>
                <w:spacing w:val="1"/>
                <w:sz w:val="13"/>
                <w:szCs w:val="13"/>
                <w:lang w:val="es-CO"/>
              </w:rPr>
              <w:t>QUI</w:t>
            </w:r>
            <w:r w:rsidRPr="00EA79A5">
              <w:rPr>
                <w:rFonts w:ascii="Verdana" w:hAnsi="Verdana" w:cs="Verdana"/>
                <w:color w:val="FFFFFF"/>
                <w:sz w:val="13"/>
                <w:szCs w:val="13"/>
                <w:lang w:val="es-CO"/>
              </w:rPr>
              <w:t>S</w:t>
            </w:r>
            <w:r w:rsidRPr="00EA79A5">
              <w:rPr>
                <w:rFonts w:ascii="Verdana" w:hAnsi="Verdana" w:cs="Verdana"/>
                <w:color w:val="FFFFFF"/>
                <w:spacing w:val="1"/>
                <w:sz w:val="13"/>
                <w:szCs w:val="13"/>
                <w:lang w:val="es-CO"/>
              </w:rPr>
              <w:t>I</w:t>
            </w:r>
            <w:r w:rsidRPr="00EA79A5">
              <w:rPr>
                <w:rFonts w:ascii="Verdana" w:hAnsi="Verdana" w:cs="Verdana"/>
                <w:color w:val="FFFFFF"/>
                <w:spacing w:val="-1"/>
                <w:sz w:val="13"/>
                <w:szCs w:val="13"/>
                <w:lang w:val="es-CO"/>
              </w:rPr>
              <w:t>T</w:t>
            </w:r>
            <w:r w:rsidRPr="00EA79A5">
              <w:rPr>
                <w:rFonts w:ascii="Verdana" w:hAnsi="Verdana" w:cs="Verdana"/>
                <w:color w:val="FFFFFF"/>
                <w:spacing w:val="1"/>
                <w:sz w:val="13"/>
                <w:szCs w:val="13"/>
                <w:lang w:val="es-CO"/>
              </w:rPr>
              <w:t>O</w:t>
            </w:r>
            <w:r w:rsidRPr="00EA79A5">
              <w:rPr>
                <w:rFonts w:ascii="Verdana" w:hAnsi="Verdana" w:cs="Verdana"/>
                <w:color w:val="FFFFFF"/>
                <w:sz w:val="13"/>
                <w:szCs w:val="13"/>
                <w:lang w:val="es-CO"/>
              </w:rPr>
              <w:t>S</w:t>
            </w:r>
            <w:r w:rsidRPr="00EA79A5">
              <w:rPr>
                <w:rFonts w:ascii="Verdana" w:hAnsi="Verdana" w:cs="Verdana"/>
                <w:color w:val="FFFFFF"/>
                <w:spacing w:val="16"/>
                <w:sz w:val="13"/>
                <w:szCs w:val="13"/>
                <w:lang w:val="es-CO"/>
              </w:rPr>
              <w:t xml:space="preserve"> </w:t>
            </w:r>
            <w:r w:rsidRPr="00EA79A5">
              <w:rPr>
                <w:rFonts w:ascii="Verdana" w:hAnsi="Verdana" w:cs="Verdana"/>
                <w:color w:val="FFFFFF"/>
                <w:spacing w:val="-1"/>
                <w:sz w:val="13"/>
                <w:szCs w:val="13"/>
                <w:lang w:val="es-CO"/>
              </w:rPr>
              <w:t>D</w:t>
            </w:r>
            <w:r w:rsidRPr="00EA79A5">
              <w:rPr>
                <w:rFonts w:ascii="Verdana" w:hAnsi="Verdana" w:cs="Verdana"/>
                <w:color w:val="FFFFFF"/>
                <w:sz w:val="13"/>
                <w:szCs w:val="13"/>
                <w:lang w:val="es-CO"/>
              </w:rPr>
              <w:t>E</w:t>
            </w:r>
          </w:p>
          <w:p w:rsidR="00322AAE" w:rsidRPr="00EA79A5" w:rsidRDefault="00322AAE" w:rsidP="00322AAE">
            <w:pPr>
              <w:widowControl w:val="0"/>
              <w:autoSpaceDE w:val="0"/>
              <w:autoSpaceDN w:val="0"/>
              <w:adjustRightInd w:val="0"/>
              <w:spacing w:line="189" w:lineRule="exact"/>
              <w:ind w:left="64"/>
              <w:rPr>
                <w:sz w:val="24"/>
                <w:szCs w:val="24"/>
                <w:lang w:val="es-CO"/>
              </w:rPr>
            </w:pPr>
            <w:r w:rsidRPr="00EA79A5">
              <w:rPr>
                <w:rFonts w:ascii="Verdana" w:hAnsi="Verdana" w:cs="Verdana"/>
                <w:color w:val="FFFFFF"/>
                <w:spacing w:val="1"/>
                <w:position w:val="-1"/>
                <w:sz w:val="13"/>
                <w:szCs w:val="13"/>
                <w:lang w:val="es-CO"/>
              </w:rPr>
              <w:t>CO</w:t>
            </w:r>
            <w:r w:rsidRPr="00EA79A5">
              <w:rPr>
                <w:rFonts w:ascii="Verdana" w:hAnsi="Verdana" w:cs="Verdana"/>
                <w:color w:val="FFFFFF"/>
                <w:spacing w:val="-1"/>
                <w:position w:val="-1"/>
                <w:sz w:val="13"/>
                <w:szCs w:val="13"/>
                <w:lang w:val="es-CO"/>
              </w:rPr>
              <w:t>N</w:t>
            </w:r>
            <w:r w:rsidRPr="00EA79A5">
              <w:rPr>
                <w:rFonts w:ascii="Verdana" w:hAnsi="Verdana" w:cs="Verdana"/>
                <w:color w:val="FFFFFF"/>
                <w:spacing w:val="1"/>
                <w:position w:val="-1"/>
                <w:sz w:val="13"/>
                <w:szCs w:val="13"/>
                <w:lang w:val="es-CO"/>
              </w:rPr>
              <w:t>OCIMI</w:t>
            </w:r>
            <w:r w:rsidRPr="00EA79A5">
              <w:rPr>
                <w:rFonts w:ascii="Verdana" w:hAnsi="Verdana" w:cs="Verdana"/>
                <w:color w:val="FFFFFF"/>
                <w:position w:val="-1"/>
                <w:sz w:val="13"/>
                <w:szCs w:val="13"/>
                <w:lang w:val="es-CO"/>
              </w:rPr>
              <w:t>E</w:t>
            </w:r>
            <w:r w:rsidRPr="00EA79A5">
              <w:rPr>
                <w:rFonts w:ascii="Verdana" w:hAnsi="Verdana" w:cs="Verdana"/>
                <w:color w:val="FFFFFF"/>
                <w:spacing w:val="-1"/>
                <w:position w:val="-1"/>
                <w:sz w:val="13"/>
                <w:szCs w:val="13"/>
                <w:lang w:val="es-CO"/>
              </w:rPr>
              <w:t>NT</w:t>
            </w:r>
            <w:r w:rsidRPr="00EA79A5">
              <w:rPr>
                <w:rFonts w:ascii="Verdana" w:hAnsi="Verdana" w:cs="Verdana"/>
                <w:color w:val="FFFFFF"/>
                <w:spacing w:val="1"/>
                <w:position w:val="-1"/>
                <w:sz w:val="13"/>
                <w:szCs w:val="13"/>
                <w:lang w:val="es-CO"/>
              </w:rPr>
              <w:t>O</w:t>
            </w:r>
            <w:r w:rsidRPr="00EA79A5">
              <w:rPr>
                <w:rFonts w:ascii="Verdana" w:hAnsi="Verdana" w:cs="Verdana"/>
                <w:color w:val="FFFFFF"/>
                <w:position w:val="-1"/>
                <w:sz w:val="13"/>
                <w:szCs w:val="13"/>
                <w:lang w:val="es-CO"/>
              </w:rPr>
              <w:t>S</w:t>
            </w:r>
            <w:r w:rsidRPr="00EA79A5">
              <w:rPr>
                <w:rFonts w:ascii="Verdana" w:hAnsi="Verdana" w:cs="Verdana"/>
                <w:color w:val="FFFFFF"/>
                <w:position w:val="-1"/>
                <w:sz w:val="16"/>
                <w:szCs w:val="16"/>
                <w:lang w:val="es-CO"/>
              </w:rPr>
              <w:t>,</w:t>
            </w:r>
            <w:r w:rsidRPr="00EA79A5">
              <w:rPr>
                <w:rFonts w:ascii="Verdana" w:hAnsi="Verdana" w:cs="Verdana"/>
                <w:color w:val="FFFFFF"/>
                <w:spacing w:val="2"/>
                <w:position w:val="-1"/>
                <w:sz w:val="16"/>
                <w:szCs w:val="16"/>
                <w:lang w:val="es-CO"/>
              </w:rPr>
              <w:t xml:space="preserve"> </w:t>
            </w:r>
            <w:r w:rsidRPr="00EA79A5">
              <w:rPr>
                <w:rFonts w:ascii="Verdana" w:hAnsi="Verdana" w:cs="Verdana"/>
                <w:color w:val="FFFFFF"/>
                <w:spacing w:val="1"/>
                <w:position w:val="-1"/>
                <w:sz w:val="13"/>
                <w:szCs w:val="13"/>
                <w:lang w:val="es-CO"/>
              </w:rPr>
              <w:t>H</w:t>
            </w:r>
            <w:r w:rsidRPr="00EA79A5">
              <w:rPr>
                <w:rFonts w:ascii="Verdana" w:hAnsi="Verdana" w:cs="Verdana"/>
                <w:color w:val="FFFFFF"/>
                <w:position w:val="-1"/>
                <w:sz w:val="13"/>
                <w:szCs w:val="13"/>
                <w:lang w:val="es-CO"/>
              </w:rPr>
              <w:t>AB</w:t>
            </w:r>
            <w:r w:rsidRPr="00EA79A5">
              <w:rPr>
                <w:rFonts w:ascii="Verdana" w:hAnsi="Verdana" w:cs="Verdana"/>
                <w:color w:val="FFFFFF"/>
                <w:spacing w:val="1"/>
                <w:position w:val="-1"/>
                <w:sz w:val="13"/>
                <w:szCs w:val="13"/>
                <w:lang w:val="es-CO"/>
              </w:rPr>
              <w:t>I</w:t>
            </w:r>
            <w:r w:rsidRPr="00EA79A5">
              <w:rPr>
                <w:rFonts w:ascii="Verdana" w:hAnsi="Verdana" w:cs="Verdana"/>
                <w:color w:val="FFFFFF"/>
                <w:position w:val="-1"/>
                <w:sz w:val="13"/>
                <w:szCs w:val="13"/>
                <w:lang w:val="es-CO"/>
              </w:rPr>
              <w:t>L</w:t>
            </w:r>
            <w:r w:rsidRPr="00EA79A5">
              <w:rPr>
                <w:rFonts w:ascii="Verdana" w:hAnsi="Verdana" w:cs="Verdana"/>
                <w:color w:val="FFFFFF"/>
                <w:spacing w:val="1"/>
                <w:position w:val="-1"/>
                <w:sz w:val="13"/>
                <w:szCs w:val="13"/>
                <w:lang w:val="es-CO"/>
              </w:rPr>
              <w:t>I</w:t>
            </w:r>
            <w:r w:rsidRPr="00EA79A5">
              <w:rPr>
                <w:rFonts w:ascii="Verdana" w:hAnsi="Verdana" w:cs="Verdana"/>
                <w:color w:val="FFFFFF"/>
                <w:spacing w:val="-1"/>
                <w:position w:val="-1"/>
                <w:sz w:val="13"/>
                <w:szCs w:val="13"/>
                <w:lang w:val="es-CO"/>
              </w:rPr>
              <w:t>D</w:t>
            </w:r>
            <w:r w:rsidRPr="00EA79A5">
              <w:rPr>
                <w:rFonts w:ascii="Verdana" w:hAnsi="Verdana" w:cs="Verdana"/>
                <w:color w:val="FFFFFF"/>
                <w:position w:val="-1"/>
                <w:sz w:val="13"/>
                <w:szCs w:val="13"/>
                <w:lang w:val="es-CO"/>
              </w:rPr>
              <w:t>A</w:t>
            </w:r>
            <w:r w:rsidRPr="00EA79A5">
              <w:rPr>
                <w:rFonts w:ascii="Verdana" w:hAnsi="Verdana" w:cs="Verdana"/>
                <w:color w:val="FFFFFF"/>
                <w:spacing w:val="-1"/>
                <w:position w:val="-1"/>
                <w:sz w:val="13"/>
                <w:szCs w:val="13"/>
                <w:lang w:val="es-CO"/>
              </w:rPr>
              <w:t>D</w:t>
            </w:r>
            <w:r w:rsidRPr="00EA79A5">
              <w:rPr>
                <w:rFonts w:ascii="Verdana" w:hAnsi="Verdana" w:cs="Verdana"/>
                <w:color w:val="FFFFFF"/>
                <w:position w:val="-1"/>
                <w:sz w:val="13"/>
                <w:szCs w:val="13"/>
                <w:lang w:val="es-CO"/>
              </w:rPr>
              <w:t>ES</w:t>
            </w:r>
            <w:r w:rsidRPr="00EA79A5">
              <w:rPr>
                <w:rFonts w:ascii="Verdana" w:hAnsi="Verdana" w:cs="Verdana"/>
                <w:color w:val="FFFFFF"/>
                <w:position w:val="-1"/>
                <w:sz w:val="16"/>
                <w:szCs w:val="16"/>
                <w:lang w:val="es-CO"/>
              </w:rPr>
              <w:t>,</w:t>
            </w:r>
            <w:r w:rsidRPr="00EA79A5">
              <w:rPr>
                <w:rFonts w:ascii="Verdana" w:hAnsi="Verdana" w:cs="Verdana"/>
                <w:color w:val="FFFFFF"/>
                <w:spacing w:val="2"/>
                <w:position w:val="-1"/>
                <w:sz w:val="16"/>
                <w:szCs w:val="16"/>
                <w:lang w:val="es-CO"/>
              </w:rPr>
              <w:t xml:space="preserve"> </w:t>
            </w:r>
            <w:r w:rsidRPr="00EA79A5">
              <w:rPr>
                <w:rFonts w:ascii="Verdana" w:hAnsi="Verdana" w:cs="Verdana"/>
                <w:color w:val="FFFFFF"/>
                <w:position w:val="-1"/>
                <w:sz w:val="13"/>
                <w:szCs w:val="13"/>
                <w:lang w:val="es-CO"/>
              </w:rPr>
              <w:t>Y</w:t>
            </w:r>
            <w:r w:rsidRPr="00EA79A5">
              <w:rPr>
                <w:rFonts w:ascii="Verdana" w:hAnsi="Verdana" w:cs="Verdana"/>
                <w:color w:val="FFFFFF"/>
                <w:spacing w:val="24"/>
                <w:position w:val="-1"/>
                <w:sz w:val="13"/>
                <w:szCs w:val="13"/>
                <w:lang w:val="es-CO"/>
              </w:rPr>
              <w:t xml:space="preserve"> </w:t>
            </w:r>
            <w:r w:rsidRPr="00EA79A5">
              <w:rPr>
                <w:rFonts w:ascii="Verdana" w:hAnsi="Verdana" w:cs="Verdana"/>
                <w:color w:val="FFFFFF"/>
                <w:position w:val="-1"/>
                <w:sz w:val="13"/>
                <w:szCs w:val="13"/>
                <w:lang w:val="es-CO"/>
              </w:rPr>
              <w:t>EX</w:t>
            </w:r>
            <w:r w:rsidRPr="00EA79A5">
              <w:rPr>
                <w:rFonts w:ascii="Verdana" w:hAnsi="Verdana" w:cs="Verdana"/>
                <w:color w:val="FFFFFF"/>
                <w:spacing w:val="1"/>
                <w:position w:val="-1"/>
                <w:sz w:val="13"/>
                <w:szCs w:val="13"/>
                <w:lang w:val="es-CO"/>
              </w:rPr>
              <w:t>P</w:t>
            </w:r>
            <w:r w:rsidRPr="00EA79A5">
              <w:rPr>
                <w:rFonts w:ascii="Verdana" w:hAnsi="Verdana" w:cs="Verdana"/>
                <w:color w:val="FFFFFF"/>
                <w:position w:val="-1"/>
                <w:sz w:val="13"/>
                <w:szCs w:val="13"/>
                <w:lang w:val="es-CO"/>
              </w:rPr>
              <w:t>E</w:t>
            </w:r>
            <w:r w:rsidRPr="00EA79A5">
              <w:rPr>
                <w:rFonts w:ascii="Verdana" w:hAnsi="Verdana" w:cs="Verdana"/>
                <w:color w:val="FFFFFF"/>
                <w:spacing w:val="1"/>
                <w:position w:val="-1"/>
                <w:sz w:val="13"/>
                <w:szCs w:val="13"/>
                <w:lang w:val="es-CO"/>
              </w:rPr>
              <w:t>RI</w:t>
            </w:r>
            <w:r w:rsidRPr="00EA79A5">
              <w:rPr>
                <w:rFonts w:ascii="Verdana" w:hAnsi="Verdana" w:cs="Verdana"/>
                <w:color w:val="FFFFFF"/>
                <w:position w:val="-1"/>
                <w:sz w:val="13"/>
                <w:szCs w:val="13"/>
                <w:lang w:val="es-CO"/>
              </w:rPr>
              <w:t>E</w:t>
            </w:r>
            <w:r w:rsidRPr="00EA79A5">
              <w:rPr>
                <w:rFonts w:ascii="Verdana" w:hAnsi="Verdana" w:cs="Verdana"/>
                <w:color w:val="FFFFFF"/>
                <w:spacing w:val="-1"/>
                <w:position w:val="-1"/>
                <w:sz w:val="13"/>
                <w:szCs w:val="13"/>
                <w:lang w:val="es-CO"/>
              </w:rPr>
              <w:t>N</w:t>
            </w:r>
            <w:r w:rsidRPr="00EA79A5">
              <w:rPr>
                <w:rFonts w:ascii="Verdana" w:hAnsi="Verdana" w:cs="Verdana"/>
                <w:color w:val="FFFFFF"/>
                <w:spacing w:val="1"/>
                <w:position w:val="-1"/>
                <w:sz w:val="13"/>
                <w:szCs w:val="13"/>
                <w:lang w:val="es-CO"/>
              </w:rPr>
              <w:t>CI</w:t>
            </w:r>
            <w:r w:rsidRPr="00EA79A5">
              <w:rPr>
                <w:rFonts w:ascii="Verdana" w:hAnsi="Verdana" w:cs="Verdana"/>
                <w:color w:val="FFFFFF"/>
                <w:position w:val="-1"/>
                <w:sz w:val="13"/>
                <w:szCs w:val="13"/>
                <w:lang w:val="es-CO"/>
              </w:rPr>
              <w:t>A</w:t>
            </w:r>
            <w:r w:rsidRPr="00EA79A5">
              <w:rPr>
                <w:rFonts w:ascii="Verdana" w:hAnsi="Verdana" w:cs="Verdana"/>
                <w:color w:val="FFFFFF"/>
                <w:spacing w:val="-2"/>
                <w:position w:val="-1"/>
                <w:sz w:val="13"/>
                <w:szCs w:val="13"/>
                <w:lang w:val="es-CO"/>
              </w:rPr>
              <w:t xml:space="preserve"> </w:t>
            </w:r>
            <w:r w:rsidRPr="00EA79A5">
              <w:rPr>
                <w:rFonts w:ascii="Verdana" w:hAnsi="Verdana" w:cs="Verdana"/>
                <w:color w:val="FFFFFF"/>
                <w:spacing w:val="1"/>
                <w:position w:val="-1"/>
                <w:sz w:val="13"/>
                <w:szCs w:val="13"/>
                <w:lang w:val="es-CO"/>
              </w:rPr>
              <w:t>P</w:t>
            </w:r>
            <w:r w:rsidRPr="00EA79A5">
              <w:rPr>
                <w:rFonts w:ascii="Verdana" w:hAnsi="Verdana" w:cs="Verdana"/>
                <w:color w:val="FFFFFF"/>
                <w:position w:val="-1"/>
                <w:sz w:val="13"/>
                <w:szCs w:val="13"/>
                <w:lang w:val="es-CO"/>
              </w:rPr>
              <w:t>A</w:t>
            </w:r>
            <w:r w:rsidRPr="00EA79A5">
              <w:rPr>
                <w:rFonts w:ascii="Verdana" w:hAnsi="Verdana" w:cs="Verdana"/>
                <w:color w:val="FFFFFF"/>
                <w:spacing w:val="1"/>
                <w:position w:val="-1"/>
                <w:sz w:val="13"/>
                <w:szCs w:val="13"/>
                <w:lang w:val="es-CO"/>
              </w:rPr>
              <w:t>R</w:t>
            </w:r>
            <w:r w:rsidRPr="00EA79A5">
              <w:rPr>
                <w:rFonts w:ascii="Verdana" w:hAnsi="Verdana" w:cs="Verdana"/>
                <w:color w:val="FFFFFF"/>
                <w:position w:val="-1"/>
                <w:sz w:val="13"/>
                <w:szCs w:val="13"/>
                <w:lang w:val="es-CO"/>
              </w:rPr>
              <w:t xml:space="preserve">A </w:t>
            </w:r>
            <w:r w:rsidRPr="00EA79A5">
              <w:rPr>
                <w:rFonts w:ascii="Verdana" w:hAnsi="Verdana" w:cs="Verdana"/>
                <w:color w:val="FFFFFF"/>
                <w:spacing w:val="-1"/>
                <w:position w:val="-1"/>
                <w:sz w:val="13"/>
                <w:szCs w:val="13"/>
                <w:lang w:val="es-CO"/>
              </w:rPr>
              <w:t>D</w:t>
            </w:r>
            <w:r w:rsidRPr="00EA79A5">
              <w:rPr>
                <w:rFonts w:ascii="Verdana" w:hAnsi="Verdana" w:cs="Verdana"/>
                <w:color w:val="FFFFFF"/>
                <w:position w:val="-1"/>
                <w:sz w:val="13"/>
                <w:szCs w:val="13"/>
                <w:lang w:val="es-CO"/>
              </w:rPr>
              <w:t>ESE</w:t>
            </w:r>
            <w:r w:rsidRPr="00EA79A5">
              <w:rPr>
                <w:rFonts w:ascii="Verdana" w:hAnsi="Verdana" w:cs="Verdana"/>
                <w:color w:val="FFFFFF"/>
                <w:spacing w:val="1"/>
                <w:position w:val="-1"/>
                <w:sz w:val="13"/>
                <w:szCs w:val="13"/>
                <w:lang w:val="es-CO"/>
              </w:rPr>
              <w:t>MP</w:t>
            </w:r>
            <w:r w:rsidRPr="00EA79A5">
              <w:rPr>
                <w:rFonts w:ascii="Verdana" w:hAnsi="Verdana" w:cs="Verdana"/>
                <w:color w:val="FFFFFF"/>
                <w:position w:val="-1"/>
                <w:sz w:val="13"/>
                <w:szCs w:val="13"/>
                <w:lang w:val="es-CO"/>
              </w:rPr>
              <w:t>E</w:t>
            </w:r>
            <w:r w:rsidRPr="00EA79A5">
              <w:rPr>
                <w:rFonts w:ascii="Verdana" w:hAnsi="Verdana" w:cs="Verdana"/>
                <w:color w:val="FFFFFF"/>
                <w:spacing w:val="-1"/>
                <w:position w:val="-1"/>
                <w:sz w:val="13"/>
                <w:szCs w:val="13"/>
                <w:lang w:val="es-CO"/>
              </w:rPr>
              <w:t>Ñ</w:t>
            </w:r>
            <w:r w:rsidRPr="00EA79A5">
              <w:rPr>
                <w:rFonts w:ascii="Verdana" w:hAnsi="Verdana" w:cs="Verdana"/>
                <w:color w:val="FFFFFF"/>
                <w:position w:val="-1"/>
                <w:sz w:val="13"/>
                <w:szCs w:val="13"/>
                <w:lang w:val="es-CO"/>
              </w:rPr>
              <w:t>AR</w:t>
            </w:r>
            <w:r w:rsidRPr="00EA79A5">
              <w:rPr>
                <w:rFonts w:ascii="Verdana" w:hAnsi="Verdana" w:cs="Verdana"/>
                <w:color w:val="FFFFFF"/>
                <w:spacing w:val="-1"/>
                <w:position w:val="-1"/>
                <w:sz w:val="13"/>
                <w:szCs w:val="13"/>
                <w:lang w:val="es-CO"/>
              </w:rPr>
              <w:t xml:space="preserve"> </w:t>
            </w:r>
            <w:r w:rsidRPr="00EA79A5">
              <w:rPr>
                <w:rFonts w:ascii="Verdana" w:hAnsi="Verdana" w:cs="Verdana"/>
                <w:color w:val="FFFFFF"/>
                <w:position w:val="-1"/>
                <w:sz w:val="13"/>
                <w:szCs w:val="13"/>
                <w:lang w:val="es-CO"/>
              </w:rPr>
              <w:t>EL</w:t>
            </w:r>
            <w:r w:rsidRPr="00EA79A5">
              <w:rPr>
                <w:rFonts w:ascii="Verdana" w:hAnsi="Verdana" w:cs="Verdana"/>
                <w:color w:val="FFFFFF"/>
                <w:spacing w:val="-2"/>
                <w:position w:val="-1"/>
                <w:sz w:val="13"/>
                <w:szCs w:val="13"/>
                <w:lang w:val="es-CO"/>
              </w:rPr>
              <w:t xml:space="preserve"> </w:t>
            </w:r>
            <w:r w:rsidRPr="00EA79A5">
              <w:rPr>
                <w:rFonts w:ascii="Verdana" w:hAnsi="Verdana" w:cs="Verdana"/>
                <w:color w:val="FFFFFF"/>
                <w:spacing w:val="1"/>
                <w:position w:val="-1"/>
                <w:sz w:val="13"/>
                <w:szCs w:val="13"/>
                <w:lang w:val="es-CO"/>
              </w:rPr>
              <w:t>RO</w:t>
            </w:r>
            <w:r w:rsidRPr="00EA79A5">
              <w:rPr>
                <w:rFonts w:ascii="Verdana" w:hAnsi="Verdana" w:cs="Verdana"/>
                <w:color w:val="FFFFFF"/>
                <w:position w:val="-1"/>
                <w:sz w:val="13"/>
                <w:szCs w:val="13"/>
                <w:lang w:val="es-CO"/>
              </w:rPr>
              <w:t>L</w:t>
            </w:r>
            <w:r w:rsidRPr="00EA79A5">
              <w:rPr>
                <w:rFonts w:ascii="Verdana" w:hAnsi="Verdana" w:cs="Verdana"/>
                <w:color w:val="FFFFFF"/>
                <w:position w:val="-1"/>
                <w:sz w:val="16"/>
                <w:szCs w:val="16"/>
                <w:lang w:val="es-CO"/>
              </w:rPr>
              <w:t>.</w:t>
            </w:r>
          </w:p>
        </w:tc>
      </w:tr>
      <w:tr w:rsidR="00322AAE" w:rsidRPr="00807E56" w:rsidTr="004E4766">
        <w:trPr>
          <w:trHeight w:hRule="exact" w:val="576"/>
        </w:trPr>
        <w:tc>
          <w:tcPr>
            <w:tcW w:w="2050" w:type="dxa"/>
            <w:vMerge w:val="restart"/>
            <w:tcBorders>
              <w:top w:val="single" w:sz="4" w:space="0" w:color="000000"/>
              <w:left w:val="single" w:sz="4" w:space="0" w:color="000000"/>
              <w:bottom w:val="single" w:sz="4" w:space="0" w:color="000000"/>
              <w:right w:val="single" w:sz="4" w:space="0" w:color="000000"/>
            </w:tcBorders>
          </w:tcPr>
          <w:p w:rsidR="00322AAE" w:rsidRPr="00EA79A5" w:rsidRDefault="00322AAE" w:rsidP="00322AAE">
            <w:pPr>
              <w:widowControl w:val="0"/>
              <w:autoSpaceDE w:val="0"/>
              <w:autoSpaceDN w:val="0"/>
              <w:adjustRightInd w:val="0"/>
              <w:spacing w:before="19" w:line="200" w:lineRule="exact"/>
              <w:rPr>
                <w:lang w:val="es-CO"/>
              </w:rPr>
            </w:pPr>
          </w:p>
          <w:p w:rsidR="00322AAE" w:rsidRDefault="00322AAE" w:rsidP="00322AAE">
            <w:pPr>
              <w:widowControl w:val="0"/>
              <w:autoSpaceDE w:val="0"/>
              <w:autoSpaceDN w:val="0"/>
              <w:adjustRightInd w:val="0"/>
              <w:ind w:left="64"/>
              <w:rPr>
                <w:rFonts w:ascii="Verdana" w:hAnsi="Verdana" w:cs="Verdana"/>
                <w:sz w:val="18"/>
                <w:szCs w:val="18"/>
              </w:rPr>
            </w:pPr>
            <w:r w:rsidRPr="00807E56">
              <w:rPr>
                <w:rFonts w:ascii="Verdana" w:hAnsi="Verdana" w:cs="Verdana"/>
                <w:spacing w:val="1"/>
                <w:sz w:val="18"/>
                <w:szCs w:val="18"/>
              </w:rPr>
              <w:t>R</w:t>
            </w:r>
            <w:r w:rsidRPr="00807E56">
              <w:rPr>
                <w:rFonts w:ascii="Verdana" w:hAnsi="Verdana" w:cs="Verdana"/>
                <w:spacing w:val="-1"/>
                <w:sz w:val="14"/>
                <w:szCs w:val="14"/>
              </w:rPr>
              <w:t>O</w:t>
            </w:r>
            <w:r w:rsidRPr="00807E56">
              <w:rPr>
                <w:rFonts w:ascii="Verdana" w:hAnsi="Verdana" w:cs="Verdana"/>
                <w:sz w:val="14"/>
                <w:szCs w:val="14"/>
              </w:rPr>
              <w:t>L</w:t>
            </w:r>
            <w:r w:rsidRPr="00807E56">
              <w:rPr>
                <w:rFonts w:ascii="Verdana" w:hAnsi="Verdana" w:cs="Verdana"/>
                <w:spacing w:val="36"/>
                <w:sz w:val="14"/>
                <w:szCs w:val="14"/>
              </w:rPr>
              <w:t xml:space="preserve"> </w:t>
            </w:r>
            <w:r w:rsidRPr="00807E56">
              <w:rPr>
                <w:rFonts w:ascii="Verdana" w:hAnsi="Verdana" w:cs="Verdana"/>
                <w:spacing w:val="1"/>
                <w:sz w:val="18"/>
                <w:szCs w:val="18"/>
              </w:rPr>
              <w:t>N</w:t>
            </w:r>
            <w:r w:rsidRPr="00807E56">
              <w:rPr>
                <w:rFonts w:ascii="Verdana" w:hAnsi="Verdana" w:cs="Verdana"/>
                <w:sz w:val="14"/>
                <w:szCs w:val="14"/>
              </w:rPr>
              <w:t>O</w:t>
            </w:r>
            <w:r w:rsidRPr="00807E56">
              <w:rPr>
                <w:rFonts w:ascii="Verdana" w:hAnsi="Verdana" w:cs="Verdana"/>
                <w:spacing w:val="44"/>
                <w:sz w:val="14"/>
                <w:szCs w:val="14"/>
              </w:rPr>
              <w:t xml:space="preserve"> </w:t>
            </w:r>
            <w:r w:rsidRPr="00807E56">
              <w:rPr>
                <w:rFonts w:ascii="Verdana" w:hAnsi="Verdana" w:cs="Verdana"/>
                <w:sz w:val="18"/>
                <w:szCs w:val="18"/>
              </w:rPr>
              <w:t>1</w:t>
            </w:r>
            <w:r w:rsidRPr="00807E56">
              <w:rPr>
                <w:rFonts w:ascii="Verdana" w:hAnsi="Verdana" w:cs="Verdana"/>
                <w:spacing w:val="4"/>
                <w:sz w:val="18"/>
                <w:szCs w:val="18"/>
              </w:rPr>
              <w:t xml:space="preserve"> </w:t>
            </w:r>
            <w:r w:rsidRPr="00807E56">
              <w:rPr>
                <w:rFonts w:ascii="Verdana" w:hAnsi="Verdana" w:cs="Verdana"/>
                <w:sz w:val="18"/>
                <w:szCs w:val="18"/>
              </w:rPr>
              <w:t>:</w:t>
            </w:r>
          </w:p>
          <w:p w:rsidR="008C6C25" w:rsidRPr="004E4766" w:rsidRDefault="008C6C25" w:rsidP="00322AAE">
            <w:pPr>
              <w:widowControl w:val="0"/>
              <w:autoSpaceDE w:val="0"/>
              <w:autoSpaceDN w:val="0"/>
              <w:adjustRightInd w:val="0"/>
              <w:ind w:left="64"/>
              <w:rPr>
                <w:b/>
                <w:sz w:val="24"/>
                <w:szCs w:val="24"/>
              </w:rPr>
            </w:pPr>
            <w:r w:rsidRPr="004E4766">
              <w:rPr>
                <w:rFonts w:ascii="Verdana" w:hAnsi="Verdana" w:cs="Verdana"/>
                <w:b/>
                <w:sz w:val="18"/>
                <w:szCs w:val="18"/>
              </w:rPr>
              <w:t>Gerente del proyecto</w:t>
            </w:r>
          </w:p>
        </w:tc>
        <w:tc>
          <w:tcPr>
            <w:tcW w:w="6776" w:type="dxa"/>
            <w:tcBorders>
              <w:top w:val="single" w:sz="4" w:space="0" w:color="000000"/>
              <w:left w:val="single" w:sz="4" w:space="0" w:color="000000"/>
              <w:bottom w:val="single" w:sz="4" w:space="0" w:color="000000"/>
              <w:right w:val="single" w:sz="4" w:space="0" w:color="000000"/>
            </w:tcBorders>
          </w:tcPr>
          <w:p w:rsidR="00322AAE" w:rsidRPr="00807E56" w:rsidRDefault="00322AAE" w:rsidP="008C6C25">
            <w:pPr>
              <w:widowControl w:val="0"/>
              <w:autoSpaceDE w:val="0"/>
              <w:autoSpaceDN w:val="0"/>
              <w:adjustRightInd w:val="0"/>
              <w:spacing w:before="31"/>
              <w:ind w:left="64"/>
              <w:rPr>
                <w:sz w:val="24"/>
                <w:szCs w:val="24"/>
              </w:rPr>
            </w:pPr>
            <w:r w:rsidRPr="00CB7DAE">
              <w:rPr>
                <w:rFonts w:ascii="Verdana" w:hAnsi="Verdana" w:cs="Verdana"/>
                <w:b/>
                <w:sz w:val="18"/>
                <w:szCs w:val="18"/>
              </w:rPr>
              <w:t>O</w:t>
            </w:r>
            <w:r w:rsidRPr="00CB7DAE">
              <w:rPr>
                <w:rFonts w:ascii="Verdana" w:hAnsi="Verdana" w:cs="Verdana"/>
                <w:b/>
                <w:spacing w:val="1"/>
                <w:sz w:val="18"/>
                <w:szCs w:val="18"/>
              </w:rPr>
              <w:t>bjeti</w:t>
            </w:r>
            <w:r w:rsidRPr="00CB7DAE">
              <w:rPr>
                <w:rFonts w:ascii="Verdana" w:hAnsi="Verdana" w:cs="Verdana"/>
                <w:b/>
                <w:spacing w:val="-1"/>
                <w:sz w:val="18"/>
                <w:szCs w:val="18"/>
              </w:rPr>
              <w:t>v</w:t>
            </w:r>
            <w:r w:rsidRPr="00CB7DAE">
              <w:rPr>
                <w:rFonts w:ascii="Verdana" w:hAnsi="Verdana" w:cs="Verdana"/>
                <w:b/>
                <w:spacing w:val="1"/>
                <w:sz w:val="18"/>
                <w:szCs w:val="18"/>
              </w:rPr>
              <w:t>o</w:t>
            </w:r>
            <w:r w:rsidRPr="00CB7DAE">
              <w:rPr>
                <w:rFonts w:ascii="Verdana" w:hAnsi="Verdana" w:cs="Verdana"/>
                <w:b/>
                <w:sz w:val="18"/>
                <w:szCs w:val="18"/>
              </w:rPr>
              <w:t>s</w:t>
            </w:r>
            <w:r w:rsidRPr="00CB7DAE">
              <w:rPr>
                <w:rFonts w:ascii="Verdana" w:hAnsi="Verdana" w:cs="Verdana"/>
                <w:b/>
                <w:spacing w:val="-4"/>
                <w:sz w:val="18"/>
                <w:szCs w:val="18"/>
              </w:rPr>
              <w:t xml:space="preserve"> </w:t>
            </w:r>
            <w:r w:rsidRPr="00CB7DAE">
              <w:rPr>
                <w:rFonts w:ascii="Verdana" w:hAnsi="Verdana" w:cs="Verdana"/>
                <w:b/>
                <w:spacing w:val="1"/>
                <w:sz w:val="18"/>
                <w:szCs w:val="18"/>
              </w:rPr>
              <w:t>de</w:t>
            </w:r>
            <w:r w:rsidRPr="00CB7DAE">
              <w:rPr>
                <w:rFonts w:ascii="Verdana" w:hAnsi="Verdana" w:cs="Verdana"/>
                <w:b/>
                <w:sz w:val="18"/>
                <w:szCs w:val="18"/>
              </w:rPr>
              <w:t>l</w:t>
            </w:r>
            <w:r w:rsidRPr="00CB7DAE">
              <w:rPr>
                <w:rFonts w:ascii="Verdana" w:hAnsi="Verdana" w:cs="Verdana"/>
                <w:b/>
                <w:spacing w:val="-1"/>
                <w:sz w:val="18"/>
                <w:szCs w:val="18"/>
              </w:rPr>
              <w:t xml:space="preserve"> </w:t>
            </w:r>
            <w:r w:rsidRPr="00CB7DAE">
              <w:rPr>
                <w:rFonts w:ascii="Verdana" w:hAnsi="Verdana" w:cs="Verdana"/>
                <w:b/>
                <w:sz w:val="18"/>
                <w:szCs w:val="18"/>
              </w:rPr>
              <w:t>r</w:t>
            </w:r>
            <w:r w:rsidRPr="00CB7DAE">
              <w:rPr>
                <w:rFonts w:ascii="Verdana" w:hAnsi="Verdana" w:cs="Verdana"/>
                <w:b/>
                <w:spacing w:val="1"/>
                <w:sz w:val="18"/>
                <w:szCs w:val="18"/>
              </w:rPr>
              <w:t>ol</w:t>
            </w:r>
            <w:r w:rsidRPr="00CB7DAE">
              <w:rPr>
                <w:rFonts w:ascii="Verdana" w:hAnsi="Verdana" w:cs="Verdana"/>
                <w:b/>
                <w:sz w:val="18"/>
                <w:szCs w:val="18"/>
              </w:rPr>
              <w:t>:</w:t>
            </w:r>
            <w:r w:rsidR="008C6C25" w:rsidRPr="00CB7DAE">
              <w:rPr>
                <w:rFonts w:ascii="Arial" w:hAnsi="Arial" w:cs="Arial"/>
                <w:b/>
              </w:rPr>
              <w:t xml:space="preserve"> </w:t>
            </w:r>
            <w:r w:rsidR="004E4766" w:rsidRPr="004E4766">
              <w:rPr>
                <w:rFonts w:ascii="Verdana" w:hAnsi="Verdana" w:cs="Verdana"/>
                <w:sz w:val="18"/>
                <w:szCs w:val="18"/>
              </w:rPr>
              <w:t>E</w:t>
            </w:r>
            <w:r w:rsidR="008C6C25" w:rsidRPr="004E4766">
              <w:rPr>
                <w:rFonts w:ascii="Verdana" w:hAnsi="Verdana" w:cs="Verdana"/>
                <w:sz w:val="18"/>
                <w:szCs w:val="18"/>
              </w:rPr>
              <w:t>mplear los recursos asignados al proyecto para llevarlo a cabo  de acuerdo al alcance definido.</w:t>
            </w:r>
          </w:p>
        </w:tc>
      </w:tr>
      <w:tr w:rsidR="00322AAE" w:rsidRPr="00807E56" w:rsidTr="004E4766">
        <w:trPr>
          <w:trHeight w:hRule="exact" w:val="293"/>
        </w:trPr>
        <w:tc>
          <w:tcPr>
            <w:tcW w:w="2050" w:type="dxa"/>
            <w:vMerge/>
            <w:tcBorders>
              <w:top w:val="single" w:sz="4" w:space="0" w:color="000000"/>
              <w:left w:val="single" w:sz="4" w:space="0" w:color="000000"/>
              <w:bottom w:val="single" w:sz="4" w:space="0" w:color="000000"/>
              <w:right w:val="single" w:sz="4" w:space="0" w:color="000000"/>
            </w:tcBorders>
          </w:tcPr>
          <w:p w:rsidR="00322AAE" w:rsidRPr="00807E56" w:rsidRDefault="00322AAE" w:rsidP="00322AAE">
            <w:pPr>
              <w:widowControl w:val="0"/>
              <w:autoSpaceDE w:val="0"/>
              <w:autoSpaceDN w:val="0"/>
              <w:adjustRightInd w:val="0"/>
              <w:spacing w:before="31"/>
              <w:ind w:left="64"/>
              <w:rPr>
                <w:sz w:val="24"/>
                <w:szCs w:val="24"/>
              </w:rPr>
            </w:pPr>
          </w:p>
        </w:tc>
        <w:tc>
          <w:tcPr>
            <w:tcW w:w="6776" w:type="dxa"/>
            <w:tcBorders>
              <w:top w:val="single" w:sz="4" w:space="0" w:color="000000"/>
              <w:left w:val="single" w:sz="4" w:space="0" w:color="000000"/>
              <w:bottom w:val="single" w:sz="4" w:space="0" w:color="000000"/>
              <w:right w:val="single" w:sz="4" w:space="0" w:color="000000"/>
            </w:tcBorders>
          </w:tcPr>
          <w:p w:rsidR="00322AAE" w:rsidRPr="00807E56" w:rsidRDefault="00322AAE" w:rsidP="00322AAE">
            <w:pPr>
              <w:widowControl w:val="0"/>
              <w:autoSpaceDE w:val="0"/>
              <w:autoSpaceDN w:val="0"/>
              <w:adjustRightInd w:val="0"/>
              <w:spacing w:before="31"/>
              <w:ind w:left="64"/>
              <w:rPr>
                <w:sz w:val="24"/>
                <w:szCs w:val="24"/>
              </w:rPr>
            </w:pPr>
            <w:r w:rsidRPr="00CB7DAE">
              <w:rPr>
                <w:rFonts w:ascii="Verdana" w:hAnsi="Verdana" w:cs="Verdana"/>
                <w:b/>
                <w:sz w:val="18"/>
                <w:szCs w:val="18"/>
              </w:rPr>
              <w:t>F</w:t>
            </w:r>
            <w:r w:rsidRPr="00CB7DAE">
              <w:rPr>
                <w:rFonts w:ascii="Verdana" w:hAnsi="Verdana" w:cs="Verdana"/>
                <w:b/>
                <w:spacing w:val="-1"/>
                <w:sz w:val="18"/>
                <w:szCs w:val="18"/>
              </w:rPr>
              <w:t>un</w:t>
            </w:r>
            <w:r w:rsidRPr="00CB7DAE">
              <w:rPr>
                <w:rFonts w:ascii="Verdana" w:hAnsi="Verdana" w:cs="Verdana"/>
                <w:b/>
                <w:sz w:val="18"/>
                <w:szCs w:val="18"/>
              </w:rPr>
              <w:t>c</w:t>
            </w:r>
            <w:r w:rsidRPr="00CB7DAE">
              <w:rPr>
                <w:rFonts w:ascii="Verdana" w:hAnsi="Verdana" w:cs="Verdana"/>
                <w:b/>
                <w:spacing w:val="1"/>
                <w:sz w:val="18"/>
                <w:szCs w:val="18"/>
              </w:rPr>
              <w:t>io</w:t>
            </w:r>
            <w:r w:rsidRPr="00CB7DAE">
              <w:rPr>
                <w:rFonts w:ascii="Verdana" w:hAnsi="Verdana" w:cs="Verdana"/>
                <w:b/>
                <w:spacing w:val="-1"/>
                <w:sz w:val="18"/>
                <w:szCs w:val="18"/>
              </w:rPr>
              <w:t>n</w:t>
            </w:r>
            <w:r w:rsidRPr="00CB7DAE">
              <w:rPr>
                <w:rFonts w:ascii="Verdana" w:hAnsi="Verdana" w:cs="Verdana"/>
                <w:b/>
                <w:spacing w:val="1"/>
                <w:sz w:val="18"/>
                <w:szCs w:val="18"/>
              </w:rPr>
              <w:t>e</w:t>
            </w:r>
            <w:r w:rsidRPr="00CB7DAE">
              <w:rPr>
                <w:rFonts w:ascii="Verdana" w:hAnsi="Verdana" w:cs="Verdana"/>
                <w:b/>
                <w:sz w:val="18"/>
                <w:szCs w:val="18"/>
              </w:rPr>
              <w:t>s</w:t>
            </w:r>
            <w:r w:rsidRPr="00CB7DAE">
              <w:rPr>
                <w:rFonts w:ascii="Verdana" w:hAnsi="Verdana" w:cs="Verdana"/>
                <w:b/>
                <w:spacing w:val="-1"/>
                <w:sz w:val="18"/>
                <w:szCs w:val="18"/>
              </w:rPr>
              <w:t xml:space="preserve"> </w:t>
            </w:r>
            <w:r w:rsidRPr="00CB7DAE">
              <w:rPr>
                <w:rFonts w:ascii="Verdana" w:hAnsi="Verdana" w:cs="Verdana"/>
                <w:b/>
                <w:spacing w:val="1"/>
                <w:sz w:val="18"/>
                <w:szCs w:val="18"/>
              </w:rPr>
              <w:t>de</w:t>
            </w:r>
            <w:r w:rsidRPr="00CB7DAE">
              <w:rPr>
                <w:rFonts w:ascii="Verdana" w:hAnsi="Verdana" w:cs="Verdana"/>
                <w:b/>
                <w:sz w:val="18"/>
                <w:szCs w:val="18"/>
              </w:rPr>
              <w:t>l</w:t>
            </w:r>
            <w:r w:rsidRPr="00CB7DAE">
              <w:rPr>
                <w:rFonts w:ascii="Verdana" w:hAnsi="Verdana" w:cs="Verdana"/>
                <w:b/>
                <w:spacing w:val="-1"/>
                <w:sz w:val="18"/>
                <w:szCs w:val="18"/>
              </w:rPr>
              <w:t xml:space="preserve"> </w:t>
            </w:r>
            <w:r w:rsidRPr="00CB7DAE">
              <w:rPr>
                <w:rFonts w:ascii="Verdana" w:hAnsi="Verdana" w:cs="Verdana"/>
                <w:b/>
                <w:sz w:val="18"/>
                <w:szCs w:val="18"/>
              </w:rPr>
              <w:t>r</w:t>
            </w:r>
            <w:r w:rsidRPr="00CB7DAE">
              <w:rPr>
                <w:rFonts w:ascii="Verdana" w:hAnsi="Verdana" w:cs="Verdana"/>
                <w:b/>
                <w:spacing w:val="1"/>
                <w:sz w:val="18"/>
                <w:szCs w:val="18"/>
              </w:rPr>
              <w:t>ol</w:t>
            </w:r>
            <w:r w:rsidRPr="00CB7DAE">
              <w:rPr>
                <w:rFonts w:ascii="Verdana" w:hAnsi="Verdana" w:cs="Verdana"/>
                <w:b/>
                <w:sz w:val="18"/>
                <w:szCs w:val="18"/>
              </w:rPr>
              <w:t>:</w:t>
            </w:r>
            <w:r w:rsidR="004E4766">
              <w:rPr>
                <w:rFonts w:ascii="Verdana" w:hAnsi="Verdana" w:cs="Verdana"/>
                <w:sz w:val="18"/>
                <w:szCs w:val="18"/>
              </w:rPr>
              <w:t xml:space="preserve"> C</w:t>
            </w:r>
            <w:r w:rsidR="008C6C25">
              <w:rPr>
                <w:rFonts w:ascii="Verdana" w:hAnsi="Verdana" w:cs="Verdana"/>
                <w:sz w:val="18"/>
                <w:szCs w:val="18"/>
              </w:rPr>
              <w:t>omunicación, negociación, manejo de conflicto.</w:t>
            </w:r>
          </w:p>
        </w:tc>
      </w:tr>
      <w:tr w:rsidR="00322AAE" w:rsidRPr="00807E56" w:rsidTr="004E4766">
        <w:trPr>
          <w:trHeight w:hRule="exact" w:val="293"/>
        </w:trPr>
        <w:tc>
          <w:tcPr>
            <w:tcW w:w="2050" w:type="dxa"/>
            <w:vMerge/>
            <w:tcBorders>
              <w:top w:val="single" w:sz="4" w:space="0" w:color="000000"/>
              <w:left w:val="single" w:sz="4" w:space="0" w:color="000000"/>
              <w:bottom w:val="single" w:sz="4" w:space="0" w:color="000000"/>
              <w:right w:val="single" w:sz="4" w:space="0" w:color="000000"/>
            </w:tcBorders>
          </w:tcPr>
          <w:p w:rsidR="00322AAE" w:rsidRPr="00807E56" w:rsidRDefault="00322AAE" w:rsidP="00322AAE">
            <w:pPr>
              <w:widowControl w:val="0"/>
              <w:autoSpaceDE w:val="0"/>
              <w:autoSpaceDN w:val="0"/>
              <w:adjustRightInd w:val="0"/>
              <w:spacing w:before="31"/>
              <w:ind w:left="64"/>
              <w:rPr>
                <w:sz w:val="24"/>
                <w:szCs w:val="24"/>
              </w:rPr>
            </w:pPr>
          </w:p>
        </w:tc>
        <w:tc>
          <w:tcPr>
            <w:tcW w:w="6776" w:type="dxa"/>
            <w:tcBorders>
              <w:top w:val="single" w:sz="4" w:space="0" w:color="000000"/>
              <w:left w:val="single" w:sz="4" w:space="0" w:color="000000"/>
              <w:bottom w:val="single" w:sz="4" w:space="0" w:color="000000"/>
              <w:right w:val="single" w:sz="4" w:space="0" w:color="000000"/>
            </w:tcBorders>
          </w:tcPr>
          <w:p w:rsidR="00322AAE" w:rsidRPr="00807E56" w:rsidRDefault="00322AAE" w:rsidP="00322AAE">
            <w:pPr>
              <w:widowControl w:val="0"/>
              <w:autoSpaceDE w:val="0"/>
              <w:autoSpaceDN w:val="0"/>
              <w:adjustRightInd w:val="0"/>
              <w:spacing w:before="31"/>
              <w:ind w:left="64"/>
              <w:rPr>
                <w:sz w:val="24"/>
                <w:szCs w:val="24"/>
              </w:rPr>
            </w:pPr>
            <w:r w:rsidRPr="00CB7DAE">
              <w:rPr>
                <w:rFonts w:ascii="Verdana" w:hAnsi="Verdana" w:cs="Verdana"/>
                <w:b/>
                <w:sz w:val="18"/>
                <w:szCs w:val="18"/>
              </w:rPr>
              <w:t>N</w:t>
            </w:r>
            <w:r w:rsidRPr="00CB7DAE">
              <w:rPr>
                <w:rFonts w:ascii="Verdana" w:hAnsi="Verdana" w:cs="Verdana"/>
                <w:b/>
                <w:spacing w:val="1"/>
                <w:sz w:val="18"/>
                <w:szCs w:val="18"/>
              </w:rPr>
              <w:t>i</w:t>
            </w:r>
            <w:r w:rsidRPr="00CB7DAE">
              <w:rPr>
                <w:rFonts w:ascii="Verdana" w:hAnsi="Verdana" w:cs="Verdana"/>
                <w:b/>
                <w:spacing w:val="-1"/>
                <w:sz w:val="18"/>
                <w:szCs w:val="18"/>
              </w:rPr>
              <w:t>v</w:t>
            </w:r>
            <w:r w:rsidRPr="00CB7DAE">
              <w:rPr>
                <w:rFonts w:ascii="Verdana" w:hAnsi="Verdana" w:cs="Verdana"/>
                <w:b/>
                <w:spacing w:val="1"/>
                <w:sz w:val="18"/>
                <w:szCs w:val="18"/>
              </w:rPr>
              <w:t>ele</w:t>
            </w:r>
            <w:r w:rsidRPr="00CB7DAE">
              <w:rPr>
                <w:rFonts w:ascii="Verdana" w:hAnsi="Verdana" w:cs="Verdana"/>
                <w:b/>
                <w:sz w:val="18"/>
                <w:szCs w:val="18"/>
              </w:rPr>
              <w:t>s</w:t>
            </w:r>
            <w:r w:rsidRPr="00CB7DAE">
              <w:rPr>
                <w:rFonts w:ascii="Verdana" w:hAnsi="Verdana" w:cs="Verdana"/>
                <w:b/>
                <w:spacing w:val="-4"/>
                <w:sz w:val="18"/>
                <w:szCs w:val="18"/>
              </w:rPr>
              <w:t xml:space="preserve"> </w:t>
            </w:r>
            <w:r w:rsidRPr="00CB7DAE">
              <w:rPr>
                <w:rFonts w:ascii="Verdana" w:hAnsi="Verdana" w:cs="Verdana"/>
                <w:b/>
                <w:spacing w:val="1"/>
                <w:sz w:val="18"/>
                <w:szCs w:val="18"/>
              </w:rPr>
              <w:t>d</w:t>
            </w:r>
            <w:r w:rsidRPr="00CB7DAE">
              <w:rPr>
                <w:rFonts w:ascii="Verdana" w:hAnsi="Verdana" w:cs="Verdana"/>
                <w:b/>
                <w:sz w:val="18"/>
                <w:szCs w:val="18"/>
              </w:rPr>
              <w:t>e</w:t>
            </w:r>
            <w:r w:rsidRPr="00CB7DAE">
              <w:rPr>
                <w:rFonts w:ascii="Verdana" w:hAnsi="Verdana" w:cs="Verdana"/>
                <w:b/>
                <w:spacing w:val="-1"/>
                <w:sz w:val="18"/>
                <w:szCs w:val="18"/>
              </w:rPr>
              <w:t xml:space="preserve"> </w:t>
            </w:r>
            <w:r w:rsidRPr="00CB7DAE">
              <w:rPr>
                <w:rFonts w:ascii="Verdana" w:hAnsi="Verdana" w:cs="Verdana"/>
                <w:b/>
                <w:sz w:val="18"/>
                <w:szCs w:val="18"/>
              </w:rPr>
              <w:t>a</w:t>
            </w:r>
            <w:r w:rsidRPr="00CB7DAE">
              <w:rPr>
                <w:rFonts w:ascii="Verdana" w:hAnsi="Verdana" w:cs="Verdana"/>
                <w:b/>
                <w:spacing w:val="-1"/>
                <w:sz w:val="18"/>
                <w:szCs w:val="18"/>
              </w:rPr>
              <w:t>u</w:t>
            </w:r>
            <w:r w:rsidRPr="00CB7DAE">
              <w:rPr>
                <w:rFonts w:ascii="Verdana" w:hAnsi="Verdana" w:cs="Verdana"/>
                <w:b/>
                <w:spacing w:val="1"/>
                <w:sz w:val="18"/>
                <w:szCs w:val="18"/>
              </w:rPr>
              <w:t>to</w:t>
            </w:r>
            <w:r w:rsidRPr="00CB7DAE">
              <w:rPr>
                <w:rFonts w:ascii="Verdana" w:hAnsi="Verdana" w:cs="Verdana"/>
                <w:b/>
                <w:sz w:val="18"/>
                <w:szCs w:val="18"/>
              </w:rPr>
              <w:t>r</w:t>
            </w:r>
            <w:r w:rsidRPr="00CB7DAE">
              <w:rPr>
                <w:rFonts w:ascii="Verdana" w:hAnsi="Verdana" w:cs="Verdana"/>
                <w:b/>
                <w:spacing w:val="1"/>
                <w:sz w:val="18"/>
                <w:szCs w:val="18"/>
              </w:rPr>
              <w:t>id</w:t>
            </w:r>
            <w:r w:rsidRPr="00CB7DAE">
              <w:rPr>
                <w:rFonts w:ascii="Verdana" w:hAnsi="Verdana" w:cs="Verdana"/>
                <w:b/>
                <w:sz w:val="18"/>
                <w:szCs w:val="18"/>
              </w:rPr>
              <w:t>a</w:t>
            </w:r>
            <w:r w:rsidRPr="00CB7DAE">
              <w:rPr>
                <w:rFonts w:ascii="Verdana" w:hAnsi="Verdana" w:cs="Verdana"/>
                <w:b/>
                <w:spacing w:val="1"/>
                <w:sz w:val="18"/>
                <w:szCs w:val="18"/>
              </w:rPr>
              <w:t>d</w:t>
            </w:r>
            <w:r w:rsidRPr="00CB7DAE">
              <w:rPr>
                <w:rFonts w:ascii="Verdana" w:hAnsi="Verdana" w:cs="Verdana"/>
                <w:b/>
                <w:sz w:val="18"/>
                <w:szCs w:val="18"/>
              </w:rPr>
              <w:t>:</w:t>
            </w:r>
            <w:r w:rsidR="008C6C25">
              <w:rPr>
                <w:rFonts w:ascii="Verdana" w:hAnsi="Verdana" w:cs="Verdana"/>
                <w:sz w:val="18"/>
                <w:szCs w:val="18"/>
              </w:rPr>
              <w:t xml:space="preserve"> superior</w:t>
            </w:r>
          </w:p>
        </w:tc>
      </w:tr>
      <w:tr w:rsidR="00322AAE" w:rsidRPr="00807E56" w:rsidTr="004E4766">
        <w:trPr>
          <w:trHeight w:hRule="exact" w:val="550"/>
        </w:trPr>
        <w:tc>
          <w:tcPr>
            <w:tcW w:w="2050" w:type="dxa"/>
            <w:vMerge/>
            <w:tcBorders>
              <w:top w:val="single" w:sz="4" w:space="0" w:color="000000"/>
              <w:left w:val="single" w:sz="4" w:space="0" w:color="000000"/>
              <w:bottom w:val="single" w:sz="4" w:space="0" w:color="000000"/>
              <w:right w:val="single" w:sz="4" w:space="0" w:color="000000"/>
            </w:tcBorders>
          </w:tcPr>
          <w:p w:rsidR="00322AAE" w:rsidRPr="00807E56" w:rsidRDefault="00322AAE" w:rsidP="00322AAE">
            <w:pPr>
              <w:widowControl w:val="0"/>
              <w:autoSpaceDE w:val="0"/>
              <w:autoSpaceDN w:val="0"/>
              <w:adjustRightInd w:val="0"/>
              <w:spacing w:before="31"/>
              <w:ind w:left="64"/>
              <w:rPr>
                <w:sz w:val="24"/>
                <w:szCs w:val="24"/>
              </w:rPr>
            </w:pPr>
          </w:p>
        </w:tc>
        <w:tc>
          <w:tcPr>
            <w:tcW w:w="6776" w:type="dxa"/>
            <w:tcBorders>
              <w:top w:val="single" w:sz="4" w:space="0" w:color="000000"/>
              <w:left w:val="single" w:sz="4" w:space="0" w:color="000000"/>
              <w:bottom w:val="single" w:sz="4" w:space="0" w:color="000000"/>
              <w:right w:val="single" w:sz="4" w:space="0" w:color="000000"/>
            </w:tcBorders>
          </w:tcPr>
          <w:p w:rsidR="00322AAE" w:rsidRPr="00807E56" w:rsidRDefault="00322AAE" w:rsidP="00322AAE">
            <w:pPr>
              <w:widowControl w:val="0"/>
              <w:autoSpaceDE w:val="0"/>
              <w:autoSpaceDN w:val="0"/>
              <w:adjustRightInd w:val="0"/>
              <w:spacing w:before="31"/>
              <w:ind w:left="64"/>
              <w:rPr>
                <w:sz w:val="24"/>
                <w:szCs w:val="24"/>
              </w:rPr>
            </w:pPr>
            <w:r w:rsidRPr="00CB7DAE">
              <w:rPr>
                <w:rFonts w:ascii="Verdana" w:hAnsi="Verdana" w:cs="Verdana"/>
                <w:b/>
                <w:sz w:val="18"/>
                <w:szCs w:val="18"/>
              </w:rPr>
              <w:t>R</w:t>
            </w:r>
            <w:r w:rsidRPr="00CB7DAE">
              <w:rPr>
                <w:rFonts w:ascii="Verdana" w:hAnsi="Verdana" w:cs="Verdana"/>
                <w:b/>
                <w:spacing w:val="1"/>
                <w:sz w:val="18"/>
                <w:szCs w:val="18"/>
              </w:rPr>
              <w:t>epo</w:t>
            </w:r>
            <w:r w:rsidRPr="00CB7DAE">
              <w:rPr>
                <w:rFonts w:ascii="Verdana" w:hAnsi="Verdana" w:cs="Verdana"/>
                <w:b/>
                <w:sz w:val="18"/>
                <w:szCs w:val="18"/>
              </w:rPr>
              <w:t>r</w:t>
            </w:r>
            <w:r w:rsidRPr="00CB7DAE">
              <w:rPr>
                <w:rFonts w:ascii="Verdana" w:hAnsi="Verdana" w:cs="Verdana"/>
                <w:b/>
                <w:spacing w:val="1"/>
                <w:sz w:val="18"/>
                <w:szCs w:val="18"/>
              </w:rPr>
              <w:t>t</w:t>
            </w:r>
            <w:r w:rsidRPr="00CB7DAE">
              <w:rPr>
                <w:rFonts w:ascii="Verdana" w:hAnsi="Verdana" w:cs="Verdana"/>
                <w:b/>
                <w:sz w:val="18"/>
                <w:szCs w:val="18"/>
              </w:rPr>
              <w:t>a</w:t>
            </w:r>
            <w:r w:rsidRPr="00CB7DAE">
              <w:rPr>
                <w:rFonts w:ascii="Verdana" w:hAnsi="Verdana" w:cs="Verdana"/>
                <w:b/>
                <w:spacing w:val="-4"/>
                <w:sz w:val="18"/>
                <w:szCs w:val="18"/>
              </w:rPr>
              <w:t xml:space="preserve"> </w:t>
            </w:r>
            <w:r w:rsidRPr="00CB7DAE">
              <w:rPr>
                <w:rFonts w:ascii="Verdana" w:hAnsi="Verdana" w:cs="Verdana"/>
                <w:b/>
                <w:sz w:val="18"/>
                <w:szCs w:val="18"/>
              </w:rPr>
              <w:t>a:</w:t>
            </w:r>
            <w:r w:rsidR="004E4766">
              <w:rPr>
                <w:rFonts w:ascii="Verdana" w:hAnsi="Verdana" w:cs="Verdana"/>
                <w:sz w:val="18"/>
                <w:szCs w:val="18"/>
              </w:rPr>
              <w:t xml:space="preserve"> V</w:t>
            </w:r>
            <w:r w:rsidR="008C6C25">
              <w:rPr>
                <w:rFonts w:ascii="Verdana" w:hAnsi="Verdana" w:cs="Verdana"/>
                <w:sz w:val="18"/>
                <w:szCs w:val="18"/>
              </w:rPr>
              <w:t>icepresidente de tecnología y gestión humana, conocimiento técnico.</w:t>
            </w:r>
          </w:p>
        </w:tc>
      </w:tr>
      <w:tr w:rsidR="00322AAE" w:rsidRPr="00807E56" w:rsidTr="004E4766">
        <w:trPr>
          <w:trHeight w:hRule="exact" w:val="293"/>
        </w:trPr>
        <w:tc>
          <w:tcPr>
            <w:tcW w:w="2050" w:type="dxa"/>
            <w:vMerge/>
            <w:tcBorders>
              <w:top w:val="single" w:sz="4" w:space="0" w:color="000000"/>
              <w:left w:val="single" w:sz="4" w:space="0" w:color="000000"/>
              <w:bottom w:val="single" w:sz="4" w:space="0" w:color="000000"/>
              <w:right w:val="single" w:sz="4" w:space="0" w:color="000000"/>
            </w:tcBorders>
          </w:tcPr>
          <w:p w:rsidR="00322AAE" w:rsidRPr="00807E56" w:rsidRDefault="00322AAE" w:rsidP="00322AAE">
            <w:pPr>
              <w:widowControl w:val="0"/>
              <w:autoSpaceDE w:val="0"/>
              <w:autoSpaceDN w:val="0"/>
              <w:adjustRightInd w:val="0"/>
              <w:spacing w:before="31"/>
              <w:ind w:left="64"/>
              <w:rPr>
                <w:sz w:val="24"/>
                <w:szCs w:val="24"/>
              </w:rPr>
            </w:pPr>
          </w:p>
        </w:tc>
        <w:tc>
          <w:tcPr>
            <w:tcW w:w="6776" w:type="dxa"/>
            <w:tcBorders>
              <w:top w:val="single" w:sz="4" w:space="0" w:color="000000"/>
              <w:left w:val="single" w:sz="4" w:space="0" w:color="000000"/>
              <w:bottom w:val="single" w:sz="4" w:space="0" w:color="000000"/>
              <w:right w:val="single" w:sz="4" w:space="0" w:color="000000"/>
            </w:tcBorders>
          </w:tcPr>
          <w:p w:rsidR="00322AAE" w:rsidRPr="00807E56" w:rsidRDefault="00322AAE" w:rsidP="004E4766">
            <w:pPr>
              <w:widowControl w:val="0"/>
              <w:autoSpaceDE w:val="0"/>
              <w:autoSpaceDN w:val="0"/>
              <w:adjustRightInd w:val="0"/>
              <w:spacing w:before="31"/>
              <w:ind w:left="64"/>
              <w:rPr>
                <w:sz w:val="24"/>
                <w:szCs w:val="24"/>
              </w:rPr>
            </w:pPr>
            <w:r w:rsidRPr="00CB7DAE">
              <w:rPr>
                <w:rFonts w:ascii="Verdana" w:hAnsi="Verdana" w:cs="Verdana"/>
                <w:b/>
                <w:spacing w:val="-1"/>
                <w:sz w:val="18"/>
                <w:szCs w:val="18"/>
              </w:rPr>
              <w:t>Su</w:t>
            </w:r>
            <w:r w:rsidRPr="00CB7DAE">
              <w:rPr>
                <w:rFonts w:ascii="Verdana" w:hAnsi="Verdana" w:cs="Verdana"/>
                <w:b/>
                <w:spacing w:val="1"/>
                <w:sz w:val="18"/>
                <w:szCs w:val="18"/>
              </w:rPr>
              <w:t>pe</w:t>
            </w:r>
            <w:r w:rsidRPr="00CB7DAE">
              <w:rPr>
                <w:rFonts w:ascii="Verdana" w:hAnsi="Verdana" w:cs="Verdana"/>
                <w:b/>
                <w:sz w:val="18"/>
                <w:szCs w:val="18"/>
              </w:rPr>
              <w:t>r</w:t>
            </w:r>
            <w:r w:rsidRPr="00CB7DAE">
              <w:rPr>
                <w:rFonts w:ascii="Verdana" w:hAnsi="Verdana" w:cs="Verdana"/>
                <w:b/>
                <w:spacing w:val="-1"/>
                <w:sz w:val="18"/>
                <w:szCs w:val="18"/>
              </w:rPr>
              <w:t>v</w:t>
            </w:r>
            <w:r w:rsidRPr="00CB7DAE">
              <w:rPr>
                <w:rFonts w:ascii="Verdana" w:hAnsi="Verdana" w:cs="Verdana"/>
                <w:b/>
                <w:spacing w:val="1"/>
                <w:sz w:val="18"/>
                <w:szCs w:val="18"/>
              </w:rPr>
              <w:t>i</w:t>
            </w:r>
            <w:r w:rsidRPr="00CB7DAE">
              <w:rPr>
                <w:rFonts w:ascii="Verdana" w:hAnsi="Verdana" w:cs="Verdana"/>
                <w:b/>
                <w:sz w:val="18"/>
                <w:szCs w:val="18"/>
              </w:rPr>
              <w:t>sa</w:t>
            </w:r>
            <w:r w:rsidRPr="00CB7DAE">
              <w:rPr>
                <w:rFonts w:ascii="Verdana" w:hAnsi="Verdana" w:cs="Verdana"/>
                <w:b/>
                <w:spacing w:val="-3"/>
                <w:sz w:val="18"/>
                <w:szCs w:val="18"/>
              </w:rPr>
              <w:t xml:space="preserve"> </w:t>
            </w:r>
            <w:r w:rsidRPr="00CB7DAE">
              <w:rPr>
                <w:rFonts w:ascii="Verdana" w:hAnsi="Verdana" w:cs="Verdana"/>
                <w:b/>
                <w:sz w:val="18"/>
                <w:szCs w:val="18"/>
              </w:rPr>
              <w:t>a</w:t>
            </w:r>
            <w:r w:rsidR="004E4766">
              <w:rPr>
                <w:rFonts w:ascii="Verdana" w:hAnsi="Verdana" w:cs="Verdana"/>
                <w:sz w:val="18"/>
                <w:szCs w:val="18"/>
              </w:rPr>
              <w:t xml:space="preserve"> J</w:t>
            </w:r>
            <w:r w:rsidR="008C6C25">
              <w:rPr>
                <w:rFonts w:ascii="Verdana" w:hAnsi="Verdana" w:cs="Verdana"/>
                <w:sz w:val="18"/>
                <w:szCs w:val="18"/>
              </w:rPr>
              <w:t>efes de área, asesores y consultores.</w:t>
            </w:r>
          </w:p>
        </w:tc>
      </w:tr>
      <w:tr w:rsidR="00322AAE" w:rsidRPr="00807E56" w:rsidTr="004E4766">
        <w:trPr>
          <w:trHeight w:hRule="exact" w:val="293"/>
        </w:trPr>
        <w:tc>
          <w:tcPr>
            <w:tcW w:w="2050" w:type="dxa"/>
            <w:vMerge/>
            <w:tcBorders>
              <w:top w:val="single" w:sz="4" w:space="0" w:color="000000"/>
              <w:left w:val="single" w:sz="4" w:space="0" w:color="000000"/>
              <w:bottom w:val="single" w:sz="4" w:space="0" w:color="000000"/>
              <w:right w:val="single" w:sz="4" w:space="0" w:color="000000"/>
            </w:tcBorders>
          </w:tcPr>
          <w:p w:rsidR="00322AAE" w:rsidRPr="00807E56" w:rsidRDefault="00322AAE" w:rsidP="00322AAE">
            <w:pPr>
              <w:widowControl w:val="0"/>
              <w:autoSpaceDE w:val="0"/>
              <w:autoSpaceDN w:val="0"/>
              <w:adjustRightInd w:val="0"/>
              <w:spacing w:before="31"/>
              <w:ind w:left="64"/>
              <w:rPr>
                <w:sz w:val="24"/>
                <w:szCs w:val="24"/>
              </w:rPr>
            </w:pPr>
          </w:p>
        </w:tc>
        <w:tc>
          <w:tcPr>
            <w:tcW w:w="6776" w:type="dxa"/>
            <w:tcBorders>
              <w:top w:val="single" w:sz="4" w:space="0" w:color="000000"/>
              <w:left w:val="single" w:sz="4" w:space="0" w:color="000000"/>
              <w:bottom w:val="single" w:sz="4" w:space="0" w:color="000000"/>
              <w:right w:val="single" w:sz="4" w:space="0" w:color="000000"/>
            </w:tcBorders>
          </w:tcPr>
          <w:p w:rsidR="00322AAE" w:rsidRPr="00807E56" w:rsidRDefault="00322AAE" w:rsidP="00322AAE">
            <w:pPr>
              <w:widowControl w:val="0"/>
              <w:autoSpaceDE w:val="0"/>
              <w:autoSpaceDN w:val="0"/>
              <w:adjustRightInd w:val="0"/>
              <w:spacing w:before="31"/>
              <w:ind w:left="64"/>
              <w:rPr>
                <w:sz w:val="24"/>
                <w:szCs w:val="24"/>
              </w:rPr>
            </w:pPr>
            <w:r w:rsidRPr="00CB7DAE">
              <w:rPr>
                <w:rFonts w:ascii="Verdana" w:hAnsi="Verdana" w:cs="Verdana"/>
                <w:b/>
                <w:sz w:val="18"/>
                <w:szCs w:val="18"/>
              </w:rPr>
              <w:t>R</w:t>
            </w:r>
            <w:r w:rsidRPr="00CB7DAE">
              <w:rPr>
                <w:rFonts w:ascii="Verdana" w:hAnsi="Verdana" w:cs="Verdana"/>
                <w:b/>
                <w:spacing w:val="1"/>
                <w:sz w:val="18"/>
                <w:szCs w:val="18"/>
              </w:rPr>
              <w:t>eq</w:t>
            </w:r>
            <w:r w:rsidRPr="00CB7DAE">
              <w:rPr>
                <w:rFonts w:ascii="Verdana" w:hAnsi="Verdana" w:cs="Verdana"/>
                <w:b/>
                <w:spacing w:val="-1"/>
                <w:sz w:val="18"/>
                <w:szCs w:val="18"/>
              </w:rPr>
              <w:t>u</w:t>
            </w:r>
            <w:r w:rsidRPr="00CB7DAE">
              <w:rPr>
                <w:rFonts w:ascii="Verdana" w:hAnsi="Verdana" w:cs="Verdana"/>
                <w:b/>
                <w:spacing w:val="1"/>
                <w:sz w:val="18"/>
                <w:szCs w:val="18"/>
              </w:rPr>
              <w:t>i</w:t>
            </w:r>
            <w:r w:rsidRPr="00CB7DAE">
              <w:rPr>
                <w:rFonts w:ascii="Verdana" w:hAnsi="Verdana" w:cs="Verdana"/>
                <w:b/>
                <w:sz w:val="18"/>
                <w:szCs w:val="18"/>
              </w:rPr>
              <w:t>s</w:t>
            </w:r>
            <w:r w:rsidRPr="00CB7DAE">
              <w:rPr>
                <w:rFonts w:ascii="Verdana" w:hAnsi="Verdana" w:cs="Verdana"/>
                <w:b/>
                <w:spacing w:val="1"/>
                <w:sz w:val="18"/>
                <w:szCs w:val="18"/>
              </w:rPr>
              <w:t>ito</w:t>
            </w:r>
            <w:r w:rsidRPr="00CB7DAE">
              <w:rPr>
                <w:rFonts w:ascii="Verdana" w:hAnsi="Verdana" w:cs="Verdana"/>
                <w:b/>
                <w:sz w:val="18"/>
                <w:szCs w:val="18"/>
              </w:rPr>
              <w:t>s</w:t>
            </w:r>
            <w:r w:rsidRPr="00CB7DAE">
              <w:rPr>
                <w:rFonts w:ascii="Verdana" w:hAnsi="Verdana" w:cs="Verdana"/>
                <w:b/>
                <w:spacing w:val="-4"/>
                <w:sz w:val="18"/>
                <w:szCs w:val="18"/>
              </w:rPr>
              <w:t xml:space="preserve"> </w:t>
            </w:r>
            <w:r w:rsidRPr="00CB7DAE">
              <w:rPr>
                <w:rFonts w:ascii="Verdana" w:hAnsi="Verdana" w:cs="Verdana"/>
                <w:b/>
                <w:spacing w:val="1"/>
                <w:sz w:val="18"/>
                <w:szCs w:val="18"/>
              </w:rPr>
              <w:t>d</w:t>
            </w:r>
            <w:r w:rsidRPr="00CB7DAE">
              <w:rPr>
                <w:rFonts w:ascii="Verdana" w:hAnsi="Verdana" w:cs="Verdana"/>
                <w:b/>
                <w:sz w:val="18"/>
                <w:szCs w:val="18"/>
              </w:rPr>
              <w:t>e</w:t>
            </w:r>
            <w:r w:rsidRPr="00CB7DAE">
              <w:rPr>
                <w:rFonts w:ascii="Verdana" w:hAnsi="Verdana" w:cs="Verdana"/>
                <w:b/>
                <w:spacing w:val="-1"/>
                <w:sz w:val="18"/>
                <w:szCs w:val="18"/>
              </w:rPr>
              <w:t xml:space="preserve"> </w:t>
            </w:r>
            <w:r w:rsidRPr="00CB7DAE">
              <w:rPr>
                <w:rFonts w:ascii="Verdana" w:hAnsi="Verdana" w:cs="Verdana"/>
                <w:b/>
                <w:sz w:val="18"/>
                <w:szCs w:val="18"/>
              </w:rPr>
              <w:t>c</w:t>
            </w:r>
            <w:r w:rsidRPr="00CB7DAE">
              <w:rPr>
                <w:rFonts w:ascii="Verdana" w:hAnsi="Verdana" w:cs="Verdana"/>
                <w:b/>
                <w:spacing w:val="1"/>
                <w:sz w:val="18"/>
                <w:szCs w:val="18"/>
              </w:rPr>
              <w:t>o</w:t>
            </w:r>
            <w:r w:rsidRPr="00CB7DAE">
              <w:rPr>
                <w:rFonts w:ascii="Verdana" w:hAnsi="Verdana" w:cs="Verdana"/>
                <w:b/>
                <w:spacing w:val="-1"/>
                <w:sz w:val="18"/>
                <w:szCs w:val="18"/>
              </w:rPr>
              <w:t>n</w:t>
            </w:r>
            <w:r w:rsidRPr="00CB7DAE">
              <w:rPr>
                <w:rFonts w:ascii="Verdana" w:hAnsi="Verdana" w:cs="Verdana"/>
                <w:b/>
                <w:spacing w:val="1"/>
                <w:sz w:val="18"/>
                <w:szCs w:val="18"/>
              </w:rPr>
              <w:t>o</w:t>
            </w:r>
            <w:r w:rsidRPr="00CB7DAE">
              <w:rPr>
                <w:rFonts w:ascii="Verdana" w:hAnsi="Verdana" w:cs="Verdana"/>
                <w:b/>
                <w:sz w:val="18"/>
                <w:szCs w:val="18"/>
              </w:rPr>
              <w:t>c</w:t>
            </w:r>
            <w:r w:rsidRPr="00CB7DAE">
              <w:rPr>
                <w:rFonts w:ascii="Verdana" w:hAnsi="Verdana" w:cs="Verdana"/>
                <w:b/>
                <w:spacing w:val="1"/>
                <w:sz w:val="18"/>
                <w:szCs w:val="18"/>
              </w:rPr>
              <w:t>i</w:t>
            </w:r>
            <w:r w:rsidRPr="00CB7DAE">
              <w:rPr>
                <w:rFonts w:ascii="Verdana" w:hAnsi="Verdana" w:cs="Verdana"/>
                <w:b/>
                <w:sz w:val="18"/>
                <w:szCs w:val="18"/>
              </w:rPr>
              <w:t>m</w:t>
            </w:r>
            <w:r w:rsidRPr="00CB7DAE">
              <w:rPr>
                <w:rFonts w:ascii="Verdana" w:hAnsi="Verdana" w:cs="Verdana"/>
                <w:b/>
                <w:spacing w:val="1"/>
                <w:sz w:val="18"/>
                <w:szCs w:val="18"/>
              </w:rPr>
              <w:t>ie</w:t>
            </w:r>
            <w:r w:rsidRPr="00CB7DAE">
              <w:rPr>
                <w:rFonts w:ascii="Verdana" w:hAnsi="Verdana" w:cs="Verdana"/>
                <w:b/>
                <w:spacing w:val="-1"/>
                <w:sz w:val="18"/>
                <w:szCs w:val="18"/>
              </w:rPr>
              <w:t>n</w:t>
            </w:r>
            <w:r w:rsidRPr="00CB7DAE">
              <w:rPr>
                <w:rFonts w:ascii="Verdana" w:hAnsi="Verdana" w:cs="Verdana"/>
                <w:b/>
                <w:spacing w:val="1"/>
                <w:sz w:val="18"/>
                <w:szCs w:val="18"/>
              </w:rPr>
              <w:t>to</w:t>
            </w:r>
            <w:r w:rsidRPr="00CB7DAE">
              <w:rPr>
                <w:rFonts w:ascii="Verdana" w:hAnsi="Verdana" w:cs="Verdana"/>
                <w:b/>
                <w:sz w:val="18"/>
                <w:szCs w:val="18"/>
              </w:rPr>
              <w:t>s:</w:t>
            </w:r>
            <w:r w:rsidR="008C6C25">
              <w:rPr>
                <w:rFonts w:ascii="Verdana" w:hAnsi="Verdana" w:cs="Verdana"/>
                <w:sz w:val="18"/>
                <w:szCs w:val="18"/>
              </w:rPr>
              <w:t xml:space="preserve"> </w:t>
            </w:r>
            <w:r w:rsidR="004E4766">
              <w:rPr>
                <w:rFonts w:ascii="Verdana" w:hAnsi="Verdana" w:cs="Verdana"/>
                <w:sz w:val="18"/>
                <w:szCs w:val="18"/>
              </w:rPr>
              <w:t>T</w:t>
            </w:r>
            <w:r w:rsidR="008C6C25">
              <w:rPr>
                <w:rFonts w:ascii="Verdana" w:hAnsi="Verdana" w:cs="Verdana"/>
                <w:sz w:val="18"/>
                <w:szCs w:val="18"/>
              </w:rPr>
              <w:t>écnicos, administrativos y de procesos</w:t>
            </w:r>
          </w:p>
        </w:tc>
      </w:tr>
      <w:tr w:rsidR="00322AAE" w:rsidRPr="00807E56" w:rsidTr="00CB7DAE">
        <w:trPr>
          <w:trHeight w:hRule="exact" w:val="538"/>
        </w:trPr>
        <w:tc>
          <w:tcPr>
            <w:tcW w:w="2050" w:type="dxa"/>
            <w:vMerge/>
            <w:tcBorders>
              <w:top w:val="single" w:sz="4" w:space="0" w:color="000000"/>
              <w:left w:val="single" w:sz="4" w:space="0" w:color="000000"/>
              <w:bottom w:val="single" w:sz="4" w:space="0" w:color="000000"/>
              <w:right w:val="single" w:sz="4" w:space="0" w:color="000000"/>
            </w:tcBorders>
          </w:tcPr>
          <w:p w:rsidR="00322AAE" w:rsidRPr="00807E56" w:rsidRDefault="00322AAE" w:rsidP="00322AAE">
            <w:pPr>
              <w:widowControl w:val="0"/>
              <w:autoSpaceDE w:val="0"/>
              <w:autoSpaceDN w:val="0"/>
              <w:adjustRightInd w:val="0"/>
              <w:spacing w:before="31"/>
              <w:ind w:left="64"/>
              <w:rPr>
                <w:sz w:val="24"/>
                <w:szCs w:val="24"/>
              </w:rPr>
            </w:pPr>
          </w:p>
        </w:tc>
        <w:tc>
          <w:tcPr>
            <w:tcW w:w="6776" w:type="dxa"/>
            <w:tcBorders>
              <w:top w:val="single" w:sz="4" w:space="0" w:color="000000"/>
              <w:left w:val="single" w:sz="4" w:space="0" w:color="000000"/>
              <w:bottom w:val="single" w:sz="4" w:space="0" w:color="000000"/>
              <w:right w:val="single" w:sz="4" w:space="0" w:color="000000"/>
            </w:tcBorders>
          </w:tcPr>
          <w:p w:rsidR="00322AAE" w:rsidRPr="00807E56" w:rsidRDefault="00322AAE" w:rsidP="00322AAE">
            <w:pPr>
              <w:widowControl w:val="0"/>
              <w:autoSpaceDE w:val="0"/>
              <w:autoSpaceDN w:val="0"/>
              <w:adjustRightInd w:val="0"/>
              <w:spacing w:before="31"/>
              <w:ind w:left="64"/>
              <w:rPr>
                <w:sz w:val="24"/>
                <w:szCs w:val="24"/>
              </w:rPr>
            </w:pPr>
            <w:r w:rsidRPr="00CB7DAE">
              <w:rPr>
                <w:rFonts w:ascii="Verdana" w:hAnsi="Verdana" w:cs="Verdana"/>
                <w:b/>
                <w:sz w:val="18"/>
                <w:szCs w:val="18"/>
              </w:rPr>
              <w:t>R</w:t>
            </w:r>
            <w:r w:rsidRPr="00CB7DAE">
              <w:rPr>
                <w:rFonts w:ascii="Verdana" w:hAnsi="Verdana" w:cs="Verdana"/>
                <w:b/>
                <w:spacing w:val="1"/>
                <w:sz w:val="18"/>
                <w:szCs w:val="18"/>
              </w:rPr>
              <w:t>eq</w:t>
            </w:r>
            <w:r w:rsidRPr="00CB7DAE">
              <w:rPr>
                <w:rFonts w:ascii="Verdana" w:hAnsi="Verdana" w:cs="Verdana"/>
                <w:b/>
                <w:spacing w:val="-1"/>
                <w:sz w:val="18"/>
                <w:szCs w:val="18"/>
              </w:rPr>
              <w:t>u</w:t>
            </w:r>
            <w:r w:rsidRPr="00CB7DAE">
              <w:rPr>
                <w:rFonts w:ascii="Verdana" w:hAnsi="Verdana" w:cs="Verdana"/>
                <w:b/>
                <w:spacing w:val="1"/>
                <w:sz w:val="18"/>
                <w:szCs w:val="18"/>
              </w:rPr>
              <w:t>i</w:t>
            </w:r>
            <w:r w:rsidRPr="00CB7DAE">
              <w:rPr>
                <w:rFonts w:ascii="Verdana" w:hAnsi="Verdana" w:cs="Verdana"/>
                <w:b/>
                <w:sz w:val="18"/>
                <w:szCs w:val="18"/>
              </w:rPr>
              <w:t>s</w:t>
            </w:r>
            <w:r w:rsidRPr="00CB7DAE">
              <w:rPr>
                <w:rFonts w:ascii="Verdana" w:hAnsi="Verdana" w:cs="Verdana"/>
                <w:b/>
                <w:spacing w:val="1"/>
                <w:sz w:val="18"/>
                <w:szCs w:val="18"/>
              </w:rPr>
              <w:t>ito</w:t>
            </w:r>
            <w:r w:rsidRPr="00CB7DAE">
              <w:rPr>
                <w:rFonts w:ascii="Verdana" w:hAnsi="Verdana" w:cs="Verdana"/>
                <w:b/>
                <w:sz w:val="18"/>
                <w:szCs w:val="18"/>
              </w:rPr>
              <w:t>s</w:t>
            </w:r>
            <w:r w:rsidRPr="00CB7DAE">
              <w:rPr>
                <w:rFonts w:ascii="Verdana" w:hAnsi="Verdana" w:cs="Verdana"/>
                <w:b/>
                <w:spacing w:val="-4"/>
                <w:sz w:val="18"/>
                <w:szCs w:val="18"/>
              </w:rPr>
              <w:t xml:space="preserve"> </w:t>
            </w:r>
            <w:r w:rsidRPr="00CB7DAE">
              <w:rPr>
                <w:rFonts w:ascii="Verdana" w:hAnsi="Verdana" w:cs="Verdana"/>
                <w:b/>
                <w:spacing w:val="1"/>
                <w:sz w:val="18"/>
                <w:szCs w:val="18"/>
              </w:rPr>
              <w:t>d</w:t>
            </w:r>
            <w:r w:rsidRPr="00CB7DAE">
              <w:rPr>
                <w:rFonts w:ascii="Verdana" w:hAnsi="Verdana" w:cs="Verdana"/>
                <w:b/>
                <w:sz w:val="18"/>
                <w:szCs w:val="18"/>
              </w:rPr>
              <w:t>e</w:t>
            </w:r>
            <w:r w:rsidRPr="00CB7DAE">
              <w:rPr>
                <w:rFonts w:ascii="Verdana" w:hAnsi="Verdana" w:cs="Verdana"/>
                <w:b/>
                <w:spacing w:val="-1"/>
                <w:sz w:val="18"/>
                <w:szCs w:val="18"/>
              </w:rPr>
              <w:t xml:space="preserve"> h</w:t>
            </w:r>
            <w:r w:rsidRPr="00CB7DAE">
              <w:rPr>
                <w:rFonts w:ascii="Verdana" w:hAnsi="Verdana" w:cs="Verdana"/>
                <w:b/>
                <w:sz w:val="18"/>
                <w:szCs w:val="18"/>
              </w:rPr>
              <w:t>a</w:t>
            </w:r>
            <w:r w:rsidRPr="00CB7DAE">
              <w:rPr>
                <w:rFonts w:ascii="Verdana" w:hAnsi="Verdana" w:cs="Verdana"/>
                <w:b/>
                <w:spacing w:val="1"/>
                <w:sz w:val="18"/>
                <w:szCs w:val="18"/>
              </w:rPr>
              <w:t>bilid</w:t>
            </w:r>
            <w:r w:rsidRPr="00CB7DAE">
              <w:rPr>
                <w:rFonts w:ascii="Verdana" w:hAnsi="Verdana" w:cs="Verdana"/>
                <w:b/>
                <w:sz w:val="18"/>
                <w:szCs w:val="18"/>
              </w:rPr>
              <w:t>a</w:t>
            </w:r>
            <w:r w:rsidRPr="00CB7DAE">
              <w:rPr>
                <w:rFonts w:ascii="Verdana" w:hAnsi="Verdana" w:cs="Verdana"/>
                <w:b/>
                <w:spacing w:val="1"/>
                <w:sz w:val="18"/>
                <w:szCs w:val="18"/>
              </w:rPr>
              <w:t>de</w:t>
            </w:r>
            <w:r w:rsidRPr="00CB7DAE">
              <w:rPr>
                <w:rFonts w:ascii="Verdana" w:hAnsi="Verdana" w:cs="Verdana"/>
                <w:b/>
                <w:sz w:val="18"/>
                <w:szCs w:val="18"/>
              </w:rPr>
              <w:t>s:</w:t>
            </w:r>
            <w:r w:rsidR="004E4766" w:rsidRPr="00CB7DAE">
              <w:rPr>
                <w:rFonts w:ascii="Verdana" w:hAnsi="Verdana" w:cs="Verdana"/>
                <w:b/>
                <w:sz w:val="18"/>
                <w:szCs w:val="18"/>
              </w:rPr>
              <w:t xml:space="preserve"> </w:t>
            </w:r>
            <w:r w:rsidR="004E4766">
              <w:rPr>
                <w:rFonts w:ascii="Verdana" w:hAnsi="Verdana" w:cs="Verdana"/>
                <w:sz w:val="18"/>
                <w:szCs w:val="18"/>
              </w:rPr>
              <w:t>M</w:t>
            </w:r>
            <w:r w:rsidR="008C6C25">
              <w:rPr>
                <w:rFonts w:ascii="Verdana" w:hAnsi="Verdana" w:cs="Verdana"/>
                <w:sz w:val="18"/>
                <w:szCs w:val="18"/>
              </w:rPr>
              <w:t>anejo de personal y resolu</w:t>
            </w:r>
            <w:r w:rsidR="004E4766">
              <w:rPr>
                <w:rFonts w:ascii="Verdana" w:hAnsi="Verdana" w:cs="Verdana"/>
                <w:sz w:val="18"/>
                <w:szCs w:val="18"/>
              </w:rPr>
              <w:t>ció</w:t>
            </w:r>
            <w:r w:rsidR="008C6C25">
              <w:rPr>
                <w:rFonts w:ascii="Verdana" w:hAnsi="Verdana" w:cs="Verdana"/>
                <w:sz w:val="18"/>
                <w:szCs w:val="18"/>
              </w:rPr>
              <w:t>n de conflictos</w:t>
            </w:r>
          </w:p>
        </w:tc>
      </w:tr>
      <w:tr w:rsidR="00322AAE" w:rsidRPr="00807E56" w:rsidTr="004E4766">
        <w:trPr>
          <w:trHeight w:hRule="exact" w:val="293"/>
        </w:trPr>
        <w:tc>
          <w:tcPr>
            <w:tcW w:w="2050" w:type="dxa"/>
            <w:vMerge/>
            <w:tcBorders>
              <w:top w:val="single" w:sz="4" w:space="0" w:color="000000"/>
              <w:left w:val="single" w:sz="4" w:space="0" w:color="000000"/>
              <w:bottom w:val="single" w:sz="4" w:space="0" w:color="000000"/>
              <w:right w:val="single" w:sz="4" w:space="0" w:color="000000"/>
            </w:tcBorders>
          </w:tcPr>
          <w:p w:rsidR="00322AAE" w:rsidRPr="00807E56" w:rsidRDefault="00322AAE" w:rsidP="00322AAE">
            <w:pPr>
              <w:widowControl w:val="0"/>
              <w:autoSpaceDE w:val="0"/>
              <w:autoSpaceDN w:val="0"/>
              <w:adjustRightInd w:val="0"/>
              <w:spacing w:before="31"/>
              <w:ind w:left="64"/>
              <w:rPr>
                <w:sz w:val="24"/>
                <w:szCs w:val="24"/>
              </w:rPr>
            </w:pPr>
          </w:p>
        </w:tc>
        <w:tc>
          <w:tcPr>
            <w:tcW w:w="6776" w:type="dxa"/>
            <w:tcBorders>
              <w:top w:val="single" w:sz="4" w:space="0" w:color="000000"/>
              <w:left w:val="single" w:sz="4" w:space="0" w:color="000000"/>
              <w:bottom w:val="single" w:sz="4" w:space="0" w:color="000000"/>
              <w:right w:val="single" w:sz="4" w:space="0" w:color="000000"/>
            </w:tcBorders>
          </w:tcPr>
          <w:p w:rsidR="00322AAE" w:rsidRPr="00807E56" w:rsidRDefault="00322AAE" w:rsidP="00322AAE">
            <w:pPr>
              <w:widowControl w:val="0"/>
              <w:autoSpaceDE w:val="0"/>
              <w:autoSpaceDN w:val="0"/>
              <w:adjustRightInd w:val="0"/>
              <w:spacing w:before="31"/>
              <w:ind w:left="64"/>
              <w:rPr>
                <w:sz w:val="24"/>
                <w:szCs w:val="24"/>
              </w:rPr>
            </w:pPr>
            <w:r w:rsidRPr="00CB7DAE">
              <w:rPr>
                <w:rFonts w:ascii="Verdana" w:hAnsi="Verdana" w:cs="Verdana"/>
                <w:b/>
                <w:sz w:val="18"/>
                <w:szCs w:val="18"/>
              </w:rPr>
              <w:t>R</w:t>
            </w:r>
            <w:r w:rsidRPr="00CB7DAE">
              <w:rPr>
                <w:rFonts w:ascii="Verdana" w:hAnsi="Verdana" w:cs="Verdana"/>
                <w:b/>
                <w:spacing w:val="1"/>
                <w:sz w:val="18"/>
                <w:szCs w:val="18"/>
              </w:rPr>
              <w:t>eq</w:t>
            </w:r>
            <w:r w:rsidRPr="00CB7DAE">
              <w:rPr>
                <w:rFonts w:ascii="Verdana" w:hAnsi="Verdana" w:cs="Verdana"/>
                <w:b/>
                <w:spacing w:val="-1"/>
                <w:sz w:val="18"/>
                <w:szCs w:val="18"/>
              </w:rPr>
              <w:t>u</w:t>
            </w:r>
            <w:r w:rsidRPr="00CB7DAE">
              <w:rPr>
                <w:rFonts w:ascii="Verdana" w:hAnsi="Verdana" w:cs="Verdana"/>
                <w:b/>
                <w:spacing w:val="1"/>
                <w:sz w:val="18"/>
                <w:szCs w:val="18"/>
              </w:rPr>
              <w:t>i</w:t>
            </w:r>
            <w:r w:rsidRPr="00CB7DAE">
              <w:rPr>
                <w:rFonts w:ascii="Verdana" w:hAnsi="Verdana" w:cs="Verdana"/>
                <w:b/>
                <w:sz w:val="18"/>
                <w:szCs w:val="18"/>
              </w:rPr>
              <w:t>s</w:t>
            </w:r>
            <w:r w:rsidRPr="00CB7DAE">
              <w:rPr>
                <w:rFonts w:ascii="Verdana" w:hAnsi="Verdana" w:cs="Verdana"/>
                <w:b/>
                <w:spacing w:val="1"/>
                <w:sz w:val="18"/>
                <w:szCs w:val="18"/>
              </w:rPr>
              <w:t>ito</w:t>
            </w:r>
            <w:r w:rsidRPr="00CB7DAE">
              <w:rPr>
                <w:rFonts w:ascii="Verdana" w:hAnsi="Verdana" w:cs="Verdana"/>
                <w:b/>
                <w:sz w:val="18"/>
                <w:szCs w:val="18"/>
              </w:rPr>
              <w:t>s</w:t>
            </w:r>
            <w:r w:rsidRPr="00CB7DAE">
              <w:rPr>
                <w:rFonts w:ascii="Verdana" w:hAnsi="Verdana" w:cs="Verdana"/>
                <w:b/>
                <w:spacing w:val="-4"/>
                <w:sz w:val="18"/>
                <w:szCs w:val="18"/>
              </w:rPr>
              <w:t xml:space="preserve"> </w:t>
            </w:r>
            <w:r w:rsidRPr="00CB7DAE">
              <w:rPr>
                <w:rFonts w:ascii="Verdana" w:hAnsi="Verdana" w:cs="Verdana"/>
                <w:b/>
                <w:spacing w:val="1"/>
                <w:sz w:val="18"/>
                <w:szCs w:val="18"/>
              </w:rPr>
              <w:t>d</w:t>
            </w:r>
            <w:r w:rsidRPr="00CB7DAE">
              <w:rPr>
                <w:rFonts w:ascii="Verdana" w:hAnsi="Verdana" w:cs="Verdana"/>
                <w:b/>
                <w:sz w:val="18"/>
                <w:szCs w:val="18"/>
              </w:rPr>
              <w:t>e</w:t>
            </w:r>
            <w:r w:rsidRPr="00CB7DAE">
              <w:rPr>
                <w:rFonts w:ascii="Verdana" w:hAnsi="Verdana" w:cs="Verdana"/>
                <w:b/>
                <w:spacing w:val="-1"/>
                <w:sz w:val="18"/>
                <w:szCs w:val="18"/>
              </w:rPr>
              <w:t xml:space="preserve"> </w:t>
            </w:r>
            <w:r w:rsidRPr="00CB7DAE">
              <w:rPr>
                <w:rFonts w:ascii="Verdana" w:hAnsi="Verdana" w:cs="Verdana"/>
                <w:b/>
                <w:spacing w:val="1"/>
                <w:sz w:val="18"/>
                <w:szCs w:val="18"/>
              </w:rPr>
              <w:t>e</w:t>
            </w:r>
            <w:r w:rsidRPr="00CB7DAE">
              <w:rPr>
                <w:rFonts w:ascii="Verdana" w:hAnsi="Verdana" w:cs="Verdana"/>
                <w:b/>
                <w:spacing w:val="-1"/>
                <w:sz w:val="18"/>
                <w:szCs w:val="18"/>
              </w:rPr>
              <w:t>x</w:t>
            </w:r>
            <w:r w:rsidRPr="00CB7DAE">
              <w:rPr>
                <w:rFonts w:ascii="Verdana" w:hAnsi="Verdana" w:cs="Verdana"/>
                <w:b/>
                <w:spacing w:val="1"/>
                <w:sz w:val="18"/>
                <w:szCs w:val="18"/>
              </w:rPr>
              <w:t>pe</w:t>
            </w:r>
            <w:r w:rsidRPr="00CB7DAE">
              <w:rPr>
                <w:rFonts w:ascii="Verdana" w:hAnsi="Verdana" w:cs="Verdana"/>
                <w:b/>
                <w:sz w:val="18"/>
                <w:szCs w:val="18"/>
              </w:rPr>
              <w:t>r</w:t>
            </w:r>
            <w:r w:rsidRPr="00CB7DAE">
              <w:rPr>
                <w:rFonts w:ascii="Verdana" w:hAnsi="Verdana" w:cs="Verdana"/>
                <w:b/>
                <w:spacing w:val="1"/>
                <w:sz w:val="18"/>
                <w:szCs w:val="18"/>
              </w:rPr>
              <w:t>ie</w:t>
            </w:r>
            <w:r w:rsidRPr="00CB7DAE">
              <w:rPr>
                <w:rFonts w:ascii="Verdana" w:hAnsi="Verdana" w:cs="Verdana"/>
                <w:b/>
                <w:spacing w:val="-1"/>
                <w:sz w:val="18"/>
                <w:szCs w:val="18"/>
              </w:rPr>
              <w:t>n</w:t>
            </w:r>
            <w:r w:rsidRPr="00CB7DAE">
              <w:rPr>
                <w:rFonts w:ascii="Verdana" w:hAnsi="Verdana" w:cs="Verdana"/>
                <w:b/>
                <w:sz w:val="18"/>
                <w:szCs w:val="18"/>
              </w:rPr>
              <w:t>c</w:t>
            </w:r>
            <w:r w:rsidRPr="00CB7DAE">
              <w:rPr>
                <w:rFonts w:ascii="Verdana" w:hAnsi="Verdana" w:cs="Verdana"/>
                <w:b/>
                <w:spacing w:val="1"/>
                <w:sz w:val="18"/>
                <w:szCs w:val="18"/>
              </w:rPr>
              <w:t>i</w:t>
            </w:r>
            <w:r w:rsidRPr="00CB7DAE">
              <w:rPr>
                <w:rFonts w:ascii="Verdana" w:hAnsi="Verdana" w:cs="Verdana"/>
                <w:b/>
                <w:sz w:val="18"/>
                <w:szCs w:val="18"/>
              </w:rPr>
              <w:t>a:</w:t>
            </w:r>
            <w:r w:rsidR="004E4766">
              <w:rPr>
                <w:rFonts w:ascii="Verdana" w:hAnsi="Verdana" w:cs="Verdana"/>
                <w:sz w:val="18"/>
                <w:szCs w:val="18"/>
              </w:rPr>
              <w:t xml:space="preserve"> Desarrollo de proyectos administrativos </w:t>
            </w:r>
          </w:p>
        </w:tc>
      </w:tr>
      <w:tr w:rsidR="00322AAE" w:rsidRPr="00807E56" w:rsidTr="004E4766">
        <w:trPr>
          <w:trHeight w:hRule="exact" w:val="532"/>
        </w:trPr>
        <w:tc>
          <w:tcPr>
            <w:tcW w:w="2050" w:type="dxa"/>
            <w:vMerge w:val="restart"/>
            <w:tcBorders>
              <w:top w:val="single" w:sz="4" w:space="0" w:color="000000"/>
              <w:left w:val="single" w:sz="4" w:space="0" w:color="000000"/>
              <w:bottom w:val="single" w:sz="4" w:space="0" w:color="000000"/>
              <w:right w:val="single" w:sz="4" w:space="0" w:color="000000"/>
            </w:tcBorders>
          </w:tcPr>
          <w:p w:rsidR="00322AAE" w:rsidRPr="00807E56" w:rsidRDefault="00322AAE" w:rsidP="00322AAE">
            <w:pPr>
              <w:widowControl w:val="0"/>
              <w:autoSpaceDE w:val="0"/>
              <w:autoSpaceDN w:val="0"/>
              <w:adjustRightInd w:val="0"/>
              <w:spacing w:before="19" w:line="200" w:lineRule="exact"/>
            </w:pPr>
          </w:p>
          <w:p w:rsidR="00322AAE" w:rsidRDefault="00322AAE" w:rsidP="00322AAE">
            <w:pPr>
              <w:widowControl w:val="0"/>
              <w:autoSpaceDE w:val="0"/>
              <w:autoSpaceDN w:val="0"/>
              <w:adjustRightInd w:val="0"/>
              <w:ind w:left="64"/>
              <w:rPr>
                <w:rFonts w:ascii="Verdana" w:hAnsi="Verdana" w:cs="Verdana"/>
                <w:sz w:val="18"/>
                <w:szCs w:val="18"/>
              </w:rPr>
            </w:pPr>
            <w:r w:rsidRPr="00807E56">
              <w:rPr>
                <w:rFonts w:ascii="Verdana" w:hAnsi="Verdana" w:cs="Verdana"/>
                <w:spacing w:val="1"/>
                <w:sz w:val="18"/>
                <w:szCs w:val="18"/>
              </w:rPr>
              <w:t>R</w:t>
            </w:r>
            <w:r w:rsidRPr="00807E56">
              <w:rPr>
                <w:rFonts w:ascii="Verdana" w:hAnsi="Verdana" w:cs="Verdana"/>
                <w:spacing w:val="-1"/>
                <w:sz w:val="14"/>
                <w:szCs w:val="14"/>
              </w:rPr>
              <w:t>O</w:t>
            </w:r>
            <w:r w:rsidRPr="00807E56">
              <w:rPr>
                <w:rFonts w:ascii="Verdana" w:hAnsi="Verdana" w:cs="Verdana"/>
                <w:sz w:val="14"/>
                <w:szCs w:val="14"/>
              </w:rPr>
              <w:t>L</w:t>
            </w:r>
            <w:r w:rsidRPr="00807E56">
              <w:rPr>
                <w:rFonts w:ascii="Verdana" w:hAnsi="Verdana" w:cs="Verdana"/>
                <w:spacing w:val="36"/>
                <w:sz w:val="14"/>
                <w:szCs w:val="14"/>
              </w:rPr>
              <w:t xml:space="preserve"> </w:t>
            </w:r>
            <w:r w:rsidRPr="00807E56">
              <w:rPr>
                <w:rFonts w:ascii="Verdana" w:hAnsi="Verdana" w:cs="Verdana"/>
                <w:spacing w:val="1"/>
                <w:sz w:val="18"/>
                <w:szCs w:val="18"/>
              </w:rPr>
              <w:t>N</w:t>
            </w:r>
            <w:r w:rsidRPr="00807E56">
              <w:rPr>
                <w:rFonts w:ascii="Verdana" w:hAnsi="Verdana" w:cs="Verdana"/>
                <w:sz w:val="14"/>
                <w:szCs w:val="14"/>
              </w:rPr>
              <w:t>O</w:t>
            </w:r>
            <w:r w:rsidRPr="00807E56">
              <w:rPr>
                <w:rFonts w:ascii="Verdana" w:hAnsi="Verdana" w:cs="Verdana"/>
                <w:spacing w:val="44"/>
                <w:sz w:val="14"/>
                <w:szCs w:val="14"/>
              </w:rPr>
              <w:t xml:space="preserve"> </w:t>
            </w:r>
            <w:r w:rsidRPr="00807E56">
              <w:rPr>
                <w:rFonts w:ascii="Verdana" w:hAnsi="Verdana" w:cs="Verdana"/>
                <w:sz w:val="18"/>
                <w:szCs w:val="18"/>
              </w:rPr>
              <w:t>2</w:t>
            </w:r>
            <w:r w:rsidRPr="00807E56">
              <w:rPr>
                <w:rFonts w:ascii="Verdana" w:hAnsi="Verdana" w:cs="Verdana"/>
                <w:spacing w:val="4"/>
                <w:sz w:val="18"/>
                <w:szCs w:val="18"/>
              </w:rPr>
              <w:t xml:space="preserve"> </w:t>
            </w:r>
            <w:r w:rsidRPr="00807E56">
              <w:rPr>
                <w:rFonts w:ascii="Verdana" w:hAnsi="Verdana" w:cs="Verdana"/>
                <w:sz w:val="18"/>
                <w:szCs w:val="18"/>
              </w:rPr>
              <w:t>:</w:t>
            </w:r>
          </w:p>
          <w:p w:rsidR="004E4766" w:rsidRPr="004E4766" w:rsidRDefault="004E4766" w:rsidP="00322AAE">
            <w:pPr>
              <w:widowControl w:val="0"/>
              <w:autoSpaceDE w:val="0"/>
              <w:autoSpaceDN w:val="0"/>
              <w:adjustRightInd w:val="0"/>
              <w:ind w:left="64"/>
              <w:rPr>
                <w:b/>
                <w:sz w:val="24"/>
                <w:szCs w:val="24"/>
              </w:rPr>
            </w:pPr>
            <w:r w:rsidRPr="004E4766">
              <w:rPr>
                <w:rFonts w:ascii="Verdana" w:hAnsi="Verdana" w:cs="Verdana"/>
                <w:b/>
                <w:sz w:val="18"/>
                <w:szCs w:val="18"/>
              </w:rPr>
              <w:t>Asesor de Gerencia de procesos</w:t>
            </w:r>
          </w:p>
        </w:tc>
        <w:tc>
          <w:tcPr>
            <w:tcW w:w="6776" w:type="dxa"/>
            <w:tcBorders>
              <w:top w:val="single" w:sz="4" w:space="0" w:color="000000"/>
              <w:left w:val="single" w:sz="4" w:space="0" w:color="000000"/>
              <w:bottom w:val="single" w:sz="4" w:space="0" w:color="000000"/>
              <w:right w:val="single" w:sz="4" w:space="0" w:color="000000"/>
            </w:tcBorders>
          </w:tcPr>
          <w:p w:rsidR="00322AAE" w:rsidRPr="00807E56" w:rsidRDefault="00322AAE" w:rsidP="00322AAE">
            <w:pPr>
              <w:widowControl w:val="0"/>
              <w:autoSpaceDE w:val="0"/>
              <w:autoSpaceDN w:val="0"/>
              <w:adjustRightInd w:val="0"/>
              <w:spacing w:before="31"/>
              <w:ind w:left="64"/>
              <w:rPr>
                <w:sz w:val="24"/>
                <w:szCs w:val="24"/>
              </w:rPr>
            </w:pPr>
            <w:r w:rsidRPr="00CB7DAE">
              <w:rPr>
                <w:rFonts w:ascii="Verdana" w:hAnsi="Verdana" w:cs="Verdana"/>
                <w:b/>
                <w:sz w:val="18"/>
                <w:szCs w:val="18"/>
              </w:rPr>
              <w:t>O</w:t>
            </w:r>
            <w:r w:rsidRPr="00CB7DAE">
              <w:rPr>
                <w:rFonts w:ascii="Verdana" w:hAnsi="Verdana" w:cs="Verdana"/>
                <w:b/>
                <w:spacing w:val="1"/>
                <w:sz w:val="18"/>
                <w:szCs w:val="18"/>
              </w:rPr>
              <w:t>bjeti</w:t>
            </w:r>
            <w:r w:rsidRPr="00CB7DAE">
              <w:rPr>
                <w:rFonts w:ascii="Verdana" w:hAnsi="Verdana" w:cs="Verdana"/>
                <w:b/>
                <w:spacing w:val="-1"/>
                <w:sz w:val="18"/>
                <w:szCs w:val="18"/>
              </w:rPr>
              <w:t>v</w:t>
            </w:r>
            <w:r w:rsidRPr="00CB7DAE">
              <w:rPr>
                <w:rFonts w:ascii="Verdana" w:hAnsi="Verdana" w:cs="Verdana"/>
                <w:b/>
                <w:spacing w:val="1"/>
                <w:sz w:val="18"/>
                <w:szCs w:val="18"/>
              </w:rPr>
              <w:t>o</w:t>
            </w:r>
            <w:r w:rsidRPr="00CB7DAE">
              <w:rPr>
                <w:rFonts w:ascii="Verdana" w:hAnsi="Verdana" w:cs="Verdana"/>
                <w:b/>
                <w:sz w:val="18"/>
                <w:szCs w:val="18"/>
              </w:rPr>
              <w:t>s</w:t>
            </w:r>
            <w:r w:rsidRPr="00CB7DAE">
              <w:rPr>
                <w:rFonts w:ascii="Verdana" w:hAnsi="Verdana" w:cs="Verdana"/>
                <w:b/>
                <w:spacing w:val="-4"/>
                <w:sz w:val="18"/>
                <w:szCs w:val="18"/>
              </w:rPr>
              <w:t xml:space="preserve"> </w:t>
            </w:r>
            <w:r w:rsidRPr="00CB7DAE">
              <w:rPr>
                <w:rFonts w:ascii="Verdana" w:hAnsi="Verdana" w:cs="Verdana"/>
                <w:b/>
                <w:spacing w:val="1"/>
                <w:sz w:val="18"/>
                <w:szCs w:val="18"/>
              </w:rPr>
              <w:t>de</w:t>
            </w:r>
            <w:r w:rsidRPr="00CB7DAE">
              <w:rPr>
                <w:rFonts w:ascii="Verdana" w:hAnsi="Verdana" w:cs="Verdana"/>
                <w:b/>
                <w:sz w:val="18"/>
                <w:szCs w:val="18"/>
              </w:rPr>
              <w:t>l</w:t>
            </w:r>
            <w:r w:rsidRPr="00CB7DAE">
              <w:rPr>
                <w:rFonts w:ascii="Verdana" w:hAnsi="Verdana" w:cs="Verdana"/>
                <w:b/>
                <w:spacing w:val="-1"/>
                <w:sz w:val="18"/>
                <w:szCs w:val="18"/>
              </w:rPr>
              <w:t xml:space="preserve"> </w:t>
            </w:r>
            <w:r w:rsidRPr="00CB7DAE">
              <w:rPr>
                <w:rFonts w:ascii="Verdana" w:hAnsi="Verdana" w:cs="Verdana"/>
                <w:b/>
                <w:sz w:val="18"/>
                <w:szCs w:val="18"/>
              </w:rPr>
              <w:t>r</w:t>
            </w:r>
            <w:r w:rsidRPr="00CB7DAE">
              <w:rPr>
                <w:rFonts w:ascii="Verdana" w:hAnsi="Verdana" w:cs="Verdana"/>
                <w:b/>
                <w:spacing w:val="1"/>
                <w:sz w:val="18"/>
                <w:szCs w:val="18"/>
              </w:rPr>
              <w:t>ol</w:t>
            </w:r>
            <w:r w:rsidRPr="00CB7DAE">
              <w:rPr>
                <w:rFonts w:ascii="Verdana" w:hAnsi="Verdana" w:cs="Verdana"/>
                <w:b/>
                <w:sz w:val="18"/>
                <w:szCs w:val="18"/>
              </w:rPr>
              <w:t>:</w:t>
            </w:r>
            <w:r w:rsidR="004E4766">
              <w:rPr>
                <w:rFonts w:ascii="Verdana" w:hAnsi="Verdana" w:cs="Verdana"/>
                <w:sz w:val="18"/>
                <w:szCs w:val="18"/>
              </w:rPr>
              <w:t xml:space="preserve"> Levantamiento de información, establecer diagramas de flujo del proceso actual y propuesto.</w:t>
            </w:r>
          </w:p>
        </w:tc>
      </w:tr>
      <w:tr w:rsidR="00322AAE" w:rsidRPr="00807E56" w:rsidTr="004E4766">
        <w:trPr>
          <w:trHeight w:hRule="exact" w:val="554"/>
        </w:trPr>
        <w:tc>
          <w:tcPr>
            <w:tcW w:w="2050" w:type="dxa"/>
            <w:vMerge/>
            <w:tcBorders>
              <w:top w:val="single" w:sz="4" w:space="0" w:color="000000"/>
              <w:left w:val="single" w:sz="4" w:space="0" w:color="000000"/>
              <w:bottom w:val="single" w:sz="4" w:space="0" w:color="000000"/>
              <w:right w:val="single" w:sz="4" w:space="0" w:color="000000"/>
            </w:tcBorders>
          </w:tcPr>
          <w:p w:rsidR="00322AAE" w:rsidRPr="00807E56" w:rsidRDefault="00322AAE" w:rsidP="00322AAE">
            <w:pPr>
              <w:widowControl w:val="0"/>
              <w:autoSpaceDE w:val="0"/>
              <w:autoSpaceDN w:val="0"/>
              <w:adjustRightInd w:val="0"/>
              <w:spacing w:before="31"/>
              <w:ind w:left="64"/>
              <w:rPr>
                <w:sz w:val="24"/>
                <w:szCs w:val="24"/>
              </w:rPr>
            </w:pPr>
          </w:p>
        </w:tc>
        <w:tc>
          <w:tcPr>
            <w:tcW w:w="6776" w:type="dxa"/>
            <w:tcBorders>
              <w:top w:val="single" w:sz="4" w:space="0" w:color="000000"/>
              <w:left w:val="single" w:sz="4" w:space="0" w:color="000000"/>
              <w:bottom w:val="single" w:sz="4" w:space="0" w:color="000000"/>
              <w:right w:val="single" w:sz="4" w:space="0" w:color="000000"/>
            </w:tcBorders>
          </w:tcPr>
          <w:p w:rsidR="00322AAE" w:rsidRPr="00807E56" w:rsidRDefault="00322AAE" w:rsidP="00322AAE">
            <w:pPr>
              <w:widowControl w:val="0"/>
              <w:autoSpaceDE w:val="0"/>
              <w:autoSpaceDN w:val="0"/>
              <w:adjustRightInd w:val="0"/>
              <w:spacing w:before="31"/>
              <w:ind w:left="64"/>
              <w:rPr>
                <w:sz w:val="24"/>
                <w:szCs w:val="24"/>
              </w:rPr>
            </w:pPr>
            <w:r w:rsidRPr="00CB7DAE">
              <w:rPr>
                <w:rFonts w:ascii="Verdana" w:hAnsi="Verdana" w:cs="Verdana"/>
                <w:b/>
                <w:sz w:val="18"/>
                <w:szCs w:val="18"/>
              </w:rPr>
              <w:t>F</w:t>
            </w:r>
            <w:r w:rsidRPr="00CB7DAE">
              <w:rPr>
                <w:rFonts w:ascii="Verdana" w:hAnsi="Verdana" w:cs="Verdana"/>
                <w:b/>
                <w:spacing w:val="-1"/>
                <w:sz w:val="18"/>
                <w:szCs w:val="18"/>
              </w:rPr>
              <w:t>un</w:t>
            </w:r>
            <w:r w:rsidRPr="00CB7DAE">
              <w:rPr>
                <w:rFonts w:ascii="Verdana" w:hAnsi="Verdana" w:cs="Verdana"/>
                <w:b/>
                <w:sz w:val="18"/>
                <w:szCs w:val="18"/>
              </w:rPr>
              <w:t>c</w:t>
            </w:r>
            <w:r w:rsidRPr="00CB7DAE">
              <w:rPr>
                <w:rFonts w:ascii="Verdana" w:hAnsi="Verdana" w:cs="Verdana"/>
                <w:b/>
                <w:spacing w:val="1"/>
                <w:sz w:val="18"/>
                <w:szCs w:val="18"/>
              </w:rPr>
              <w:t>io</w:t>
            </w:r>
            <w:r w:rsidRPr="00CB7DAE">
              <w:rPr>
                <w:rFonts w:ascii="Verdana" w:hAnsi="Verdana" w:cs="Verdana"/>
                <w:b/>
                <w:spacing w:val="-1"/>
                <w:sz w:val="18"/>
                <w:szCs w:val="18"/>
              </w:rPr>
              <w:t>n</w:t>
            </w:r>
            <w:r w:rsidRPr="00CB7DAE">
              <w:rPr>
                <w:rFonts w:ascii="Verdana" w:hAnsi="Verdana" w:cs="Verdana"/>
                <w:b/>
                <w:spacing w:val="1"/>
                <w:sz w:val="18"/>
                <w:szCs w:val="18"/>
              </w:rPr>
              <w:t>e</w:t>
            </w:r>
            <w:r w:rsidRPr="00CB7DAE">
              <w:rPr>
                <w:rFonts w:ascii="Verdana" w:hAnsi="Verdana" w:cs="Verdana"/>
                <w:b/>
                <w:sz w:val="18"/>
                <w:szCs w:val="18"/>
              </w:rPr>
              <w:t>s</w:t>
            </w:r>
            <w:r w:rsidRPr="00CB7DAE">
              <w:rPr>
                <w:rFonts w:ascii="Verdana" w:hAnsi="Verdana" w:cs="Verdana"/>
                <w:b/>
                <w:spacing w:val="-1"/>
                <w:sz w:val="18"/>
                <w:szCs w:val="18"/>
              </w:rPr>
              <w:t xml:space="preserve"> </w:t>
            </w:r>
            <w:r w:rsidRPr="00CB7DAE">
              <w:rPr>
                <w:rFonts w:ascii="Verdana" w:hAnsi="Verdana" w:cs="Verdana"/>
                <w:b/>
                <w:spacing w:val="1"/>
                <w:sz w:val="18"/>
                <w:szCs w:val="18"/>
              </w:rPr>
              <w:t>de</w:t>
            </w:r>
            <w:r w:rsidRPr="00CB7DAE">
              <w:rPr>
                <w:rFonts w:ascii="Verdana" w:hAnsi="Verdana" w:cs="Verdana"/>
                <w:b/>
                <w:sz w:val="18"/>
                <w:szCs w:val="18"/>
              </w:rPr>
              <w:t>l</w:t>
            </w:r>
            <w:r w:rsidRPr="00CB7DAE">
              <w:rPr>
                <w:rFonts w:ascii="Verdana" w:hAnsi="Verdana" w:cs="Verdana"/>
                <w:b/>
                <w:spacing w:val="-1"/>
                <w:sz w:val="18"/>
                <w:szCs w:val="18"/>
              </w:rPr>
              <w:t xml:space="preserve"> </w:t>
            </w:r>
            <w:r w:rsidRPr="00CB7DAE">
              <w:rPr>
                <w:rFonts w:ascii="Verdana" w:hAnsi="Verdana" w:cs="Verdana"/>
                <w:b/>
                <w:sz w:val="18"/>
                <w:szCs w:val="18"/>
              </w:rPr>
              <w:t>r</w:t>
            </w:r>
            <w:r w:rsidRPr="00CB7DAE">
              <w:rPr>
                <w:rFonts w:ascii="Verdana" w:hAnsi="Verdana" w:cs="Verdana"/>
                <w:b/>
                <w:spacing w:val="1"/>
                <w:sz w:val="18"/>
                <w:szCs w:val="18"/>
              </w:rPr>
              <w:t>ol</w:t>
            </w:r>
            <w:r w:rsidRPr="00CB7DAE">
              <w:rPr>
                <w:rFonts w:ascii="Verdana" w:hAnsi="Verdana" w:cs="Verdana"/>
                <w:b/>
                <w:sz w:val="18"/>
                <w:szCs w:val="18"/>
              </w:rPr>
              <w:t>:</w:t>
            </w:r>
            <w:r w:rsidR="004E4766">
              <w:rPr>
                <w:rFonts w:ascii="Verdana" w:hAnsi="Verdana" w:cs="Verdana"/>
                <w:sz w:val="18"/>
                <w:szCs w:val="18"/>
              </w:rPr>
              <w:t xml:space="preserve"> diligenciar documentos de requerimiento, convocar a los líderes funcionales y escalar temas críticos a la gerencia.</w:t>
            </w:r>
          </w:p>
        </w:tc>
      </w:tr>
      <w:tr w:rsidR="00322AAE" w:rsidRPr="00807E56" w:rsidTr="004E4766">
        <w:trPr>
          <w:trHeight w:hRule="exact" w:val="293"/>
        </w:trPr>
        <w:tc>
          <w:tcPr>
            <w:tcW w:w="2050" w:type="dxa"/>
            <w:vMerge/>
            <w:tcBorders>
              <w:top w:val="single" w:sz="4" w:space="0" w:color="000000"/>
              <w:left w:val="single" w:sz="4" w:space="0" w:color="000000"/>
              <w:bottom w:val="single" w:sz="4" w:space="0" w:color="000000"/>
              <w:right w:val="single" w:sz="4" w:space="0" w:color="000000"/>
            </w:tcBorders>
          </w:tcPr>
          <w:p w:rsidR="00322AAE" w:rsidRPr="00807E56" w:rsidRDefault="00322AAE" w:rsidP="00322AAE">
            <w:pPr>
              <w:widowControl w:val="0"/>
              <w:autoSpaceDE w:val="0"/>
              <w:autoSpaceDN w:val="0"/>
              <w:adjustRightInd w:val="0"/>
              <w:spacing w:before="31"/>
              <w:ind w:left="64"/>
              <w:rPr>
                <w:sz w:val="24"/>
                <w:szCs w:val="24"/>
              </w:rPr>
            </w:pPr>
          </w:p>
        </w:tc>
        <w:tc>
          <w:tcPr>
            <w:tcW w:w="6776" w:type="dxa"/>
            <w:tcBorders>
              <w:top w:val="single" w:sz="4" w:space="0" w:color="000000"/>
              <w:left w:val="single" w:sz="4" w:space="0" w:color="000000"/>
              <w:bottom w:val="single" w:sz="4" w:space="0" w:color="000000"/>
              <w:right w:val="single" w:sz="4" w:space="0" w:color="000000"/>
            </w:tcBorders>
          </w:tcPr>
          <w:p w:rsidR="00322AAE" w:rsidRPr="00807E56" w:rsidRDefault="00322AAE" w:rsidP="00322AAE">
            <w:pPr>
              <w:widowControl w:val="0"/>
              <w:autoSpaceDE w:val="0"/>
              <w:autoSpaceDN w:val="0"/>
              <w:adjustRightInd w:val="0"/>
              <w:spacing w:before="31"/>
              <w:ind w:left="64"/>
              <w:rPr>
                <w:sz w:val="24"/>
                <w:szCs w:val="24"/>
              </w:rPr>
            </w:pPr>
            <w:r w:rsidRPr="00CB7DAE">
              <w:rPr>
                <w:rFonts w:ascii="Verdana" w:hAnsi="Verdana" w:cs="Verdana"/>
                <w:b/>
                <w:sz w:val="18"/>
                <w:szCs w:val="18"/>
              </w:rPr>
              <w:t>N</w:t>
            </w:r>
            <w:r w:rsidRPr="00CB7DAE">
              <w:rPr>
                <w:rFonts w:ascii="Verdana" w:hAnsi="Verdana" w:cs="Verdana"/>
                <w:b/>
                <w:spacing w:val="1"/>
                <w:sz w:val="18"/>
                <w:szCs w:val="18"/>
              </w:rPr>
              <w:t>i</w:t>
            </w:r>
            <w:r w:rsidRPr="00CB7DAE">
              <w:rPr>
                <w:rFonts w:ascii="Verdana" w:hAnsi="Verdana" w:cs="Verdana"/>
                <w:b/>
                <w:spacing w:val="-1"/>
                <w:sz w:val="18"/>
                <w:szCs w:val="18"/>
              </w:rPr>
              <w:t>v</w:t>
            </w:r>
            <w:r w:rsidRPr="00CB7DAE">
              <w:rPr>
                <w:rFonts w:ascii="Verdana" w:hAnsi="Verdana" w:cs="Verdana"/>
                <w:b/>
                <w:spacing w:val="1"/>
                <w:sz w:val="18"/>
                <w:szCs w:val="18"/>
              </w:rPr>
              <w:t>ele</w:t>
            </w:r>
            <w:r w:rsidRPr="00CB7DAE">
              <w:rPr>
                <w:rFonts w:ascii="Verdana" w:hAnsi="Verdana" w:cs="Verdana"/>
                <w:b/>
                <w:sz w:val="18"/>
                <w:szCs w:val="18"/>
              </w:rPr>
              <w:t>s</w:t>
            </w:r>
            <w:r w:rsidRPr="00CB7DAE">
              <w:rPr>
                <w:rFonts w:ascii="Verdana" w:hAnsi="Verdana" w:cs="Verdana"/>
                <w:b/>
                <w:spacing w:val="-4"/>
                <w:sz w:val="18"/>
                <w:szCs w:val="18"/>
              </w:rPr>
              <w:t xml:space="preserve"> </w:t>
            </w:r>
            <w:r w:rsidRPr="00CB7DAE">
              <w:rPr>
                <w:rFonts w:ascii="Verdana" w:hAnsi="Verdana" w:cs="Verdana"/>
                <w:b/>
                <w:spacing w:val="1"/>
                <w:sz w:val="18"/>
                <w:szCs w:val="18"/>
              </w:rPr>
              <w:t>d</w:t>
            </w:r>
            <w:r w:rsidRPr="00CB7DAE">
              <w:rPr>
                <w:rFonts w:ascii="Verdana" w:hAnsi="Verdana" w:cs="Verdana"/>
                <w:b/>
                <w:sz w:val="18"/>
                <w:szCs w:val="18"/>
              </w:rPr>
              <w:t>e</w:t>
            </w:r>
            <w:r w:rsidRPr="00CB7DAE">
              <w:rPr>
                <w:rFonts w:ascii="Verdana" w:hAnsi="Verdana" w:cs="Verdana"/>
                <w:b/>
                <w:spacing w:val="-1"/>
                <w:sz w:val="18"/>
                <w:szCs w:val="18"/>
              </w:rPr>
              <w:t xml:space="preserve"> </w:t>
            </w:r>
            <w:r w:rsidRPr="00CB7DAE">
              <w:rPr>
                <w:rFonts w:ascii="Verdana" w:hAnsi="Verdana" w:cs="Verdana"/>
                <w:b/>
                <w:sz w:val="18"/>
                <w:szCs w:val="18"/>
              </w:rPr>
              <w:t>a</w:t>
            </w:r>
            <w:r w:rsidRPr="00CB7DAE">
              <w:rPr>
                <w:rFonts w:ascii="Verdana" w:hAnsi="Verdana" w:cs="Verdana"/>
                <w:b/>
                <w:spacing w:val="-1"/>
                <w:sz w:val="18"/>
                <w:szCs w:val="18"/>
              </w:rPr>
              <w:t>u</w:t>
            </w:r>
            <w:r w:rsidRPr="00CB7DAE">
              <w:rPr>
                <w:rFonts w:ascii="Verdana" w:hAnsi="Verdana" w:cs="Verdana"/>
                <w:b/>
                <w:spacing w:val="1"/>
                <w:sz w:val="18"/>
                <w:szCs w:val="18"/>
              </w:rPr>
              <w:t>to</w:t>
            </w:r>
            <w:r w:rsidRPr="00CB7DAE">
              <w:rPr>
                <w:rFonts w:ascii="Verdana" w:hAnsi="Verdana" w:cs="Verdana"/>
                <w:b/>
                <w:sz w:val="18"/>
                <w:szCs w:val="18"/>
              </w:rPr>
              <w:t>r</w:t>
            </w:r>
            <w:r w:rsidRPr="00CB7DAE">
              <w:rPr>
                <w:rFonts w:ascii="Verdana" w:hAnsi="Verdana" w:cs="Verdana"/>
                <w:b/>
                <w:spacing w:val="1"/>
                <w:sz w:val="18"/>
                <w:szCs w:val="18"/>
              </w:rPr>
              <w:t>id</w:t>
            </w:r>
            <w:r w:rsidRPr="00CB7DAE">
              <w:rPr>
                <w:rFonts w:ascii="Verdana" w:hAnsi="Verdana" w:cs="Verdana"/>
                <w:b/>
                <w:sz w:val="18"/>
                <w:szCs w:val="18"/>
              </w:rPr>
              <w:t>ad</w:t>
            </w:r>
            <w:r w:rsidRPr="00CB7DAE">
              <w:rPr>
                <w:rFonts w:ascii="Verdana" w:hAnsi="Verdana" w:cs="Verdana"/>
                <w:b/>
                <w:spacing w:val="-3"/>
                <w:sz w:val="18"/>
                <w:szCs w:val="18"/>
              </w:rPr>
              <w:t xml:space="preserve"> </w:t>
            </w:r>
            <w:r w:rsidRPr="00CB7DAE">
              <w:rPr>
                <w:rFonts w:ascii="Verdana" w:hAnsi="Verdana" w:cs="Verdana"/>
                <w:b/>
                <w:sz w:val="18"/>
                <w:szCs w:val="18"/>
              </w:rPr>
              <w:t>:</w:t>
            </w:r>
            <w:r w:rsidR="004E4766">
              <w:rPr>
                <w:rFonts w:ascii="Verdana" w:hAnsi="Verdana" w:cs="Verdana"/>
                <w:sz w:val="18"/>
                <w:szCs w:val="18"/>
              </w:rPr>
              <w:t>Medio</w:t>
            </w:r>
          </w:p>
        </w:tc>
      </w:tr>
      <w:tr w:rsidR="00322AAE" w:rsidRPr="00807E56" w:rsidTr="004E4766">
        <w:trPr>
          <w:trHeight w:hRule="exact" w:val="293"/>
        </w:trPr>
        <w:tc>
          <w:tcPr>
            <w:tcW w:w="2050" w:type="dxa"/>
            <w:vMerge/>
            <w:tcBorders>
              <w:top w:val="single" w:sz="4" w:space="0" w:color="000000"/>
              <w:left w:val="single" w:sz="4" w:space="0" w:color="000000"/>
              <w:bottom w:val="single" w:sz="4" w:space="0" w:color="000000"/>
              <w:right w:val="single" w:sz="4" w:space="0" w:color="000000"/>
            </w:tcBorders>
          </w:tcPr>
          <w:p w:rsidR="00322AAE" w:rsidRPr="00807E56" w:rsidRDefault="00322AAE" w:rsidP="00322AAE">
            <w:pPr>
              <w:widowControl w:val="0"/>
              <w:autoSpaceDE w:val="0"/>
              <w:autoSpaceDN w:val="0"/>
              <w:adjustRightInd w:val="0"/>
              <w:spacing w:before="31"/>
              <w:ind w:left="64"/>
              <w:rPr>
                <w:sz w:val="24"/>
                <w:szCs w:val="24"/>
              </w:rPr>
            </w:pPr>
          </w:p>
        </w:tc>
        <w:tc>
          <w:tcPr>
            <w:tcW w:w="6776" w:type="dxa"/>
            <w:tcBorders>
              <w:top w:val="single" w:sz="4" w:space="0" w:color="000000"/>
              <w:left w:val="single" w:sz="4" w:space="0" w:color="000000"/>
              <w:bottom w:val="single" w:sz="4" w:space="0" w:color="000000"/>
              <w:right w:val="single" w:sz="4" w:space="0" w:color="000000"/>
            </w:tcBorders>
          </w:tcPr>
          <w:p w:rsidR="00322AAE" w:rsidRPr="00807E56" w:rsidRDefault="00322AAE" w:rsidP="00322AAE">
            <w:pPr>
              <w:widowControl w:val="0"/>
              <w:autoSpaceDE w:val="0"/>
              <w:autoSpaceDN w:val="0"/>
              <w:adjustRightInd w:val="0"/>
              <w:spacing w:before="31"/>
              <w:ind w:left="64"/>
              <w:rPr>
                <w:sz w:val="24"/>
                <w:szCs w:val="24"/>
              </w:rPr>
            </w:pPr>
            <w:r w:rsidRPr="00CB7DAE">
              <w:rPr>
                <w:rFonts w:ascii="Verdana" w:hAnsi="Verdana" w:cs="Verdana"/>
                <w:b/>
                <w:sz w:val="18"/>
                <w:szCs w:val="18"/>
              </w:rPr>
              <w:t>R</w:t>
            </w:r>
            <w:r w:rsidRPr="00CB7DAE">
              <w:rPr>
                <w:rFonts w:ascii="Verdana" w:hAnsi="Verdana" w:cs="Verdana"/>
                <w:b/>
                <w:spacing w:val="1"/>
                <w:sz w:val="18"/>
                <w:szCs w:val="18"/>
              </w:rPr>
              <w:t>epo</w:t>
            </w:r>
            <w:r w:rsidRPr="00CB7DAE">
              <w:rPr>
                <w:rFonts w:ascii="Verdana" w:hAnsi="Verdana" w:cs="Verdana"/>
                <w:b/>
                <w:sz w:val="18"/>
                <w:szCs w:val="18"/>
              </w:rPr>
              <w:t>r</w:t>
            </w:r>
            <w:r w:rsidRPr="00CB7DAE">
              <w:rPr>
                <w:rFonts w:ascii="Verdana" w:hAnsi="Verdana" w:cs="Verdana"/>
                <w:b/>
                <w:spacing w:val="1"/>
                <w:sz w:val="18"/>
                <w:szCs w:val="18"/>
              </w:rPr>
              <w:t>t</w:t>
            </w:r>
            <w:r w:rsidRPr="00CB7DAE">
              <w:rPr>
                <w:rFonts w:ascii="Verdana" w:hAnsi="Verdana" w:cs="Verdana"/>
                <w:b/>
                <w:sz w:val="18"/>
                <w:szCs w:val="18"/>
              </w:rPr>
              <w:t>a</w:t>
            </w:r>
            <w:r w:rsidRPr="00CB7DAE">
              <w:rPr>
                <w:rFonts w:ascii="Verdana" w:hAnsi="Verdana" w:cs="Verdana"/>
                <w:b/>
                <w:spacing w:val="-4"/>
                <w:sz w:val="18"/>
                <w:szCs w:val="18"/>
              </w:rPr>
              <w:t xml:space="preserve"> </w:t>
            </w:r>
            <w:r w:rsidRPr="00CB7DAE">
              <w:rPr>
                <w:rFonts w:ascii="Verdana" w:hAnsi="Verdana" w:cs="Verdana"/>
                <w:b/>
                <w:sz w:val="18"/>
                <w:szCs w:val="18"/>
              </w:rPr>
              <w:t>a:</w:t>
            </w:r>
            <w:r w:rsidR="004E4766">
              <w:rPr>
                <w:rFonts w:ascii="Verdana" w:hAnsi="Verdana" w:cs="Verdana"/>
                <w:sz w:val="18"/>
                <w:szCs w:val="18"/>
              </w:rPr>
              <w:t xml:space="preserve"> Gerente de proyectos</w:t>
            </w:r>
          </w:p>
        </w:tc>
      </w:tr>
      <w:tr w:rsidR="00322AAE" w:rsidRPr="00807E56" w:rsidTr="004E4766">
        <w:trPr>
          <w:trHeight w:hRule="exact" w:val="293"/>
        </w:trPr>
        <w:tc>
          <w:tcPr>
            <w:tcW w:w="2050" w:type="dxa"/>
            <w:vMerge/>
            <w:tcBorders>
              <w:top w:val="single" w:sz="4" w:space="0" w:color="000000"/>
              <w:left w:val="single" w:sz="4" w:space="0" w:color="000000"/>
              <w:bottom w:val="single" w:sz="4" w:space="0" w:color="000000"/>
              <w:right w:val="single" w:sz="4" w:space="0" w:color="000000"/>
            </w:tcBorders>
          </w:tcPr>
          <w:p w:rsidR="00322AAE" w:rsidRPr="00807E56" w:rsidRDefault="00322AAE" w:rsidP="00322AAE">
            <w:pPr>
              <w:widowControl w:val="0"/>
              <w:autoSpaceDE w:val="0"/>
              <w:autoSpaceDN w:val="0"/>
              <w:adjustRightInd w:val="0"/>
              <w:spacing w:before="31"/>
              <w:ind w:left="64"/>
              <w:rPr>
                <w:sz w:val="24"/>
                <w:szCs w:val="24"/>
              </w:rPr>
            </w:pPr>
          </w:p>
        </w:tc>
        <w:tc>
          <w:tcPr>
            <w:tcW w:w="6776" w:type="dxa"/>
            <w:tcBorders>
              <w:top w:val="single" w:sz="4" w:space="0" w:color="000000"/>
              <w:left w:val="single" w:sz="4" w:space="0" w:color="000000"/>
              <w:bottom w:val="single" w:sz="4" w:space="0" w:color="000000"/>
              <w:right w:val="single" w:sz="4" w:space="0" w:color="000000"/>
            </w:tcBorders>
          </w:tcPr>
          <w:p w:rsidR="00322AAE" w:rsidRPr="00807E56" w:rsidRDefault="00322AAE" w:rsidP="00322AAE">
            <w:pPr>
              <w:widowControl w:val="0"/>
              <w:autoSpaceDE w:val="0"/>
              <w:autoSpaceDN w:val="0"/>
              <w:adjustRightInd w:val="0"/>
              <w:spacing w:before="31"/>
              <w:ind w:left="64"/>
              <w:rPr>
                <w:sz w:val="24"/>
                <w:szCs w:val="24"/>
              </w:rPr>
            </w:pPr>
            <w:r w:rsidRPr="00CB7DAE">
              <w:rPr>
                <w:rFonts w:ascii="Verdana" w:hAnsi="Verdana" w:cs="Verdana"/>
                <w:b/>
                <w:spacing w:val="-1"/>
                <w:sz w:val="18"/>
                <w:szCs w:val="18"/>
              </w:rPr>
              <w:t>Su</w:t>
            </w:r>
            <w:r w:rsidRPr="00CB7DAE">
              <w:rPr>
                <w:rFonts w:ascii="Verdana" w:hAnsi="Verdana" w:cs="Verdana"/>
                <w:b/>
                <w:spacing w:val="1"/>
                <w:sz w:val="18"/>
                <w:szCs w:val="18"/>
              </w:rPr>
              <w:t>pe</w:t>
            </w:r>
            <w:r w:rsidRPr="00CB7DAE">
              <w:rPr>
                <w:rFonts w:ascii="Verdana" w:hAnsi="Verdana" w:cs="Verdana"/>
                <w:b/>
                <w:sz w:val="18"/>
                <w:szCs w:val="18"/>
              </w:rPr>
              <w:t>r</w:t>
            </w:r>
            <w:r w:rsidRPr="00CB7DAE">
              <w:rPr>
                <w:rFonts w:ascii="Verdana" w:hAnsi="Verdana" w:cs="Verdana"/>
                <w:b/>
                <w:spacing w:val="-1"/>
                <w:sz w:val="18"/>
                <w:szCs w:val="18"/>
              </w:rPr>
              <w:t>v</w:t>
            </w:r>
            <w:r w:rsidRPr="00CB7DAE">
              <w:rPr>
                <w:rFonts w:ascii="Verdana" w:hAnsi="Verdana" w:cs="Verdana"/>
                <w:b/>
                <w:spacing w:val="1"/>
                <w:sz w:val="18"/>
                <w:szCs w:val="18"/>
              </w:rPr>
              <w:t>i</w:t>
            </w:r>
            <w:r w:rsidRPr="00CB7DAE">
              <w:rPr>
                <w:rFonts w:ascii="Verdana" w:hAnsi="Verdana" w:cs="Verdana"/>
                <w:b/>
                <w:sz w:val="18"/>
                <w:szCs w:val="18"/>
              </w:rPr>
              <w:t>sa</w:t>
            </w:r>
            <w:r w:rsidRPr="00CB7DAE">
              <w:rPr>
                <w:rFonts w:ascii="Verdana" w:hAnsi="Verdana" w:cs="Verdana"/>
                <w:b/>
                <w:spacing w:val="-3"/>
                <w:sz w:val="18"/>
                <w:szCs w:val="18"/>
              </w:rPr>
              <w:t xml:space="preserve"> </w:t>
            </w:r>
            <w:r w:rsidRPr="00CB7DAE">
              <w:rPr>
                <w:rFonts w:ascii="Verdana" w:hAnsi="Verdana" w:cs="Verdana"/>
                <w:b/>
                <w:sz w:val="18"/>
                <w:szCs w:val="18"/>
              </w:rPr>
              <w:t>a:</w:t>
            </w:r>
            <w:r w:rsidR="004E4766">
              <w:rPr>
                <w:rFonts w:ascii="Verdana" w:hAnsi="Verdana" w:cs="Verdana"/>
                <w:sz w:val="18"/>
                <w:szCs w:val="18"/>
              </w:rPr>
              <w:t xml:space="preserve"> Usuarios funcionales</w:t>
            </w:r>
          </w:p>
        </w:tc>
      </w:tr>
      <w:tr w:rsidR="00322AAE" w:rsidRPr="00807E56" w:rsidTr="00CB7DAE">
        <w:trPr>
          <w:trHeight w:hRule="exact" w:val="564"/>
        </w:trPr>
        <w:tc>
          <w:tcPr>
            <w:tcW w:w="2050" w:type="dxa"/>
            <w:vMerge/>
            <w:tcBorders>
              <w:top w:val="single" w:sz="4" w:space="0" w:color="000000"/>
              <w:left w:val="single" w:sz="4" w:space="0" w:color="000000"/>
              <w:bottom w:val="single" w:sz="4" w:space="0" w:color="000000"/>
              <w:right w:val="single" w:sz="4" w:space="0" w:color="000000"/>
            </w:tcBorders>
          </w:tcPr>
          <w:p w:rsidR="00322AAE" w:rsidRPr="00807E56" w:rsidRDefault="00322AAE" w:rsidP="00322AAE">
            <w:pPr>
              <w:widowControl w:val="0"/>
              <w:autoSpaceDE w:val="0"/>
              <w:autoSpaceDN w:val="0"/>
              <w:adjustRightInd w:val="0"/>
              <w:spacing w:before="31"/>
              <w:ind w:left="64"/>
              <w:rPr>
                <w:sz w:val="24"/>
                <w:szCs w:val="24"/>
              </w:rPr>
            </w:pPr>
          </w:p>
        </w:tc>
        <w:tc>
          <w:tcPr>
            <w:tcW w:w="6776" w:type="dxa"/>
            <w:tcBorders>
              <w:top w:val="single" w:sz="4" w:space="0" w:color="000000"/>
              <w:left w:val="single" w:sz="4" w:space="0" w:color="000000"/>
              <w:bottom w:val="single" w:sz="4" w:space="0" w:color="000000"/>
              <w:right w:val="single" w:sz="4" w:space="0" w:color="000000"/>
            </w:tcBorders>
          </w:tcPr>
          <w:p w:rsidR="00322AAE" w:rsidRPr="00807E56" w:rsidRDefault="00322AAE" w:rsidP="00322AAE">
            <w:pPr>
              <w:widowControl w:val="0"/>
              <w:autoSpaceDE w:val="0"/>
              <w:autoSpaceDN w:val="0"/>
              <w:adjustRightInd w:val="0"/>
              <w:spacing w:before="31"/>
              <w:ind w:left="64"/>
              <w:rPr>
                <w:sz w:val="24"/>
                <w:szCs w:val="24"/>
              </w:rPr>
            </w:pPr>
            <w:r w:rsidRPr="00CB7DAE">
              <w:rPr>
                <w:rFonts w:ascii="Verdana" w:hAnsi="Verdana" w:cs="Verdana"/>
                <w:b/>
                <w:sz w:val="18"/>
                <w:szCs w:val="18"/>
              </w:rPr>
              <w:t>R</w:t>
            </w:r>
            <w:r w:rsidRPr="00CB7DAE">
              <w:rPr>
                <w:rFonts w:ascii="Verdana" w:hAnsi="Verdana" w:cs="Verdana"/>
                <w:b/>
                <w:spacing w:val="1"/>
                <w:sz w:val="18"/>
                <w:szCs w:val="18"/>
              </w:rPr>
              <w:t>eq</w:t>
            </w:r>
            <w:r w:rsidRPr="00CB7DAE">
              <w:rPr>
                <w:rFonts w:ascii="Verdana" w:hAnsi="Verdana" w:cs="Verdana"/>
                <w:b/>
                <w:spacing w:val="-1"/>
                <w:sz w:val="18"/>
                <w:szCs w:val="18"/>
              </w:rPr>
              <w:t>u</w:t>
            </w:r>
            <w:r w:rsidRPr="00CB7DAE">
              <w:rPr>
                <w:rFonts w:ascii="Verdana" w:hAnsi="Verdana" w:cs="Verdana"/>
                <w:b/>
                <w:spacing w:val="1"/>
                <w:sz w:val="18"/>
                <w:szCs w:val="18"/>
              </w:rPr>
              <w:t>i</w:t>
            </w:r>
            <w:r w:rsidRPr="00CB7DAE">
              <w:rPr>
                <w:rFonts w:ascii="Verdana" w:hAnsi="Verdana" w:cs="Verdana"/>
                <w:b/>
                <w:sz w:val="18"/>
                <w:szCs w:val="18"/>
              </w:rPr>
              <w:t>s</w:t>
            </w:r>
            <w:r w:rsidRPr="00CB7DAE">
              <w:rPr>
                <w:rFonts w:ascii="Verdana" w:hAnsi="Verdana" w:cs="Verdana"/>
                <w:b/>
                <w:spacing w:val="1"/>
                <w:sz w:val="18"/>
                <w:szCs w:val="18"/>
              </w:rPr>
              <w:t>ito</w:t>
            </w:r>
            <w:r w:rsidRPr="00CB7DAE">
              <w:rPr>
                <w:rFonts w:ascii="Verdana" w:hAnsi="Verdana" w:cs="Verdana"/>
                <w:b/>
                <w:sz w:val="18"/>
                <w:szCs w:val="18"/>
              </w:rPr>
              <w:t>s</w:t>
            </w:r>
            <w:r w:rsidRPr="00CB7DAE">
              <w:rPr>
                <w:rFonts w:ascii="Verdana" w:hAnsi="Verdana" w:cs="Verdana"/>
                <w:b/>
                <w:spacing w:val="-4"/>
                <w:sz w:val="18"/>
                <w:szCs w:val="18"/>
              </w:rPr>
              <w:t xml:space="preserve"> </w:t>
            </w:r>
            <w:r w:rsidRPr="00CB7DAE">
              <w:rPr>
                <w:rFonts w:ascii="Verdana" w:hAnsi="Verdana" w:cs="Verdana"/>
                <w:b/>
                <w:spacing w:val="1"/>
                <w:sz w:val="18"/>
                <w:szCs w:val="18"/>
              </w:rPr>
              <w:t>d</w:t>
            </w:r>
            <w:r w:rsidRPr="00CB7DAE">
              <w:rPr>
                <w:rFonts w:ascii="Verdana" w:hAnsi="Verdana" w:cs="Verdana"/>
                <w:b/>
                <w:sz w:val="18"/>
                <w:szCs w:val="18"/>
              </w:rPr>
              <w:t>e</w:t>
            </w:r>
            <w:r w:rsidRPr="00CB7DAE">
              <w:rPr>
                <w:rFonts w:ascii="Verdana" w:hAnsi="Verdana" w:cs="Verdana"/>
                <w:b/>
                <w:spacing w:val="-1"/>
                <w:sz w:val="18"/>
                <w:szCs w:val="18"/>
              </w:rPr>
              <w:t xml:space="preserve"> </w:t>
            </w:r>
            <w:r w:rsidRPr="00CB7DAE">
              <w:rPr>
                <w:rFonts w:ascii="Verdana" w:hAnsi="Verdana" w:cs="Verdana"/>
                <w:b/>
                <w:sz w:val="18"/>
                <w:szCs w:val="18"/>
              </w:rPr>
              <w:t>c</w:t>
            </w:r>
            <w:r w:rsidRPr="00CB7DAE">
              <w:rPr>
                <w:rFonts w:ascii="Verdana" w:hAnsi="Verdana" w:cs="Verdana"/>
                <w:b/>
                <w:spacing w:val="1"/>
                <w:sz w:val="18"/>
                <w:szCs w:val="18"/>
              </w:rPr>
              <w:t>o</w:t>
            </w:r>
            <w:r w:rsidRPr="00CB7DAE">
              <w:rPr>
                <w:rFonts w:ascii="Verdana" w:hAnsi="Verdana" w:cs="Verdana"/>
                <w:b/>
                <w:spacing w:val="-1"/>
                <w:sz w:val="18"/>
                <w:szCs w:val="18"/>
              </w:rPr>
              <w:t>n</w:t>
            </w:r>
            <w:r w:rsidRPr="00CB7DAE">
              <w:rPr>
                <w:rFonts w:ascii="Verdana" w:hAnsi="Verdana" w:cs="Verdana"/>
                <w:b/>
                <w:spacing w:val="1"/>
                <w:sz w:val="18"/>
                <w:szCs w:val="18"/>
              </w:rPr>
              <w:t>o</w:t>
            </w:r>
            <w:r w:rsidRPr="00CB7DAE">
              <w:rPr>
                <w:rFonts w:ascii="Verdana" w:hAnsi="Verdana" w:cs="Verdana"/>
                <w:b/>
                <w:sz w:val="18"/>
                <w:szCs w:val="18"/>
              </w:rPr>
              <w:t>c</w:t>
            </w:r>
            <w:r w:rsidRPr="00CB7DAE">
              <w:rPr>
                <w:rFonts w:ascii="Verdana" w:hAnsi="Verdana" w:cs="Verdana"/>
                <w:b/>
                <w:spacing w:val="1"/>
                <w:sz w:val="18"/>
                <w:szCs w:val="18"/>
              </w:rPr>
              <w:t>i</w:t>
            </w:r>
            <w:r w:rsidRPr="00CB7DAE">
              <w:rPr>
                <w:rFonts w:ascii="Verdana" w:hAnsi="Verdana" w:cs="Verdana"/>
                <w:b/>
                <w:sz w:val="18"/>
                <w:szCs w:val="18"/>
              </w:rPr>
              <w:t>m</w:t>
            </w:r>
            <w:r w:rsidRPr="00CB7DAE">
              <w:rPr>
                <w:rFonts w:ascii="Verdana" w:hAnsi="Verdana" w:cs="Verdana"/>
                <w:b/>
                <w:spacing w:val="1"/>
                <w:sz w:val="18"/>
                <w:szCs w:val="18"/>
              </w:rPr>
              <w:t>ie</w:t>
            </w:r>
            <w:r w:rsidRPr="00CB7DAE">
              <w:rPr>
                <w:rFonts w:ascii="Verdana" w:hAnsi="Verdana" w:cs="Verdana"/>
                <w:b/>
                <w:spacing w:val="-1"/>
                <w:sz w:val="18"/>
                <w:szCs w:val="18"/>
              </w:rPr>
              <w:t>n</w:t>
            </w:r>
            <w:r w:rsidRPr="00CB7DAE">
              <w:rPr>
                <w:rFonts w:ascii="Verdana" w:hAnsi="Verdana" w:cs="Verdana"/>
                <w:b/>
                <w:spacing w:val="1"/>
                <w:sz w:val="18"/>
                <w:szCs w:val="18"/>
              </w:rPr>
              <w:t>to</w:t>
            </w:r>
            <w:r w:rsidRPr="00CB7DAE">
              <w:rPr>
                <w:rFonts w:ascii="Verdana" w:hAnsi="Verdana" w:cs="Verdana"/>
                <w:b/>
                <w:sz w:val="18"/>
                <w:szCs w:val="18"/>
              </w:rPr>
              <w:t>s:</w:t>
            </w:r>
            <w:r w:rsidR="004E4766">
              <w:rPr>
                <w:rFonts w:ascii="Verdana" w:hAnsi="Verdana" w:cs="Verdana"/>
                <w:sz w:val="18"/>
                <w:szCs w:val="18"/>
              </w:rPr>
              <w:t xml:space="preserve"> Metodología PMI, manejo de Project y </w:t>
            </w:r>
            <w:proofErr w:type="spellStart"/>
            <w:r w:rsidR="004E4766">
              <w:rPr>
                <w:rFonts w:ascii="Verdana" w:hAnsi="Verdana" w:cs="Verdana"/>
                <w:sz w:val="18"/>
                <w:szCs w:val="18"/>
              </w:rPr>
              <w:t>visio</w:t>
            </w:r>
            <w:proofErr w:type="spellEnd"/>
          </w:p>
        </w:tc>
      </w:tr>
      <w:tr w:rsidR="00322AAE" w:rsidRPr="00807E56" w:rsidTr="004E4766">
        <w:trPr>
          <w:trHeight w:hRule="exact" w:val="293"/>
        </w:trPr>
        <w:tc>
          <w:tcPr>
            <w:tcW w:w="2050" w:type="dxa"/>
            <w:vMerge/>
            <w:tcBorders>
              <w:top w:val="single" w:sz="4" w:space="0" w:color="000000"/>
              <w:left w:val="single" w:sz="4" w:space="0" w:color="000000"/>
              <w:bottom w:val="single" w:sz="4" w:space="0" w:color="000000"/>
              <w:right w:val="single" w:sz="4" w:space="0" w:color="000000"/>
            </w:tcBorders>
          </w:tcPr>
          <w:p w:rsidR="00322AAE" w:rsidRPr="00807E56" w:rsidRDefault="00322AAE" w:rsidP="00322AAE">
            <w:pPr>
              <w:widowControl w:val="0"/>
              <w:autoSpaceDE w:val="0"/>
              <w:autoSpaceDN w:val="0"/>
              <w:adjustRightInd w:val="0"/>
              <w:spacing w:before="31"/>
              <w:ind w:left="64"/>
              <w:rPr>
                <w:sz w:val="24"/>
                <w:szCs w:val="24"/>
              </w:rPr>
            </w:pPr>
          </w:p>
        </w:tc>
        <w:tc>
          <w:tcPr>
            <w:tcW w:w="6776" w:type="dxa"/>
            <w:tcBorders>
              <w:top w:val="single" w:sz="4" w:space="0" w:color="000000"/>
              <w:left w:val="single" w:sz="4" w:space="0" w:color="000000"/>
              <w:bottom w:val="single" w:sz="4" w:space="0" w:color="000000"/>
              <w:right w:val="single" w:sz="4" w:space="0" w:color="000000"/>
            </w:tcBorders>
          </w:tcPr>
          <w:p w:rsidR="00322AAE" w:rsidRPr="00807E56" w:rsidRDefault="00322AAE" w:rsidP="00322AAE">
            <w:pPr>
              <w:widowControl w:val="0"/>
              <w:autoSpaceDE w:val="0"/>
              <w:autoSpaceDN w:val="0"/>
              <w:adjustRightInd w:val="0"/>
              <w:spacing w:before="31"/>
              <w:ind w:left="64"/>
              <w:rPr>
                <w:sz w:val="24"/>
                <w:szCs w:val="24"/>
              </w:rPr>
            </w:pPr>
            <w:r w:rsidRPr="004C49C8">
              <w:rPr>
                <w:rFonts w:ascii="Verdana" w:hAnsi="Verdana" w:cs="Verdana"/>
                <w:b/>
                <w:sz w:val="18"/>
                <w:szCs w:val="18"/>
              </w:rPr>
              <w:t>R</w:t>
            </w:r>
            <w:r w:rsidRPr="004C49C8">
              <w:rPr>
                <w:rFonts w:ascii="Verdana" w:hAnsi="Verdana" w:cs="Verdana"/>
                <w:b/>
                <w:spacing w:val="1"/>
                <w:sz w:val="18"/>
                <w:szCs w:val="18"/>
              </w:rPr>
              <w:t>eq</w:t>
            </w:r>
            <w:r w:rsidRPr="004C49C8">
              <w:rPr>
                <w:rFonts w:ascii="Verdana" w:hAnsi="Verdana" w:cs="Verdana"/>
                <w:b/>
                <w:spacing w:val="-1"/>
                <w:sz w:val="18"/>
                <w:szCs w:val="18"/>
              </w:rPr>
              <w:t>u</w:t>
            </w:r>
            <w:r w:rsidRPr="004C49C8">
              <w:rPr>
                <w:rFonts w:ascii="Verdana" w:hAnsi="Verdana" w:cs="Verdana"/>
                <w:b/>
                <w:spacing w:val="1"/>
                <w:sz w:val="18"/>
                <w:szCs w:val="18"/>
              </w:rPr>
              <w:t>i</w:t>
            </w:r>
            <w:r w:rsidRPr="004C49C8">
              <w:rPr>
                <w:rFonts w:ascii="Verdana" w:hAnsi="Verdana" w:cs="Verdana"/>
                <w:b/>
                <w:sz w:val="18"/>
                <w:szCs w:val="18"/>
              </w:rPr>
              <w:t>s</w:t>
            </w:r>
            <w:r w:rsidRPr="004C49C8">
              <w:rPr>
                <w:rFonts w:ascii="Verdana" w:hAnsi="Verdana" w:cs="Verdana"/>
                <w:b/>
                <w:spacing w:val="1"/>
                <w:sz w:val="18"/>
                <w:szCs w:val="18"/>
              </w:rPr>
              <w:t>ito</w:t>
            </w:r>
            <w:r w:rsidRPr="004C49C8">
              <w:rPr>
                <w:rFonts w:ascii="Verdana" w:hAnsi="Verdana" w:cs="Verdana"/>
                <w:b/>
                <w:sz w:val="18"/>
                <w:szCs w:val="18"/>
              </w:rPr>
              <w:t>s</w:t>
            </w:r>
            <w:r w:rsidRPr="004C49C8">
              <w:rPr>
                <w:rFonts w:ascii="Verdana" w:hAnsi="Verdana" w:cs="Verdana"/>
                <w:b/>
                <w:spacing w:val="-4"/>
                <w:sz w:val="18"/>
                <w:szCs w:val="18"/>
              </w:rPr>
              <w:t xml:space="preserve"> </w:t>
            </w:r>
            <w:r w:rsidRPr="004C49C8">
              <w:rPr>
                <w:rFonts w:ascii="Verdana" w:hAnsi="Verdana" w:cs="Verdana"/>
                <w:b/>
                <w:spacing w:val="1"/>
                <w:sz w:val="18"/>
                <w:szCs w:val="18"/>
              </w:rPr>
              <w:t>d</w:t>
            </w:r>
            <w:r w:rsidRPr="004C49C8">
              <w:rPr>
                <w:rFonts w:ascii="Verdana" w:hAnsi="Verdana" w:cs="Verdana"/>
                <w:b/>
                <w:sz w:val="18"/>
                <w:szCs w:val="18"/>
              </w:rPr>
              <w:t>e</w:t>
            </w:r>
            <w:r w:rsidRPr="004C49C8">
              <w:rPr>
                <w:rFonts w:ascii="Verdana" w:hAnsi="Verdana" w:cs="Verdana"/>
                <w:b/>
                <w:spacing w:val="-1"/>
                <w:sz w:val="18"/>
                <w:szCs w:val="18"/>
              </w:rPr>
              <w:t xml:space="preserve"> h</w:t>
            </w:r>
            <w:r w:rsidRPr="004C49C8">
              <w:rPr>
                <w:rFonts w:ascii="Verdana" w:hAnsi="Verdana" w:cs="Verdana"/>
                <w:b/>
                <w:sz w:val="18"/>
                <w:szCs w:val="18"/>
              </w:rPr>
              <w:t>a</w:t>
            </w:r>
            <w:r w:rsidRPr="004C49C8">
              <w:rPr>
                <w:rFonts w:ascii="Verdana" w:hAnsi="Verdana" w:cs="Verdana"/>
                <w:b/>
                <w:spacing w:val="1"/>
                <w:sz w:val="18"/>
                <w:szCs w:val="18"/>
              </w:rPr>
              <w:t>bilid</w:t>
            </w:r>
            <w:r w:rsidRPr="004C49C8">
              <w:rPr>
                <w:rFonts w:ascii="Verdana" w:hAnsi="Verdana" w:cs="Verdana"/>
                <w:b/>
                <w:sz w:val="18"/>
                <w:szCs w:val="18"/>
              </w:rPr>
              <w:t>a</w:t>
            </w:r>
            <w:r w:rsidRPr="004C49C8">
              <w:rPr>
                <w:rFonts w:ascii="Verdana" w:hAnsi="Verdana" w:cs="Verdana"/>
                <w:b/>
                <w:spacing w:val="1"/>
                <w:sz w:val="18"/>
                <w:szCs w:val="18"/>
              </w:rPr>
              <w:t>de</w:t>
            </w:r>
            <w:r w:rsidRPr="004C49C8">
              <w:rPr>
                <w:rFonts w:ascii="Verdana" w:hAnsi="Verdana" w:cs="Verdana"/>
                <w:b/>
                <w:sz w:val="18"/>
                <w:szCs w:val="18"/>
              </w:rPr>
              <w:t>s</w:t>
            </w:r>
            <w:r w:rsidRPr="00807E56">
              <w:rPr>
                <w:rFonts w:ascii="Verdana" w:hAnsi="Verdana" w:cs="Verdana"/>
                <w:sz w:val="18"/>
                <w:szCs w:val="18"/>
              </w:rPr>
              <w:t>:</w:t>
            </w:r>
            <w:r w:rsidR="004E4766">
              <w:rPr>
                <w:rFonts w:ascii="Verdana" w:hAnsi="Verdana" w:cs="Verdana"/>
                <w:sz w:val="18"/>
                <w:szCs w:val="18"/>
              </w:rPr>
              <w:t xml:space="preserve"> comunicación verbal y escrita.</w:t>
            </w:r>
          </w:p>
        </w:tc>
      </w:tr>
      <w:tr w:rsidR="00322AAE" w:rsidRPr="00807E56" w:rsidTr="004E4766">
        <w:trPr>
          <w:trHeight w:hRule="exact" w:val="293"/>
        </w:trPr>
        <w:tc>
          <w:tcPr>
            <w:tcW w:w="2050" w:type="dxa"/>
            <w:vMerge/>
            <w:tcBorders>
              <w:top w:val="single" w:sz="4" w:space="0" w:color="000000"/>
              <w:left w:val="single" w:sz="4" w:space="0" w:color="000000"/>
              <w:bottom w:val="single" w:sz="4" w:space="0" w:color="000000"/>
              <w:right w:val="single" w:sz="4" w:space="0" w:color="000000"/>
            </w:tcBorders>
          </w:tcPr>
          <w:p w:rsidR="00322AAE" w:rsidRPr="00807E56" w:rsidRDefault="00322AAE" w:rsidP="00322AAE">
            <w:pPr>
              <w:widowControl w:val="0"/>
              <w:autoSpaceDE w:val="0"/>
              <w:autoSpaceDN w:val="0"/>
              <w:adjustRightInd w:val="0"/>
              <w:spacing w:before="31"/>
              <w:ind w:left="64"/>
              <w:rPr>
                <w:sz w:val="24"/>
                <w:szCs w:val="24"/>
              </w:rPr>
            </w:pPr>
          </w:p>
        </w:tc>
        <w:tc>
          <w:tcPr>
            <w:tcW w:w="6776" w:type="dxa"/>
            <w:tcBorders>
              <w:top w:val="single" w:sz="4" w:space="0" w:color="000000"/>
              <w:left w:val="single" w:sz="4" w:space="0" w:color="000000"/>
              <w:bottom w:val="single" w:sz="4" w:space="0" w:color="000000"/>
              <w:right w:val="single" w:sz="4" w:space="0" w:color="000000"/>
            </w:tcBorders>
          </w:tcPr>
          <w:p w:rsidR="00322AAE" w:rsidRPr="00807E56" w:rsidRDefault="00322AAE" w:rsidP="00322AAE">
            <w:pPr>
              <w:widowControl w:val="0"/>
              <w:autoSpaceDE w:val="0"/>
              <w:autoSpaceDN w:val="0"/>
              <w:adjustRightInd w:val="0"/>
              <w:spacing w:before="31"/>
              <w:ind w:left="64"/>
              <w:rPr>
                <w:sz w:val="24"/>
                <w:szCs w:val="24"/>
              </w:rPr>
            </w:pPr>
            <w:r w:rsidRPr="004C49C8">
              <w:rPr>
                <w:rFonts w:ascii="Verdana" w:hAnsi="Verdana" w:cs="Verdana"/>
                <w:b/>
                <w:sz w:val="18"/>
                <w:szCs w:val="18"/>
              </w:rPr>
              <w:t>R</w:t>
            </w:r>
            <w:r w:rsidRPr="004C49C8">
              <w:rPr>
                <w:rFonts w:ascii="Verdana" w:hAnsi="Verdana" w:cs="Verdana"/>
                <w:b/>
                <w:spacing w:val="1"/>
                <w:sz w:val="18"/>
                <w:szCs w:val="18"/>
              </w:rPr>
              <w:t>eq</w:t>
            </w:r>
            <w:r w:rsidRPr="004C49C8">
              <w:rPr>
                <w:rFonts w:ascii="Verdana" w:hAnsi="Verdana" w:cs="Verdana"/>
                <w:b/>
                <w:spacing w:val="-1"/>
                <w:sz w:val="18"/>
                <w:szCs w:val="18"/>
              </w:rPr>
              <w:t>u</w:t>
            </w:r>
            <w:r w:rsidRPr="004C49C8">
              <w:rPr>
                <w:rFonts w:ascii="Verdana" w:hAnsi="Verdana" w:cs="Verdana"/>
                <w:b/>
                <w:spacing w:val="1"/>
                <w:sz w:val="18"/>
                <w:szCs w:val="18"/>
              </w:rPr>
              <w:t>i</w:t>
            </w:r>
            <w:r w:rsidRPr="004C49C8">
              <w:rPr>
                <w:rFonts w:ascii="Verdana" w:hAnsi="Verdana" w:cs="Verdana"/>
                <w:b/>
                <w:sz w:val="18"/>
                <w:szCs w:val="18"/>
              </w:rPr>
              <w:t>s</w:t>
            </w:r>
            <w:r w:rsidRPr="004C49C8">
              <w:rPr>
                <w:rFonts w:ascii="Verdana" w:hAnsi="Verdana" w:cs="Verdana"/>
                <w:b/>
                <w:spacing w:val="1"/>
                <w:sz w:val="18"/>
                <w:szCs w:val="18"/>
              </w:rPr>
              <w:t>ito</w:t>
            </w:r>
            <w:r w:rsidRPr="004C49C8">
              <w:rPr>
                <w:rFonts w:ascii="Verdana" w:hAnsi="Verdana" w:cs="Verdana"/>
                <w:b/>
                <w:sz w:val="18"/>
                <w:szCs w:val="18"/>
              </w:rPr>
              <w:t>s</w:t>
            </w:r>
            <w:r w:rsidRPr="004C49C8">
              <w:rPr>
                <w:rFonts w:ascii="Verdana" w:hAnsi="Verdana" w:cs="Verdana"/>
                <w:b/>
                <w:spacing w:val="-4"/>
                <w:sz w:val="18"/>
                <w:szCs w:val="18"/>
              </w:rPr>
              <w:t xml:space="preserve"> </w:t>
            </w:r>
            <w:r w:rsidRPr="004C49C8">
              <w:rPr>
                <w:rFonts w:ascii="Verdana" w:hAnsi="Verdana" w:cs="Verdana"/>
                <w:b/>
                <w:spacing w:val="1"/>
                <w:sz w:val="18"/>
                <w:szCs w:val="18"/>
              </w:rPr>
              <w:t>d</w:t>
            </w:r>
            <w:r w:rsidRPr="004C49C8">
              <w:rPr>
                <w:rFonts w:ascii="Verdana" w:hAnsi="Verdana" w:cs="Verdana"/>
                <w:b/>
                <w:sz w:val="18"/>
                <w:szCs w:val="18"/>
              </w:rPr>
              <w:t>e</w:t>
            </w:r>
            <w:r w:rsidRPr="004C49C8">
              <w:rPr>
                <w:rFonts w:ascii="Verdana" w:hAnsi="Verdana" w:cs="Verdana"/>
                <w:b/>
                <w:spacing w:val="-1"/>
                <w:sz w:val="18"/>
                <w:szCs w:val="18"/>
              </w:rPr>
              <w:t xml:space="preserve"> </w:t>
            </w:r>
            <w:r w:rsidRPr="004C49C8">
              <w:rPr>
                <w:rFonts w:ascii="Verdana" w:hAnsi="Verdana" w:cs="Verdana"/>
                <w:b/>
                <w:spacing w:val="1"/>
                <w:sz w:val="18"/>
                <w:szCs w:val="18"/>
              </w:rPr>
              <w:t>e</w:t>
            </w:r>
            <w:r w:rsidRPr="004C49C8">
              <w:rPr>
                <w:rFonts w:ascii="Verdana" w:hAnsi="Verdana" w:cs="Verdana"/>
                <w:b/>
                <w:spacing w:val="-1"/>
                <w:sz w:val="18"/>
                <w:szCs w:val="18"/>
              </w:rPr>
              <w:t>x</w:t>
            </w:r>
            <w:r w:rsidRPr="004C49C8">
              <w:rPr>
                <w:rFonts w:ascii="Verdana" w:hAnsi="Verdana" w:cs="Verdana"/>
                <w:b/>
                <w:spacing w:val="1"/>
                <w:sz w:val="18"/>
                <w:szCs w:val="18"/>
              </w:rPr>
              <w:t>pe</w:t>
            </w:r>
            <w:r w:rsidRPr="004C49C8">
              <w:rPr>
                <w:rFonts w:ascii="Verdana" w:hAnsi="Verdana" w:cs="Verdana"/>
                <w:b/>
                <w:sz w:val="18"/>
                <w:szCs w:val="18"/>
              </w:rPr>
              <w:t>r</w:t>
            </w:r>
            <w:r w:rsidRPr="004C49C8">
              <w:rPr>
                <w:rFonts w:ascii="Verdana" w:hAnsi="Verdana" w:cs="Verdana"/>
                <w:b/>
                <w:spacing w:val="1"/>
                <w:sz w:val="18"/>
                <w:szCs w:val="18"/>
              </w:rPr>
              <w:t>ie</w:t>
            </w:r>
            <w:r w:rsidRPr="004C49C8">
              <w:rPr>
                <w:rFonts w:ascii="Verdana" w:hAnsi="Verdana" w:cs="Verdana"/>
                <w:b/>
                <w:spacing w:val="-1"/>
                <w:sz w:val="18"/>
                <w:szCs w:val="18"/>
              </w:rPr>
              <w:t>n</w:t>
            </w:r>
            <w:r w:rsidRPr="004C49C8">
              <w:rPr>
                <w:rFonts w:ascii="Verdana" w:hAnsi="Verdana" w:cs="Verdana"/>
                <w:b/>
                <w:sz w:val="18"/>
                <w:szCs w:val="18"/>
              </w:rPr>
              <w:t>c</w:t>
            </w:r>
            <w:r w:rsidRPr="004C49C8">
              <w:rPr>
                <w:rFonts w:ascii="Verdana" w:hAnsi="Verdana" w:cs="Verdana"/>
                <w:b/>
                <w:spacing w:val="1"/>
                <w:sz w:val="18"/>
                <w:szCs w:val="18"/>
              </w:rPr>
              <w:t>i</w:t>
            </w:r>
            <w:r w:rsidRPr="004C49C8">
              <w:rPr>
                <w:rFonts w:ascii="Verdana" w:hAnsi="Verdana" w:cs="Verdana"/>
                <w:b/>
                <w:sz w:val="18"/>
                <w:szCs w:val="18"/>
              </w:rPr>
              <w:t>a:</w:t>
            </w:r>
            <w:r w:rsidR="004E4766">
              <w:rPr>
                <w:rFonts w:ascii="Verdana" w:hAnsi="Verdana" w:cs="Verdana"/>
                <w:sz w:val="18"/>
                <w:szCs w:val="18"/>
              </w:rPr>
              <w:t xml:space="preserve"> participación en mejoras de procesos</w:t>
            </w:r>
          </w:p>
        </w:tc>
      </w:tr>
      <w:tr w:rsidR="00322AAE" w:rsidRPr="00807E56" w:rsidTr="004E4766">
        <w:trPr>
          <w:trHeight w:hRule="exact" w:val="293"/>
        </w:trPr>
        <w:tc>
          <w:tcPr>
            <w:tcW w:w="2050" w:type="dxa"/>
            <w:vMerge w:val="restart"/>
            <w:tcBorders>
              <w:top w:val="single" w:sz="4" w:space="0" w:color="000000"/>
              <w:left w:val="single" w:sz="4" w:space="0" w:color="000000"/>
              <w:bottom w:val="single" w:sz="4" w:space="0" w:color="000000"/>
              <w:right w:val="single" w:sz="4" w:space="0" w:color="000000"/>
            </w:tcBorders>
          </w:tcPr>
          <w:p w:rsidR="00322AAE" w:rsidRPr="00807E56" w:rsidRDefault="00322AAE" w:rsidP="00322AAE">
            <w:pPr>
              <w:widowControl w:val="0"/>
              <w:autoSpaceDE w:val="0"/>
              <w:autoSpaceDN w:val="0"/>
              <w:adjustRightInd w:val="0"/>
              <w:spacing w:before="19" w:line="200" w:lineRule="exact"/>
            </w:pPr>
          </w:p>
          <w:p w:rsidR="00322AAE" w:rsidRDefault="00322AAE" w:rsidP="00322AAE">
            <w:pPr>
              <w:widowControl w:val="0"/>
              <w:autoSpaceDE w:val="0"/>
              <w:autoSpaceDN w:val="0"/>
              <w:adjustRightInd w:val="0"/>
              <w:ind w:left="64"/>
              <w:rPr>
                <w:rFonts w:ascii="Verdana" w:hAnsi="Verdana" w:cs="Verdana"/>
                <w:sz w:val="18"/>
                <w:szCs w:val="18"/>
              </w:rPr>
            </w:pPr>
            <w:r w:rsidRPr="00807E56">
              <w:rPr>
                <w:rFonts w:ascii="Verdana" w:hAnsi="Verdana" w:cs="Verdana"/>
                <w:spacing w:val="1"/>
                <w:sz w:val="18"/>
                <w:szCs w:val="18"/>
              </w:rPr>
              <w:t>R</w:t>
            </w:r>
            <w:r w:rsidRPr="00807E56">
              <w:rPr>
                <w:rFonts w:ascii="Verdana" w:hAnsi="Verdana" w:cs="Verdana"/>
                <w:spacing w:val="-1"/>
                <w:sz w:val="14"/>
                <w:szCs w:val="14"/>
              </w:rPr>
              <w:t>O</w:t>
            </w:r>
            <w:r w:rsidRPr="00807E56">
              <w:rPr>
                <w:rFonts w:ascii="Verdana" w:hAnsi="Verdana" w:cs="Verdana"/>
                <w:sz w:val="14"/>
                <w:szCs w:val="14"/>
              </w:rPr>
              <w:t>L</w:t>
            </w:r>
            <w:r w:rsidRPr="00807E56">
              <w:rPr>
                <w:rFonts w:ascii="Verdana" w:hAnsi="Verdana" w:cs="Verdana"/>
                <w:spacing w:val="36"/>
                <w:sz w:val="14"/>
                <w:szCs w:val="14"/>
              </w:rPr>
              <w:t xml:space="preserve"> </w:t>
            </w:r>
            <w:r w:rsidRPr="00807E56">
              <w:rPr>
                <w:rFonts w:ascii="Verdana" w:hAnsi="Verdana" w:cs="Verdana"/>
                <w:spacing w:val="1"/>
                <w:sz w:val="18"/>
                <w:szCs w:val="18"/>
              </w:rPr>
              <w:t>N</w:t>
            </w:r>
            <w:r w:rsidRPr="00807E56">
              <w:rPr>
                <w:rFonts w:ascii="Verdana" w:hAnsi="Verdana" w:cs="Verdana"/>
                <w:sz w:val="14"/>
                <w:szCs w:val="14"/>
              </w:rPr>
              <w:t>O</w:t>
            </w:r>
            <w:r w:rsidRPr="00807E56">
              <w:rPr>
                <w:rFonts w:ascii="Verdana" w:hAnsi="Verdana" w:cs="Verdana"/>
                <w:spacing w:val="44"/>
                <w:sz w:val="14"/>
                <w:szCs w:val="14"/>
              </w:rPr>
              <w:t xml:space="preserve"> </w:t>
            </w:r>
            <w:r w:rsidRPr="00807E56">
              <w:rPr>
                <w:rFonts w:ascii="Verdana" w:hAnsi="Verdana" w:cs="Verdana"/>
                <w:sz w:val="18"/>
                <w:szCs w:val="18"/>
              </w:rPr>
              <w:t>3</w:t>
            </w:r>
            <w:r w:rsidRPr="00807E56">
              <w:rPr>
                <w:rFonts w:ascii="Verdana" w:hAnsi="Verdana" w:cs="Verdana"/>
                <w:spacing w:val="4"/>
                <w:sz w:val="18"/>
                <w:szCs w:val="18"/>
              </w:rPr>
              <w:t xml:space="preserve"> </w:t>
            </w:r>
            <w:r w:rsidRPr="00807E56">
              <w:rPr>
                <w:rFonts w:ascii="Verdana" w:hAnsi="Verdana" w:cs="Verdana"/>
                <w:sz w:val="18"/>
                <w:szCs w:val="18"/>
              </w:rPr>
              <w:t>:</w:t>
            </w:r>
          </w:p>
          <w:p w:rsidR="00237F69" w:rsidRPr="00CB7DAE" w:rsidRDefault="00237F69" w:rsidP="00322AAE">
            <w:pPr>
              <w:widowControl w:val="0"/>
              <w:autoSpaceDE w:val="0"/>
              <w:autoSpaceDN w:val="0"/>
              <w:adjustRightInd w:val="0"/>
              <w:ind w:left="64"/>
              <w:rPr>
                <w:b/>
                <w:sz w:val="24"/>
                <w:szCs w:val="24"/>
              </w:rPr>
            </w:pPr>
            <w:r w:rsidRPr="00CB7DAE">
              <w:rPr>
                <w:rFonts w:ascii="Verdana" w:hAnsi="Verdana" w:cs="Verdana"/>
                <w:b/>
                <w:sz w:val="18"/>
                <w:szCs w:val="18"/>
              </w:rPr>
              <w:t>Usuarios funcionales</w:t>
            </w:r>
          </w:p>
        </w:tc>
        <w:tc>
          <w:tcPr>
            <w:tcW w:w="6776" w:type="dxa"/>
            <w:tcBorders>
              <w:top w:val="single" w:sz="4" w:space="0" w:color="000000"/>
              <w:left w:val="single" w:sz="4" w:space="0" w:color="000000"/>
              <w:bottom w:val="single" w:sz="4" w:space="0" w:color="000000"/>
              <w:right w:val="single" w:sz="4" w:space="0" w:color="000000"/>
            </w:tcBorders>
          </w:tcPr>
          <w:p w:rsidR="00322AAE" w:rsidRPr="00807E56" w:rsidRDefault="00322AAE" w:rsidP="00322AAE">
            <w:pPr>
              <w:widowControl w:val="0"/>
              <w:autoSpaceDE w:val="0"/>
              <w:autoSpaceDN w:val="0"/>
              <w:adjustRightInd w:val="0"/>
              <w:spacing w:before="31"/>
              <w:ind w:left="64"/>
              <w:rPr>
                <w:sz w:val="24"/>
                <w:szCs w:val="24"/>
              </w:rPr>
            </w:pPr>
            <w:r w:rsidRPr="004C49C8">
              <w:rPr>
                <w:rFonts w:ascii="Verdana" w:hAnsi="Verdana" w:cs="Verdana"/>
                <w:b/>
                <w:sz w:val="18"/>
                <w:szCs w:val="18"/>
              </w:rPr>
              <w:t>O</w:t>
            </w:r>
            <w:r w:rsidRPr="004C49C8">
              <w:rPr>
                <w:rFonts w:ascii="Verdana" w:hAnsi="Verdana" w:cs="Verdana"/>
                <w:b/>
                <w:spacing w:val="1"/>
                <w:sz w:val="18"/>
                <w:szCs w:val="18"/>
              </w:rPr>
              <w:t>bjeti</w:t>
            </w:r>
            <w:r w:rsidRPr="004C49C8">
              <w:rPr>
                <w:rFonts w:ascii="Verdana" w:hAnsi="Verdana" w:cs="Verdana"/>
                <w:b/>
                <w:spacing w:val="-1"/>
                <w:sz w:val="18"/>
                <w:szCs w:val="18"/>
              </w:rPr>
              <w:t>v</w:t>
            </w:r>
            <w:r w:rsidRPr="004C49C8">
              <w:rPr>
                <w:rFonts w:ascii="Verdana" w:hAnsi="Verdana" w:cs="Verdana"/>
                <w:b/>
                <w:spacing w:val="1"/>
                <w:sz w:val="18"/>
                <w:szCs w:val="18"/>
              </w:rPr>
              <w:t>o</w:t>
            </w:r>
            <w:r w:rsidRPr="004C49C8">
              <w:rPr>
                <w:rFonts w:ascii="Verdana" w:hAnsi="Verdana" w:cs="Verdana"/>
                <w:b/>
                <w:sz w:val="18"/>
                <w:szCs w:val="18"/>
              </w:rPr>
              <w:t>s</w:t>
            </w:r>
            <w:r w:rsidRPr="004C49C8">
              <w:rPr>
                <w:rFonts w:ascii="Verdana" w:hAnsi="Verdana" w:cs="Verdana"/>
                <w:b/>
                <w:spacing w:val="-4"/>
                <w:sz w:val="18"/>
                <w:szCs w:val="18"/>
              </w:rPr>
              <w:t xml:space="preserve"> </w:t>
            </w:r>
            <w:r w:rsidRPr="004C49C8">
              <w:rPr>
                <w:rFonts w:ascii="Verdana" w:hAnsi="Verdana" w:cs="Verdana"/>
                <w:b/>
                <w:spacing w:val="1"/>
                <w:sz w:val="18"/>
                <w:szCs w:val="18"/>
              </w:rPr>
              <w:t>de</w:t>
            </w:r>
            <w:r w:rsidRPr="004C49C8">
              <w:rPr>
                <w:rFonts w:ascii="Verdana" w:hAnsi="Verdana" w:cs="Verdana"/>
                <w:b/>
                <w:sz w:val="18"/>
                <w:szCs w:val="18"/>
              </w:rPr>
              <w:t>l</w:t>
            </w:r>
            <w:r w:rsidRPr="004C49C8">
              <w:rPr>
                <w:rFonts w:ascii="Verdana" w:hAnsi="Verdana" w:cs="Verdana"/>
                <w:b/>
                <w:spacing w:val="-1"/>
                <w:sz w:val="18"/>
                <w:szCs w:val="18"/>
              </w:rPr>
              <w:t xml:space="preserve"> </w:t>
            </w:r>
            <w:r w:rsidRPr="004C49C8">
              <w:rPr>
                <w:rFonts w:ascii="Verdana" w:hAnsi="Verdana" w:cs="Verdana"/>
                <w:b/>
                <w:sz w:val="18"/>
                <w:szCs w:val="18"/>
              </w:rPr>
              <w:t>r</w:t>
            </w:r>
            <w:r w:rsidRPr="004C49C8">
              <w:rPr>
                <w:rFonts w:ascii="Verdana" w:hAnsi="Verdana" w:cs="Verdana"/>
                <w:b/>
                <w:spacing w:val="1"/>
                <w:sz w:val="18"/>
                <w:szCs w:val="18"/>
              </w:rPr>
              <w:t>ol</w:t>
            </w:r>
            <w:r w:rsidRPr="004C49C8">
              <w:rPr>
                <w:rFonts w:ascii="Verdana" w:hAnsi="Verdana" w:cs="Verdana"/>
                <w:b/>
                <w:sz w:val="18"/>
                <w:szCs w:val="18"/>
              </w:rPr>
              <w:t>:</w:t>
            </w:r>
            <w:r w:rsidR="00CB7DAE">
              <w:rPr>
                <w:rFonts w:ascii="Verdana" w:hAnsi="Verdana" w:cs="Verdana"/>
                <w:sz w:val="18"/>
                <w:szCs w:val="18"/>
              </w:rPr>
              <w:t xml:space="preserve"> Entregar información detallada del proceso actual.</w:t>
            </w:r>
          </w:p>
        </w:tc>
      </w:tr>
      <w:tr w:rsidR="00322AAE" w:rsidRPr="00807E56" w:rsidTr="004E4766">
        <w:trPr>
          <w:trHeight w:hRule="exact" w:val="293"/>
        </w:trPr>
        <w:tc>
          <w:tcPr>
            <w:tcW w:w="2050" w:type="dxa"/>
            <w:vMerge/>
            <w:tcBorders>
              <w:top w:val="single" w:sz="4" w:space="0" w:color="000000"/>
              <w:left w:val="single" w:sz="4" w:space="0" w:color="000000"/>
              <w:bottom w:val="single" w:sz="4" w:space="0" w:color="000000"/>
              <w:right w:val="single" w:sz="4" w:space="0" w:color="000000"/>
            </w:tcBorders>
          </w:tcPr>
          <w:p w:rsidR="00322AAE" w:rsidRPr="00807E56" w:rsidRDefault="00322AAE" w:rsidP="00322AAE">
            <w:pPr>
              <w:widowControl w:val="0"/>
              <w:autoSpaceDE w:val="0"/>
              <w:autoSpaceDN w:val="0"/>
              <w:adjustRightInd w:val="0"/>
              <w:spacing w:before="31"/>
              <w:ind w:left="64"/>
              <w:rPr>
                <w:sz w:val="24"/>
                <w:szCs w:val="24"/>
              </w:rPr>
            </w:pPr>
          </w:p>
        </w:tc>
        <w:tc>
          <w:tcPr>
            <w:tcW w:w="6776" w:type="dxa"/>
            <w:tcBorders>
              <w:top w:val="single" w:sz="4" w:space="0" w:color="000000"/>
              <w:left w:val="single" w:sz="4" w:space="0" w:color="000000"/>
              <w:bottom w:val="single" w:sz="4" w:space="0" w:color="000000"/>
              <w:right w:val="single" w:sz="4" w:space="0" w:color="000000"/>
            </w:tcBorders>
          </w:tcPr>
          <w:p w:rsidR="00322AAE" w:rsidRPr="00807E56" w:rsidRDefault="00322AAE" w:rsidP="00322AAE">
            <w:pPr>
              <w:widowControl w:val="0"/>
              <w:autoSpaceDE w:val="0"/>
              <w:autoSpaceDN w:val="0"/>
              <w:adjustRightInd w:val="0"/>
              <w:spacing w:before="31"/>
              <w:ind w:left="64"/>
              <w:rPr>
                <w:sz w:val="24"/>
                <w:szCs w:val="24"/>
              </w:rPr>
            </w:pPr>
            <w:r w:rsidRPr="004C49C8">
              <w:rPr>
                <w:rFonts w:ascii="Verdana" w:hAnsi="Verdana" w:cs="Verdana"/>
                <w:b/>
                <w:sz w:val="18"/>
                <w:szCs w:val="18"/>
              </w:rPr>
              <w:t>F</w:t>
            </w:r>
            <w:r w:rsidRPr="004C49C8">
              <w:rPr>
                <w:rFonts w:ascii="Verdana" w:hAnsi="Verdana" w:cs="Verdana"/>
                <w:b/>
                <w:spacing w:val="-1"/>
                <w:sz w:val="18"/>
                <w:szCs w:val="18"/>
              </w:rPr>
              <w:t>un</w:t>
            </w:r>
            <w:r w:rsidRPr="004C49C8">
              <w:rPr>
                <w:rFonts w:ascii="Verdana" w:hAnsi="Verdana" w:cs="Verdana"/>
                <w:b/>
                <w:sz w:val="18"/>
                <w:szCs w:val="18"/>
              </w:rPr>
              <w:t>c</w:t>
            </w:r>
            <w:r w:rsidRPr="004C49C8">
              <w:rPr>
                <w:rFonts w:ascii="Verdana" w:hAnsi="Verdana" w:cs="Verdana"/>
                <w:b/>
                <w:spacing w:val="1"/>
                <w:sz w:val="18"/>
                <w:szCs w:val="18"/>
              </w:rPr>
              <w:t>io</w:t>
            </w:r>
            <w:r w:rsidRPr="004C49C8">
              <w:rPr>
                <w:rFonts w:ascii="Verdana" w:hAnsi="Verdana" w:cs="Verdana"/>
                <w:b/>
                <w:spacing w:val="-1"/>
                <w:sz w:val="18"/>
                <w:szCs w:val="18"/>
              </w:rPr>
              <w:t>n</w:t>
            </w:r>
            <w:r w:rsidRPr="004C49C8">
              <w:rPr>
                <w:rFonts w:ascii="Verdana" w:hAnsi="Verdana" w:cs="Verdana"/>
                <w:b/>
                <w:spacing w:val="1"/>
                <w:sz w:val="18"/>
                <w:szCs w:val="18"/>
              </w:rPr>
              <w:t>e</w:t>
            </w:r>
            <w:r w:rsidRPr="004C49C8">
              <w:rPr>
                <w:rFonts w:ascii="Verdana" w:hAnsi="Verdana" w:cs="Verdana"/>
                <w:b/>
                <w:sz w:val="18"/>
                <w:szCs w:val="18"/>
              </w:rPr>
              <w:t>s</w:t>
            </w:r>
            <w:r w:rsidRPr="004C49C8">
              <w:rPr>
                <w:rFonts w:ascii="Verdana" w:hAnsi="Verdana" w:cs="Verdana"/>
                <w:b/>
                <w:spacing w:val="-1"/>
                <w:sz w:val="18"/>
                <w:szCs w:val="18"/>
              </w:rPr>
              <w:t xml:space="preserve"> </w:t>
            </w:r>
            <w:r w:rsidRPr="004C49C8">
              <w:rPr>
                <w:rFonts w:ascii="Verdana" w:hAnsi="Verdana" w:cs="Verdana"/>
                <w:b/>
                <w:spacing w:val="1"/>
                <w:sz w:val="18"/>
                <w:szCs w:val="18"/>
              </w:rPr>
              <w:t>de</w:t>
            </w:r>
            <w:r w:rsidRPr="004C49C8">
              <w:rPr>
                <w:rFonts w:ascii="Verdana" w:hAnsi="Verdana" w:cs="Verdana"/>
                <w:b/>
                <w:sz w:val="18"/>
                <w:szCs w:val="18"/>
              </w:rPr>
              <w:t>l</w:t>
            </w:r>
            <w:r w:rsidRPr="004C49C8">
              <w:rPr>
                <w:rFonts w:ascii="Verdana" w:hAnsi="Verdana" w:cs="Verdana"/>
                <w:b/>
                <w:spacing w:val="-1"/>
                <w:sz w:val="18"/>
                <w:szCs w:val="18"/>
              </w:rPr>
              <w:t xml:space="preserve"> </w:t>
            </w:r>
            <w:r w:rsidRPr="004C49C8">
              <w:rPr>
                <w:rFonts w:ascii="Verdana" w:hAnsi="Verdana" w:cs="Verdana"/>
                <w:b/>
                <w:sz w:val="18"/>
                <w:szCs w:val="18"/>
              </w:rPr>
              <w:t>r</w:t>
            </w:r>
            <w:r w:rsidRPr="004C49C8">
              <w:rPr>
                <w:rFonts w:ascii="Verdana" w:hAnsi="Verdana" w:cs="Verdana"/>
                <w:b/>
                <w:spacing w:val="1"/>
                <w:sz w:val="18"/>
                <w:szCs w:val="18"/>
              </w:rPr>
              <w:t>o</w:t>
            </w:r>
            <w:r w:rsidRPr="004C49C8">
              <w:rPr>
                <w:rFonts w:ascii="Verdana" w:hAnsi="Verdana" w:cs="Verdana"/>
                <w:b/>
                <w:sz w:val="18"/>
                <w:szCs w:val="18"/>
              </w:rPr>
              <w:t>l :</w:t>
            </w:r>
            <w:r w:rsidR="00CB7DAE">
              <w:rPr>
                <w:rFonts w:ascii="Verdana" w:hAnsi="Verdana" w:cs="Verdana"/>
                <w:sz w:val="18"/>
                <w:szCs w:val="18"/>
              </w:rPr>
              <w:t xml:space="preserve"> Inherente al cargo</w:t>
            </w:r>
          </w:p>
        </w:tc>
      </w:tr>
      <w:tr w:rsidR="00322AAE" w:rsidRPr="00807E56" w:rsidTr="004E4766">
        <w:trPr>
          <w:trHeight w:hRule="exact" w:val="293"/>
        </w:trPr>
        <w:tc>
          <w:tcPr>
            <w:tcW w:w="2050" w:type="dxa"/>
            <w:vMerge/>
            <w:tcBorders>
              <w:top w:val="single" w:sz="4" w:space="0" w:color="000000"/>
              <w:left w:val="single" w:sz="4" w:space="0" w:color="000000"/>
              <w:bottom w:val="single" w:sz="4" w:space="0" w:color="000000"/>
              <w:right w:val="single" w:sz="4" w:space="0" w:color="000000"/>
            </w:tcBorders>
          </w:tcPr>
          <w:p w:rsidR="00322AAE" w:rsidRPr="00807E56" w:rsidRDefault="00322AAE" w:rsidP="00322AAE">
            <w:pPr>
              <w:widowControl w:val="0"/>
              <w:autoSpaceDE w:val="0"/>
              <w:autoSpaceDN w:val="0"/>
              <w:adjustRightInd w:val="0"/>
              <w:spacing w:before="31"/>
              <w:ind w:left="64"/>
              <w:rPr>
                <w:sz w:val="24"/>
                <w:szCs w:val="24"/>
              </w:rPr>
            </w:pPr>
          </w:p>
        </w:tc>
        <w:tc>
          <w:tcPr>
            <w:tcW w:w="6776" w:type="dxa"/>
            <w:tcBorders>
              <w:top w:val="single" w:sz="4" w:space="0" w:color="000000"/>
              <w:left w:val="single" w:sz="4" w:space="0" w:color="000000"/>
              <w:bottom w:val="single" w:sz="4" w:space="0" w:color="000000"/>
              <w:right w:val="single" w:sz="4" w:space="0" w:color="000000"/>
            </w:tcBorders>
          </w:tcPr>
          <w:p w:rsidR="00322AAE" w:rsidRPr="00807E56" w:rsidRDefault="00322AAE" w:rsidP="00322AAE">
            <w:pPr>
              <w:widowControl w:val="0"/>
              <w:autoSpaceDE w:val="0"/>
              <w:autoSpaceDN w:val="0"/>
              <w:adjustRightInd w:val="0"/>
              <w:spacing w:before="31"/>
              <w:ind w:left="64"/>
              <w:rPr>
                <w:sz w:val="24"/>
                <w:szCs w:val="24"/>
              </w:rPr>
            </w:pPr>
            <w:r w:rsidRPr="004C49C8">
              <w:rPr>
                <w:rFonts w:ascii="Verdana" w:hAnsi="Verdana" w:cs="Verdana"/>
                <w:b/>
                <w:sz w:val="18"/>
                <w:szCs w:val="18"/>
              </w:rPr>
              <w:t>N</w:t>
            </w:r>
            <w:r w:rsidRPr="004C49C8">
              <w:rPr>
                <w:rFonts w:ascii="Verdana" w:hAnsi="Verdana" w:cs="Verdana"/>
                <w:b/>
                <w:spacing w:val="1"/>
                <w:sz w:val="18"/>
                <w:szCs w:val="18"/>
              </w:rPr>
              <w:t>i</w:t>
            </w:r>
            <w:r w:rsidRPr="004C49C8">
              <w:rPr>
                <w:rFonts w:ascii="Verdana" w:hAnsi="Verdana" w:cs="Verdana"/>
                <w:b/>
                <w:spacing w:val="-1"/>
                <w:sz w:val="18"/>
                <w:szCs w:val="18"/>
              </w:rPr>
              <w:t>v</w:t>
            </w:r>
            <w:r w:rsidRPr="004C49C8">
              <w:rPr>
                <w:rFonts w:ascii="Verdana" w:hAnsi="Verdana" w:cs="Verdana"/>
                <w:b/>
                <w:spacing w:val="1"/>
                <w:sz w:val="18"/>
                <w:szCs w:val="18"/>
              </w:rPr>
              <w:t>ele</w:t>
            </w:r>
            <w:r w:rsidRPr="004C49C8">
              <w:rPr>
                <w:rFonts w:ascii="Verdana" w:hAnsi="Verdana" w:cs="Verdana"/>
                <w:b/>
                <w:sz w:val="18"/>
                <w:szCs w:val="18"/>
              </w:rPr>
              <w:t>s</w:t>
            </w:r>
            <w:r w:rsidRPr="004C49C8">
              <w:rPr>
                <w:rFonts w:ascii="Verdana" w:hAnsi="Verdana" w:cs="Verdana"/>
                <w:b/>
                <w:spacing w:val="-4"/>
                <w:sz w:val="18"/>
                <w:szCs w:val="18"/>
              </w:rPr>
              <w:t xml:space="preserve"> </w:t>
            </w:r>
            <w:r w:rsidRPr="004C49C8">
              <w:rPr>
                <w:rFonts w:ascii="Verdana" w:hAnsi="Verdana" w:cs="Verdana"/>
                <w:b/>
                <w:spacing w:val="1"/>
                <w:sz w:val="18"/>
                <w:szCs w:val="18"/>
              </w:rPr>
              <w:t>d</w:t>
            </w:r>
            <w:r w:rsidRPr="004C49C8">
              <w:rPr>
                <w:rFonts w:ascii="Verdana" w:hAnsi="Verdana" w:cs="Verdana"/>
                <w:b/>
                <w:sz w:val="18"/>
                <w:szCs w:val="18"/>
              </w:rPr>
              <w:t>e</w:t>
            </w:r>
            <w:r w:rsidRPr="004C49C8">
              <w:rPr>
                <w:rFonts w:ascii="Verdana" w:hAnsi="Verdana" w:cs="Verdana"/>
                <w:b/>
                <w:spacing w:val="-1"/>
                <w:sz w:val="18"/>
                <w:szCs w:val="18"/>
              </w:rPr>
              <w:t xml:space="preserve"> </w:t>
            </w:r>
            <w:r w:rsidRPr="004C49C8">
              <w:rPr>
                <w:rFonts w:ascii="Verdana" w:hAnsi="Verdana" w:cs="Verdana"/>
                <w:b/>
                <w:sz w:val="18"/>
                <w:szCs w:val="18"/>
              </w:rPr>
              <w:t>a</w:t>
            </w:r>
            <w:r w:rsidRPr="004C49C8">
              <w:rPr>
                <w:rFonts w:ascii="Verdana" w:hAnsi="Verdana" w:cs="Verdana"/>
                <w:b/>
                <w:spacing w:val="-1"/>
                <w:sz w:val="18"/>
                <w:szCs w:val="18"/>
              </w:rPr>
              <w:t>u</w:t>
            </w:r>
            <w:r w:rsidRPr="004C49C8">
              <w:rPr>
                <w:rFonts w:ascii="Verdana" w:hAnsi="Verdana" w:cs="Verdana"/>
                <w:b/>
                <w:spacing w:val="1"/>
                <w:sz w:val="18"/>
                <w:szCs w:val="18"/>
              </w:rPr>
              <w:t>to</w:t>
            </w:r>
            <w:r w:rsidRPr="004C49C8">
              <w:rPr>
                <w:rFonts w:ascii="Verdana" w:hAnsi="Verdana" w:cs="Verdana"/>
                <w:b/>
                <w:sz w:val="18"/>
                <w:szCs w:val="18"/>
              </w:rPr>
              <w:t>r</w:t>
            </w:r>
            <w:r w:rsidRPr="004C49C8">
              <w:rPr>
                <w:rFonts w:ascii="Verdana" w:hAnsi="Verdana" w:cs="Verdana"/>
                <w:b/>
                <w:spacing w:val="1"/>
                <w:sz w:val="18"/>
                <w:szCs w:val="18"/>
              </w:rPr>
              <w:t>id</w:t>
            </w:r>
            <w:r w:rsidRPr="004C49C8">
              <w:rPr>
                <w:rFonts w:ascii="Verdana" w:hAnsi="Verdana" w:cs="Verdana"/>
                <w:b/>
                <w:sz w:val="18"/>
                <w:szCs w:val="18"/>
              </w:rPr>
              <w:t>a</w:t>
            </w:r>
            <w:r w:rsidRPr="004C49C8">
              <w:rPr>
                <w:rFonts w:ascii="Verdana" w:hAnsi="Verdana" w:cs="Verdana"/>
                <w:b/>
                <w:spacing w:val="1"/>
                <w:sz w:val="18"/>
                <w:szCs w:val="18"/>
              </w:rPr>
              <w:t>d</w:t>
            </w:r>
            <w:r w:rsidRPr="004C49C8">
              <w:rPr>
                <w:rFonts w:ascii="Verdana" w:hAnsi="Verdana" w:cs="Verdana"/>
                <w:b/>
                <w:sz w:val="18"/>
                <w:szCs w:val="18"/>
              </w:rPr>
              <w:t>:</w:t>
            </w:r>
            <w:r w:rsidR="00CB7DAE">
              <w:rPr>
                <w:rFonts w:ascii="Verdana" w:hAnsi="Verdana" w:cs="Verdana"/>
                <w:sz w:val="18"/>
                <w:szCs w:val="18"/>
              </w:rPr>
              <w:t xml:space="preserve"> Bajo</w:t>
            </w:r>
          </w:p>
        </w:tc>
      </w:tr>
      <w:tr w:rsidR="00322AAE" w:rsidRPr="00807E56" w:rsidTr="004E4766">
        <w:trPr>
          <w:trHeight w:hRule="exact" w:val="293"/>
        </w:trPr>
        <w:tc>
          <w:tcPr>
            <w:tcW w:w="2050" w:type="dxa"/>
            <w:vMerge/>
            <w:tcBorders>
              <w:top w:val="single" w:sz="4" w:space="0" w:color="000000"/>
              <w:left w:val="single" w:sz="4" w:space="0" w:color="000000"/>
              <w:bottom w:val="single" w:sz="4" w:space="0" w:color="000000"/>
              <w:right w:val="single" w:sz="4" w:space="0" w:color="000000"/>
            </w:tcBorders>
          </w:tcPr>
          <w:p w:rsidR="00322AAE" w:rsidRPr="00807E56" w:rsidRDefault="00322AAE" w:rsidP="00322AAE">
            <w:pPr>
              <w:widowControl w:val="0"/>
              <w:autoSpaceDE w:val="0"/>
              <w:autoSpaceDN w:val="0"/>
              <w:adjustRightInd w:val="0"/>
              <w:spacing w:before="31"/>
              <w:ind w:left="64"/>
              <w:rPr>
                <w:sz w:val="24"/>
                <w:szCs w:val="24"/>
              </w:rPr>
            </w:pPr>
          </w:p>
        </w:tc>
        <w:tc>
          <w:tcPr>
            <w:tcW w:w="6776" w:type="dxa"/>
            <w:tcBorders>
              <w:top w:val="single" w:sz="4" w:space="0" w:color="000000"/>
              <w:left w:val="single" w:sz="4" w:space="0" w:color="000000"/>
              <w:bottom w:val="single" w:sz="4" w:space="0" w:color="000000"/>
              <w:right w:val="single" w:sz="4" w:space="0" w:color="000000"/>
            </w:tcBorders>
          </w:tcPr>
          <w:p w:rsidR="00322AAE" w:rsidRPr="00807E56" w:rsidRDefault="00322AAE" w:rsidP="00322AAE">
            <w:pPr>
              <w:widowControl w:val="0"/>
              <w:autoSpaceDE w:val="0"/>
              <w:autoSpaceDN w:val="0"/>
              <w:adjustRightInd w:val="0"/>
              <w:spacing w:before="31"/>
              <w:ind w:left="64"/>
              <w:rPr>
                <w:sz w:val="24"/>
                <w:szCs w:val="24"/>
              </w:rPr>
            </w:pPr>
            <w:r w:rsidRPr="004C49C8">
              <w:rPr>
                <w:rFonts w:ascii="Verdana" w:hAnsi="Verdana" w:cs="Verdana"/>
                <w:b/>
                <w:sz w:val="18"/>
                <w:szCs w:val="18"/>
              </w:rPr>
              <w:t>R</w:t>
            </w:r>
            <w:r w:rsidRPr="004C49C8">
              <w:rPr>
                <w:rFonts w:ascii="Verdana" w:hAnsi="Verdana" w:cs="Verdana"/>
                <w:b/>
                <w:spacing w:val="1"/>
                <w:sz w:val="18"/>
                <w:szCs w:val="18"/>
              </w:rPr>
              <w:t>epo</w:t>
            </w:r>
            <w:r w:rsidRPr="004C49C8">
              <w:rPr>
                <w:rFonts w:ascii="Verdana" w:hAnsi="Verdana" w:cs="Verdana"/>
                <w:b/>
                <w:sz w:val="18"/>
                <w:szCs w:val="18"/>
              </w:rPr>
              <w:t>r</w:t>
            </w:r>
            <w:r w:rsidRPr="004C49C8">
              <w:rPr>
                <w:rFonts w:ascii="Verdana" w:hAnsi="Verdana" w:cs="Verdana"/>
                <w:b/>
                <w:spacing w:val="1"/>
                <w:sz w:val="18"/>
                <w:szCs w:val="18"/>
              </w:rPr>
              <w:t>t</w:t>
            </w:r>
            <w:r w:rsidRPr="004C49C8">
              <w:rPr>
                <w:rFonts w:ascii="Verdana" w:hAnsi="Verdana" w:cs="Verdana"/>
                <w:b/>
                <w:sz w:val="18"/>
                <w:szCs w:val="18"/>
              </w:rPr>
              <w:t>a</w:t>
            </w:r>
            <w:r w:rsidRPr="004C49C8">
              <w:rPr>
                <w:rFonts w:ascii="Verdana" w:hAnsi="Verdana" w:cs="Verdana"/>
                <w:b/>
                <w:spacing w:val="-4"/>
                <w:sz w:val="18"/>
                <w:szCs w:val="18"/>
              </w:rPr>
              <w:t xml:space="preserve"> </w:t>
            </w:r>
            <w:r w:rsidRPr="004C49C8">
              <w:rPr>
                <w:rFonts w:ascii="Verdana" w:hAnsi="Verdana" w:cs="Verdana"/>
                <w:b/>
                <w:sz w:val="18"/>
                <w:szCs w:val="18"/>
              </w:rPr>
              <w:t>a:</w:t>
            </w:r>
            <w:r w:rsidR="004C49C8">
              <w:rPr>
                <w:rFonts w:ascii="Verdana" w:hAnsi="Verdana" w:cs="Verdana"/>
                <w:b/>
                <w:sz w:val="18"/>
                <w:szCs w:val="18"/>
              </w:rPr>
              <w:t xml:space="preserve"> </w:t>
            </w:r>
            <w:r w:rsidR="00CB7DAE">
              <w:rPr>
                <w:rFonts w:ascii="Verdana" w:hAnsi="Verdana" w:cs="Verdana"/>
                <w:sz w:val="18"/>
                <w:szCs w:val="18"/>
              </w:rPr>
              <w:t>asesores de Gerencia de procesos</w:t>
            </w:r>
          </w:p>
        </w:tc>
      </w:tr>
      <w:tr w:rsidR="00322AAE" w:rsidRPr="00807E56" w:rsidTr="004E4766">
        <w:trPr>
          <w:trHeight w:hRule="exact" w:val="293"/>
        </w:trPr>
        <w:tc>
          <w:tcPr>
            <w:tcW w:w="2050" w:type="dxa"/>
            <w:vMerge/>
            <w:tcBorders>
              <w:top w:val="single" w:sz="4" w:space="0" w:color="000000"/>
              <w:left w:val="single" w:sz="4" w:space="0" w:color="000000"/>
              <w:bottom w:val="single" w:sz="4" w:space="0" w:color="000000"/>
              <w:right w:val="single" w:sz="4" w:space="0" w:color="000000"/>
            </w:tcBorders>
          </w:tcPr>
          <w:p w:rsidR="00322AAE" w:rsidRPr="00807E56" w:rsidRDefault="00322AAE" w:rsidP="00322AAE">
            <w:pPr>
              <w:widowControl w:val="0"/>
              <w:autoSpaceDE w:val="0"/>
              <w:autoSpaceDN w:val="0"/>
              <w:adjustRightInd w:val="0"/>
              <w:spacing w:before="31"/>
              <w:ind w:left="64"/>
              <w:rPr>
                <w:sz w:val="24"/>
                <w:szCs w:val="24"/>
              </w:rPr>
            </w:pPr>
          </w:p>
        </w:tc>
        <w:tc>
          <w:tcPr>
            <w:tcW w:w="6776" w:type="dxa"/>
            <w:tcBorders>
              <w:top w:val="single" w:sz="4" w:space="0" w:color="000000"/>
              <w:left w:val="single" w:sz="4" w:space="0" w:color="000000"/>
              <w:bottom w:val="single" w:sz="4" w:space="0" w:color="000000"/>
              <w:right w:val="single" w:sz="4" w:space="0" w:color="000000"/>
            </w:tcBorders>
          </w:tcPr>
          <w:p w:rsidR="00322AAE" w:rsidRPr="00807E56" w:rsidRDefault="00322AAE" w:rsidP="00322AAE">
            <w:pPr>
              <w:widowControl w:val="0"/>
              <w:autoSpaceDE w:val="0"/>
              <w:autoSpaceDN w:val="0"/>
              <w:adjustRightInd w:val="0"/>
              <w:spacing w:before="31"/>
              <w:ind w:left="64"/>
              <w:rPr>
                <w:sz w:val="24"/>
                <w:szCs w:val="24"/>
              </w:rPr>
            </w:pPr>
            <w:r w:rsidRPr="004C49C8">
              <w:rPr>
                <w:rFonts w:ascii="Verdana" w:hAnsi="Verdana" w:cs="Verdana"/>
                <w:b/>
                <w:spacing w:val="-1"/>
                <w:sz w:val="18"/>
                <w:szCs w:val="18"/>
              </w:rPr>
              <w:t>Su</w:t>
            </w:r>
            <w:r w:rsidRPr="004C49C8">
              <w:rPr>
                <w:rFonts w:ascii="Verdana" w:hAnsi="Verdana" w:cs="Verdana"/>
                <w:b/>
                <w:spacing w:val="1"/>
                <w:sz w:val="18"/>
                <w:szCs w:val="18"/>
              </w:rPr>
              <w:t>pe</w:t>
            </w:r>
            <w:r w:rsidRPr="004C49C8">
              <w:rPr>
                <w:rFonts w:ascii="Verdana" w:hAnsi="Verdana" w:cs="Verdana"/>
                <w:b/>
                <w:sz w:val="18"/>
                <w:szCs w:val="18"/>
              </w:rPr>
              <w:t>r</w:t>
            </w:r>
            <w:r w:rsidRPr="004C49C8">
              <w:rPr>
                <w:rFonts w:ascii="Verdana" w:hAnsi="Verdana" w:cs="Verdana"/>
                <w:b/>
                <w:spacing w:val="-1"/>
                <w:sz w:val="18"/>
                <w:szCs w:val="18"/>
              </w:rPr>
              <w:t>v</w:t>
            </w:r>
            <w:r w:rsidRPr="004C49C8">
              <w:rPr>
                <w:rFonts w:ascii="Verdana" w:hAnsi="Verdana" w:cs="Verdana"/>
                <w:b/>
                <w:spacing w:val="1"/>
                <w:sz w:val="18"/>
                <w:szCs w:val="18"/>
              </w:rPr>
              <w:t>i</w:t>
            </w:r>
            <w:r w:rsidRPr="004C49C8">
              <w:rPr>
                <w:rFonts w:ascii="Verdana" w:hAnsi="Verdana" w:cs="Verdana"/>
                <w:b/>
                <w:sz w:val="18"/>
                <w:szCs w:val="18"/>
              </w:rPr>
              <w:t>sa</w:t>
            </w:r>
            <w:r w:rsidRPr="004C49C8">
              <w:rPr>
                <w:rFonts w:ascii="Verdana" w:hAnsi="Verdana" w:cs="Verdana"/>
                <w:b/>
                <w:spacing w:val="-3"/>
                <w:sz w:val="18"/>
                <w:szCs w:val="18"/>
              </w:rPr>
              <w:t xml:space="preserve"> </w:t>
            </w:r>
            <w:r w:rsidRPr="004C49C8">
              <w:rPr>
                <w:rFonts w:ascii="Verdana" w:hAnsi="Verdana" w:cs="Verdana"/>
                <w:b/>
                <w:sz w:val="18"/>
                <w:szCs w:val="18"/>
              </w:rPr>
              <w:t>a:</w:t>
            </w:r>
            <w:r w:rsidR="00CB7DAE">
              <w:rPr>
                <w:rFonts w:ascii="Verdana" w:hAnsi="Verdana" w:cs="Verdana"/>
                <w:sz w:val="18"/>
                <w:szCs w:val="18"/>
              </w:rPr>
              <w:t xml:space="preserve"> N/A</w:t>
            </w:r>
          </w:p>
        </w:tc>
      </w:tr>
      <w:tr w:rsidR="00322AAE" w:rsidRPr="00807E56" w:rsidTr="004E4766">
        <w:trPr>
          <w:trHeight w:hRule="exact" w:val="293"/>
        </w:trPr>
        <w:tc>
          <w:tcPr>
            <w:tcW w:w="2050" w:type="dxa"/>
            <w:vMerge/>
            <w:tcBorders>
              <w:top w:val="single" w:sz="4" w:space="0" w:color="000000"/>
              <w:left w:val="single" w:sz="4" w:space="0" w:color="000000"/>
              <w:bottom w:val="single" w:sz="4" w:space="0" w:color="000000"/>
              <w:right w:val="single" w:sz="4" w:space="0" w:color="000000"/>
            </w:tcBorders>
          </w:tcPr>
          <w:p w:rsidR="00322AAE" w:rsidRPr="00807E56" w:rsidRDefault="00322AAE" w:rsidP="00322AAE">
            <w:pPr>
              <w:widowControl w:val="0"/>
              <w:autoSpaceDE w:val="0"/>
              <w:autoSpaceDN w:val="0"/>
              <w:adjustRightInd w:val="0"/>
              <w:spacing w:before="31"/>
              <w:ind w:left="64"/>
              <w:rPr>
                <w:sz w:val="24"/>
                <w:szCs w:val="24"/>
              </w:rPr>
            </w:pPr>
          </w:p>
        </w:tc>
        <w:tc>
          <w:tcPr>
            <w:tcW w:w="6776" w:type="dxa"/>
            <w:tcBorders>
              <w:top w:val="single" w:sz="4" w:space="0" w:color="000000"/>
              <w:left w:val="single" w:sz="4" w:space="0" w:color="000000"/>
              <w:bottom w:val="single" w:sz="4" w:space="0" w:color="000000"/>
              <w:right w:val="single" w:sz="4" w:space="0" w:color="000000"/>
            </w:tcBorders>
          </w:tcPr>
          <w:p w:rsidR="00322AAE" w:rsidRPr="00807E56" w:rsidRDefault="00322AAE" w:rsidP="00CB7DAE">
            <w:pPr>
              <w:widowControl w:val="0"/>
              <w:autoSpaceDE w:val="0"/>
              <w:autoSpaceDN w:val="0"/>
              <w:adjustRightInd w:val="0"/>
              <w:spacing w:before="31"/>
              <w:ind w:left="64"/>
              <w:rPr>
                <w:sz w:val="24"/>
                <w:szCs w:val="24"/>
              </w:rPr>
            </w:pPr>
            <w:r w:rsidRPr="004C49C8">
              <w:rPr>
                <w:rFonts w:ascii="Verdana" w:hAnsi="Verdana" w:cs="Verdana"/>
                <w:b/>
                <w:sz w:val="18"/>
                <w:szCs w:val="18"/>
              </w:rPr>
              <w:t>R</w:t>
            </w:r>
            <w:r w:rsidRPr="004C49C8">
              <w:rPr>
                <w:rFonts w:ascii="Verdana" w:hAnsi="Verdana" w:cs="Verdana"/>
                <w:b/>
                <w:spacing w:val="1"/>
                <w:sz w:val="18"/>
                <w:szCs w:val="18"/>
              </w:rPr>
              <w:t>eq</w:t>
            </w:r>
            <w:r w:rsidRPr="004C49C8">
              <w:rPr>
                <w:rFonts w:ascii="Verdana" w:hAnsi="Verdana" w:cs="Verdana"/>
                <w:b/>
                <w:spacing w:val="-1"/>
                <w:sz w:val="18"/>
                <w:szCs w:val="18"/>
              </w:rPr>
              <w:t>u</w:t>
            </w:r>
            <w:r w:rsidRPr="004C49C8">
              <w:rPr>
                <w:rFonts w:ascii="Verdana" w:hAnsi="Verdana" w:cs="Verdana"/>
                <w:b/>
                <w:spacing w:val="1"/>
                <w:sz w:val="18"/>
                <w:szCs w:val="18"/>
              </w:rPr>
              <w:t>i</w:t>
            </w:r>
            <w:r w:rsidRPr="004C49C8">
              <w:rPr>
                <w:rFonts w:ascii="Verdana" w:hAnsi="Verdana" w:cs="Verdana"/>
                <w:b/>
                <w:sz w:val="18"/>
                <w:szCs w:val="18"/>
              </w:rPr>
              <w:t>s</w:t>
            </w:r>
            <w:r w:rsidRPr="004C49C8">
              <w:rPr>
                <w:rFonts w:ascii="Verdana" w:hAnsi="Verdana" w:cs="Verdana"/>
                <w:b/>
                <w:spacing w:val="1"/>
                <w:sz w:val="18"/>
                <w:szCs w:val="18"/>
              </w:rPr>
              <w:t>ito</w:t>
            </w:r>
            <w:r w:rsidRPr="004C49C8">
              <w:rPr>
                <w:rFonts w:ascii="Verdana" w:hAnsi="Verdana" w:cs="Verdana"/>
                <w:b/>
                <w:sz w:val="18"/>
                <w:szCs w:val="18"/>
              </w:rPr>
              <w:t>s</w:t>
            </w:r>
            <w:r w:rsidRPr="004C49C8">
              <w:rPr>
                <w:rFonts w:ascii="Verdana" w:hAnsi="Verdana" w:cs="Verdana"/>
                <w:b/>
                <w:spacing w:val="-4"/>
                <w:sz w:val="18"/>
                <w:szCs w:val="18"/>
              </w:rPr>
              <w:t xml:space="preserve"> </w:t>
            </w:r>
            <w:r w:rsidRPr="004C49C8">
              <w:rPr>
                <w:rFonts w:ascii="Verdana" w:hAnsi="Verdana" w:cs="Verdana"/>
                <w:b/>
                <w:spacing w:val="1"/>
                <w:sz w:val="18"/>
                <w:szCs w:val="18"/>
              </w:rPr>
              <w:t>d</w:t>
            </w:r>
            <w:r w:rsidRPr="004C49C8">
              <w:rPr>
                <w:rFonts w:ascii="Verdana" w:hAnsi="Verdana" w:cs="Verdana"/>
                <w:b/>
                <w:sz w:val="18"/>
                <w:szCs w:val="18"/>
              </w:rPr>
              <w:t>e</w:t>
            </w:r>
            <w:r w:rsidRPr="004C49C8">
              <w:rPr>
                <w:rFonts w:ascii="Verdana" w:hAnsi="Verdana" w:cs="Verdana"/>
                <w:b/>
                <w:spacing w:val="-1"/>
                <w:sz w:val="18"/>
                <w:szCs w:val="18"/>
              </w:rPr>
              <w:t xml:space="preserve"> </w:t>
            </w:r>
            <w:r w:rsidRPr="004C49C8">
              <w:rPr>
                <w:rFonts w:ascii="Verdana" w:hAnsi="Verdana" w:cs="Verdana"/>
                <w:b/>
                <w:sz w:val="18"/>
                <w:szCs w:val="18"/>
              </w:rPr>
              <w:t>c</w:t>
            </w:r>
            <w:r w:rsidRPr="004C49C8">
              <w:rPr>
                <w:rFonts w:ascii="Verdana" w:hAnsi="Verdana" w:cs="Verdana"/>
                <w:b/>
                <w:spacing w:val="1"/>
                <w:sz w:val="18"/>
                <w:szCs w:val="18"/>
              </w:rPr>
              <w:t>o</w:t>
            </w:r>
            <w:r w:rsidRPr="004C49C8">
              <w:rPr>
                <w:rFonts w:ascii="Verdana" w:hAnsi="Verdana" w:cs="Verdana"/>
                <w:b/>
                <w:spacing w:val="-1"/>
                <w:sz w:val="18"/>
                <w:szCs w:val="18"/>
              </w:rPr>
              <w:t>n</w:t>
            </w:r>
            <w:r w:rsidRPr="004C49C8">
              <w:rPr>
                <w:rFonts w:ascii="Verdana" w:hAnsi="Verdana" w:cs="Verdana"/>
                <w:b/>
                <w:spacing w:val="1"/>
                <w:sz w:val="18"/>
                <w:szCs w:val="18"/>
              </w:rPr>
              <w:t>o</w:t>
            </w:r>
            <w:r w:rsidRPr="004C49C8">
              <w:rPr>
                <w:rFonts w:ascii="Verdana" w:hAnsi="Verdana" w:cs="Verdana"/>
                <w:b/>
                <w:sz w:val="18"/>
                <w:szCs w:val="18"/>
              </w:rPr>
              <w:t>c</w:t>
            </w:r>
            <w:r w:rsidRPr="004C49C8">
              <w:rPr>
                <w:rFonts w:ascii="Verdana" w:hAnsi="Verdana" w:cs="Verdana"/>
                <w:b/>
                <w:spacing w:val="1"/>
                <w:sz w:val="18"/>
                <w:szCs w:val="18"/>
              </w:rPr>
              <w:t>i</w:t>
            </w:r>
            <w:r w:rsidRPr="004C49C8">
              <w:rPr>
                <w:rFonts w:ascii="Verdana" w:hAnsi="Verdana" w:cs="Verdana"/>
                <w:b/>
                <w:sz w:val="18"/>
                <w:szCs w:val="18"/>
              </w:rPr>
              <w:t>m</w:t>
            </w:r>
            <w:r w:rsidRPr="004C49C8">
              <w:rPr>
                <w:rFonts w:ascii="Verdana" w:hAnsi="Verdana" w:cs="Verdana"/>
                <w:b/>
                <w:spacing w:val="1"/>
                <w:sz w:val="18"/>
                <w:szCs w:val="18"/>
              </w:rPr>
              <w:t>ie</w:t>
            </w:r>
            <w:r w:rsidRPr="004C49C8">
              <w:rPr>
                <w:rFonts w:ascii="Verdana" w:hAnsi="Verdana" w:cs="Verdana"/>
                <w:b/>
                <w:spacing w:val="-1"/>
                <w:sz w:val="18"/>
                <w:szCs w:val="18"/>
              </w:rPr>
              <w:t>n</w:t>
            </w:r>
            <w:r w:rsidRPr="004C49C8">
              <w:rPr>
                <w:rFonts w:ascii="Verdana" w:hAnsi="Verdana" w:cs="Verdana"/>
                <w:b/>
                <w:spacing w:val="1"/>
                <w:sz w:val="18"/>
                <w:szCs w:val="18"/>
              </w:rPr>
              <w:t>to</w:t>
            </w:r>
            <w:r w:rsidRPr="004C49C8">
              <w:rPr>
                <w:rFonts w:ascii="Verdana" w:hAnsi="Verdana" w:cs="Verdana"/>
                <w:b/>
                <w:sz w:val="18"/>
                <w:szCs w:val="18"/>
              </w:rPr>
              <w:t>s:</w:t>
            </w:r>
            <w:r w:rsidR="00CB7DAE">
              <w:rPr>
                <w:rFonts w:ascii="Verdana" w:hAnsi="Verdana" w:cs="Verdana"/>
                <w:sz w:val="18"/>
                <w:szCs w:val="18"/>
              </w:rPr>
              <w:t xml:space="preserve"> propios de la operación que realizan.</w:t>
            </w:r>
          </w:p>
        </w:tc>
      </w:tr>
      <w:tr w:rsidR="00322AAE" w:rsidRPr="00807E56" w:rsidTr="004E4766">
        <w:trPr>
          <w:trHeight w:hRule="exact" w:val="293"/>
        </w:trPr>
        <w:tc>
          <w:tcPr>
            <w:tcW w:w="2050" w:type="dxa"/>
            <w:vMerge/>
            <w:tcBorders>
              <w:top w:val="single" w:sz="4" w:space="0" w:color="000000"/>
              <w:left w:val="single" w:sz="4" w:space="0" w:color="000000"/>
              <w:bottom w:val="single" w:sz="4" w:space="0" w:color="000000"/>
              <w:right w:val="single" w:sz="4" w:space="0" w:color="000000"/>
            </w:tcBorders>
          </w:tcPr>
          <w:p w:rsidR="00322AAE" w:rsidRPr="00807E56" w:rsidRDefault="00322AAE" w:rsidP="00322AAE">
            <w:pPr>
              <w:widowControl w:val="0"/>
              <w:autoSpaceDE w:val="0"/>
              <w:autoSpaceDN w:val="0"/>
              <w:adjustRightInd w:val="0"/>
              <w:spacing w:before="31"/>
              <w:ind w:left="64"/>
              <w:rPr>
                <w:sz w:val="24"/>
                <w:szCs w:val="24"/>
              </w:rPr>
            </w:pPr>
          </w:p>
        </w:tc>
        <w:tc>
          <w:tcPr>
            <w:tcW w:w="6776" w:type="dxa"/>
            <w:tcBorders>
              <w:top w:val="single" w:sz="4" w:space="0" w:color="000000"/>
              <w:left w:val="single" w:sz="4" w:space="0" w:color="000000"/>
              <w:bottom w:val="single" w:sz="4" w:space="0" w:color="000000"/>
              <w:right w:val="single" w:sz="4" w:space="0" w:color="000000"/>
            </w:tcBorders>
          </w:tcPr>
          <w:p w:rsidR="00322AAE" w:rsidRPr="00807E56" w:rsidRDefault="00322AAE" w:rsidP="00322AAE">
            <w:pPr>
              <w:widowControl w:val="0"/>
              <w:autoSpaceDE w:val="0"/>
              <w:autoSpaceDN w:val="0"/>
              <w:adjustRightInd w:val="0"/>
              <w:spacing w:before="31"/>
              <w:ind w:left="64"/>
              <w:rPr>
                <w:sz w:val="24"/>
                <w:szCs w:val="24"/>
              </w:rPr>
            </w:pPr>
            <w:r w:rsidRPr="004C49C8">
              <w:rPr>
                <w:rFonts w:ascii="Verdana" w:hAnsi="Verdana" w:cs="Verdana"/>
                <w:b/>
                <w:sz w:val="18"/>
                <w:szCs w:val="18"/>
              </w:rPr>
              <w:t>R</w:t>
            </w:r>
            <w:r w:rsidRPr="004C49C8">
              <w:rPr>
                <w:rFonts w:ascii="Verdana" w:hAnsi="Verdana" w:cs="Verdana"/>
                <w:b/>
                <w:spacing w:val="1"/>
                <w:sz w:val="18"/>
                <w:szCs w:val="18"/>
              </w:rPr>
              <w:t>eq</w:t>
            </w:r>
            <w:r w:rsidRPr="004C49C8">
              <w:rPr>
                <w:rFonts w:ascii="Verdana" w:hAnsi="Verdana" w:cs="Verdana"/>
                <w:b/>
                <w:spacing w:val="-1"/>
                <w:sz w:val="18"/>
                <w:szCs w:val="18"/>
              </w:rPr>
              <w:t>u</w:t>
            </w:r>
            <w:r w:rsidRPr="004C49C8">
              <w:rPr>
                <w:rFonts w:ascii="Verdana" w:hAnsi="Verdana" w:cs="Verdana"/>
                <w:b/>
                <w:spacing w:val="1"/>
                <w:sz w:val="18"/>
                <w:szCs w:val="18"/>
              </w:rPr>
              <w:t>i</w:t>
            </w:r>
            <w:r w:rsidRPr="004C49C8">
              <w:rPr>
                <w:rFonts w:ascii="Verdana" w:hAnsi="Verdana" w:cs="Verdana"/>
                <w:b/>
                <w:sz w:val="18"/>
                <w:szCs w:val="18"/>
              </w:rPr>
              <w:t>s</w:t>
            </w:r>
            <w:r w:rsidRPr="004C49C8">
              <w:rPr>
                <w:rFonts w:ascii="Verdana" w:hAnsi="Verdana" w:cs="Verdana"/>
                <w:b/>
                <w:spacing w:val="1"/>
                <w:sz w:val="18"/>
                <w:szCs w:val="18"/>
              </w:rPr>
              <w:t>ito</w:t>
            </w:r>
            <w:r w:rsidRPr="004C49C8">
              <w:rPr>
                <w:rFonts w:ascii="Verdana" w:hAnsi="Verdana" w:cs="Verdana"/>
                <w:b/>
                <w:sz w:val="18"/>
                <w:szCs w:val="18"/>
              </w:rPr>
              <w:t>s</w:t>
            </w:r>
            <w:r w:rsidRPr="004C49C8">
              <w:rPr>
                <w:rFonts w:ascii="Verdana" w:hAnsi="Verdana" w:cs="Verdana"/>
                <w:b/>
                <w:spacing w:val="-4"/>
                <w:sz w:val="18"/>
                <w:szCs w:val="18"/>
              </w:rPr>
              <w:t xml:space="preserve"> </w:t>
            </w:r>
            <w:r w:rsidRPr="004C49C8">
              <w:rPr>
                <w:rFonts w:ascii="Verdana" w:hAnsi="Verdana" w:cs="Verdana"/>
                <w:b/>
                <w:spacing w:val="1"/>
                <w:sz w:val="18"/>
                <w:szCs w:val="18"/>
              </w:rPr>
              <w:t>d</w:t>
            </w:r>
            <w:r w:rsidRPr="004C49C8">
              <w:rPr>
                <w:rFonts w:ascii="Verdana" w:hAnsi="Verdana" w:cs="Verdana"/>
                <w:b/>
                <w:sz w:val="18"/>
                <w:szCs w:val="18"/>
              </w:rPr>
              <w:t>e</w:t>
            </w:r>
            <w:r w:rsidRPr="004C49C8">
              <w:rPr>
                <w:rFonts w:ascii="Verdana" w:hAnsi="Verdana" w:cs="Verdana"/>
                <w:b/>
                <w:spacing w:val="-1"/>
                <w:sz w:val="18"/>
                <w:szCs w:val="18"/>
              </w:rPr>
              <w:t xml:space="preserve"> h</w:t>
            </w:r>
            <w:r w:rsidRPr="004C49C8">
              <w:rPr>
                <w:rFonts w:ascii="Verdana" w:hAnsi="Verdana" w:cs="Verdana"/>
                <w:b/>
                <w:sz w:val="18"/>
                <w:szCs w:val="18"/>
              </w:rPr>
              <w:t>a</w:t>
            </w:r>
            <w:r w:rsidRPr="004C49C8">
              <w:rPr>
                <w:rFonts w:ascii="Verdana" w:hAnsi="Verdana" w:cs="Verdana"/>
                <w:b/>
                <w:spacing w:val="1"/>
                <w:sz w:val="18"/>
                <w:szCs w:val="18"/>
              </w:rPr>
              <w:t>bilid</w:t>
            </w:r>
            <w:r w:rsidRPr="004C49C8">
              <w:rPr>
                <w:rFonts w:ascii="Verdana" w:hAnsi="Verdana" w:cs="Verdana"/>
                <w:b/>
                <w:sz w:val="18"/>
                <w:szCs w:val="18"/>
              </w:rPr>
              <w:t>a</w:t>
            </w:r>
            <w:r w:rsidRPr="004C49C8">
              <w:rPr>
                <w:rFonts w:ascii="Verdana" w:hAnsi="Verdana" w:cs="Verdana"/>
                <w:b/>
                <w:spacing w:val="1"/>
                <w:sz w:val="18"/>
                <w:szCs w:val="18"/>
              </w:rPr>
              <w:t>de</w:t>
            </w:r>
            <w:r w:rsidRPr="004C49C8">
              <w:rPr>
                <w:rFonts w:ascii="Verdana" w:hAnsi="Verdana" w:cs="Verdana"/>
                <w:b/>
                <w:sz w:val="18"/>
                <w:szCs w:val="18"/>
              </w:rPr>
              <w:t>s:</w:t>
            </w:r>
            <w:r w:rsidR="00CB7DAE">
              <w:rPr>
                <w:rFonts w:ascii="Verdana" w:hAnsi="Verdana" w:cs="Verdana"/>
                <w:sz w:val="18"/>
                <w:szCs w:val="18"/>
              </w:rPr>
              <w:t xml:space="preserve"> conocimiento del cargo</w:t>
            </w:r>
          </w:p>
        </w:tc>
      </w:tr>
      <w:tr w:rsidR="00322AAE" w:rsidRPr="00807E56" w:rsidTr="004E4766">
        <w:trPr>
          <w:trHeight w:hRule="exact" w:val="293"/>
        </w:trPr>
        <w:tc>
          <w:tcPr>
            <w:tcW w:w="2050" w:type="dxa"/>
            <w:vMerge/>
            <w:tcBorders>
              <w:top w:val="single" w:sz="4" w:space="0" w:color="000000"/>
              <w:left w:val="single" w:sz="4" w:space="0" w:color="000000"/>
              <w:bottom w:val="single" w:sz="4" w:space="0" w:color="000000"/>
              <w:right w:val="single" w:sz="4" w:space="0" w:color="000000"/>
            </w:tcBorders>
          </w:tcPr>
          <w:p w:rsidR="00322AAE" w:rsidRPr="00807E56" w:rsidRDefault="00322AAE" w:rsidP="00322AAE">
            <w:pPr>
              <w:widowControl w:val="0"/>
              <w:autoSpaceDE w:val="0"/>
              <w:autoSpaceDN w:val="0"/>
              <w:adjustRightInd w:val="0"/>
              <w:spacing w:before="31"/>
              <w:ind w:left="64"/>
              <w:rPr>
                <w:sz w:val="24"/>
                <w:szCs w:val="24"/>
              </w:rPr>
            </w:pPr>
          </w:p>
        </w:tc>
        <w:tc>
          <w:tcPr>
            <w:tcW w:w="6776" w:type="dxa"/>
            <w:tcBorders>
              <w:top w:val="single" w:sz="4" w:space="0" w:color="000000"/>
              <w:left w:val="single" w:sz="4" w:space="0" w:color="000000"/>
              <w:bottom w:val="single" w:sz="4" w:space="0" w:color="000000"/>
              <w:right w:val="single" w:sz="4" w:space="0" w:color="000000"/>
            </w:tcBorders>
          </w:tcPr>
          <w:p w:rsidR="00322AAE" w:rsidRPr="00807E56" w:rsidRDefault="00322AAE" w:rsidP="00322AAE">
            <w:pPr>
              <w:widowControl w:val="0"/>
              <w:autoSpaceDE w:val="0"/>
              <w:autoSpaceDN w:val="0"/>
              <w:adjustRightInd w:val="0"/>
              <w:spacing w:before="31"/>
              <w:ind w:left="64"/>
              <w:rPr>
                <w:sz w:val="24"/>
                <w:szCs w:val="24"/>
              </w:rPr>
            </w:pPr>
            <w:r w:rsidRPr="00807E56">
              <w:rPr>
                <w:rFonts w:ascii="Verdana" w:hAnsi="Verdana" w:cs="Verdana"/>
                <w:sz w:val="18"/>
                <w:szCs w:val="18"/>
              </w:rPr>
              <w:t>R</w:t>
            </w:r>
            <w:r w:rsidRPr="00807E56">
              <w:rPr>
                <w:rFonts w:ascii="Verdana" w:hAnsi="Verdana" w:cs="Verdana"/>
                <w:spacing w:val="1"/>
                <w:sz w:val="18"/>
                <w:szCs w:val="18"/>
              </w:rPr>
              <w:t>eq</w:t>
            </w:r>
            <w:r w:rsidRPr="00807E56">
              <w:rPr>
                <w:rFonts w:ascii="Verdana" w:hAnsi="Verdana" w:cs="Verdana"/>
                <w:spacing w:val="-1"/>
                <w:sz w:val="18"/>
                <w:szCs w:val="18"/>
              </w:rPr>
              <w:t>u</w:t>
            </w:r>
            <w:r w:rsidRPr="00807E56">
              <w:rPr>
                <w:rFonts w:ascii="Verdana" w:hAnsi="Verdana" w:cs="Verdana"/>
                <w:spacing w:val="1"/>
                <w:sz w:val="18"/>
                <w:szCs w:val="18"/>
              </w:rPr>
              <w:t>i</w:t>
            </w:r>
            <w:r w:rsidRPr="00807E56">
              <w:rPr>
                <w:rFonts w:ascii="Verdana" w:hAnsi="Verdana" w:cs="Verdana"/>
                <w:sz w:val="18"/>
                <w:szCs w:val="18"/>
              </w:rPr>
              <w:t>s</w:t>
            </w:r>
            <w:r w:rsidRPr="00807E56">
              <w:rPr>
                <w:rFonts w:ascii="Verdana" w:hAnsi="Verdana" w:cs="Verdana"/>
                <w:spacing w:val="1"/>
                <w:sz w:val="18"/>
                <w:szCs w:val="18"/>
              </w:rPr>
              <w:t>ito</w:t>
            </w:r>
            <w:r w:rsidRPr="00807E56">
              <w:rPr>
                <w:rFonts w:ascii="Verdana" w:hAnsi="Verdana" w:cs="Verdana"/>
                <w:sz w:val="18"/>
                <w:szCs w:val="18"/>
              </w:rPr>
              <w:t>s</w:t>
            </w:r>
            <w:r w:rsidRPr="00807E56">
              <w:rPr>
                <w:rFonts w:ascii="Verdana" w:hAnsi="Verdana" w:cs="Verdana"/>
                <w:spacing w:val="-4"/>
                <w:sz w:val="18"/>
                <w:szCs w:val="18"/>
              </w:rPr>
              <w:t xml:space="preserve"> </w:t>
            </w:r>
            <w:r w:rsidRPr="00807E56">
              <w:rPr>
                <w:rFonts w:ascii="Verdana" w:hAnsi="Verdana" w:cs="Verdana"/>
                <w:spacing w:val="1"/>
                <w:sz w:val="18"/>
                <w:szCs w:val="18"/>
              </w:rPr>
              <w:t>d</w:t>
            </w:r>
            <w:r w:rsidRPr="00807E56">
              <w:rPr>
                <w:rFonts w:ascii="Verdana" w:hAnsi="Verdana" w:cs="Verdana"/>
                <w:sz w:val="18"/>
                <w:szCs w:val="18"/>
              </w:rPr>
              <w:t>e</w:t>
            </w:r>
            <w:r w:rsidRPr="00807E56">
              <w:rPr>
                <w:rFonts w:ascii="Verdana" w:hAnsi="Verdana" w:cs="Verdana"/>
                <w:spacing w:val="-1"/>
                <w:sz w:val="18"/>
                <w:szCs w:val="18"/>
              </w:rPr>
              <w:t xml:space="preserve"> </w:t>
            </w:r>
            <w:r w:rsidRPr="00807E56">
              <w:rPr>
                <w:rFonts w:ascii="Verdana" w:hAnsi="Verdana" w:cs="Verdana"/>
                <w:spacing w:val="1"/>
                <w:sz w:val="18"/>
                <w:szCs w:val="18"/>
              </w:rPr>
              <w:t>e</w:t>
            </w:r>
            <w:r w:rsidRPr="00807E56">
              <w:rPr>
                <w:rFonts w:ascii="Verdana" w:hAnsi="Verdana" w:cs="Verdana"/>
                <w:spacing w:val="-1"/>
                <w:sz w:val="18"/>
                <w:szCs w:val="18"/>
              </w:rPr>
              <w:t>x</w:t>
            </w:r>
            <w:r w:rsidRPr="00807E56">
              <w:rPr>
                <w:rFonts w:ascii="Verdana" w:hAnsi="Verdana" w:cs="Verdana"/>
                <w:spacing w:val="1"/>
                <w:sz w:val="18"/>
                <w:szCs w:val="18"/>
              </w:rPr>
              <w:t>pe</w:t>
            </w:r>
            <w:r w:rsidRPr="00807E56">
              <w:rPr>
                <w:rFonts w:ascii="Verdana" w:hAnsi="Verdana" w:cs="Verdana"/>
                <w:sz w:val="18"/>
                <w:szCs w:val="18"/>
              </w:rPr>
              <w:t>r</w:t>
            </w:r>
            <w:r w:rsidRPr="00807E56">
              <w:rPr>
                <w:rFonts w:ascii="Verdana" w:hAnsi="Verdana" w:cs="Verdana"/>
                <w:spacing w:val="1"/>
                <w:sz w:val="18"/>
                <w:szCs w:val="18"/>
              </w:rPr>
              <w:t>ie</w:t>
            </w:r>
            <w:r w:rsidRPr="00807E56">
              <w:rPr>
                <w:rFonts w:ascii="Verdana" w:hAnsi="Verdana" w:cs="Verdana"/>
                <w:spacing w:val="-1"/>
                <w:sz w:val="18"/>
                <w:szCs w:val="18"/>
              </w:rPr>
              <w:t>n</w:t>
            </w:r>
            <w:r w:rsidRPr="00807E56">
              <w:rPr>
                <w:rFonts w:ascii="Verdana" w:hAnsi="Verdana" w:cs="Verdana"/>
                <w:sz w:val="18"/>
                <w:szCs w:val="18"/>
              </w:rPr>
              <w:t>c</w:t>
            </w:r>
            <w:r w:rsidRPr="00807E56">
              <w:rPr>
                <w:rFonts w:ascii="Verdana" w:hAnsi="Verdana" w:cs="Verdana"/>
                <w:spacing w:val="1"/>
                <w:sz w:val="18"/>
                <w:szCs w:val="18"/>
              </w:rPr>
              <w:t>i</w:t>
            </w:r>
            <w:r w:rsidRPr="00807E56">
              <w:rPr>
                <w:rFonts w:ascii="Verdana" w:hAnsi="Verdana" w:cs="Verdana"/>
                <w:sz w:val="18"/>
                <w:szCs w:val="18"/>
              </w:rPr>
              <w:t>a:</w:t>
            </w:r>
            <w:r w:rsidR="00CB7DAE">
              <w:rPr>
                <w:rFonts w:ascii="Verdana" w:hAnsi="Verdana" w:cs="Verdana"/>
                <w:sz w:val="18"/>
                <w:szCs w:val="18"/>
              </w:rPr>
              <w:t xml:space="preserve"> antigüedad en la función</w:t>
            </w:r>
          </w:p>
        </w:tc>
      </w:tr>
      <w:tr w:rsidR="00CB7DAE" w:rsidRPr="00807E56" w:rsidTr="004E4766">
        <w:trPr>
          <w:trHeight w:hRule="exact" w:val="293"/>
        </w:trPr>
        <w:tc>
          <w:tcPr>
            <w:tcW w:w="2050" w:type="dxa"/>
            <w:tcBorders>
              <w:top w:val="single" w:sz="4" w:space="0" w:color="000000"/>
              <w:left w:val="single" w:sz="4" w:space="0" w:color="000000"/>
              <w:bottom w:val="single" w:sz="4" w:space="0" w:color="000000"/>
              <w:right w:val="single" w:sz="4" w:space="0" w:color="000000"/>
            </w:tcBorders>
          </w:tcPr>
          <w:p w:rsidR="00CB7DAE" w:rsidRPr="00807E56" w:rsidRDefault="00CB7DAE" w:rsidP="00322AAE">
            <w:pPr>
              <w:widowControl w:val="0"/>
              <w:autoSpaceDE w:val="0"/>
              <w:autoSpaceDN w:val="0"/>
              <w:adjustRightInd w:val="0"/>
              <w:spacing w:before="31"/>
              <w:ind w:left="64"/>
              <w:rPr>
                <w:sz w:val="24"/>
                <w:szCs w:val="24"/>
              </w:rPr>
            </w:pPr>
          </w:p>
        </w:tc>
        <w:tc>
          <w:tcPr>
            <w:tcW w:w="6776" w:type="dxa"/>
            <w:tcBorders>
              <w:top w:val="single" w:sz="4" w:space="0" w:color="000000"/>
              <w:left w:val="single" w:sz="4" w:space="0" w:color="000000"/>
              <w:bottom w:val="single" w:sz="4" w:space="0" w:color="000000"/>
              <w:right w:val="single" w:sz="4" w:space="0" w:color="000000"/>
            </w:tcBorders>
          </w:tcPr>
          <w:p w:rsidR="00CB7DAE" w:rsidRPr="00807E56" w:rsidRDefault="00CB7DAE" w:rsidP="00322AAE">
            <w:pPr>
              <w:widowControl w:val="0"/>
              <w:autoSpaceDE w:val="0"/>
              <w:autoSpaceDN w:val="0"/>
              <w:adjustRightInd w:val="0"/>
              <w:spacing w:before="31"/>
              <w:ind w:left="64"/>
              <w:rPr>
                <w:rFonts w:ascii="Verdana" w:hAnsi="Verdana" w:cs="Verdana"/>
                <w:sz w:val="18"/>
                <w:szCs w:val="18"/>
              </w:rPr>
            </w:pPr>
          </w:p>
        </w:tc>
      </w:tr>
    </w:tbl>
    <w:tbl>
      <w:tblPr>
        <w:tblStyle w:val="Tablaconcuadrcula"/>
        <w:tblpPr w:leftFromText="141" w:rightFromText="141" w:vertAnchor="page" w:horzAnchor="margin" w:tblpY="3115"/>
        <w:tblW w:w="8897" w:type="dxa"/>
        <w:tblLook w:val="04A0" w:firstRow="1" w:lastRow="0" w:firstColumn="1" w:lastColumn="0" w:noHBand="0" w:noVBand="1"/>
      </w:tblPr>
      <w:tblGrid>
        <w:gridCol w:w="8897"/>
      </w:tblGrid>
      <w:tr w:rsidR="00322AAE" w:rsidTr="004C49C8">
        <w:tc>
          <w:tcPr>
            <w:tcW w:w="8897" w:type="dxa"/>
            <w:shd w:val="clear" w:color="auto" w:fill="808080" w:themeFill="background1" w:themeFillShade="80"/>
          </w:tcPr>
          <w:p w:rsidR="00322AAE" w:rsidRDefault="00322AAE" w:rsidP="004C49C8">
            <w:r w:rsidRPr="00EA79A5">
              <w:rPr>
                <w:rFonts w:ascii="Verdana" w:hAnsi="Verdana" w:cs="Verdana"/>
                <w:color w:val="FFFFFF"/>
                <w:spacing w:val="1"/>
                <w:w w:val="111"/>
                <w:lang w:val="es-CO"/>
              </w:rPr>
              <w:t>O</w:t>
            </w:r>
            <w:r w:rsidRPr="00EA79A5">
              <w:rPr>
                <w:rFonts w:ascii="Verdana" w:hAnsi="Verdana" w:cs="Verdana"/>
                <w:color w:val="FFFFFF"/>
                <w:spacing w:val="-1"/>
                <w:w w:val="111"/>
                <w:sz w:val="16"/>
                <w:szCs w:val="16"/>
                <w:lang w:val="es-CO"/>
              </w:rPr>
              <w:t>RG</w:t>
            </w:r>
            <w:r w:rsidRPr="00EA79A5">
              <w:rPr>
                <w:rFonts w:ascii="Verdana" w:hAnsi="Verdana" w:cs="Verdana"/>
                <w:color w:val="FFFFFF"/>
                <w:w w:val="111"/>
                <w:sz w:val="16"/>
                <w:szCs w:val="16"/>
                <w:lang w:val="es-CO"/>
              </w:rPr>
              <w:t>A</w:t>
            </w:r>
            <w:r w:rsidRPr="00EA79A5">
              <w:rPr>
                <w:rFonts w:ascii="Verdana" w:hAnsi="Verdana" w:cs="Verdana"/>
                <w:color w:val="FFFFFF"/>
                <w:spacing w:val="1"/>
                <w:w w:val="111"/>
                <w:sz w:val="16"/>
                <w:szCs w:val="16"/>
                <w:lang w:val="es-CO"/>
              </w:rPr>
              <w:t>NI</w:t>
            </w:r>
            <w:r w:rsidRPr="00EA79A5">
              <w:rPr>
                <w:rFonts w:ascii="Verdana" w:hAnsi="Verdana" w:cs="Verdana"/>
                <w:color w:val="FFFFFF"/>
                <w:spacing w:val="-1"/>
                <w:w w:val="111"/>
                <w:sz w:val="16"/>
                <w:szCs w:val="16"/>
                <w:lang w:val="es-CO"/>
              </w:rPr>
              <w:t>Z</w:t>
            </w:r>
            <w:r w:rsidRPr="00EA79A5">
              <w:rPr>
                <w:rFonts w:ascii="Verdana" w:hAnsi="Verdana" w:cs="Verdana"/>
                <w:color w:val="FFFFFF"/>
                <w:w w:val="111"/>
                <w:sz w:val="16"/>
                <w:szCs w:val="16"/>
                <w:lang w:val="es-CO"/>
              </w:rPr>
              <w:t>A</w:t>
            </w:r>
            <w:r w:rsidRPr="00EA79A5">
              <w:rPr>
                <w:rFonts w:ascii="Verdana" w:hAnsi="Verdana" w:cs="Verdana"/>
                <w:color w:val="FFFFFF"/>
                <w:spacing w:val="-1"/>
                <w:w w:val="111"/>
                <w:sz w:val="16"/>
                <w:szCs w:val="16"/>
                <w:lang w:val="es-CO"/>
              </w:rPr>
              <w:t>C</w:t>
            </w:r>
            <w:r w:rsidRPr="00EA79A5">
              <w:rPr>
                <w:rFonts w:ascii="Verdana" w:hAnsi="Verdana" w:cs="Verdana"/>
                <w:color w:val="FFFFFF"/>
                <w:spacing w:val="1"/>
                <w:w w:val="111"/>
                <w:sz w:val="16"/>
                <w:szCs w:val="16"/>
                <w:lang w:val="es-CO"/>
              </w:rPr>
              <w:t>I</w:t>
            </w:r>
            <w:r w:rsidRPr="00EA79A5">
              <w:rPr>
                <w:rFonts w:ascii="Verdana" w:hAnsi="Verdana" w:cs="Verdana"/>
                <w:color w:val="FFFFFF"/>
                <w:w w:val="111"/>
                <w:sz w:val="16"/>
                <w:szCs w:val="16"/>
                <w:lang w:val="es-CO"/>
              </w:rPr>
              <w:t>ÓN</w:t>
            </w:r>
            <w:r w:rsidRPr="00EA79A5">
              <w:rPr>
                <w:rFonts w:ascii="Verdana" w:hAnsi="Verdana" w:cs="Verdana"/>
                <w:color w:val="FFFFFF"/>
                <w:spacing w:val="68"/>
                <w:w w:val="111"/>
                <w:sz w:val="16"/>
                <w:szCs w:val="16"/>
                <w:lang w:val="es-CO"/>
              </w:rPr>
              <w:t xml:space="preserve"> </w:t>
            </w:r>
            <w:r w:rsidRPr="00EA79A5">
              <w:rPr>
                <w:rFonts w:ascii="Verdana" w:hAnsi="Verdana" w:cs="Verdana"/>
                <w:color w:val="FFFFFF"/>
                <w:sz w:val="16"/>
                <w:szCs w:val="16"/>
                <w:lang w:val="es-CO"/>
              </w:rPr>
              <w:t>PA</w:t>
            </w:r>
            <w:r w:rsidRPr="00EA79A5">
              <w:rPr>
                <w:rFonts w:ascii="Verdana" w:hAnsi="Verdana" w:cs="Verdana"/>
                <w:color w:val="FFFFFF"/>
                <w:spacing w:val="-1"/>
                <w:sz w:val="16"/>
                <w:szCs w:val="16"/>
                <w:lang w:val="es-CO"/>
              </w:rPr>
              <w:t>R</w:t>
            </w:r>
            <w:r w:rsidRPr="00EA79A5">
              <w:rPr>
                <w:rFonts w:ascii="Verdana" w:hAnsi="Verdana" w:cs="Verdana"/>
                <w:color w:val="FFFFFF"/>
                <w:sz w:val="16"/>
                <w:szCs w:val="16"/>
                <w:lang w:val="es-CO"/>
              </w:rPr>
              <w:t xml:space="preserve">A  </w:t>
            </w:r>
            <w:r w:rsidRPr="00EA79A5">
              <w:rPr>
                <w:rFonts w:ascii="Verdana" w:hAnsi="Verdana" w:cs="Verdana"/>
                <w:color w:val="FFFFFF"/>
                <w:spacing w:val="13"/>
                <w:sz w:val="16"/>
                <w:szCs w:val="16"/>
                <w:lang w:val="es-CO"/>
              </w:rPr>
              <w:t xml:space="preserve"> </w:t>
            </w:r>
            <w:r w:rsidRPr="00EA79A5">
              <w:rPr>
                <w:rFonts w:ascii="Verdana" w:hAnsi="Verdana" w:cs="Verdana"/>
                <w:color w:val="FFFFFF"/>
                <w:spacing w:val="1"/>
                <w:sz w:val="16"/>
                <w:szCs w:val="16"/>
                <w:lang w:val="es-CO"/>
              </w:rPr>
              <w:t>L</w:t>
            </w:r>
            <w:r w:rsidRPr="00EA79A5">
              <w:rPr>
                <w:rFonts w:ascii="Verdana" w:hAnsi="Verdana" w:cs="Verdana"/>
                <w:color w:val="FFFFFF"/>
                <w:sz w:val="16"/>
                <w:szCs w:val="16"/>
                <w:lang w:val="es-CO"/>
              </w:rPr>
              <w:t xml:space="preserve">A </w:t>
            </w:r>
            <w:r w:rsidRPr="00EA79A5">
              <w:rPr>
                <w:rFonts w:ascii="Verdana" w:hAnsi="Verdana" w:cs="Verdana"/>
                <w:color w:val="FFFFFF"/>
                <w:spacing w:val="37"/>
                <w:sz w:val="16"/>
                <w:szCs w:val="16"/>
                <w:lang w:val="es-CO"/>
              </w:rPr>
              <w:t xml:space="preserve"> </w:t>
            </w:r>
            <w:r w:rsidRPr="00EA79A5">
              <w:rPr>
                <w:rFonts w:ascii="Verdana" w:hAnsi="Verdana" w:cs="Verdana"/>
                <w:color w:val="FFFFFF"/>
                <w:w w:val="111"/>
                <w:lang w:val="es-CO"/>
              </w:rPr>
              <w:t>C</w:t>
            </w:r>
            <w:r w:rsidRPr="00EA79A5">
              <w:rPr>
                <w:rFonts w:ascii="Verdana" w:hAnsi="Verdana" w:cs="Verdana"/>
                <w:color w:val="FFFFFF"/>
                <w:w w:val="111"/>
                <w:sz w:val="16"/>
                <w:szCs w:val="16"/>
                <w:lang w:val="es-CO"/>
              </w:rPr>
              <w:t>A</w:t>
            </w:r>
            <w:r w:rsidRPr="00EA79A5">
              <w:rPr>
                <w:rFonts w:ascii="Verdana" w:hAnsi="Verdana" w:cs="Verdana"/>
                <w:color w:val="FFFFFF"/>
                <w:spacing w:val="1"/>
                <w:w w:val="111"/>
                <w:sz w:val="16"/>
                <w:szCs w:val="16"/>
                <w:lang w:val="es-CO"/>
              </w:rPr>
              <w:t>LID</w:t>
            </w:r>
            <w:r w:rsidRPr="00EA79A5">
              <w:rPr>
                <w:rFonts w:ascii="Verdana" w:hAnsi="Verdana" w:cs="Verdana"/>
                <w:color w:val="FFFFFF"/>
                <w:w w:val="111"/>
                <w:sz w:val="16"/>
                <w:szCs w:val="16"/>
                <w:lang w:val="es-CO"/>
              </w:rPr>
              <w:t>AD</w:t>
            </w:r>
            <w:r w:rsidRPr="00EA79A5">
              <w:rPr>
                <w:rFonts w:ascii="Verdana" w:hAnsi="Verdana" w:cs="Verdana"/>
                <w:color w:val="FFFFFF"/>
                <w:spacing w:val="72"/>
                <w:w w:val="111"/>
                <w:sz w:val="16"/>
                <w:szCs w:val="16"/>
                <w:lang w:val="es-CO"/>
              </w:rPr>
              <w:t xml:space="preserve"> </w:t>
            </w:r>
            <w:r w:rsidRPr="00EA79A5">
              <w:rPr>
                <w:rFonts w:ascii="Verdana" w:hAnsi="Verdana" w:cs="Verdana"/>
                <w:color w:val="FFFFFF"/>
                <w:spacing w:val="1"/>
                <w:sz w:val="16"/>
                <w:szCs w:val="16"/>
                <w:lang w:val="es-CO"/>
              </w:rPr>
              <w:t>DE</w:t>
            </w:r>
            <w:r w:rsidRPr="00EA79A5">
              <w:rPr>
                <w:rFonts w:ascii="Verdana" w:hAnsi="Verdana" w:cs="Verdana"/>
                <w:color w:val="FFFFFF"/>
                <w:sz w:val="16"/>
                <w:szCs w:val="16"/>
                <w:lang w:val="es-CO"/>
              </w:rPr>
              <w:t xml:space="preserve">L </w:t>
            </w:r>
            <w:r w:rsidRPr="00EA79A5">
              <w:rPr>
                <w:rFonts w:ascii="Verdana" w:hAnsi="Verdana" w:cs="Verdana"/>
                <w:color w:val="FFFFFF"/>
                <w:spacing w:val="30"/>
                <w:sz w:val="16"/>
                <w:szCs w:val="16"/>
                <w:lang w:val="es-CO"/>
              </w:rPr>
              <w:t xml:space="preserve"> </w:t>
            </w:r>
            <w:r w:rsidRPr="00EA79A5">
              <w:rPr>
                <w:rFonts w:ascii="Verdana" w:hAnsi="Verdana" w:cs="Verdana"/>
                <w:color w:val="FFFFFF"/>
                <w:w w:val="120"/>
                <w:lang w:val="es-CO"/>
              </w:rPr>
              <w:t>P</w:t>
            </w:r>
            <w:r w:rsidRPr="00EA79A5">
              <w:rPr>
                <w:rFonts w:ascii="Verdana" w:hAnsi="Verdana" w:cs="Verdana"/>
                <w:color w:val="FFFFFF"/>
                <w:spacing w:val="-1"/>
                <w:w w:val="113"/>
                <w:sz w:val="16"/>
                <w:szCs w:val="16"/>
                <w:lang w:val="es-CO"/>
              </w:rPr>
              <w:t>R</w:t>
            </w:r>
            <w:r w:rsidRPr="00EA79A5">
              <w:rPr>
                <w:rFonts w:ascii="Verdana" w:hAnsi="Verdana" w:cs="Verdana"/>
                <w:color w:val="FFFFFF"/>
                <w:w w:val="108"/>
                <w:sz w:val="16"/>
                <w:szCs w:val="16"/>
                <w:lang w:val="es-CO"/>
              </w:rPr>
              <w:t>O</w:t>
            </w:r>
            <w:r w:rsidRPr="00EA79A5">
              <w:rPr>
                <w:rFonts w:ascii="Verdana" w:hAnsi="Verdana" w:cs="Verdana"/>
                <w:color w:val="FFFFFF"/>
                <w:spacing w:val="-1"/>
                <w:w w:val="120"/>
                <w:sz w:val="16"/>
                <w:szCs w:val="16"/>
                <w:lang w:val="es-CO"/>
              </w:rPr>
              <w:t>Y</w:t>
            </w:r>
            <w:r w:rsidRPr="00EA79A5">
              <w:rPr>
                <w:rFonts w:ascii="Verdana" w:hAnsi="Verdana" w:cs="Verdana"/>
                <w:color w:val="FFFFFF"/>
                <w:spacing w:val="1"/>
                <w:w w:val="108"/>
                <w:sz w:val="16"/>
                <w:szCs w:val="16"/>
                <w:lang w:val="es-CO"/>
              </w:rPr>
              <w:t>E</w:t>
            </w:r>
            <w:r w:rsidRPr="00EA79A5">
              <w:rPr>
                <w:rFonts w:ascii="Verdana" w:hAnsi="Verdana" w:cs="Verdana"/>
                <w:color w:val="FFFFFF"/>
                <w:spacing w:val="-1"/>
                <w:w w:val="104"/>
                <w:sz w:val="16"/>
                <w:szCs w:val="16"/>
                <w:lang w:val="es-CO"/>
              </w:rPr>
              <w:t>C</w:t>
            </w:r>
            <w:r w:rsidRPr="00EA79A5">
              <w:rPr>
                <w:rFonts w:ascii="Verdana" w:hAnsi="Verdana" w:cs="Verdana"/>
                <w:color w:val="FFFFFF"/>
                <w:spacing w:val="1"/>
                <w:w w:val="111"/>
                <w:sz w:val="16"/>
                <w:szCs w:val="16"/>
                <w:lang w:val="es-CO"/>
              </w:rPr>
              <w:t>T</w:t>
            </w:r>
            <w:r w:rsidRPr="00EA79A5">
              <w:rPr>
                <w:rFonts w:ascii="Verdana" w:hAnsi="Verdana" w:cs="Verdana"/>
                <w:color w:val="FFFFFF"/>
                <w:w w:val="108"/>
                <w:sz w:val="16"/>
                <w:szCs w:val="16"/>
                <w:lang w:val="es-CO"/>
              </w:rPr>
              <w:t>O</w:t>
            </w:r>
            <w:proofErr w:type="gramStart"/>
            <w:r w:rsidRPr="00EA79A5">
              <w:rPr>
                <w:rFonts w:ascii="Verdana" w:hAnsi="Verdana" w:cs="Verdana"/>
                <w:color w:val="FFFFFF"/>
                <w:w w:val="88"/>
                <w:lang w:val="es-CO"/>
              </w:rPr>
              <w:t>:</w:t>
            </w:r>
            <w:r w:rsidRPr="00EA79A5">
              <w:rPr>
                <w:rFonts w:ascii="Verdana" w:hAnsi="Verdana" w:cs="Verdana"/>
                <w:color w:val="FFFFFF"/>
                <w:lang w:val="es-CO"/>
              </w:rPr>
              <w:t xml:space="preserve"> </w:t>
            </w:r>
            <w:r w:rsidRPr="00EA79A5">
              <w:rPr>
                <w:rFonts w:ascii="Verdana" w:hAnsi="Verdana" w:cs="Verdana"/>
                <w:color w:val="FFFFFF"/>
                <w:spacing w:val="-28"/>
                <w:lang w:val="es-CO"/>
              </w:rPr>
              <w:t xml:space="preserve"> </w:t>
            </w:r>
            <w:r w:rsidRPr="00EA79A5">
              <w:rPr>
                <w:rFonts w:ascii="Verdana" w:hAnsi="Verdana" w:cs="Verdana"/>
                <w:color w:val="FFFFFF"/>
                <w:sz w:val="13"/>
                <w:szCs w:val="13"/>
                <w:lang w:val="es-CO"/>
              </w:rPr>
              <w:t>ES</w:t>
            </w:r>
            <w:r w:rsidRPr="00EA79A5">
              <w:rPr>
                <w:rFonts w:ascii="Verdana" w:hAnsi="Verdana" w:cs="Verdana"/>
                <w:color w:val="FFFFFF"/>
                <w:spacing w:val="1"/>
                <w:sz w:val="13"/>
                <w:szCs w:val="13"/>
                <w:lang w:val="es-CO"/>
              </w:rPr>
              <w:t>P</w:t>
            </w:r>
            <w:r w:rsidRPr="00EA79A5">
              <w:rPr>
                <w:rFonts w:ascii="Verdana" w:hAnsi="Verdana" w:cs="Verdana"/>
                <w:color w:val="FFFFFF"/>
                <w:sz w:val="13"/>
                <w:szCs w:val="13"/>
                <w:lang w:val="es-CO"/>
              </w:rPr>
              <w:t>E</w:t>
            </w:r>
            <w:r w:rsidRPr="00EA79A5">
              <w:rPr>
                <w:rFonts w:ascii="Verdana" w:hAnsi="Verdana" w:cs="Verdana"/>
                <w:color w:val="FFFFFF"/>
                <w:spacing w:val="1"/>
                <w:sz w:val="13"/>
                <w:szCs w:val="13"/>
                <w:lang w:val="es-CO"/>
              </w:rPr>
              <w:t>CI</w:t>
            </w:r>
            <w:r w:rsidRPr="00EA79A5">
              <w:rPr>
                <w:rFonts w:ascii="Verdana" w:hAnsi="Verdana" w:cs="Verdana"/>
                <w:color w:val="FFFFFF"/>
                <w:sz w:val="13"/>
                <w:szCs w:val="13"/>
                <w:lang w:val="es-CO"/>
              </w:rPr>
              <w:t>F</w:t>
            </w:r>
            <w:r w:rsidRPr="00EA79A5">
              <w:rPr>
                <w:rFonts w:ascii="Verdana" w:hAnsi="Verdana" w:cs="Verdana"/>
                <w:color w:val="FFFFFF"/>
                <w:spacing w:val="1"/>
                <w:sz w:val="13"/>
                <w:szCs w:val="13"/>
                <w:lang w:val="es-CO"/>
              </w:rPr>
              <w:t>IC</w:t>
            </w:r>
            <w:r w:rsidRPr="00EA79A5">
              <w:rPr>
                <w:rFonts w:ascii="Verdana" w:hAnsi="Verdana" w:cs="Verdana"/>
                <w:color w:val="FFFFFF"/>
                <w:sz w:val="13"/>
                <w:szCs w:val="13"/>
                <w:lang w:val="es-CO"/>
              </w:rPr>
              <w:t>AR</w:t>
            </w:r>
            <w:proofErr w:type="gramEnd"/>
            <w:r w:rsidRPr="00EA79A5">
              <w:rPr>
                <w:rFonts w:ascii="Verdana" w:hAnsi="Verdana" w:cs="Verdana"/>
                <w:color w:val="FFFFFF"/>
                <w:sz w:val="13"/>
                <w:szCs w:val="13"/>
                <w:lang w:val="es-CO"/>
              </w:rPr>
              <w:t xml:space="preserve"> </w:t>
            </w:r>
            <w:r w:rsidRPr="00EA79A5">
              <w:rPr>
                <w:rFonts w:ascii="Verdana" w:hAnsi="Verdana" w:cs="Verdana"/>
                <w:color w:val="FFFFFF"/>
                <w:spacing w:val="11"/>
                <w:sz w:val="13"/>
                <w:szCs w:val="13"/>
                <w:lang w:val="es-CO"/>
              </w:rPr>
              <w:t xml:space="preserve"> </w:t>
            </w:r>
            <w:r w:rsidRPr="00EA79A5">
              <w:rPr>
                <w:rFonts w:ascii="Verdana" w:hAnsi="Verdana" w:cs="Verdana"/>
                <w:color w:val="FFFFFF"/>
                <w:sz w:val="13"/>
                <w:szCs w:val="13"/>
                <w:lang w:val="es-CO"/>
              </w:rPr>
              <w:t xml:space="preserve">EL </w:t>
            </w:r>
            <w:r w:rsidRPr="00EA79A5">
              <w:rPr>
                <w:rFonts w:ascii="Verdana" w:hAnsi="Verdana" w:cs="Verdana"/>
                <w:color w:val="FFFFFF"/>
                <w:spacing w:val="10"/>
                <w:sz w:val="13"/>
                <w:szCs w:val="13"/>
                <w:lang w:val="es-CO"/>
              </w:rPr>
              <w:t xml:space="preserve"> </w:t>
            </w:r>
            <w:r w:rsidRPr="00EA79A5">
              <w:rPr>
                <w:rFonts w:ascii="Verdana" w:hAnsi="Verdana" w:cs="Verdana"/>
                <w:color w:val="FFFFFF"/>
                <w:spacing w:val="1"/>
                <w:sz w:val="13"/>
                <w:szCs w:val="13"/>
                <w:lang w:val="es-CO"/>
              </w:rPr>
              <w:t>OR</w:t>
            </w:r>
            <w:r w:rsidRPr="00EA79A5">
              <w:rPr>
                <w:rFonts w:ascii="Verdana" w:hAnsi="Verdana" w:cs="Verdana"/>
                <w:color w:val="FFFFFF"/>
                <w:sz w:val="13"/>
                <w:szCs w:val="13"/>
                <w:lang w:val="es-CO"/>
              </w:rPr>
              <w:t>GA</w:t>
            </w:r>
            <w:r w:rsidRPr="00EA79A5">
              <w:rPr>
                <w:rFonts w:ascii="Verdana" w:hAnsi="Verdana" w:cs="Verdana"/>
                <w:color w:val="FFFFFF"/>
                <w:spacing w:val="-1"/>
                <w:sz w:val="13"/>
                <w:szCs w:val="13"/>
                <w:lang w:val="es-CO"/>
              </w:rPr>
              <w:t>N</w:t>
            </w:r>
            <w:r w:rsidRPr="00EA79A5">
              <w:rPr>
                <w:rFonts w:ascii="Verdana" w:hAnsi="Verdana" w:cs="Verdana"/>
                <w:color w:val="FFFFFF"/>
                <w:spacing w:val="1"/>
                <w:sz w:val="13"/>
                <w:szCs w:val="13"/>
                <w:lang w:val="es-CO"/>
              </w:rPr>
              <w:t>I</w:t>
            </w:r>
            <w:r w:rsidRPr="00EA79A5">
              <w:rPr>
                <w:rFonts w:ascii="Verdana" w:hAnsi="Verdana" w:cs="Verdana"/>
                <w:color w:val="FFFFFF"/>
                <w:sz w:val="13"/>
                <w:szCs w:val="13"/>
                <w:lang w:val="es-CO"/>
              </w:rPr>
              <w:t>G</w:t>
            </w:r>
            <w:r w:rsidRPr="00EA79A5">
              <w:rPr>
                <w:rFonts w:ascii="Verdana" w:hAnsi="Verdana" w:cs="Verdana"/>
                <w:color w:val="FFFFFF"/>
                <w:spacing w:val="1"/>
                <w:sz w:val="13"/>
                <w:szCs w:val="13"/>
                <w:lang w:val="es-CO"/>
              </w:rPr>
              <w:t>R</w:t>
            </w:r>
            <w:r w:rsidRPr="00EA79A5">
              <w:rPr>
                <w:rFonts w:ascii="Verdana" w:hAnsi="Verdana" w:cs="Verdana"/>
                <w:color w:val="FFFFFF"/>
                <w:sz w:val="13"/>
                <w:szCs w:val="13"/>
                <w:lang w:val="es-CO"/>
              </w:rPr>
              <w:t>A</w:t>
            </w:r>
            <w:r w:rsidRPr="00EA79A5">
              <w:rPr>
                <w:rFonts w:ascii="Verdana" w:hAnsi="Verdana" w:cs="Verdana"/>
                <w:color w:val="FFFFFF"/>
                <w:spacing w:val="1"/>
                <w:sz w:val="13"/>
                <w:szCs w:val="13"/>
                <w:lang w:val="es-CO"/>
              </w:rPr>
              <w:t>M</w:t>
            </w:r>
            <w:r w:rsidRPr="00EA79A5">
              <w:rPr>
                <w:rFonts w:ascii="Verdana" w:hAnsi="Verdana" w:cs="Verdana"/>
                <w:color w:val="FFFFFF"/>
                <w:sz w:val="13"/>
                <w:szCs w:val="13"/>
                <w:lang w:val="es-CO"/>
              </w:rPr>
              <w:t xml:space="preserve">A </w:t>
            </w:r>
            <w:r w:rsidRPr="00EA79A5">
              <w:rPr>
                <w:rFonts w:ascii="Verdana" w:hAnsi="Verdana" w:cs="Verdana"/>
                <w:color w:val="FFFFFF"/>
                <w:spacing w:val="8"/>
                <w:sz w:val="13"/>
                <w:szCs w:val="13"/>
                <w:lang w:val="es-CO"/>
              </w:rPr>
              <w:t xml:space="preserve"> </w:t>
            </w:r>
            <w:r w:rsidRPr="00EA79A5">
              <w:rPr>
                <w:rFonts w:ascii="Verdana" w:hAnsi="Verdana" w:cs="Verdana"/>
                <w:color w:val="FFFFFF"/>
                <w:spacing w:val="-1"/>
                <w:sz w:val="13"/>
                <w:szCs w:val="13"/>
                <w:lang w:val="es-CO"/>
              </w:rPr>
              <w:t>D</w:t>
            </w:r>
            <w:r w:rsidRPr="00EA79A5">
              <w:rPr>
                <w:rFonts w:ascii="Verdana" w:hAnsi="Verdana" w:cs="Verdana"/>
                <w:color w:val="FFFFFF"/>
                <w:sz w:val="13"/>
                <w:szCs w:val="13"/>
                <w:lang w:val="es-CO"/>
              </w:rPr>
              <w:t xml:space="preserve">EL </w:t>
            </w:r>
            <w:r w:rsidRPr="00EA79A5">
              <w:rPr>
                <w:rFonts w:ascii="Verdana" w:hAnsi="Verdana" w:cs="Verdana"/>
                <w:color w:val="FFFFFF"/>
                <w:spacing w:val="8"/>
                <w:sz w:val="13"/>
                <w:szCs w:val="13"/>
                <w:lang w:val="es-CO"/>
              </w:rPr>
              <w:t xml:space="preserve"> </w:t>
            </w:r>
            <w:r w:rsidRPr="00EA79A5">
              <w:rPr>
                <w:rFonts w:ascii="Verdana" w:hAnsi="Verdana" w:cs="Verdana"/>
                <w:color w:val="FFFFFF"/>
                <w:spacing w:val="1"/>
                <w:sz w:val="13"/>
                <w:szCs w:val="13"/>
                <w:lang w:val="es-CO"/>
              </w:rPr>
              <w:t>PRO</w:t>
            </w:r>
            <w:r w:rsidRPr="00EA79A5">
              <w:rPr>
                <w:rFonts w:ascii="Verdana" w:hAnsi="Verdana" w:cs="Verdana"/>
                <w:color w:val="FFFFFF"/>
                <w:spacing w:val="-1"/>
                <w:sz w:val="13"/>
                <w:szCs w:val="13"/>
                <w:lang w:val="es-CO"/>
              </w:rPr>
              <w:t>Y</w:t>
            </w:r>
            <w:r w:rsidRPr="00EA79A5">
              <w:rPr>
                <w:rFonts w:ascii="Verdana" w:hAnsi="Verdana" w:cs="Verdana"/>
                <w:color w:val="FFFFFF"/>
                <w:sz w:val="13"/>
                <w:szCs w:val="13"/>
                <w:lang w:val="es-CO"/>
              </w:rPr>
              <w:t>E</w:t>
            </w:r>
            <w:r w:rsidRPr="00EA79A5">
              <w:rPr>
                <w:rFonts w:ascii="Verdana" w:hAnsi="Verdana" w:cs="Verdana"/>
                <w:color w:val="FFFFFF"/>
                <w:spacing w:val="1"/>
                <w:sz w:val="13"/>
                <w:szCs w:val="13"/>
                <w:lang w:val="es-CO"/>
              </w:rPr>
              <w:t>C</w:t>
            </w:r>
            <w:r w:rsidRPr="00EA79A5">
              <w:rPr>
                <w:rFonts w:ascii="Verdana" w:hAnsi="Verdana" w:cs="Verdana"/>
                <w:color w:val="FFFFFF"/>
                <w:spacing w:val="-1"/>
                <w:sz w:val="13"/>
                <w:szCs w:val="13"/>
                <w:lang w:val="es-CO"/>
              </w:rPr>
              <w:t>T</w:t>
            </w:r>
            <w:r w:rsidRPr="00EA79A5">
              <w:rPr>
                <w:rFonts w:ascii="Verdana" w:hAnsi="Verdana" w:cs="Verdana"/>
                <w:color w:val="FFFFFF"/>
                <w:sz w:val="13"/>
                <w:szCs w:val="13"/>
                <w:lang w:val="es-CO"/>
              </w:rPr>
              <w:t>O</w:t>
            </w:r>
            <w:r w:rsidRPr="00EA79A5">
              <w:rPr>
                <w:rFonts w:ascii="Verdana" w:hAnsi="Verdana" w:cs="Verdana"/>
                <w:color w:val="FFFFFF"/>
                <w:spacing w:val="-1"/>
                <w:sz w:val="13"/>
                <w:szCs w:val="13"/>
                <w:lang w:val="es-CO"/>
              </w:rPr>
              <w:t xml:space="preserve"> </w:t>
            </w:r>
            <w:r w:rsidRPr="00EA79A5">
              <w:rPr>
                <w:rFonts w:ascii="Verdana" w:hAnsi="Verdana" w:cs="Verdana"/>
                <w:color w:val="FFFFFF"/>
                <w:spacing w:val="1"/>
                <w:sz w:val="13"/>
                <w:szCs w:val="13"/>
                <w:lang w:val="es-CO"/>
              </w:rPr>
              <w:t>I</w:t>
            </w:r>
            <w:r w:rsidRPr="00EA79A5">
              <w:rPr>
                <w:rFonts w:ascii="Verdana" w:hAnsi="Verdana" w:cs="Verdana"/>
                <w:color w:val="FFFFFF"/>
                <w:spacing w:val="-1"/>
                <w:sz w:val="13"/>
                <w:szCs w:val="13"/>
                <w:lang w:val="es-CO"/>
              </w:rPr>
              <w:t>ND</w:t>
            </w:r>
            <w:r w:rsidRPr="00EA79A5">
              <w:rPr>
                <w:rFonts w:ascii="Verdana" w:hAnsi="Verdana" w:cs="Verdana"/>
                <w:color w:val="FFFFFF"/>
                <w:spacing w:val="1"/>
                <w:sz w:val="13"/>
                <w:szCs w:val="13"/>
                <w:lang w:val="es-CO"/>
              </w:rPr>
              <w:t>IC</w:t>
            </w:r>
            <w:r w:rsidRPr="00EA79A5">
              <w:rPr>
                <w:rFonts w:ascii="Verdana" w:hAnsi="Verdana" w:cs="Verdana"/>
                <w:color w:val="FFFFFF"/>
                <w:sz w:val="13"/>
                <w:szCs w:val="13"/>
                <w:lang w:val="es-CO"/>
              </w:rPr>
              <w:t>A</w:t>
            </w:r>
            <w:r w:rsidRPr="00EA79A5">
              <w:rPr>
                <w:rFonts w:ascii="Verdana" w:hAnsi="Verdana" w:cs="Verdana"/>
                <w:color w:val="FFFFFF"/>
                <w:spacing w:val="-1"/>
                <w:sz w:val="13"/>
                <w:szCs w:val="13"/>
                <w:lang w:val="es-CO"/>
              </w:rPr>
              <w:t>ND</w:t>
            </w:r>
            <w:r w:rsidRPr="00EA79A5">
              <w:rPr>
                <w:rFonts w:ascii="Verdana" w:hAnsi="Verdana" w:cs="Verdana"/>
                <w:color w:val="FFFFFF"/>
                <w:sz w:val="13"/>
                <w:szCs w:val="13"/>
                <w:lang w:val="es-CO"/>
              </w:rPr>
              <w:t>O</w:t>
            </w:r>
            <w:r w:rsidRPr="00EA79A5">
              <w:rPr>
                <w:rFonts w:ascii="Verdana" w:hAnsi="Verdana" w:cs="Verdana"/>
                <w:color w:val="FFFFFF"/>
                <w:spacing w:val="1"/>
                <w:sz w:val="13"/>
                <w:szCs w:val="13"/>
                <w:lang w:val="es-CO"/>
              </w:rPr>
              <w:t xml:space="preserve"> C</w:t>
            </w:r>
            <w:r w:rsidRPr="00EA79A5">
              <w:rPr>
                <w:rFonts w:ascii="Verdana" w:hAnsi="Verdana" w:cs="Verdana"/>
                <w:color w:val="FFFFFF"/>
                <w:sz w:val="13"/>
                <w:szCs w:val="13"/>
                <w:lang w:val="es-CO"/>
              </w:rPr>
              <w:t>LA</w:t>
            </w:r>
            <w:r w:rsidRPr="00EA79A5">
              <w:rPr>
                <w:rFonts w:ascii="Verdana" w:hAnsi="Verdana" w:cs="Verdana"/>
                <w:color w:val="FFFFFF"/>
                <w:spacing w:val="1"/>
                <w:sz w:val="13"/>
                <w:szCs w:val="13"/>
                <w:lang w:val="es-CO"/>
              </w:rPr>
              <w:t>R</w:t>
            </w:r>
            <w:r w:rsidRPr="00EA79A5">
              <w:rPr>
                <w:rFonts w:ascii="Verdana" w:hAnsi="Verdana" w:cs="Verdana"/>
                <w:color w:val="FFFFFF"/>
                <w:sz w:val="13"/>
                <w:szCs w:val="13"/>
                <w:lang w:val="es-CO"/>
              </w:rPr>
              <w:t>A</w:t>
            </w:r>
            <w:r w:rsidRPr="00EA79A5">
              <w:rPr>
                <w:rFonts w:ascii="Verdana" w:hAnsi="Verdana" w:cs="Verdana"/>
                <w:color w:val="FFFFFF"/>
                <w:spacing w:val="1"/>
                <w:sz w:val="13"/>
                <w:szCs w:val="13"/>
                <w:lang w:val="es-CO"/>
              </w:rPr>
              <w:t>M</w:t>
            </w:r>
            <w:r w:rsidRPr="00EA79A5">
              <w:rPr>
                <w:rFonts w:ascii="Verdana" w:hAnsi="Verdana" w:cs="Verdana"/>
                <w:color w:val="FFFFFF"/>
                <w:sz w:val="13"/>
                <w:szCs w:val="13"/>
                <w:lang w:val="es-CO"/>
              </w:rPr>
              <w:t>E</w:t>
            </w:r>
            <w:r w:rsidRPr="00EA79A5">
              <w:rPr>
                <w:rFonts w:ascii="Verdana" w:hAnsi="Verdana" w:cs="Verdana"/>
                <w:color w:val="FFFFFF"/>
                <w:spacing w:val="-1"/>
                <w:sz w:val="13"/>
                <w:szCs w:val="13"/>
                <w:lang w:val="es-CO"/>
              </w:rPr>
              <w:t>NT</w:t>
            </w:r>
            <w:r w:rsidRPr="00EA79A5">
              <w:rPr>
                <w:rFonts w:ascii="Verdana" w:hAnsi="Verdana" w:cs="Verdana"/>
                <w:color w:val="FFFFFF"/>
                <w:sz w:val="13"/>
                <w:szCs w:val="13"/>
                <w:lang w:val="es-CO"/>
              </w:rPr>
              <w:t>E</w:t>
            </w:r>
            <w:r w:rsidRPr="00EA79A5">
              <w:rPr>
                <w:rFonts w:ascii="Verdana" w:hAnsi="Verdana" w:cs="Verdana"/>
                <w:color w:val="FFFFFF"/>
                <w:spacing w:val="-1"/>
                <w:sz w:val="13"/>
                <w:szCs w:val="13"/>
                <w:lang w:val="es-CO"/>
              </w:rPr>
              <w:t xml:space="preserve"> D</w:t>
            </w:r>
            <w:r w:rsidRPr="00EA79A5">
              <w:rPr>
                <w:rFonts w:ascii="Verdana" w:hAnsi="Verdana" w:cs="Verdana"/>
                <w:color w:val="FFFFFF"/>
                <w:spacing w:val="1"/>
                <w:sz w:val="13"/>
                <w:szCs w:val="13"/>
                <w:lang w:val="es-CO"/>
              </w:rPr>
              <w:t>O</w:t>
            </w:r>
            <w:r w:rsidRPr="00EA79A5">
              <w:rPr>
                <w:rFonts w:ascii="Verdana" w:hAnsi="Verdana" w:cs="Verdana"/>
                <w:color w:val="FFFFFF"/>
                <w:spacing w:val="-1"/>
                <w:sz w:val="13"/>
                <w:szCs w:val="13"/>
                <w:lang w:val="es-CO"/>
              </w:rPr>
              <w:t>ND</w:t>
            </w:r>
            <w:r w:rsidRPr="00EA79A5">
              <w:rPr>
                <w:rFonts w:ascii="Verdana" w:hAnsi="Verdana" w:cs="Verdana"/>
                <w:color w:val="FFFFFF"/>
                <w:sz w:val="13"/>
                <w:szCs w:val="13"/>
                <w:lang w:val="es-CO"/>
              </w:rPr>
              <w:t>E</w:t>
            </w:r>
            <w:r w:rsidRPr="00EA79A5">
              <w:rPr>
                <w:rFonts w:ascii="Verdana" w:hAnsi="Verdana" w:cs="Verdana"/>
                <w:color w:val="FFFFFF"/>
                <w:spacing w:val="-2"/>
                <w:sz w:val="13"/>
                <w:szCs w:val="13"/>
                <w:lang w:val="es-CO"/>
              </w:rPr>
              <w:t xml:space="preserve"> </w:t>
            </w:r>
            <w:r w:rsidRPr="00EA79A5">
              <w:rPr>
                <w:rFonts w:ascii="Verdana" w:hAnsi="Verdana" w:cs="Verdana"/>
                <w:color w:val="FFFFFF"/>
                <w:sz w:val="13"/>
                <w:szCs w:val="13"/>
                <w:lang w:val="es-CO"/>
              </w:rPr>
              <w:t>ES</w:t>
            </w:r>
            <w:r w:rsidRPr="00EA79A5">
              <w:rPr>
                <w:rFonts w:ascii="Verdana" w:hAnsi="Verdana" w:cs="Verdana"/>
                <w:color w:val="FFFFFF"/>
                <w:spacing w:val="-1"/>
                <w:sz w:val="13"/>
                <w:szCs w:val="13"/>
                <w:lang w:val="es-CO"/>
              </w:rPr>
              <w:t>T</w:t>
            </w:r>
            <w:r w:rsidRPr="00EA79A5">
              <w:rPr>
                <w:rFonts w:ascii="Verdana" w:hAnsi="Verdana" w:cs="Verdana"/>
                <w:color w:val="FFFFFF"/>
                <w:sz w:val="13"/>
                <w:szCs w:val="13"/>
                <w:lang w:val="es-CO"/>
              </w:rPr>
              <w:t>A</w:t>
            </w:r>
            <w:r w:rsidRPr="00EA79A5">
              <w:rPr>
                <w:rFonts w:ascii="Verdana" w:hAnsi="Verdana" w:cs="Verdana"/>
                <w:color w:val="FFFFFF"/>
                <w:spacing w:val="1"/>
                <w:sz w:val="13"/>
                <w:szCs w:val="13"/>
                <w:lang w:val="es-CO"/>
              </w:rPr>
              <w:t>R</w:t>
            </w:r>
            <w:r w:rsidRPr="00EA79A5">
              <w:rPr>
                <w:rFonts w:ascii="Verdana" w:hAnsi="Verdana" w:cs="Verdana"/>
                <w:color w:val="FFFFFF"/>
                <w:sz w:val="13"/>
                <w:szCs w:val="13"/>
                <w:lang w:val="es-CO"/>
              </w:rPr>
              <w:t>ÁN</w:t>
            </w:r>
            <w:r w:rsidRPr="00EA79A5">
              <w:rPr>
                <w:rFonts w:ascii="Verdana" w:hAnsi="Verdana" w:cs="Verdana"/>
                <w:color w:val="FFFFFF"/>
                <w:spacing w:val="-1"/>
                <w:sz w:val="13"/>
                <w:szCs w:val="13"/>
                <w:lang w:val="es-CO"/>
              </w:rPr>
              <w:t xml:space="preserve"> </w:t>
            </w:r>
            <w:r w:rsidRPr="00EA79A5">
              <w:rPr>
                <w:rFonts w:ascii="Verdana" w:hAnsi="Verdana" w:cs="Verdana"/>
                <w:color w:val="FFFFFF"/>
                <w:sz w:val="13"/>
                <w:szCs w:val="13"/>
                <w:lang w:val="es-CO"/>
              </w:rPr>
              <w:t>S</w:t>
            </w:r>
            <w:r w:rsidRPr="00EA79A5">
              <w:rPr>
                <w:rFonts w:ascii="Verdana" w:hAnsi="Verdana" w:cs="Verdana"/>
                <w:color w:val="FFFFFF"/>
                <w:spacing w:val="1"/>
                <w:sz w:val="13"/>
                <w:szCs w:val="13"/>
                <w:lang w:val="es-CO"/>
              </w:rPr>
              <w:t>I</w:t>
            </w:r>
            <w:r w:rsidRPr="00EA79A5">
              <w:rPr>
                <w:rFonts w:ascii="Verdana" w:hAnsi="Verdana" w:cs="Verdana"/>
                <w:color w:val="FFFFFF"/>
                <w:spacing w:val="-1"/>
                <w:sz w:val="13"/>
                <w:szCs w:val="13"/>
                <w:lang w:val="es-CO"/>
              </w:rPr>
              <w:t>T</w:t>
            </w:r>
            <w:r w:rsidRPr="00EA79A5">
              <w:rPr>
                <w:rFonts w:ascii="Verdana" w:hAnsi="Verdana" w:cs="Verdana"/>
                <w:color w:val="FFFFFF"/>
                <w:spacing w:val="1"/>
                <w:sz w:val="13"/>
                <w:szCs w:val="13"/>
                <w:lang w:val="es-CO"/>
              </w:rPr>
              <w:t>U</w:t>
            </w:r>
            <w:r w:rsidRPr="00EA79A5">
              <w:rPr>
                <w:rFonts w:ascii="Verdana" w:hAnsi="Verdana" w:cs="Verdana"/>
                <w:color w:val="FFFFFF"/>
                <w:sz w:val="13"/>
                <w:szCs w:val="13"/>
                <w:lang w:val="es-CO"/>
              </w:rPr>
              <w:t>A</w:t>
            </w:r>
            <w:r w:rsidRPr="00EA79A5">
              <w:rPr>
                <w:rFonts w:ascii="Verdana" w:hAnsi="Verdana" w:cs="Verdana"/>
                <w:color w:val="FFFFFF"/>
                <w:spacing w:val="-1"/>
                <w:sz w:val="13"/>
                <w:szCs w:val="13"/>
                <w:lang w:val="es-CO"/>
              </w:rPr>
              <w:t>D</w:t>
            </w:r>
            <w:r w:rsidRPr="00EA79A5">
              <w:rPr>
                <w:rFonts w:ascii="Verdana" w:hAnsi="Verdana" w:cs="Verdana"/>
                <w:color w:val="FFFFFF"/>
                <w:spacing w:val="1"/>
                <w:sz w:val="13"/>
                <w:szCs w:val="13"/>
                <w:lang w:val="es-CO"/>
              </w:rPr>
              <w:t>O</w:t>
            </w:r>
            <w:r w:rsidRPr="00EA79A5">
              <w:rPr>
                <w:rFonts w:ascii="Verdana" w:hAnsi="Verdana" w:cs="Verdana"/>
                <w:color w:val="FFFFFF"/>
                <w:sz w:val="13"/>
                <w:szCs w:val="13"/>
                <w:lang w:val="es-CO"/>
              </w:rPr>
              <w:t>S</w:t>
            </w:r>
            <w:r w:rsidRPr="00EA79A5">
              <w:rPr>
                <w:rFonts w:ascii="Verdana" w:hAnsi="Verdana" w:cs="Verdana"/>
                <w:color w:val="FFFFFF"/>
                <w:spacing w:val="-1"/>
                <w:sz w:val="13"/>
                <w:szCs w:val="13"/>
                <w:lang w:val="es-CO"/>
              </w:rPr>
              <w:t xml:space="preserve"> </w:t>
            </w:r>
            <w:r w:rsidRPr="00EA79A5">
              <w:rPr>
                <w:rFonts w:ascii="Verdana" w:hAnsi="Verdana" w:cs="Verdana"/>
                <w:color w:val="FFFFFF"/>
                <w:sz w:val="13"/>
                <w:szCs w:val="13"/>
                <w:lang w:val="es-CO"/>
              </w:rPr>
              <w:t>L</w:t>
            </w:r>
            <w:r w:rsidRPr="00EA79A5">
              <w:rPr>
                <w:rFonts w:ascii="Verdana" w:hAnsi="Verdana" w:cs="Verdana"/>
                <w:color w:val="FFFFFF"/>
                <w:spacing w:val="1"/>
                <w:sz w:val="13"/>
                <w:szCs w:val="13"/>
                <w:lang w:val="es-CO"/>
              </w:rPr>
              <w:t>O</w:t>
            </w:r>
            <w:r w:rsidRPr="00EA79A5">
              <w:rPr>
                <w:rFonts w:ascii="Verdana" w:hAnsi="Verdana" w:cs="Verdana"/>
                <w:color w:val="FFFFFF"/>
                <w:sz w:val="13"/>
                <w:szCs w:val="13"/>
                <w:lang w:val="es-CO"/>
              </w:rPr>
              <w:t>S</w:t>
            </w:r>
            <w:r w:rsidRPr="00EA79A5">
              <w:rPr>
                <w:rFonts w:ascii="Verdana" w:hAnsi="Verdana" w:cs="Verdana"/>
                <w:color w:val="FFFFFF"/>
                <w:spacing w:val="-1"/>
                <w:sz w:val="13"/>
                <w:szCs w:val="13"/>
                <w:lang w:val="es-CO"/>
              </w:rPr>
              <w:t xml:space="preserve"> </w:t>
            </w:r>
            <w:r w:rsidRPr="00EA79A5">
              <w:rPr>
                <w:rFonts w:ascii="Verdana" w:hAnsi="Verdana" w:cs="Verdana"/>
                <w:color w:val="FFFFFF"/>
                <w:spacing w:val="1"/>
                <w:sz w:val="13"/>
                <w:szCs w:val="13"/>
                <w:lang w:val="es-CO"/>
              </w:rPr>
              <w:t>RO</w:t>
            </w:r>
            <w:r w:rsidRPr="00EA79A5">
              <w:rPr>
                <w:rFonts w:ascii="Verdana" w:hAnsi="Verdana" w:cs="Verdana"/>
                <w:color w:val="FFFFFF"/>
                <w:spacing w:val="-1"/>
                <w:sz w:val="13"/>
                <w:szCs w:val="13"/>
                <w:lang w:val="es-CO"/>
              </w:rPr>
              <w:t>L</w:t>
            </w:r>
            <w:r w:rsidRPr="00EA79A5">
              <w:rPr>
                <w:rFonts w:ascii="Verdana" w:hAnsi="Verdana" w:cs="Verdana"/>
                <w:color w:val="FFFFFF"/>
                <w:sz w:val="13"/>
                <w:szCs w:val="13"/>
                <w:lang w:val="es-CO"/>
              </w:rPr>
              <w:t>ES</w:t>
            </w:r>
            <w:r w:rsidRPr="00EA79A5">
              <w:rPr>
                <w:rFonts w:ascii="Verdana" w:hAnsi="Verdana" w:cs="Verdana"/>
                <w:color w:val="FFFFFF"/>
                <w:spacing w:val="-1"/>
                <w:sz w:val="13"/>
                <w:szCs w:val="13"/>
                <w:lang w:val="es-CO"/>
              </w:rPr>
              <w:t xml:space="preserve"> </w:t>
            </w:r>
            <w:r w:rsidRPr="00EA79A5">
              <w:rPr>
                <w:rFonts w:ascii="Verdana" w:hAnsi="Verdana" w:cs="Verdana"/>
                <w:color w:val="FFFFFF"/>
                <w:spacing w:val="1"/>
                <w:sz w:val="13"/>
                <w:szCs w:val="13"/>
                <w:lang w:val="es-CO"/>
              </w:rPr>
              <w:t>P</w:t>
            </w:r>
            <w:r w:rsidRPr="00EA79A5">
              <w:rPr>
                <w:rFonts w:ascii="Verdana" w:hAnsi="Verdana" w:cs="Verdana"/>
                <w:color w:val="FFFFFF"/>
                <w:sz w:val="13"/>
                <w:szCs w:val="13"/>
                <w:lang w:val="es-CO"/>
              </w:rPr>
              <w:t>A</w:t>
            </w:r>
            <w:r w:rsidRPr="00EA79A5">
              <w:rPr>
                <w:rFonts w:ascii="Verdana" w:hAnsi="Verdana" w:cs="Verdana"/>
                <w:color w:val="FFFFFF"/>
                <w:spacing w:val="1"/>
                <w:sz w:val="13"/>
                <w:szCs w:val="13"/>
                <w:lang w:val="es-CO"/>
              </w:rPr>
              <w:t>R</w:t>
            </w:r>
            <w:r w:rsidRPr="00EA79A5">
              <w:rPr>
                <w:rFonts w:ascii="Verdana" w:hAnsi="Verdana" w:cs="Verdana"/>
                <w:color w:val="FFFFFF"/>
                <w:sz w:val="13"/>
                <w:szCs w:val="13"/>
                <w:lang w:val="es-CO"/>
              </w:rPr>
              <w:t>A LA</w:t>
            </w:r>
            <w:r w:rsidRPr="00EA79A5">
              <w:rPr>
                <w:rFonts w:ascii="Verdana" w:hAnsi="Verdana" w:cs="Verdana"/>
                <w:color w:val="FFFFFF"/>
                <w:spacing w:val="-2"/>
                <w:sz w:val="13"/>
                <w:szCs w:val="13"/>
                <w:lang w:val="es-CO"/>
              </w:rPr>
              <w:t xml:space="preserve"> </w:t>
            </w:r>
            <w:r w:rsidRPr="00EA79A5">
              <w:rPr>
                <w:rFonts w:ascii="Verdana" w:hAnsi="Verdana" w:cs="Verdana"/>
                <w:color w:val="FFFFFF"/>
                <w:sz w:val="16"/>
                <w:szCs w:val="16"/>
                <w:lang w:val="es-CO"/>
              </w:rPr>
              <w:t>G</w:t>
            </w:r>
            <w:r w:rsidRPr="00EA79A5">
              <w:rPr>
                <w:rFonts w:ascii="Verdana" w:hAnsi="Verdana" w:cs="Verdana"/>
                <w:color w:val="FFFFFF"/>
                <w:sz w:val="13"/>
                <w:szCs w:val="13"/>
                <w:lang w:val="es-CO"/>
              </w:rPr>
              <w:t>ES</w:t>
            </w:r>
            <w:r w:rsidRPr="00EA79A5">
              <w:rPr>
                <w:rFonts w:ascii="Verdana" w:hAnsi="Verdana" w:cs="Verdana"/>
                <w:color w:val="FFFFFF"/>
                <w:spacing w:val="-1"/>
                <w:sz w:val="13"/>
                <w:szCs w:val="13"/>
                <w:lang w:val="es-CO"/>
              </w:rPr>
              <w:t>T</w:t>
            </w:r>
            <w:r w:rsidRPr="00EA79A5">
              <w:rPr>
                <w:rFonts w:ascii="Verdana" w:hAnsi="Verdana" w:cs="Verdana"/>
                <w:color w:val="FFFFFF"/>
                <w:spacing w:val="1"/>
                <w:sz w:val="13"/>
                <w:szCs w:val="13"/>
                <w:lang w:val="es-CO"/>
              </w:rPr>
              <w:t>IÓ</w:t>
            </w:r>
            <w:r w:rsidRPr="00EA79A5">
              <w:rPr>
                <w:rFonts w:ascii="Verdana" w:hAnsi="Verdana" w:cs="Verdana"/>
                <w:color w:val="FFFFFF"/>
                <w:sz w:val="13"/>
                <w:szCs w:val="13"/>
                <w:lang w:val="es-CO"/>
              </w:rPr>
              <w:t>N</w:t>
            </w:r>
            <w:r w:rsidRPr="00EA79A5">
              <w:rPr>
                <w:rFonts w:ascii="Verdana" w:hAnsi="Verdana" w:cs="Verdana"/>
                <w:color w:val="FFFFFF"/>
                <w:spacing w:val="-3"/>
                <w:sz w:val="13"/>
                <w:szCs w:val="13"/>
                <w:lang w:val="es-CO"/>
              </w:rPr>
              <w:t xml:space="preserve"> </w:t>
            </w:r>
            <w:r w:rsidRPr="00EA79A5">
              <w:rPr>
                <w:rFonts w:ascii="Verdana" w:hAnsi="Verdana" w:cs="Verdana"/>
                <w:color w:val="FFFFFF"/>
                <w:spacing w:val="-1"/>
                <w:sz w:val="13"/>
                <w:szCs w:val="13"/>
                <w:lang w:val="es-CO"/>
              </w:rPr>
              <w:t>D</w:t>
            </w:r>
            <w:r w:rsidRPr="00EA79A5">
              <w:rPr>
                <w:rFonts w:ascii="Verdana" w:hAnsi="Verdana" w:cs="Verdana"/>
                <w:color w:val="FFFFFF"/>
                <w:sz w:val="13"/>
                <w:szCs w:val="13"/>
                <w:lang w:val="es-CO"/>
              </w:rPr>
              <w:t>E</w:t>
            </w:r>
            <w:r w:rsidRPr="00EA79A5">
              <w:rPr>
                <w:rFonts w:ascii="Verdana" w:hAnsi="Verdana" w:cs="Verdana"/>
                <w:color w:val="FFFFFF"/>
                <w:spacing w:val="-2"/>
                <w:sz w:val="13"/>
                <w:szCs w:val="13"/>
                <w:lang w:val="es-CO"/>
              </w:rPr>
              <w:t xml:space="preserve"> </w:t>
            </w:r>
            <w:r w:rsidRPr="00EA79A5">
              <w:rPr>
                <w:rFonts w:ascii="Verdana" w:hAnsi="Verdana" w:cs="Verdana"/>
                <w:color w:val="FFFFFF"/>
                <w:sz w:val="13"/>
                <w:szCs w:val="13"/>
                <w:lang w:val="es-CO"/>
              </w:rPr>
              <w:t>LA</w:t>
            </w:r>
            <w:r w:rsidRPr="00EA79A5">
              <w:rPr>
                <w:rFonts w:ascii="Verdana" w:hAnsi="Verdana" w:cs="Verdana"/>
                <w:color w:val="FFFFFF"/>
                <w:spacing w:val="-2"/>
                <w:sz w:val="13"/>
                <w:szCs w:val="13"/>
                <w:lang w:val="es-CO"/>
              </w:rPr>
              <w:t xml:space="preserve"> </w:t>
            </w:r>
            <w:r w:rsidRPr="00EA79A5">
              <w:rPr>
                <w:rFonts w:ascii="Verdana" w:hAnsi="Verdana" w:cs="Verdana"/>
                <w:color w:val="FFFFFF"/>
                <w:spacing w:val="1"/>
                <w:sz w:val="16"/>
                <w:szCs w:val="16"/>
                <w:lang w:val="es-CO"/>
              </w:rPr>
              <w:t>C</w:t>
            </w:r>
            <w:r w:rsidRPr="00EA79A5">
              <w:rPr>
                <w:rFonts w:ascii="Verdana" w:hAnsi="Verdana" w:cs="Verdana"/>
                <w:color w:val="FFFFFF"/>
                <w:sz w:val="13"/>
                <w:szCs w:val="13"/>
                <w:lang w:val="es-CO"/>
              </w:rPr>
              <w:t>AL</w:t>
            </w:r>
            <w:r w:rsidRPr="00EA79A5">
              <w:rPr>
                <w:rFonts w:ascii="Verdana" w:hAnsi="Verdana" w:cs="Verdana"/>
                <w:color w:val="FFFFFF"/>
                <w:spacing w:val="1"/>
                <w:sz w:val="13"/>
                <w:szCs w:val="13"/>
                <w:lang w:val="es-CO"/>
              </w:rPr>
              <w:t>I</w:t>
            </w:r>
            <w:r w:rsidRPr="00EA79A5">
              <w:rPr>
                <w:rFonts w:ascii="Verdana" w:hAnsi="Verdana" w:cs="Verdana"/>
                <w:color w:val="FFFFFF"/>
                <w:spacing w:val="-1"/>
                <w:sz w:val="13"/>
                <w:szCs w:val="13"/>
                <w:lang w:val="es-CO"/>
              </w:rPr>
              <w:t>D</w:t>
            </w:r>
            <w:r w:rsidRPr="00EA79A5">
              <w:rPr>
                <w:rFonts w:ascii="Verdana" w:hAnsi="Verdana" w:cs="Verdana"/>
                <w:color w:val="FFFFFF"/>
                <w:sz w:val="13"/>
                <w:szCs w:val="13"/>
                <w:lang w:val="es-CO"/>
              </w:rPr>
              <w:t>A</w:t>
            </w:r>
            <w:r w:rsidRPr="00EA79A5">
              <w:rPr>
                <w:rFonts w:ascii="Verdana" w:hAnsi="Verdana" w:cs="Verdana"/>
                <w:color w:val="FFFFFF"/>
                <w:spacing w:val="-1"/>
                <w:sz w:val="13"/>
                <w:szCs w:val="13"/>
                <w:lang w:val="es-CO"/>
              </w:rPr>
              <w:t>D</w:t>
            </w:r>
            <w:r w:rsidRPr="00EA79A5">
              <w:rPr>
                <w:rFonts w:ascii="Verdana" w:hAnsi="Verdana" w:cs="Verdana"/>
                <w:color w:val="FFFFFF"/>
                <w:sz w:val="16"/>
                <w:szCs w:val="16"/>
                <w:lang w:val="es-CO"/>
              </w:rPr>
              <w:t>.</w:t>
            </w:r>
          </w:p>
        </w:tc>
      </w:tr>
      <w:tr w:rsidR="00322AAE" w:rsidTr="002F1469">
        <w:trPr>
          <w:trHeight w:val="8768"/>
        </w:trPr>
        <w:tc>
          <w:tcPr>
            <w:tcW w:w="8897" w:type="dxa"/>
          </w:tcPr>
          <w:p w:rsidR="00322AAE" w:rsidRDefault="00322AAE" w:rsidP="004C49C8"/>
          <w:p w:rsidR="00322AAE" w:rsidRDefault="00322AAE" w:rsidP="004C49C8"/>
          <w:p w:rsidR="004C49C8" w:rsidRDefault="0093517D" w:rsidP="004C49C8">
            <w:r>
              <w:rPr>
                <w:noProof/>
                <w:lang w:val="es-CO" w:eastAsia="es-CO"/>
              </w:rPr>
              <w:drawing>
                <wp:inline distT="0" distB="0" distL="0" distR="0" wp14:anchorId="437300AE" wp14:editId="2DEDF4FE">
                  <wp:extent cx="5362575" cy="4972050"/>
                  <wp:effectExtent l="0" t="0" r="9525" b="0"/>
                  <wp:docPr id="2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C46B.tmp"/>
                          <pic:cNvPicPr/>
                        </pic:nvPicPr>
                        <pic:blipFill>
                          <a:blip r:embed="rId35">
                            <a:extLst>
                              <a:ext uri="{28A0092B-C50C-407E-A947-70E740481C1C}">
                                <a14:useLocalDpi xmlns:a14="http://schemas.microsoft.com/office/drawing/2010/main" val="0"/>
                              </a:ext>
                            </a:extLst>
                          </a:blip>
                          <a:stretch>
                            <a:fillRect/>
                          </a:stretch>
                        </pic:blipFill>
                        <pic:spPr>
                          <a:xfrm>
                            <a:off x="0" y="0"/>
                            <a:ext cx="5362575" cy="4972050"/>
                          </a:xfrm>
                          <a:prstGeom prst="rect">
                            <a:avLst/>
                          </a:prstGeom>
                        </pic:spPr>
                      </pic:pic>
                    </a:graphicData>
                  </a:graphic>
                </wp:inline>
              </w:drawing>
            </w:r>
          </w:p>
          <w:p w:rsidR="004C49C8" w:rsidRDefault="004C49C8" w:rsidP="004C49C8"/>
          <w:p w:rsidR="004C49C8" w:rsidRDefault="004C49C8" w:rsidP="004C49C8"/>
          <w:p w:rsidR="004C49C8" w:rsidRDefault="004C49C8" w:rsidP="004C49C8"/>
          <w:p w:rsidR="00322AAE" w:rsidRPr="00BB60A4" w:rsidRDefault="00BB60A4" w:rsidP="004C49C8">
            <w:pPr>
              <w:rPr>
                <w:sz w:val="16"/>
              </w:rPr>
            </w:pPr>
            <w:r w:rsidRPr="00BB60A4">
              <w:rPr>
                <w:sz w:val="16"/>
              </w:rPr>
              <w:t>Elaborado por Duarte- Cortes</w:t>
            </w:r>
          </w:p>
          <w:p w:rsidR="00322AAE" w:rsidRDefault="00322AAE" w:rsidP="004C49C8"/>
          <w:p w:rsidR="00322AAE" w:rsidRDefault="00322AAE" w:rsidP="004C49C8"/>
          <w:p w:rsidR="00322AAE" w:rsidRDefault="00322AAE" w:rsidP="004C49C8"/>
          <w:p w:rsidR="00322AAE" w:rsidRDefault="00322AAE" w:rsidP="004C49C8"/>
          <w:p w:rsidR="00322AAE" w:rsidRDefault="00322AAE" w:rsidP="004C49C8"/>
          <w:p w:rsidR="00322AAE" w:rsidRDefault="00322AAE" w:rsidP="004C49C8"/>
          <w:p w:rsidR="00322AAE" w:rsidRDefault="00322AAE" w:rsidP="004C49C8"/>
          <w:p w:rsidR="00322AAE" w:rsidRDefault="00322AAE" w:rsidP="004C49C8"/>
          <w:p w:rsidR="00322AAE" w:rsidRDefault="00322AAE" w:rsidP="004C49C8"/>
          <w:p w:rsidR="00322AAE" w:rsidRDefault="00322AAE" w:rsidP="004C49C8"/>
          <w:p w:rsidR="002F1469" w:rsidRDefault="002F1469" w:rsidP="004C49C8"/>
          <w:p w:rsidR="00322AAE" w:rsidRDefault="00322AAE" w:rsidP="004C49C8"/>
        </w:tc>
      </w:tr>
    </w:tbl>
    <w:p w:rsidR="002F1469" w:rsidRDefault="002F1469" w:rsidP="00322AAE">
      <w:pPr>
        <w:widowControl w:val="0"/>
        <w:autoSpaceDE w:val="0"/>
        <w:autoSpaceDN w:val="0"/>
        <w:adjustRightInd w:val="0"/>
        <w:spacing w:before="100"/>
        <w:ind w:left="222"/>
        <w:rPr>
          <w:rFonts w:ascii="Verdana" w:hAnsi="Verdana" w:cs="Verdana"/>
          <w:noProof/>
          <w:sz w:val="16"/>
          <w:szCs w:val="16"/>
          <w:lang w:val="es-ES"/>
        </w:rPr>
      </w:pPr>
    </w:p>
    <w:p w:rsidR="004C49C8" w:rsidRDefault="004C49C8" w:rsidP="00322AAE">
      <w:pPr>
        <w:widowControl w:val="0"/>
        <w:autoSpaceDE w:val="0"/>
        <w:autoSpaceDN w:val="0"/>
        <w:adjustRightInd w:val="0"/>
        <w:spacing w:before="100"/>
        <w:ind w:left="222"/>
      </w:pPr>
    </w:p>
    <w:p w:rsidR="004C49C8" w:rsidRDefault="004C49C8" w:rsidP="00322AAE">
      <w:pPr>
        <w:widowControl w:val="0"/>
        <w:autoSpaceDE w:val="0"/>
        <w:autoSpaceDN w:val="0"/>
        <w:adjustRightInd w:val="0"/>
        <w:spacing w:before="100"/>
        <w:ind w:left="222"/>
      </w:pPr>
    </w:p>
    <w:p w:rsidR="002C259A" w:rsidRDefault="004C49C8" w:rsidP="00322AAE">
      <w:pPr>
        <w:widowControl w:val="0"/>
        <w:autoSpaceDE w:val="0"/>
        <w:autoSpaceDN w:val="0"/>
        <w:adjustRightInd w:val="0"/>
        <w:spacing w:before="100"/>
        <w:ind w:left="222"/>
      </w:pPr>
      <w:r>
        <w:rPr>
          <w:rFonts w:ascii="Verdana" w:hAnsi="Verdana" w:cs="Verdana"/>
          <w:noProof/>
          <w:sz w:val="16"/>
          <w:szCs w:val="16"/>
          <w:lang w:val="es-CO" w:eastAsia="es-CO"/>
        </w:rPr>
        <w:lastRenderedPageBreak/>
        <w:drawing>
          <wp:inline distT="0" distB="0" distL="0" distR="0" wp14:anchorId="7D57F126" wp14:editId="31CB4839">
            <wp:extent cx="2571750" cy="447675"/>
            <wp:effectExtent l="0" t="0" r="0" b="9525"/>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571750" cy="447675"/>
                    </a:xfrm>
                    <a:prstGeom prst="rect">
                      <a:avLst/>
                    </a:prstGeom>
                    <a:noFill/>
                    <a:ln>
                      <a:noFill/>
                    </a:ln>
                  </pic:spPr>
                </pic:pic>
              </a:graphicData>
            </a:graphic>
          </wp:inline>
        </w:drawing>
      </w:r>
    </w:p>
    <w:p w:rsidR="00322AAE" w:rsidRDefault="00322AAE" w:rsidP="00322AAE"/>
    <w:tbl>
      <w:tblPr>
        <w:tblW w:w="0" w:type="auto"/>
        <w:tblInd w:w="5" w:type="dxa"/>
        <w:tblLayout w:type="fixed"/>
        <w:tblCellMar>
          <w:left w:w="0" w:type="dxa"/>
          <w:right w:w="0" w:type="dxa"/>
        </w:tblCellMar>
        <w:tblLook w:val="0000" w:firstRow="0" w:lastRow="0" w:firstColumn="0" w:lastColumn="0" w:noHBand="0" w:noVBand="0"/>
      </w:tblPr>
      <w:tblGrid>
        <w:gridCol w:w="2054"/>
        <w:gridCol w:w="6593"/>
      </w:tblGrid>
      <w:tr w:rsidR="006C0C53" w:rsidRPr="00EA79A5" w:rsidTr="006C0C53">
        <w:trPr>
          <w:trHeight w:hRule="exact" w:val="442"/>
        </w:trPr>
        <w:tc>
          <w:tcPr>
            <w:tcW w:w="8647" w:type="dxa"/>
            <w:gridSpan w:val="2"/>
            <w:tcBorders>
              <w:top w:val="single" w:sz="4" w:space="0" w:color="000000"/>
              <w:left w:val="single" w:sz="4" w:space="0" w:color="000000"/>
              <w:bottom w:val="single" w:sz="4" w:space="0" w:color="000000"/>
              <w:right w:val="single" w:sz="4" w:space="0" w:color="000000"/>
            </w:tcBorders>
            <w:shd w:val="clear" w:color="auto" w:fill="5F5F5F"/>
          </w:tcPr>
          <w:p w:rsidR="006C0C53" w:rsidRPr="00EA79A5" w:rsidRDefault="006C0C53" w:rsidP="007B523F">
            <w:pPr>
              <w:widowControl w:val="0"/>
              <w:autoSpaceDE w:val="0"/>
              <w:autoSpaceDN w:val="0"/>
              <w:adjustRightInd w:val="0"/>
              <w:spacing w:before="36" w:line="202" w:lineRule="exact"/>
              <w:ind w:left="64" w:right="33"/>
              <w:rPr>
                <w:sz w:val="24"/>
                <w:szCs w:val="24"/>
                <w:lang w:val="es-CO"/>
              </w:rPr>
            </w:pPr>
            <w:r w:rsidRPr="00EA79A5">
              <w:rPr>
                <w:rFonts w:ascii="Verdana" w:hAnsi="Verdana" w:cs="Verdana"/>
                <w:color w:val="FFFFFF"/>
                <w:w w:val="109"/>
                <w:lang w:val="es-CO"/>
              </w:rPr>
              <w:t>D</w:t>
            </w:r>
            <w:r w:rsidRPr="00EA79A5">
              <w:rPr>
                <w:rFonts w:ascii="Verdana" w:hAnsi="Verdana" w:cs="Verdana"/>
                <w:color w:val="FFFFFF"/>
                <w:w w:val="109"/>
                <w:sz w:val="16"/>
                <w:szCs w:val="16"/>
                <w:lang w:val="es-CO"/>
              </w:rPr>
              <w:t>O</w:t>
            </w:r>
            <w:r w:rsidRPr="00EA79A5">
              <w:rPr>
                <w:rFonts w:ascii="Verdana" w:hAnsi="Verdana" w:cs="Verdana"/>
                <w:color w:val="FFFFFF"/>
                <w:spacing w:val="-1"/>
                <w:w w:val="109"/>
                <w:sz w:val="16"/>
                <w:szCs w:val="16"/>
                <w:lang w:val="es-CO"/>
              </w:rPr>
              <w:t>CUM</w:t>
            </w:r>
            <w:r w:rsidRPr="00EA79A5">
              <w:rPr>
                <w:rFonts w:ascii="Verdana" w:hAnsi="Verdana" w:cs="Verdana"/>
                <w:color w:val="FFFFFF"/>
                <w:spacing w:val="1"/>
                <w:w w:val="109"/>
                <w:sz w:val="16"/>
                <w:szCs w:val="16"/>
                <w:lang w:val="es-CO"/>
              </w:rPr>
              <w:t>ENT</w:t>
            </w:r>
            <w:r w:rsidRPr="00EA79A5">
              <w:rPr>
                <w:rFonts w:ascii="Verdana" w:hAnsi="Verdana" w:cs="Verdana"/>
                <w:color w:val="FFFFFF"/>
                <w:w w:val="109"/>
                <w:sz w:val="16"/>
                <w:szCs w:val="16"/>
                <w:lang w:val="es-CO"/>
              </w:rPr>
              <w:t>OS</w:t>
            </w:r>
            <w:r w:rsidRPr="00EA79A5">
              <w:rPr>
                <w:rFonts w:ascii="Verdana" w:hAnsi="Verdana" w:cs="Verdana"/>
                <w:color w:val="FFFFFF"/>
                <w:spacing w:val="36"/>
                <w:w w:val="109"/>
                <w:sz w:val="16"/>
                <w:szCs w:val="16"/>
                <w:lang w:val="es-CO"/>
              </w:rPr>
              <w:t xml:space="preserve"> </w:t>
            </w:r>
            <w:r w:rsidRPr="00EA79A5">
              <w:rPr>
                <w:rFonts w:ascii="Verdana" w:hAnsi="Verdana" w:cs="Verdana"/>
                <w:color w:val="FFFFFF"/>
                <w:spacing w:val="-1"/>
                <w:w w:val="109"/>
                <w:lang w:val="es-CO"/>
              </w:rPr>
              <w:t>N</w:t>
            </w:r>
            <w:r w:rsidRPr="00EA79A5">
              <w:rPr>
                <w:rFonts w:ascii="Verdana" w:hAnsi="Verdana" w:cs="Verdana"/>
                <w:color w:val="FFFFFF"/>
                <w:w w:val="109"/>
                <w:sz w:val="16"/>
                <w:szCs w:val="16"/>
                <w:lang w:val="es-CO"/>
              </w:rPr>
              <w:t>O</w:t>
            </w:r>
            <w:r w:rsidRPr="00EA79A5">
              <w:rPr>
                <w:rFonts w:ascii="Verdana" w:hAnsi="Verdana" w:cs="Verdana"/>
                <w:color w:val="FFFFFF"/>
                <w:spacing w:val="-1"/>
                <w:w w:val="109"/>
                <w:sz w:val="16"/>
                <w:szCs w:val="16"/>
                <w:lang w:val="es-CO"/>
              </w:rPr>
              <w:t>RM</w:t>
            </w:r>
            <w:r w:rsidRPr="00EA79A5">
              <w:rPr>
                <w:rFonts w:ascii="Verdana" w:hAnsi="Verdana" w:cs="Verdana"/>
                <w:color w:val="FFFFFF"/>
                <w:w w:val="109"/>
                <w:sz w:val="16"/>
                <w:szCs w:val="16"/>
                <w:lang w:val="es-CO"/>
              </w:rPr>
              <w:t>A</w:t>
            </w:r>
            <w:r w:rsidRPr="00EA79A5">
              <w:rPr>
                <w:rFonts w:ascii="Verdana" w:hAnsi="Verdana" w:cs="Verdana"/>
                <w:color w:val="FFFFFF"/>
                <w:spacing w:val="1"/>
                <w:w w:val="109"/>
                <w:sz w:val="16"/>
                <w:szCs w:val="16"/>
                <w:lang w:val="es-CO"/>
              </w:rPr>
              <w:t>TI</w:t>
            </w:r>
            <w:r w:rsidRPr="00EA79A5">
              <w:rPr>
                <w:rFonts w:ascii="Verdana" w:hAnsi="Verdana" w:cs="Verdana"/>
                <w:color w:val="FFFFFF"/>
                <w:w w:val="109"/>
                <w:sz w:val="16"/>
                <w:szCs w:val="16"/>
                <w:lang w:val="es-CO"/>
              </w:rPr>
              <w:t>VOS</w:t>
            </w:r>
            <w:r w:rsidRPr="00EA79A5">
              <w:rPr>
                <w:rFonts w:ascii="Verdana" w:hAnsi="Verdana" w:cs="Verdana"/>
                <w:color w:val="FFFFFF"/>
                <w:spacing w:val="53"/>
                <w:w w:val="109"/>
                <w:sz w:val="16"/>
                <w:szCs w:val="16"/>
                <w:lang w:val="es-CO"/>
              </w:rPr>
              <w:t xml:space="preserve"> </w:t>
            </w:r>
            <w:r w:rsidRPr="00EA79A5">
              <w:rPr>
                <w:rFonts w:ascii="Verdana" w:hAnsi="Verdana" w:cs="Verdana"/>
                <w:color w:val="FFFFFF"/>
                <w:sz w:val="16"/>
                <w:szCs w:val="16"/>
                <w:lang w:val="es-CO"/>
              </w:rPr>
              <w:t>PA</w:t>
            </w:r>
            <w:r w:rsidRPr="00EA79A5">
              <w:rPr>
                <w:rFonts w:ascii="Verdana" w:hAnsi="Verdana" w:cs="Verdana"/>
                <w:color w:val="FFFFFF"/>
                <w:spacing w:val="-1"/>
                <w:sz w:val="16"/>
                <w:szCs w:val="16"/>
                <w:lang w:val="es-CO"/>
              </w:rPr>
              <w:t>R</w:t>
            </w:r>
            <w:r w:rsidRPr="00EA79A5">
              <w:rPr>
                <w:rFonts w:ascii="Verdana" w:hAnsi="Verdana" w:cs="Verdana"/>
                <w:color w:val="FFFFFF"/>
                <w:sz w:val="16"/>
                <w:szCs w:val="16"/>
                <w:lang w:val="es-CO"/>
              </w:rPr>
              <w:t xml:space="preserve">A </w:t>
            </w:r>
            <w:r w:rsidRPr="00EA79A5">
              <w:rPr>
                <w:rFonts w:ascii="Verdana" w:hAnsi="Verdana" w:cs="Verdana"/>
                <w:color w:val="FFFFFF"/>
                <w:spacing w:val="41"/>
                <w:sz w:val="16"/>
                <w:szCs w:val="16"/>
                <w:lang w:val="es-CO"/>
              </w:rPr>
              <w:t xml:space="preserve"> </w:t>
            </w:r>
            <w:r w:rsidRPr="00EA79A5">
              <w:rPr>
                <w:rFonts w:ascii="Verdana" w:hAnsi="Verdana" w:cs="Verdana"/>
                <w:color w:val="FFFFFF"/>
                <w:spacing w:val="1"/>
                <w:sz w:val="16"/>
                <w:szCs w:val="16"/>
                <w:lang w:val="es-CO"/>
              </w:rPr>
              <w:t>L</w:t>
            </w:r>
            <w:r w:rsidRPr="00EA79A5">
              <w:rPr>
                <w:rFonts w:ascii="Verdana" w:hAnsi="Verdana" w:cs="Verdana"/>
                <w:color w:val="FFFFFF"/>
                <w:sz w:val="16"/>
                <w:szCs w:val="16"/>
                <w:lang w:val="es-CO"/>
              </w:rPr>
              <w:t>A</w:t>
            </w:r>
            <w:r w:rsidRPr="00EA79A5">
              <w:rPr>
                <w:rFonts w:ascii="Verdana" w:hAnsi="Verdana" w:cs="Verdana"/>
                <w:color w:val="FFFFFF"/>
                <w:spacing w:val="64"/>
                <w:sz w:val="16"/>
                <w:szCs w:val="16"/>
                <w:lang w:val="es-CO"/>
              </w:rPr>
              <w:t xml:space="preserve"> </w:t>
            </w:r>
            <w:r w:rsidRPr="00EA79A5">
              <w:rPr>
                <w:rFonts w:ascii="Verdana" w:hAnsi="Verdana" w:cs="Verdana"/>
                <w:color w:val="FFFFFF"/>
                <w:w w:val="103"/>
                <w:lang w:val="es-CO"/>
              </w:rPr>
              <w:t>C</w:t>
            </w:r>
            <w:r w:rsidRPr="00EA79A5">
              <w:rPr>
                <w:rFonts w:ascii="Verdana" w:hAnsi="Verdana" w:cs="Verdana"/>
                <w:color w:val="FFFFFF"/>
                <w:w w:val="114"/>
                <w:sz w:val="16"/>
                <w:szCs w:val="16"/>
                <w:lang w:val="es-CO"/>
              </w:rPr>
              <w:t>A</w:t>
            </w:r>
            <w:r w:rsidRPr="00EA79A5">
              <w:rPr>
                <w:rFonts w:ascii="Verdana" w:hAnsi="Verdana" w:cs="Verdana"/>
                <w:color w:val="FFFFFF"/>
                <w:spacing w:val="1"/>
                <w:w w:val="115"/>
                <w:sz w:val="16"/>
                <w:szCs w:val="16"/>
                <w:lang w:val="es-CO"/>
              </w:rPr>
              <w:t>L</w:t>
            </w:r>
            <w:r w:rsidRPr="00EA79A5">
              <w:rPr>
                <w:rFonts w:ascii="Verdana" w:hAnsi="Verdana" w:cs="Verdana"/>
                <w:color w:val="FFFFFF"/>
                <w:spacing w:val="1"/>
                <w:w w:val="130"/>
                <w:sz w:val="16"/>
                <w:szCs w:val="16"/>
                <w:lang w:val="es-CO"/>
              </w:rPr>
              <w:t>I</w:t>
            </w:r>
            <w:r w:rsidRPr="00EA79A5">
              <w:rPr>
                <w:rFonts w:ascii="Verdana" w:hAnsi="Verdana" w:cs="Verdana"/>
                <w:color w:val="FFFFFF"/>
                <w:spacing w:val="1"/>
                <w:w w:val="108"/>
                <w:sz w:val="16"/>
                <w:szCs w:val="16"/>
                <w:lang w:val="es-CO"/>
              </w:rPr>
              <w:t>D</w:t>
            </w:r>
            <w:r w:rsidRPr="00EA79A5">
              <w:rPr>
                <w:rFonts w:ascii="Verdana" w:hAnsi="Verdana" w:cs="Verdana"/>
                <w:color w:val="FFFFFF"/>
                <w:w w:val="114"/>
                <w:sz w:val="16"/>
                <w:szCs w:val="16"/>
                <w:lang w:val="es-CO"/>
              </w:rPr>
              <w:t>A</w:t>
            </w:r>
            <w:r w:rsidRPr="00EA79A5">
              <w:rPr>
                <w:rFonts w:ascii="Verdana" w:hAnsi="Verdana" w:cs="Verdana"/>
                <w:color w:val="FFFFFF"/>
                <w:spacing w:val="1"/>
                <w:w w:val="108"/>
                <w:sz w:val="16"/>
                <w:szCs w:val="16"/>
                <w:lang w:val="es-CO"/>
              </w:rPr>
              <w:t>D</w:t>
            </w:r>
            <w:r w:rsidRPr="00EA79A5">
              <w:rPr>
                <w:rFonts w:ascii="Verdana" w:hAnsi="Verdana" w:cs="Verdana"/>
                <w:color w:val="FFFFFF"/>
                <w:w w:val="88"/>
                <w:lang w:val="es-CO"/>
              </w:rPr>
              <w:t>:</w:t>
            </w:r>
            <w:r w:rsidRPr="00EA79A5">
              <w:rPr>
                <w:rFonts w:ascii="Verdana" w:hAnsi="Verdana" w:cs="Verdana"/>
                <w:color w:val="FFFFFF"/>
                <w:spacing w:val="13"/>
                <w:lang w:val="es-CO"/>
              </w:rPr>
              <w:t xml:space="preserve"> </w:t>
            </w:r>
            <w:r w:rsidRPr="00EA79A5">
              <w:rPr>
                <w:rFonts w:ascii="Verdana" w:hAnsi="Verdana" w:cs="Verdana"/>
                <w:color w:val="FFFFFF"/>
                <w:sz w:val="13"/>
                <w:szCs w:val="13"/>
                <w:lang w:val="es-CO"/>
              </w:rPr>
              <w:t>ES</w:t>
            </w:r>
            <w:r w:rsidRPr="00EA79A5">
              <w:rPr>
                <w:rFonts w:ascii="Verdana" w:hAnsi="Verdana" w:cs="Verdana"/>
                <w:color w:val="FFFFFF"/>
                <w:spacing w:val="1"/>
                <w:sz w:val="13"/>
                <w:szCs w:val="13"/>
                <w:lang w:val="es-CO"/>
              </w:rPr>
              <w:t>P</w:t>
            </w:r>
            <w:r w:rsidRPr="00EA79A5">
              <w:rPr>
                <w:rFonts w:ascii="Verdana" w:hAnsi="Verdana" w:cs="Verdana"/>
                <w:color w:val="FFFFFF"/>
                <w:sz w:val="13"/>
                <w:szCs w:val="13"/>
                <w:lang w:val="es-CO"/>
              </w:rPr>
              <w:t>E</w:t>
            </w:r>
            <w:r w:rsidRPr="00EA79A5">
              <w:rPr>
                <w:rFonts w:ascii="Verdana" w:hAnsi="Verdana" w:cs="Verdana"/>
                <w:color w:val="FFFFFF"/>
                <w:spacing w:val="1"/>
                <w:sz w:val="13"/>
                <w:szCs w:val="13"/>
                <w:lang w:val="es-CO"/>
              </w:rPr>
              <w:t>CI</w:t>
            </w:r>
            <w:r w:rsidRPr="00EA79A5">
              <w:rPr>
                <w:rFonts w:ascii="Verdana" w:hAnsi="Verdana" w:cs="Verdana"/>
                <w:color w:val="FFFFFF"/>
                <w:sz w:val="13"/>
                <w:szCs w:val="13"/>
                <w:lang w:val="es-CO"/>
              </w:rPr>
              <w:t>F</w:t>
            </w:r>
            <w:r w:rsidRPr="00EA79A5">
              <w:rPr>
                <w:rFonts w:ascii="Verdana" w:hAnsi="Verdana" w:cs="Verdana"/>
                <w:color w:val="FFFFFF"/>
                <w:spacing w:val="1"/>
                <w:sz w:val="13"/>
                <w:szCs w:val="13"/>
                <w:lang w:val="es-CO"/>
              </w:rPr>
              <w:t>IC</w:t>
            </w:r>
            <w:r w:rsidRPr="00EA79A5">
              <w:rPr>
                <w:rFonts w:ascii="Verdana" w:hAnsi="Verdana" w:cs="Verdana"/>
                <w:color w:val="FFFFFF"/>
                <w:sz w:val="13"/>
                <w:szCs w:val="13"/>
                <w:lang w:val="es-CO"/>
              </w:rPr>
              <w:t>AR</w:t>
            </w:r>
            <w:r w:rsidRPr="00EA79A5">
              <w:rPr>
                <w:rFonts w:ascii="Verdana" w:hAnsi="Verdana" w:cs="Verdana"/>
                <w:color w:val="FFFFFF"/>
                <w:spacing w:val="52"/>
                <w:sz w:val="13"/>
                <w:szCs w:val="13"/>
                <w:lang w:val="es-CO"/>
              </w:rPr>
              <w:t xml:space="preserve"> </w:t>
            </w:r>
            <w:r w:rsidRPr="00EA79A5">
              <w:rPr>
                <w:rFonts w:ascii="Verdana" w:hAnsi="Verdana" w:cs="Verdana"/>
                <w:color w:val="FFFFFF"/>
                <w:spacing w:val="1"/>
                <w:sz w:val="13"/>
                <w:szCs w:val="13"/>
                <w:lang w:val="es-CO"/>
              </w:rPr>
              <w:t>QU</w:t>
            </w:r>
            <w:r w:rsidRPr="00EA79A5">
              <w:rPr>
                <w:rFonts w:ascii="Verdana" w:hAnsi="Verdana" w:cs="Verdana"/>
                <w:color w:val="FFFFFF"/>
                <w:sz w:val="13"/>
                <w:szCs w:val="13"/>
                <w:lang w:val="es-CO"/>
              </w:rPr>
              <w:t xml:space="preserve">E </w:t>
            </w:r>
            <w:r w:rsidRPr="00EA79A5">
              <w:rPr>
                <w:rFonts w:ascii="Verdana" w:hAnsi="Verdana" w:cs="Verdana"/>
                <w:color w:val="FFFFFF"/>
                <w:spacing w:val="-17"/>
                <w:sz w:val="13"/>
                <w:szCs w:val="13"/>
                <w:lang w:val="es-CO"/>
              </w:rPr>
              <w:t xml:space="preserve"> </w:t>
            </w:r>
            <w:r w:rsidRPr="00EA79A5">
              <w:rPr>
                <w:rFonts w:ascii="Verdana" w:hAnsi="Verdana" w:cs="Verdana"/>
                <w:color w:val="FFFFFF"/>
                <w:spacing w:val="-1"/>
                <w:sz w:val="13"/>
                <w:szCs w:val="13"/>
                <w:lang w:val="es-CO"/>
              </w:rPr>
              <w:t>D</w:t>
            </w:r>
            <w:r w:rsidRPr="00EA79A5">
              <w:rPr>
                <w:rFonts w:ascii="Verdana" w:hAnsi="Verdana" w:cs="Verdana"/>
                <w:color w:val="FFFFFF"/>
                <w:spacing w:val="1"/>
                <w:sz w:val="13"/>
                <w:szCs w:val="13"/>
                <w:lang w:val="es-CO"/>
              </w:rPr>
              <w:t>OCUM</w:t>
            </w:r>
            <w:r w:rsidRPr="00EA79A5">
              <w:rPr>
                <w:rFonts w:ascii="Verdana" w:hAnsi="Verdana" w:cs="Verdana"/>
                <w:color w:val="FFFFFF"/>
                <w:sz w:val="13"/>
                <w:szCs w:val="13"/>
                <w:lang w:val="es-CO"/>
              </w:rPr>
              <w:t>E</w:t>
            </w:r>
            <w:r w:rsidRPr="00EA79A5">
              <w:rPr>
                <w:rFonts w:ascii="Verdana" w:hAnsi="Verdana" w:cs="Verdana"/>
                <w:color w:val="FFFFFF"/>
                <w:spacing w:val="-1"/>
                <w:sz w:val="13"/>
                <w:szCs w:val="13"/>
                <w:lang w:val="es-CO"/>
              </w:rPr>
              <w:t>NT</w:t>
            </w:r>
            <w:r w:rsidRPr="00EA79A5">
              <w:rPr>
                <w:rFonts w:ascii="Verdana" w:hAnsi="Verdana" w:cs="Verdana"/>
                <w:color w:val="FFFFFF"/>
                <w:spacing w:val="1"/>
                <w:sz w:val="13"/>
                <w:szCs w:val="13"/>
                <w:lang w:val="es-CO"/>
              </w:rPr>
              <w:t>O</w:t>
            </w:r>
            <w:r w:rsidRPr="00EA79A5">
              <w:rPr>
                <w:rFonts w:ascii="Verdana" w:hAnsi="Verdana" w:cs="Verdana"/>
                <w:color w:val="FFFFFF"/>
                <w:sz w:val="13"/>
                <w:szCs w:val="13"/>
                <w:lang w:val="es-CO"/>
              </w:rPr>
              <w:t>S</w:t>
            </w:r>
            <w:r w:rsidRPr="00EA79A5">
              <w:rPr>
                <w:rFonts w:ascii="Verdana" w:hAnsi="Verdana" w:cs="Verdana"/>
                <w:color w:val="FFFFFF"/>
                <w:spacing w:val="53"/>
                <w:sz w:val="13"/>
                <w:szCs w:val="13"/>
                <w:lang w:val="es-CO"/>
              </w:rPr>
              <w:t xml:space="preserve"> </w:t>
            </w:r>
            <w:r w:rsidRPr="00EA79A5">
              <w:rPr>
                <w:rFonts w:ascii="Verdana" w:hAnsi="Verdana" w:cs="Verdana"/>
                <w:color w:val="FFFFFF"/>
                <w:spacing w:val="-1"/>
                <w:sz w:val="13"/>
                <w:szCs w:val="13"/>
                <w:lang w:val="es-CO"/>
              </w:rPr>
              <w:t>N</w:t>
            </w:r>
            <w:r w:rsidRPr="00EA79A5">
              <w:rPr>
                <w:rFonts w:ascii="Verdana" w:hAnsi="Verdana" w:cs="Verdana"/>
                <w:color w:val="FFFFFF"/>
                <w:spacing w:val="1"/>
                <w:sz w:val="13"/>
                <w:szCs w:val="13"/>
                <w:lang w:val="es-CO"/>
              </w:rPr>
              <w:t>ORM</w:t>
            </w:r>
            <w:r w:rsidRPr="00EA79A5">
              <w:rPr>
                <w:rFonts w:ascii="Verdana" w:hAnsi="Verdana" w:cs="Verdana"/>
                <w:color w:val="FFFFFF"/>
                <w:sz w:val="13"/>
                <w:szCs w:val="13"/>
                <w:lang w:val="es-CO"/>
              </w:rPr>
              <w:t>A</w:t>
            </w:r>
            <w:r w:rsidRPr="00EA79A5">
              <w:rPr>
                <w:rFonts w:ascii="Verdana" w:hAnsi="Verdana" w:cs="Verdana"/>
                <w:color w:val="FFFFFF"/>
                <w:spacing w:val="-1"/>
                <w:sz w:val="13"/>
                <w:szCs w:val="13"/>
                <w:lang w:val="es-CO"/>
              </w:rPr>
              <w:t>T</w:t>
            </w:r>
            <w:r w:rsidRPr="00EA79A5">
              <w:rPr>
                <w:rFonts w:ascii="Verdana" w:hAnsi="Verdana" w:cs="Verdana"/>
                <w:color w:val="FFFFFF"/>
                <w:spacing w:val="1"/>
                <w:sz w:val="13"/>
                <w:szCs w:val="13"/>
                <w:lang w:val="es-CO"/>
              </w:rPr>
              <w:t>I</w:t>
            </w:r>
            <w:r w:rsidRPr="00EA79A5">
              <w:rPr>
                <w:rFonts w:ascii="Verdana" w:hAnsi="Verdana" w:cs="Verdana"/>
                <w:color w:val="FFFFFF"/>
                <w:sz w:val="13"/>
                <w:szCs w:val="13"/>
                <w:lang w:val="es-CO"/>
              </w:rPr>
              <w:t>V</w:t>
            </w:r>
            <w:r w:rsidRPr="00EA79A5">
              <w:rPr>
                <w:rFonts w:ascii="Verdana" w:hAnsi="Verdana" w:cs="Verdana"/>
                <w:color w:val="FFFFFF"/>
                <w:spacing w:val="1"/>
                <w:sz w:val="13"/>
                <w:szCs w:val="13"/>
                <w:lang w:val="es-CO"/>
              </w:rPr>
              <w:t>O</w:t>
            </w:r>
            <w:r w:rsidRPr="00EA79A5">
              <w:rPr>
                <w:rFonts w:ascii="Verdana" w:hAnsi="Verdana" w:cs="Verdana"/>
                <w:color w:val="FFFFFF"/>
                <w:sz w:val="13"/>
                <w:szCs w:val="13"/>
                <w:lang w:val="es-CO"/>
              </w:rPr>
              <w:t>S</w:t>
            </w:r>
            <w:r w:rsidRPr="00EA79A5">
              <w:rPr>
                <w:rFonts w:ascii="Verdana" w:hAnsi="Verdana" w:cs="Verdana"/>
                <w:color w:val="FFFFFF"/>
                <w:spacing w:val="53"/>
                <w:sz w:val="13"/>
                <w:szCs w:val="13"/>
                <w:lang w:val="es-CO"/>
              </w:rPr>
              <w:t xml:space="preserve"> </w:t>
            </w:r>
            <w:r w:rsidRPr="00EA79A5">
              <w:rPr>
                <w:rFonts w:ascii="Verdana" w:hAnsi="Verdana" w:cs="Verdana"/>
                <w:color w:val="FFFFFF"/>
                <w:spacing w:val="1"/>
                <w:sz w:val="13"/>
                <w:szCs w:val="13"/>
                <w:lang w:val="es-CO"/>
              </w:rPr>
              <w:t>R</w:t>
            </w:r>
            <w:r w:rsidRPr="00EA79A5">
              <w:rPr>
                <w:rFonts w:ascii="Verdana" w:hAnsi="Verdana" w:cs="Verdana"/>
                <w:color w:val="FFFFFF"/>
                <w:sz w:val="13"/>
                <w:szCs w:val="13"/>
                <w:lang w:val="es-CO"/>
              </w:rPr>
              <w:t>EG</w:t>
            </w:r>
            <w:r w:rsidRPr="00EA79A5">
              <w:rPr>
                <w:rFonts w:ascii="Verdana" w:hAnsi="Verdana" w:cs="Verdana"/>
                <w:color w:val="FFFFFF"/>
                <w:spacing w:val="1"/>
                <w:sz w:val="13"/>
                <w:szCs w:val="13"/>
                <w:lang w:val="es-CO"/>
              </w:rPr>
              <w:t>IR</w:t>
            </w:r>
            <w:r w:rsidRPr="00EA79A5">
              <w:rPr>
                <w:rFonts w:ascii="Verdana" w:hAnsi="Verdana" w:cs="Verdana"/>
                <w:color w:val="FFFFFF"/>
                <w:sz w:val="13"/>
                <w:szCs w:val="13"/>
                <w:lang w:val="es-CO"/>
              </w:rPr>
              <w:t>ÁN</w:t>
            </w:r>
            <w:r w:rsidRPr="00EA79A5">
              <w:rPr>
                <w:rFonts w:ascii="Verdana" w:hAnsi="Verdana" w:cs="Verdana"/>
                <w:color w:val="FFFFFF"/>
                <w:spacing w:val="-1"/>
                <w:sz w:val="13"/>
                <w:szCs w:val="13"/>
                <w:lang w:val="es-CO"/>
              </w:rPr>
              <w:t xml:space="preserve"> </w:t>
            </w:r>
            <w:r w:rsidRPr="00EA79A5">
              <w:rPr>
                <w:rFonts w:ascii="Verdana" w:hAnsi="Verdana" w:cs="Verdana"/>
                <w:color w:val="FFFFFF"/>
                <w:sz w:val="13"/>
                <w:szCs w:val="13"/>
                <w:lang w:val="es-CO"/>
              </w:rPr>
              <w:t>L</w:t>
            </w:r>
            <w:r w:rsidRPr="00EA79A5">
              <w:rPr>
                <w:rFonts w:ascii="Verdana" w:hAnsi="Verdana" w:cs="Verdana"/>
                <w:color w:val="FFFFFF"/>
                <w:spacing w:val="1"/>
                <w:sz w:val="13"/>
                <w:szCs w:val="13"/>
                <w:lang w:val="es-CO"/>
              </w:rPr>
              <w:t>O</w:t>
            </w:r>
            <w:r w:rsidRPr="00EA79A5">
              <w:rPr>
                <w:rFonts w:ascii="Verdana" w:hAnsi="Verdana" w:cs="Verdana"/>
                <w:color w:val="FFFFFF"/>
                <w:sz w:val="13"/>
                <w:szCs w:val="13"/>
                <w:lang w:val="es-CO"/>
              </w:rPr>
              <w:t xml:space="preserve">S </w:t>
            </w:r>
            <w:r w:rsidRPr="00EA79A5">
              <w:rPr>
                <w:rFonts w:ascii="Verdana" w:hAnsi="Verdana" w:cs="Verdana"/>
                <w:color w:val="FFFFFF"/>
                <w:spacing w:val="1"/>
                <w:sz w:val="13"/>
                <w:szCs w:val="13"/>
                <w:lang w:val="es-CO"/>
              </w:rPr>
              <w:t>PROC</w:t>
            </w:r>
            <w:r w:rsidRPr="00EA79A5">
              <w:rPr>
                <w:rFonts w:ascii="Verdana" w:hAnsi="Verdana" w:cs="Verdana"/>
                <w:color w:val="FFFFFF"/>
                <w:sz w:val="13"/>
                <w:szCs w:val="13"/>
                <w:lang w:val="es-CO"/>
              </w:rPr>
              <w:t>ES</w:t>
            </w:r>
            <w:r w:rsidRPr="00EA79A5">
              <w:rPr>
                <w:rFonts w:ascii="Verdana" w:hAnsi="Verdana" w:cs="Verdana"/>
                <w:color w:val="FFFFFF"/>
                <w:spacing w:val="1"/>
                <w:sz w:val="13"/>
                <w:szCs w:val="13"/>
                <w:lang w:val="es-CO"/>
              </w:rPr>
              <w:t>O</w:t>
            </w:r>
            <w:r w:rsidRPr="00EA79A5">
              <w:rPr>
                <w:rFonts w:ascii="Verdana" w:hAnsi="Verdana" w:cs="Verdana"/>
                <w:color w:val="FFFFFF"/>
                <w:sz w:val="13"/>
                <w:szCs w:val="13"/>
                <w:lang w:val="es-CO"/>
              </w:rPr>
              <w:t>S</w:t>
            </w:r>
            <w:r w:rsidRPr="00EA79A5">
              <w:rPr>
                <w:rFonts w:ascii="Verdana" w:hAnsi="Verdana" w:cs="Verdana"/>
                <w:color w:val="FFFFFF"/>
                <w:spacing w:val="-1"/>
                <w:sz w:val="13"/>
                <w:szCs w:val="13"/>
                <w:lang w:val="es-CO"/>
              </w:rPr>
              <w:t xml:space="preserve"> </w:t>
            </w:r>
            <w:r w:rsidRPr="00EA79A5">
              <w:rPr>
                <w:rFonts w:ascii="Verdana" w:hAnsi="Verdana" w:cs="Verdana"/>
                <w:color w:val="FFFFFF"/>
                <w:sz w:val="13"/>
                <w:szCs w:val="13"/>
                <w:lang w:val="es-CO"/>
              </w:rPr>
              <w:t>Y</w:t>
            </w:r>
            <w:r w:rsidRPr="00EA79A5">
              <w:rPr>
                <w:rFonts w:ascii="Verdana" w:hAnsi="Verdana" w:cs="Verdana"/>
                <w:color w:val="FFFFFF"/>
                <w:spacing w:val="-2"/>
                <w:sz w:val="13"/>
                <w:szCs w:val="13"/>
                <w:lang w:val="es-CO"/>
              </w:rPr>
              <w:t xml:space="preserve"> </w:t>
            </w:r>
            <w:r w:rsidRPr="00EA79A5">
              <w:rPr>
                <w:rFonts w:ascii="Verdana" w:hAnsi="Verdana" w:cs="Verdana"/>
                <w:color w:val="FFFFFF"/>
                <w:sz w:val="13"/>
                <w:szCs w:val="13"/>
                <w:lang w:val="es-CO"/>
              </w:rPr>
              <w:t>A</w:t>
            </w:r>
            <w:r w:rsidRPr="00EA79A5">
              <w:rPr>
                <w:rFonts w:ascii="Verdana" w:hAnsi="Verdana" w:cs="Verdana"/>
                <w:color w:val="FFFFFF"/>
                <w:spacing w:val="1"/>
                <w:sz w:val="13"/>
                <w:szCs w:val="13"/>
                <w:lang w:val="es-CO"/>
              </w:rPr>
              <w:t>C</w:t>
            </w:r>
            <w:r w:rsidRPr="00EA79A5">
              <w:rPr>
                <w:rFonts w:ascii="Verdana" w:hAnsi="Verdana" w:cs="Verdana"/>
                <w:color w:val="FFFFFF"/>
                <w:spacing w:val="-1"/>
                <w:sz w:val="13"/>
                <w:szCs w:val="13"/>
                <w:lang w:val="es-CO"/>
              </w:rPr>
              <w:t>T</w:t>
            </w:r>
            <w:r w:rsidRPr="00EA79A5">
              <w:rPr>
                <w:rFonts w:ascii="Verdana" w:hAnsi="Verdana" w:cs="Verdana"/>
                <w:color w:val="FFFFFF"/>
                <w:spacing w:val="1"/>
                <w:sz w:val="13"/>
                <w:szCs w:val="13"/>
                <w:lang w:val="es-CO"/>
              </w:rPr>
              <w:t>I</w:t>
            </w:r>
            <w:r w:rsidRPr="00EA79A5">
              <w:rPr>
                <w:rFonts w:ascii="Verdana" w:hAnsi="Verdana" w:cs="Verdana"/>
                <w:color w:val="FFFFFF"/>
                <w:sz w:val="13"/>
                <w:szCs w:val="13"/>
                <w:lang w:val="es-CO"/>
              </w:rPr>
              <w:t>V</w:t>
            </w:r>
            <w:r w:rsidRPr="00EA79A5">
              <w:rPr>
                <w:rFonts w:ascii="Verdana" w:hAnsi="Verdana" w:cs="Verdana"/>
                <w:color w:val="FFFFFF"/>
                <w:spacing w:val="1"/>
                <w:sz w:val="13"/>
                <w:szCs w:val="13"/>
                <w:lang w:val="es-CO"/>
              </w:rPr>
              <w:t>I</w:t>
            </w:r>
            <w:r w:rsidRPr="00EA79A5">
              <w:rPr>
                <w:rFonts w:ascii="Verdana" w:hAnsi="Verdana" w:cs="Verdana"/>
                <w:color w:val="FFFFFF"/>
                <w:spacing w:val="-1"/>
                <w:sz w:val="13"/>
                <w:szCs w:val="13"/>
                <w:lang w:val="es-CO"/>
              </w:rPr>
              <w:t>D</w:t>
            </w:r>
            <w:r w:rsidRPr="00EA79A5">
              <w:rPr>
                <w:rFonts w:ascii="Verdana" w:hAnsi="Verdana" w:cs="Verdana"/>
                <w:color w:val="FFFFFF"/>
                <w:sz w:val="13"/>
                <w:szCs w:val="13"/>
                <w:lang w:val="es-CO"/>
              </w:rPr>
              <w:t>A</w:t>
            </w:r>
            <w:r w:rsidRPr="00EA79A5">
              <w:rPr>
                <w:rFonts w:ascii="Verdana" w:hAnsi="Verdana" w:cs="Verdana"/>
                <w:color w:val="FFFFFF"/>
                <w:spacing w:val="-1"/>
                <w:sz w:val="13"/>
                <w:szCs w:val="13"/>
                <w:lang w:val="es-CO"/>
              </w:rPr>
              <w:t>D</w:t>
            </w:r>
            <w:r w:rsidRPr="00EA79A5">
              <w:rPr>
                <w:rFonts w:ascii="Verdana" w:hAnsi="Verdana" w:cs="Verdana"/>
                <w:color w:val="FFFFFF"/>
                <w:sz w:val="13"/>
                <w:szCs w:val="13"/>
                <w:lang w:val="es-CO"/>
              </w:rPr>
              <w:t>ES</w:t>
            </w:r>
            <w:r w:rsidRPr="00EA79A5">
              <w:rPr>
                <w:rFonts w:ascii="Verdana" w:hAnsi="Verdana" w:cs="Verdana"/>
                <w:color w:val="FFFFFF"/>
                <w:spacing w:val="-1"/>
                <w:sz w:val="13"/>
                <w:szCs w:val="13"/>
                <w:lang w:val="es-CO"/>
              </w:rPr>
              <w:t xml:space="preserve"> D</w:t>
            </w:r>
            <w:r w:rsidRPr="00EA79A5">
              <w:rPr>
                <w:rFonts w:ascii="Verdana" w:hAnsi="Verdana" w:cs="Verdana"/>
                <w:color w:val="FFFFFF"/>
                <w:sz w:val="13"/>
                <w:szCs w:val="13"/>
                <w:lang w:val="es-CO"/>
              </w:rPr>
              <w:t>E</w:t>
            </w:r>
            <w:r w:rsidRPr="00EA79A5">
              <w:rPr>
                <w:rFonts w:ascii="Verdana" w:hAnsi="Verdana" w:cs="Verdana"/>
                <w:color w:val="FFFFFF"/>
                <w:spacing w:val="-3"/>
                <w:sz w:val="13"/>
                <w:szCs w:val="13"/>
                <w:lang w:val="es-CO"/>
              </w:rPr>
              <w:t xml:space="preserve"> </w:t>
            </w:r>
            <w:r w:rsidRPr="00EA79A5">
              <w:rPr>
                <w:rFonts w:ascii="Verdana" w:hAnsi="Verdana" w:cs="Verdana"/>
                <w:color w:val="FFFFFF"/>
                <w:sz w:val="16"/>
                <w:szCs w:val="16"/>
                <w:lang w:val="es-CO"/>
              </w:rPr>
              <w:t>G</w:t>
            </w:r>
            <w:r w:rsidRPr="00EA79A5">
              <w:rPr>
                <w:rFonts w:ascii="Verdana" w:hAnsi="Verdana" w:cs="Verdana"/>
                <w:color w:val="FFFFFF"/>
                <w:sz w:val="13"/>
                <w:szCs w:val="13"/>
                <w:lang w:val="es-CO"/>
              </w:rPr>
              <w:t>ES</w:t>
            </w:r>
            <w:r w:rsidRPr="00EA79A5">
              <w:rPr>
                <w:rFonts w:ascii="Verdana" w:hAnsi="Verdana" w:cs="Verdana"/>
                <w:color w:val="FFFFFF"/>
                <w:spacing w:val="-1"/>
                <w:sz w:val="13"/>
                <w:szCs w:val="13"/>
                <w:lang w:val="es-CO"/>
              </w:rPr>
              <w:t>T</w:t>
            </w:r>
            <w:r w:rsidRPr="00EA79A5">
              <w:rPr>
                <w:rFonts w:ascii="Verdana" w:hAnsi="Verdana" w:cs="Verdana"/>
                <w:color w:val="FFFFFF"/>
                <w:spacing w:val="1"/>
                <w:sz w:val="13"/>
                <w:szCs w:val="13"/>
                <w:lang w:val="es-CO"/>
              </w:rPr>
              <w:t>IÓ</w:t>
            </w:r>
            <w:r w:rsidRPr="00EA79A5">
              <w:rPr>
                <w:rFonts w:ascii="Verdana" w:hAnsi="Verdana" w:cs="Verdana"/>
                <w:color w:val="FFFFFF"/>
                <w:sz w:val="13"/>
                <w:szCs w:val="13"/>
                <w:lang w:val="es-CO"/>
              </w:rPr>
              <w:t>N</w:t>
            </w:r>
            <w:r w:rsidRPr="00EA79A5">
              <w:rPr>
                <w:rFonts w:ascii="Verdana" w:hAnsi="Verdana" w:cs="Verdana"/>
                <w:color w:val="FFFFFF"/>
                <w:spacing w:val="-1"/>
                <w:sz w:val="13"/>
                <w:szCs w:val="13"/>
                <w:lang w:val="es-CO"/>
              </w:rPr>
              <w:t xml:space="preserve"> D</w:t>
            </w:r>
            <w:r w:rsidRPr="00EA79A5">
              <w:rPr>
                <w:rFonts w:ascii="Verdana" w:hAnsi="Verdana" w:cs="Verdana"/>
                <w:color w:val="FFFFFF"/>
                <w:sz w:val="13"/>
                <w:szCs w:val="13"/>
                <w:lang w:val="es-CO"/>
              </w:rPr>
              <w:t>E</w:t>
            </w:r>
            <w:r w:rsidRPr="00EA79A5">
              <w:rPr>
                <w:rFonts w:ascii="Verdana" w:hAnsi="Verdana" w:cs="Verdana"/>
                <w:color w:val="FFFFFF"/>
                <w:spacing w:val="-2"/>
                <w:sz w:val="13"/>
                <w:szCs w:val="13"/>
                <w:lang w:val="es-CO"/>
              </w:rPr>
              <w:t xml:space="preserve"> </w:t>
            </w:r>
            <w:r w:rsidRPr="00EA79A5">
              <w:rPr>
                <w:rFonts w:ascii="Verdana" w:hAnsi="Verdana" w:cs="Verdana"/>
                <w:color w:val="FFFFFF"/>
                <w:sz w:val="13"/>
                <w:szCs w:val="13"/>
                <w:lang w:val="es-CO"/>
              </w:rPr>
              <w:t>LA</w:t>
            </w:r>
            <w:r w:rsidRPr="00EA79A5">
              <w:rPr>
                <w:rFonts w:ascii="Verdana" w:hAnsi="Verdana" w:cs="Verdana"/>
                <w:color w:val="FFFFFF"/>
                <w:spacing w:val="-2"/>
                <w:sz w:val="13"/>
                <w:szCs w:val="13"/>
                <w:lang w:val="es-CO"/>
              </w:rPr>
              <w:t xml:space="preserve"> </w:t>
            </w:r>
            <w:r w:rsidRPr="00EA79A5">
              <w:rPr>
                <w:rFonts w:ascii="Verdana" w:hAnsi="Verdana" w:cs="Verdana"/>
                <w:color w:val="FFFFFF"/>
                <w:spacing w:val="1"/>
                <w:sz w:val="16"/>
                <w:szCs w:val="16"/>
                <w:lang w:val="es-CO"/>
              </w:rPr>
              <w:t>C</w:t>
            </w:r>
            <w:r w:rsidRPr="00EA79A5">
              <w:rPr>
                <w:rFonts w:ascii="Verdana" w:hAnsi="Verdana" w:cs="Verdana"/>
                <w:color w:val="FFFFFF"/>
                <w:sz w:val="13"/>
                <w:szCs w:val="13"/>
                <w:lang w:val="es-CO"/>
              </w:rPr>
              <w:t>AL</w:t>
            </w:r>
            <w:r w:rsidRPr="00EA79A5">
              <w:rPr>
                <w:rFonts w:ascii="Verdana" w:hAnsi="Verdana" w:cs="Verdana"/>
                <w:color w:val="FFFFFF"/>
                <w:spacing w:val="1"/>
                <w:sz w:val="13"/>
                <w:szCs w:val="13"/>
                <w:lang w:val="es-CO"/>
              </w:rPr>
              <w:t>I</w:t>
            </w:r>
            <w:r w:rsidRPr="00EA79A5">
              <w:rPr>
                <w:rFonts w:ascii="Verdana" w:hAnsi="Verdana" w:cs="Verdana"/>
                <w:color w:val="FFFFFF"/>
                <w:spacing w:val="-1"/>
                <w:sz w:val="13"/>
                <w:szCs w:val="13"/>
                <w:lang w:val="es-CO"/>
              </w:rPr>
              <w:t>D</w:t>
            </w:r>
            <w:r w:rsidRPr="00EA79A5">
              <w:rPr>
                <w:rFonts w:ascii="Verdana" w:hAnsi="Verdana" w:cs="Verdana"/>
                <w:color w:val="FFFFFF"/>
                <w:sz w:val="13"/>
                <w:szCs w:val="13"/>
                <w:lang w:val="es-CO"/>
              </w:rPr>
              <w:t>A</w:t>
            </w:r>
            <w:r w:rsidRPr="00EA79A5">
              <w:rPr>
                <w:rFonts w:ascii="Verdana" w:hAnsi="Verdana" w:cs="Verdana"/>
                <w:color w:val="FFFFFF"/>
                <w:spacing w:val="-1"/>
                <w:sz w:val="13"/>
                <w:szCs w:val="13"/>
                <w:lang w:val="es-CO"/>
              </w:rPr>
              <w:t>D</w:t>
            </w:r>
            <w:r w:rsidRPr="00EA79A5">
              <w:rPr>
                <w:rFonts w:ascii="Verdana" w:hAnsi="Verdana" w:cs="Verdana"/>
                <w:color w:val="FFFFFF"/>
                <w:sz w:val="16"/>
                <w:szCs w:val="16"/>
                <w:lang w:val="es-CO"/>
              </w:rPr>
              <w:t>.</w:t>
            </w:r>
          </w:p>
        </w:tc>
      </w:tr>
      <w:tr w:rsidR="006C0C53" w:rsidRPr="00807E56" w:rsidTr="006C0C53">
        <w:trPr>
          <w:trHeight w:hRule="exact" w:val="238"/>
        </w:trPr>
        <w:tc>
          <w:tcPr>
            <w:tcW w:w="2054" w:type="dxa"/>
            <w:vMerge w:val="restart"/>
            <w:tcBorders>
              <w:top w:val="single" w:sz="4" w:space="0" w:color="000000"/>
              <w:left w:val="single" w:sz="4" w:space="0" w:color="000000"/>
              <w:bottom w:val="single" w:sz="4" w:space="0" w:color="000000"/>
              <w:right w:val="single" w:sz="4" w:space="0" w:color="000000"/>
            </w:tcBorders>
            <w:shd w:val="clear" w:color="auto" w:fill="E6E6E6"/>
          </w:tcPr>
          <w:p w:rsidR="006C0C53" w:rsidRPr="006C0C53" w:rsidRDefault="006C0C53" w:rsidP="007B523F">
            <w:pPr>
              <w:widowControl w:val="0"/>
              <w:autoSpaceDE w:val="0"/>
              <w:autoSpaceDN w:val="0"/>
              <w:adjustRightInd w:val="0"/>
              <w:spacing w:line="160" w:lineRule="exact"/>
              <w:rPr>
                <w:rFonts w:asciiTheme="minorHAnsi" w:hAnsiTheme="minorHAnsi"/>
                <w:lang w:val="es-CO"/>
              </w:rPr>
            </w:pPr>
          </w:p>
          <w:p w:rsidR="006C0C53" w:rsidRPr="006C0C53" w:rsidRDefault="006C0C53" w:rsidP="007B523F">
            <w:pPr>
              <w:widowControl w:val="0"/>
              <w:autoSpaceDE w:val="0"/>
              <w:autoSpaceDN w:val="0"/>
              <w:adjustRightInd w:val="0"/>
              <w:spacing w:line="200" w:lineRule="exact"/>
              <w:rPr>
                <w:rFonts w:asciiTheme="minorHAnsi" w:hAnsiTheme="minorHAnsi"/>
                <w:lang w:val="es-CO"/>
              </w:rPr>
            </w:pPr>
          </w:p>
          <w:p w:rsidR="006C0C53" w:rsidRPr="006C0C53" w:rsidRDefault="006C0C53" w:rsidP="007B523F">
            <w:pPr>
              <w:widowControl w:val="0"/>
              <w:autoSpaceDE w:val="0"/>
              <w:autoSpaceDN w:val="0"/>
              <w:adjustRightInd w:val="0"/>
              <w:ind w:left="64"/>
              <w:rPr>
                <w:rFonts w:asciiTheme="minorHAnsi" w:hAnsiTheme="minorHAnsi"/>
              </w:rPr>
            </w:pPr>
            <w:r w:rsidRPr="006C0C53">
              <w:rPr>
                <w:rFonts w:asciiTheme="minorHAnsi" w:hAnsiTheme="minorHAnsi" w:cs="Verdana"/>
                <w:w w:val="121"/>
              </w:rPr>
              <w:t>P</w:t>
            </w:r>
            <w:r w:rsidRPr="006C0C53">
              <w:rPr>
                <w:rFonts w:asciiTheme="minorHAnsi" w:hAnsiTheme="minorHAnsi" w:cs="Verdana"/>
                <w:spacing w:val="-1"/>
                <w:w w:val="111"/>
              </w:rPr>
              <w:t>R</w:t>
            </w:r>
            <w:r w:rsidRPr="006C0C53">
              <w:rPr>
                <w:rFonts w:asciiTheme="minorHAnsi" w:hAnsiTheme="minorHAnsi" w:cs="Verdana"/>
                <w:spacing w:val="-1"/>
                <w:w w:val="107"/>
              </w:rPr>
              <w:t>O</w:t>
            </w:r>
            <w:r w:rsidRPr="006C0C53">
              <w:rPr>
                <w:rFonts w:asciiTheme="minorHAnsi" w:hAnsiTheme="minorHAnsi" w:cs="Verdana"/>
                <w:w w:val="103"/>
              </w:rPr>
              <w:t>C</w:t>
            </w:r>
            <w:r w:rsidRPr="006C0C53">
              <w:rPr>
                <w:rFonts w:asciiTheme="minorHAnsi" w:hAnsiTheme="minorHAnsi" w:cs="Verdana"/>
                <w:spacing w:val="1"/>
                <w:w w:val="107"/>
              </w:rPr>
              <w:t>E</w:t>
            </w:r>
            <w:r w:rsidRPr="006C0C53">
              <w:rPr>
                <w:rFonts w:asciiTheme="minorHAnsi" w:hAnsiTheme="minorHAnsi" w:cs="Verdana"/>
                <w:w w:val="107"/>
              </w:rPr>
              <w:t>D</w:t>
            </w:r>
            <w:r w:rsidRPr="006C0C53">
              <w:rPr>
                <w:rFonts w:asciiTheme="minorHAnsi" w:hAnsiTheme="minorHAnsi" w:cs="Verdana"/>
                <w:spacing w:val="1"/>
                <w:w w:val="129"/>
              </w:rPr>
              <w:t>I</w:t>
            </w:r>
            <w:r w:rsidRPr="006C0C53">
              <w:rPr>
                <w:rFonts w:asciiTheme="minorHAnsi" w:hAnsiTheme="minorHAnsi" w:cs="Verdana"/>
                <w:w w:val="111"/>
              </w:rPr>
              <w:t>M</w:t>
            </w:r>
            <w:r w:rsidRPr="006C0C53">
              <w:rPr>
                <w:rFonts w:asciiTheme="minorHAnsi" w:hAnsiTheme="minorHAnsi" w:cs="Verdana"/>
                <w:spacing w:val="1"/>
                <w:w w:val="129"/>
              </w:rPr>
              <w:t>I</w:t>
            </w:r>
            <w:r w:rsidRPr="006C0C53">
              <w:rPr>
                <w:rFonts w:asciiTheme="minorHAnsi" w:hAnsiTheme="minorHAnsi" w:cs="Verdana"/>
                <w:spacing w:val="1"/>
                <w:w w:val="107"/>
              </w:rPr>
              <w:t>E</w:t>
            </w:r>
            <w:r w:rsidRPr="006C0C53">
              <w:rPr>
                <w:rFonts w:asciiTheme="minorHAnsi" w:hAnsiTheme="minorHAnsi" w:cs="Verdana"/>
                <w:w w:val="112"/>
              </w:rPr>
              <w:t>N</w:t>
            </w:r>
            <w:r w:rsidRPr="006C0C53">
              <w:rPr>
                <w:rFonts w:asciiTheme="minorHAnsi" w:hAnsiTheme="minorHAnsi" w:cs="Verdana"/>
                <w:spacing w:val="1"/>
                <w:w w:val="109"/>
              </w:rPr>
              <w:t>T</w:t>
            </w:r>
            <w:r w:rsidRPr="006C0C53">
              <w:rPr>
                <w:rFonts w:asciiTheme="minorHAnsi" w:hAnsiTheme="minorHAnsi" w:cs="Verdana"/>
                <w:spacing w:val="-1"/>
                <w:w w:val="107"/>
              </w:rPr>
              <w:t>O</w:t>
            </w:r>
            <w:r w:rsidRPr="006C0C53">
              <w:rPr>
                <w:rFonts w:asciiTheme="minorHAnsi" w:hAnsiTheme="minorHAnsi" w:cs="Verdana"/>
                <w:w w:val="103"/>
              </w:rPr>
              <w:t>S</w:t>
            </w:r>
          </w:p>
        </w:tc>
        <w:tc>
          <w:tcPr>
            <w:tcW w:w="6593" w:type="dxa"/>
            <w:tcBorders>
              <w:top w:val="single" w:sz="4" w:space="0" w:color="000000"/>
              <w:left w:val="single" w:sz="4" w:space="0" w:color="000000"/>
              <w:bottom w:val="single" w:sz="4" w:space="0" w:color="000000"/>
              <w:right w:val="single" w:sz="4" w:space="0" w:color="000000"/>
            </w:tcBorders>
          </w:tcPr>
          <w:p w:rsidR="006C0C53" w:rsidRPr="006C0C53" w:rsidRDefault="00A30EB3" w:rsidP="00251D71">
            <w:pPr>
              <w:pStyle w:val="Prrafodelista"/>
              <w:widowControl w:val="0"/>
              <w:numPr>
                <w:ilvl w:val="0"/>
                <w:numId w:val="34"/>
              </w:numPr>
              <w:autoSpaceDE w:val="0"/>
              <w:autoSpaceDN w:val="0"/>
              <w:adjustRightInd w:val="0"/>
              <w:spacing w:before="5"/>
              <w:rPr>
                <w:rFonts w:asciiTheme="minorHAnsi" w:hAnsiTheme="minorHAnsi"/>
              </w:rPr>
            </w:pPr>
            <w:r>
              <w:rPr>
                <w:rFonts w:asciiTheme="minorHAnsi" w:hAnsiTheme="minorHAnsi"/>
              </w:rPr>
              <w:t>Entrevista</w:t>
            </w:r>
          </w:p>
        </w:tc>
      </w:tr>
      <w:tr w:rsidR="006C0C53" w:rsidRPr="00807E56" w:rsidTr="006C0C53">
        <w:trPr>
          <w:trHeight w:hRule="exact" w:val="238"/>
        </w:trPr>
        <w:tc>
          <w:tcPr>
            <w:tcW w:w="2054" w:type="dxa"/>
            <w:vMerge/>
            <w:tcBorders>
              <w:top w:val="single" w:sz="4" w:space="0" w:color="000000"/>
              <w:left w:val="single" w:sz="4" w:space="0" w:color="000000"/>
              <w:bottom w:val="single" w:sz="4" w:space="0" w:color="000000"/>
              <w:right w:val="single" w:sz="4" w:space="0" w:color="000000"/>
            </w:tcBorders>
            <w:shd w:val="clear" w:color="auto" w:fill="E6E6E6"/>
          </w:tcPr>
          <w:p w:rsidR="006C0C53" w:rsidRPr="006C0C53" w:rsidRDefault="006C0C53" w:rsidP="007B523F">
            <w:pPr>
              <w:widowControl w:val="0"/>
              <w:autoSpaceDE w:val="0"/>
              <w:autoSpaceDN w:val="0"/>
              <w:adjustRightInd w:val="0"/>
              <w:spacing w:before="5"/>
              <w:ind w:left="64"/>
              <w:rPr>
                <w:rFonts w:asciiTheme="minorHAnsi" w:hAnsiTheme="minorHAnsi"/>
              </w:rPr>
            </w:pPr>
          </w:p>
        </w:tc>
        <w:tc>
          <w:tcPr>
            <w:tcW w:w="6593" w:type="dxa"/>
            <w:tcBorders>
              <w:top w:val="single" w:sz="4" w:space="0" w:color="000000"/>
              <w:left w:val="single" w:sz="4" w:space="0" w:color="000000"/>
              <w:bottom w:val="single" w:sz="4" w:space="0" w:color="000000"/>
              <w:right w:val="single" w:sz="4" w:space="0" w:color="000000"/>
            </w:tcBorders>
          </w:tcPr>
          <w:p w:rsidR="006C0C53" w:rsidRPr="006C0C53" w:rsidRDefault="00A30EB3" w:rsidP="00251D71">
            <w:pPr>
              <w:pStyle w:val="Prrafodelista"/>
              <w:widowControl w:val="0"/>
              <w:numPr>
                <w:ilvl w:val="0"/>
                <w:numId w:val="34"/>
              </w:numPr>
              <w:autoSpaceDE w:val="0"/>
              <w:autoSpaceDN w:val="0"/>
              <w:adjustRightInd w:val="0"/>
              <w:spacing w:before="5"/>
              <w:rPr>
                <w:rFonts w:asciiTheme="minorHAnsi" w:hAnsiTheme="minorHAnsi"/>
              </w:rPr>
            </w:pPr>
            <w:r>
              <w:rPr>
                <w:rFonts w:asciiTheme="minorHAnsi" w:hAnsiTheme="minorHAnsi"/>
              </w:rPr>
              <w:t>Visita</w:t>
            </w:r>
          </w:p>
        </w:tc>
      </w:tr>
      <w:tr w:rsidR="006C0C53" w:rsidRPr="00807E56" w:rsidTr="006C0C53">
        <w:trPr>
          <w:trHeight w:hRule="exact" w:val="238"/>
        </w:trPr>
        <w:tc>
          <w:tcPr>
            <w:tcW w:w="2054" w:type="dxa"/>
            <w:vMerge/>
            <w:tcBorders>
              <w:top w:val="single" w:sz="4" w:space="0" w:color="000000"/>
              <w:left w:val="single" w:sz="4" w:space="0" w:color="000000"/>
              <w:bottom w:val="single" w:sz="4" w:space="0" w:color="000000"/>
              <w:right w:val="single" w:sz="4" w:space="0" w:color="000000"/>
            </w:tcBorders>
            <w:shd w:val="clear" w:color="auto" w:fill="E6E6E6"/>
          </w:tcPr>
          <w:p w:rsidR="006C0C53" w:rsidRPr="006C0C53" w:rsidRDefault="006C0C53" w:rsidP="007B523F">
            <w:pPr>
              <w:widowControl w:val="0"/>
              <w:autoSpaceDE w:val="0"/>
              <w:autoSpaceDN w:val="0"/>
              <w:adjustRightInd w:val="0"/>
              <w:spacing w:before="5"/>
              <w:ind w:left="64"/>
              <w:rPr>
                <w:rFonts w:asciiTheme="minorHAnsi" w:hAnsiTheme="minorHAnsi"/>
              </w:rPr>
            </w:pPr>
          </w:p>
        </w:tc>
        <w:tc>
          <w:tcPr>
            <w:tcW w:w="6593" w:type="dxa"/>
            <w:tcBorders>
              <w:top w:val="single" w:sz="4" w:space="0" w:color="000000"/>
              <w:left w:val="single" w:sz="4" w:space="0" w:color="000000"/>
              <w:bottom w:val="single" w:sz="4" w:space="0" w:color="000000"/>
              <w:right w:val="single" w:sz="4" w:space="0" w:color="000000"/>
            </w:tcBorders>
          </w:tcPr>
          <w:p w:rsidR="006C0C53" w:rsidRPr="00A30EB3" w:rsidRDefault="00A30EB3" w:rsidP="00251D71">
            <w:pPr>
              <w:pStyle w:val="Prrafodelista"/>
              <w:widowControl w:val="0"/>
              <w:numPr>
                <w:ilvl w:val="0"/>
                <w:numId w:val="34"/>
              </w:numPr>
              <w:autoSpaceDE w:val="0"/>
              <w:autoSpaceDN w:val="0"/>
              <w:adjustRightInd w:val="0"/>
              <w:spacing w:before="5"/>
              <w:rPr>
                <w:rFonts w:asciiTheme="minorHAnsi" w:hAnsiTheme="minorHAnsi"/>
              </w:rPr>
            </w:pPr>
            <w:r>
              <w:rPr>
                <w:rFonts w:asciiTheme="minorHAnsi" w:hAnsiTheme="minorHAnsi"/>
              </w:rPr>
              <w:t>Verificación de datos</w:t>
            </w:r>
          </w:p>
        </w:tc>
      </w:tr>
      <w:tr w:rsidR="006C0C53" w:rsidRPr="00807E56" w:rsidTr="006C0C53">
        <w:trPr>
          <w:trHeight w:hRule="exact" w:val="238"/>
        </w:trPr>
        <w:tc>
          <w:tcPr>
            <w:tcW w:w="2054" w:type="dxa"/>
            <w:vMerge/>
            <w:tcBorders>
              <w:top w:val="single" w:sz="4" w:space="0" w:color="000000"/>
              <w:left w:val="single" w:sz="4" w:space="0" w:color="000000"/>
              <w:bottom w:val="single" w:sz="4" w:space="0" w:color="000000"/>
              <w:right w:val="single" w:sz="4" w:space="0" w:color="000000"/>
            </w:tcBorders>
            <w:shd w:val="clear" w:color="auto" w:fill="E6E6E6"/>
          </w:tcPr>
          <w:p w:rsidR="006C0C53" w:rsidRPr="006C0C53" w:rsidRDefault="006C0C53" w:rsidP="007B523F">
            <w:pPr>
              <w:widowControl w:val="0"/>
              <w:autoSpaceDE w:val="0"/>
              <w:autoSpaceDN w:val="0"/>
              <w:adjustRightInd w:val="0"/>
              <w:spacing w:before="5"/>
              <w:ind w:left="64"/>
              <w:rPr>
                <w:rFonts w:asciiTheme="minorHAnsi" w:hAnsiTheme="minorHAnsi"/>
              </w:rPr>
            </w:pPr>
          </w:p>
        </w:tc>
        <w:tc>
          <w:tcPr>
            <w:tcW w:w="6593" w:type="dxa"/>
            <w:tcBorders>
              <w:top w:val="single" w:sz="4" w:space="0" w:color="000000"/>
              <w:left w:val="single" w:sz="4" w:space="0" w:color="000000"/>
              <w:bottom w:val="single" w:sz="4" w:space="0" w:color="000000"/>
              <w:right w:val="single" w:sz="4" w:space="0" w:color="000000"/>
            </w:tcBorders>
          </w:tcPr>
          <w:p w:rsidR="006C0C53" w:rsidRPr="00A30EB3" w:rsidRDefault="00A30EB3" w:rsidP="00251D71">
            <w:pPr>
              <w:pStyle w:val="Prrafodelista"/>
              <w:widowControl w:val="0"/>
              <w:numPr>
                <w:ilvl w:val="0"/>
                <w:numId w:val="34"/>
              </w:numPr>
              <w:autoSpaceDE w:val="0"/>
              <w:autoSpaceDN w:val="0"/>
              <w:adjustRightInd w:val="0"/>
              <w:spacing w:before="5"/>
              <w:rPr>
                <w:rFonts w:asciiTheme="minorHAnsi" w:hAnsiTheme="minorHAnsi"/>
              </w:rPr>
            </w:pPr>
            <w:r>
              <w:rPr>
                <w:rFonts w:asciiTheme="minorHAnsi" w:hAnsiTheme="minorHAnsi"/>
              </w:rPr>
              <w:t>Contratación</w:t>
            </w:r>
          </w:p>
        </w:tc>
      </w:tr>
      <w:tr w:rsidR="006C0C53" w:rsidRPr="00807E56" w:rsidTr="006C0C53">
        <w:trPr>
          <w:trHeight w:hRule="exact" w:val="238"/>
        </w:trPr>
        <w:tc>
          <w:tcPr>
            <w:tcW w:w="2054" w:type="dxa"/>
            <w:vMerge w:val="restart"/>
            <w:tcBorders>
              <w:top w:val="single" w:sz="4" w:space="0" w:color="000000"/>
              <w:left w:val="single" w:sz="4" w:space="0" w:color="000000"/>
              <w:bottom w:val="single" w:sz="4" w:space="0" w:color="000000"/>
              <w:right w:val="single" w:sz="4" w:space="0" w:color="000000"/>
            </w:tcBorders>
            <w:shd w:val="clear" w:color="auto" w:fill="E6E6E6"/>
          </w:tcPr>
          <w:p w:rsidR="006C0C53" w:rsidRPr="006C0C53" w:rsidRDefault="006C0C53" w:rsidP="007B523F">
            <w:pPr>
              <w:widowControl w:val="0"/>
              <w:autoSpaceDE w:val="0"/>
              <w:autoSpaceDN w:val="0"/>
              <w:adjustRightInd w:val="0"/>
              <w:spacing w:line="160" w:lineRule="exact"/>
              <w:rPr>
                <w:rFonts w:asciiTheme="minorHAnsi" w:hAnsiTheme="minorHAnsi"/>
              </w:rPr>
            </w:pPr>
          </w:p>
          <w:p w:rsidR="006C0C53" w:rsidRPr="006C0C53" w:rsidRDefault="006C0C53" w:rsidP="007B523F">
            <w:pPr>
              <w:widowControl w:val="0"/>
              <w:autoSpaceDE w:val="0"/>
              <w:autoSpaceDN w:val="0"/>
              <w:adjustRightInd w:val="0"/>
              <w:spacing w:line="200" w:lineRule="exact"/>
              <w:rPr>
                <w:rFonts w:asciiTheme="minorHAnsi" w:hAnsiTheme="minorHAnsi"/>
              </w:rPr>
            </w:pPr>
          </w:p>
          <w:p w:rsidR="006C0C53" w:rsidRPr="006C0C53" w:rsidRDefault="006C0C53" w:rsidP="007B523F">
            <w:pPr>
              <w:widowControl w:val="0"/>
              <w:autoSpaceDE w:val="0"/>
              <w:autoSpaceDN w:val="0"/>
              <w:adjustRightInd w:val="0"/>
              <w:ind w:left="64"/>
              <w:rPr>
                <w:rFonts w:asciiTheme="minorHAnsi" w:hAnsiTheme="minorHAnsi"/>
              </w:rPr>
            </w:pPr>
            <w:r w:rsidRPr="006C0C53">
              <w:rPr>
                <w:rFonts w:asciiTheme="minorHAnsi" w:hAnsiTheme="minorHAnsi" w:cs="Verdana"/>
                <w:w w:val="121"/>
              </w:rPr>
              <w:t>P</w:t>
            </w:r>
            <w:r w:rsidRPr="006C0C53">
              <w:rPr>
                <w:rFonts w:asciiTheme="minorHAnsi" w:hAnsiTheme="minorHAnsi" w:cs="Verdana"/>
                <w:w w:val="113"/>
              </w:rPr>
              <w:t>L</w:t>
            </w:r>
            <w:r w:rsidRPr="006C0C53">
              <w:rPr>
                <w:rFonts w:asciiTheme="minorHAnsi" w:hAnsiTheme="minorHAnsi" w:cs="Verdana"/>
                <w:w w:val="112"/>
              </w:rPr>
              <w:t>AN</w:t>
            </w:r>
            <w:r w:rsidRPr="006C0C53">
              <w:rPr>
                <w:rFonts w:asciiTheme="minorHAnsi" w:hAnsiTheme="minorHAnsi" w:cs="Verdana"/>
                <w:spacing w:val="1"/>
                <w:w w:val="109"/>
              </w:rPr>
              <w:t>T</w:t>
            </w:r>
            <w:r w:rsidRPr="006C0C53">
              <w:rPr>
                <w:rFonts w:asciiTheme="minorHAnsi" w:hAnsiTheme="minorHAnsi" w:cs="Verdana"/>
                <w:spacing w:val="1"/>
                <w:w w:val="129"/>
              </w:rPr>
              <w:t>I</w:t>
            </w:r>
            <w:r w:rsidRPr="006C0C53">
              <w:rPr>
                <w:rFonts w:asciiTheme="minorHAnsi" w:hAnsiTheme="minorHAnsi" w:cs="Verdana"/>
                <w:w w:val="113"/>
              </w:rPr>
              <w:t>LL</w:t>
            </w:r>
            <w:r w:rsidRPr="006C0C53">
              <w:rPr>
                <w:rFonts w:asciiTheme="minorHAnsi" w:hAnsiTheme="minorHAnsi" w:cs="Verdana"/>
                <w:w w:val="112"/>
              </w:rPr>
              <w:t>A</w:t>
            </w:r>
            <w:r w:rsidRPr="006C0C53">
              <w:rPr>
                <w:rFonts w:asciiTheme="minorHAnsi" w:hAnsiTheme="minorHAnsi" w:cs="Verdana"/>
                <w:w w:val="103"/>
              </w:rPr>
              <w:t>S</w:t>
            </w:r>
          </w:p>
        </w:tc>
        <w:tc>
          <w:tcPr>
            <w:tcW w:w="6593" w:type="dxa"/>
            <w:tcBorders>
              <w:top w:val="single" w:sz="4" w:space="0" w:color="000000"/>
              <w:left w:val="single" w:sz="4" w:space="0" w:color="000000"/>
              <w:bottom w:val="single" w:sz="4" w:space="0" w:color="000000"/>
              <w:right w:val="single" w:sz="4" w:space="0" w:color="000000"/>
            </w:tcBorders>
          </w:tcPr>
          <w:p w:rsidR="006C0C53" w:rsidRPr="00A30EB3" w:rsidRDefault="00A30EB3" w:rsidP="00251D71">
            <w:pPr>
              <w:pStyle w:val="Prrafodelista"/>
              <w:widowControl w:val="0"/>
              <w:numPr>
                <w:ilvl w:val="0"/>
                <w:numId w:val="35"/>
              </w:numPr>
              <w:autoSpaceDE w:val="0"/>
              <w:autoSpaceDN w:val="0"/>
              <w:adjustRightInd w:val="0"/>
              <w:spacing w:before="5"/>
              <w:rPr>
                <w:rFonts w:asciiTheme="minorHAnsi" w:hAnsiTheme="minorHAnsi"/>
              </w:rPr>
            </w:pPr>
            <w:r>
              <w:rPr>
                <w:rFonts w:asciiTheme="minorHAnsi" w:hAnsiTheme="minorHAnsi"/>
              </w:rPr>
              <w:t>Creación de proveedor</w:t>
            </w:r>
          </w:p>
        </w:tc>
      </w:tr>
      <w:tr w:rsidR="006C0C53" w:rsidRPr="00807E56" w:rsidTr="006C0C53">
        <w:trPr>
          <w:trHeight w:hRule="exact" w:val="238"/>
        </w:trPr>
        <w:tc>
          <w:tcPr>
            <w:tcW w:w="2054" w:type="dxa"/>
            <w:vMerge/>
            <w:tcBorders>
              <w:top w:val="single" w:sz="4" w:space="0" w:color="000000"/>
              <w:left w:val="single" w:sz="4" w:space="0" w:color="000000"/>
              <w:bottom w:val="single" w:sz="4" w:space="0" w:color="000000"/>
              <w:right w:val="single" w:sz="4" w:space="0" w:color="000000"/>
            </w:tcBorders>
            <w:shd w:val="clear" w:color="auto" w:fill="E6E6E6"/>
          </w:tcPr>
          <w:p w:rsidR="006C0C53" w:rsidRPr="006C0C53" w:rsidRDefault="006C0C53" w:rsidP="007B523F">
            <w:pPr>
              <w:widowControl w:val="0"/>
              <w:autoSpaceDE w:val="0"/>
              <w:autoSpaceDN w:val="0"/>
              <w:adjustRightInd w:val="0"/>
              <w:spacing w:before="5"/>
              <w:ind w:left="64"/>
              <w:rPr>
                <w:rFonts w:asciiTheme="minorHAnsi" w:hAnsiTheme="minorHAnsi"/>
              </w:rPr>
            </w:pPr>
          </w:p>
        </w:tc>
        <w:tc>
          <w:tcPr>
            <w:tcW w:w="6593" w:type="dxa"/>
            <w:tcBorders>
              <w:top w:val="single" w:sz="4" w:space="0" w:color="000000"/>
              <w:left w:val="single" w:sz="4" w:space="0" w:color="000000"/>
              <w:bottom w:val="single" w:sz="4" w:space="0" w:color="000000"/>
              <w:right w:val="single" w:sz="4" w:space="0" w:color="000000"/>
            </w:tcBorders>
          </w:tcPr>
          <w:p w:rsidR="006C0C53" w:rsidRPr="00A30EB3" w:rsidRDefault="00A30EB3" w:rsidP="00251D71">
            <w:pPr>
              <w:pStyle w:val="Prrafodelista"/>
              <w:widowControl w:val="0"/>
              <w:numPr>
                <w:ilvl w:val="0"/>
                <w:numId w:val="35"/>
              </w:numPr>
              <w:autoSpaceDE w:val="0"/>
              <w:autoSpaceDN w:val="0"/>
              <w:adjustRightInd w:val="0"/>
              <w:spacing w:before="5"/>
              <w:rPr>
                <w:rFonts w:asciiTheme="minorHAnsi" w:hAnsiTheme="minorHAnsi"/>
              </w:rPr>
            </w:pPr>
            <w:r>
              <w:rPr>
                <w:rFonts w:asciiTheme="minorHAnsi" w:hAnsiTheme="minorHAnsi"/>
              </w:rPr>
              <w:t>Actas de seguimiento a la gestión</w:t>
            </w:r>
          </w:p>
        </w:tc>
      </w:tr>
      <w:tr w:rsidR="006C0C53" w:rsidRPr="00807E56" w:rsidTr="006C0C53">
        <w:trPr>
          <w:trHeight w:hRule="exact" w:val="238"/>
        </w:trPr>
        <w:tc>
          <w:tcPr>
            <w:tcW w:w="2054" w:type="dxa"/>
            <w:vMerge/>
            <w:tcBorders>
              <w:top w:val="single" w:sz="4" w:space="0" w:color="000000"/>
              <w:left w:val="single" w:sz="4" w:space="0" w:color="000000"/>
              <w:bottom w:val="single" w:sz="4" w:space="0" w:color="000000"/>
              <w:right w:val="single" w:sz="4" w:space="0" w:color="000000"/>
            </w:tcBorders>
            <w:shd w:val="clear" w:color="auto" w:fill="E6E6E6"/>
          </w:tcPr>
          <w:p w:rsidR="006C0C53" w:rsidRPr="006C0C53" w:rsidRDefault="006C0C53" w:rsidP="007B523F">
            <w:pPr>
              <w:widowControl w:val="0"/>
              <w:autoSpaceDE w:val="0"/>
              <w:autoSpaceDN w:val="0"/>
              <w:adjustRightInd w:val="0"/>
              <w:spacing w:before="5"/>
              <w:ind w:left="64"/>
              <w:rPr>
                <w:rFonts w:asciiTheme="minorHAnsi" w:hAnsiTheme="minorHAnsi"/>
              </w:rPr>
            </w:pPr>
          </w:p>
        </w:tc>
        <w:tc>
          <w:tcPr>
            <w:tcW w:w="6593" w:type="dxa"/>
            <w:tcBorders>
              <w:top w:val="single" w:sz="4" w:space="0" w:color="000000"/>
              <w:left w:val="single" w:sz="4" w:space="0" w:color="000000"/>
              <w:bottom w:val="single" w:sz="4" w:space="0" w:color="000000"/>
              <w:right w:val="single" w:sz="4" w:space="0" w:color="000000"/>
            </w:tcBorders>
          </w:tcPr>
          <w:p w:rsidR="006C0C53" w:rsidRPr="00A30EB3" w:rsidRDefault="00A30EB3" w:rsidP="00251D71">
            <w:pPr>
              <w:pStyle w:val="Prrafodelista"/>
              <w:widowControl w:val="0"/>
              <w:numPr>
                <w:ilvl w:val="0"/>
                <w:numId w:val="35"/>
              </w:numPr>
              <w:autoSpaceDE w:val="0"/>
              <w:autoSpaceDN w:val="0"/>
              <w:adjustRightInd w:val="0"/>
              <w:spacing w:before="5"/>
              <w:rPr>
                <w:rFonts w:asciiTheme="minorHAnsi" w:hAnsiTheme="minorHAnsi"/>
              </w:rPr>
            </w:pPr>
            <w:r>
              <w:rPr>
                <w:rFonts w:asciiTheme="minorHAnsi" w:hAnsiTheme="minorHAnsi"/>
              </w:rPr>
              <w:t>Entregables de acuerdos de niveles de servicio</w:t>
            </w:r>
          </w:p>
        </w:tc>
      </w:tr>
      <w:tr w:rsidR="006C0C53" w:rsidRPr="00807E56" w:rsidTr="006C0C53">
        <w:trPr>
          <w:trHeight w:hRule="exact" w:val="238"/>
        </w:trPr>
        <w:tc>
          <w:tcPr>
            <w:tcW w:w="2054" w:type="dxa"/>
            <w:vMerge/>
            <w:tcBorders>
              <w:top w:val="single" w:sz="4" w:space="0" w:color="000000"/>
              <w:left w:val="single" w:sz="4" w:space="0" w:color="000000"/>
              <w:bottom w:val="single" w:sz="4" w:space="0" w:color="000000"/>
              <w:right w:val="single" w:sz="4" w:space="0" w:color="000000"/>
            </w:tcBorders>
            <w:shd w:val="clear" w:color="auto" w:fill="E6E6E6"/>
          </w:tcPr>
          <w:p w:rsidR="006C0C53" w:rsidRPr="006C0C53" w:rsidRDefault="006C0C53" w:rsidP="007B523F">
            <w:pPr>
              <w:widowControl w:val="0"/>
              <w:autoSpaceDE w:val="0"/>
              <w:autoSpaceDN w:val="0"/>
              <w:adjustRightInd w:val="0"/>
              <w:spacing w:before="5"/>
              <w:ind w:left="64"/>
              <w:rPr>
                <w:rFonts w:asciiTheme="minorHAnsi" w:hAnsiTheme="minorHAnsi"/>
              </w:rPr>
            </w:pPr>
          </w:p>
        </w:tc>
        <w:tc>
          <w:tcPr>
            <w:tcW w:w="6593" w:type="dxa"/>
            <w:tcBorders>
              <w:top w:val="single" w:sz="4" w:space="0" w:color="000000"/>
              <w:left w:val="single" w:sz="4" w:space="0" w:color="000000"/>
              <w:bottom w:val="single" w:sz="4" w:space="0" w:color="000000"/>
              <w:right w:val="single" w:sz="4" w:space="0" w:color="000000"/>
            </w:tcBorders>
          </w:tcPr>
          <w:p w:rsidR="006C0C53" w:rsidRPr="00A30EB3" w:rsidRDefault="006C0C53" w:rsidP="007B523F">
            <w:pPr>
              <w:widowControl w:val="0"/>
              <w:autoSpaceDE w:val="0"/>
              <w:autoSpaceDN w:val="0"/>
              <w:adjustRightInd w:val="0"/>
              <w:spacing w:before="5"/>
              <w:ind w:left="64"/>
              <w:rPr>
                <w:rFonts w:asciiTheme="minorHAnsi" w:hAnsiTheme="minorHAnsi"/>
              </w:rPr>
            </w:pPr>
            <w:r w:rsidRPr="006C0C53">
              <w:rPr>
                <w:rFonts w:asciiTheme="minorHAnsi" w:hAnsiTheme="minorHAnsi" w:cs="Arial"/>
                <w:i/>
                <w:iCs/>
              </w:rPr>
              <w:t>4</w:t>
            </w:r>
            <w:r w:rsidR="00782121">
              <w:rPr>
                <w:rFonts w:asciiTheme="minorHAnsi" w:hAnsiTheme="minorHAnsi" w:cs="Arial"/>
                <w:i/>
                <w:iCs/>
              </w:rPr>
              <w:t>.</w:t>
            </w:r>
            <w:r w:rsidR="00A30EB3">
              <w:rPr>
                <w:rFonts w:asciiTheme="minorHAnsi" w:hAnsiTheme="minorHAnsi" w:cs="Arial"/>
                <w:i/>
                <w:iCs/>
              </w:rPr>
              <w:t xml:space="preserve">  </w:t>
            </w:r>
            <w:r w:rsidR="00A30EB3">
              <w:rPr>
                <w:rFonts w:asciiTheme="minorHAnsi" w:hAnsiTheme="minorHAnsi" w:cs="Arial"/>
                <w:iCs/>
              </w:rPr>
              <w:t xml:space="preserve"> Terminación y cierres</w:t>
            </w:r>
          </w:p>
        </w:tc>
      </w:tr>
      <w:tr w:rsidR="006C0C53" w:rsidRPr="00807E56" w:rsidTr="006C0C53">
        <w:trPr>
          <w:trHeight w:hRule="exact" w:val="238"/>
        </w:trPr>
        <w:tc>
          <w:tcPr>
            <w:tcW w:w="2054" w:type="dxa"/>
            <w:vMerge w:val="restart"/>
            <w:tcBorders>
              <w:top w:val="single" w:sz="4" w:space="0" w:color="000000"/>
              <w:left w:val="single" w:sz="4" w:space="0" w:color="000000"/>
              <w:bottom w:val="single" w:sz="4" w:space="0" w:color="000000"/>
              <w:right w:val="single" w:sz="4" w:space="0" w:color="000000"/>
            </w:tcBorders>
            <w:shd w:val="clear" w:color="auto" w:fill="E6E6E6"/>
          </w:tcPr>
          <w:p w:rsidR="006C0C53" w:rsidRPr="006C0C53" w:rsidRDefault="006C0C53" w:rsidP="007B523F">
            <w:pPr>
              <w:widowControl w:val="0"/>
              <w:autoSpaceDE w:val="0"/>
              <w:autoSpaceDN w:val="0"/>
              <w:adjustRightInd w:val="0"/>
              <w:spacing w:line="160" w:lineRule="exact"/>
              <w:rPr>
                <w:rFonts w:asciiTheme="minorHAnsi" w:hAnsiTheme="minorHAnsi"/>
              </w:rPr>
            </w:pPr>
          </w:p>
          <w:p w:rsidR="006C0C53" w:rsidRPr="006C0C53" w:rsidRDefault="006C0C53" w:rsidP="007B523F">
            <w:pPr>
              <w:widowControl w:val="0"/>
              <w:autoSpaceDE w:val="0"/>
              <w:autoSpaceDN w:val="0"/>
              <w:adjustRightInd w:val="0"/>
              <w:spacing w:line="200" w:lineRule="exact"/>
              <w:rPr>
                <w:rFonts w:asciiTheme="minorHAnsi" w:hAnsiTheme="minorHAnsi"/>
              </w:rPr>
            </w:pPr>
          </w:p>
          <w:p w:rsidR="006C0C53" w:rsidRPr="006C0C53" w:rsidRDefault="006C0C53" w:rsidP="007B523F">
            <w:pPr>
              <w:widowControl w:val="0"/>
              <w:autoSpaceDE w:val="0"/>
              <w:autoSpaceDN w:val="0"/>
              <w:adjustRightInd w:val="0"/>
              <w:ind w:left="64"/>
              <w:rPr>
                <w:rFonts w:asciiTheme="minorHAnsi" w:hAnsiTheme="minorHAnsi"/>
              </w:rPr>
            </w:pPr>
            <w:r w:rsidRPr="006C0C53">
              <w:rPr>
                <w:rFonts w:asciiTheme="minorHAnsi" w:hAnsiTheme="minorHAnsi" w:cs="Verdana"/>
                <w:spacing w:val="1"/>
                <w:w w:val="113"/>
              </w:rPr>
              <w:t>F</w:t>
            </w:r>
            <w:r w:rsidRPr="006C0C53">
              <w:rPr>
                <w:rFonts w:asciiTheme="minorHAnsi" w:hAnsiTheme="minorHAnsi" w:cs="Verdana"/>
                <w:spacing w:val="-1"/>
                <w:w w:val="107"/>
              </w:rPr>
              <w:t>O</w:t>
            </w:r>
            <w:r w:rsidRPr="006C0C53">
              <w:rPr>
                <w:rFonts w:asciiTheme="minorHAnsi" w:hAnsiTheme="minorHAnsi" w:cs="Verdana"/>
                <w:spacing w:val="-1"/>
                <w:w w:val="111"/>
              </w:rPr>
              <w:t>R</w:t>
            </w:r>
            <w:r w:rsidRPr="006C0C53">
              <w:rPr>
                <w:rFonts w:asciiTheme="minorHAnsi" w:hAnsiTheme="minorHAnsi" w:cs="Verdana"/>
                <w:w w:val="111"/>
              </w:rPr>
              <w:t>MA</w:t>
            </w:r>
            <w:r w:rsidRPr="006C0C53">
              <w:rPr>
                <w:rFonts w:asciiTheme="minorHAnsi" w:hAnsiTheme="minorHAnsi" w:cs="Verdana"/>
                <w:spacing w:val="1"/>
                <w:w w:val="111"/>
              </w:rPr>
              <w:t>T</w:t>
            </w:r>
            <w:r w:rsidRPr="006C0C53">
              <w:rPr>
                <w:rFonts w:asciiTheme="minorHAnsi" w:hAnsiTheme="minorHAnsi" w:cs="Verdana"/>
                <w:spacing w:val="-1"/>
                <w:w w:val="107"/>
              </w:rPr>
              <w:t>O</w:t>
            </w:r>
            <w:r w:rsidRPr="006C0C53">
              <w:rPr>
                <w:rFonts w:asciiTheme="minorHAnsi" w:hAnsiTheme="minorHAnsi" w:cs="Verdana"/>
                <w:w w:val="103"/>
              </w:rPr>
              <w:t>S</w:t>
            </w:r>
          </w:p>
        </w:tc>
        <w:tc>
          <w:tcPr>
            <w:tcW w:w="6593" w:type="dxa"/>
            <w:tcBorders>
              <w:top w:val="single" w:sz="4" w:space="0" w:color="000000"/>
              <w:left w:val="single" w:sz="4" w:space="0" w:color="000000"/>
              <w:bottom w:val="single" w:sz="4" w:space="0" w:color="000000"/>
              <w:right w:val="single" w:sz="4" w:space="0" w:color="000000"/>
            </w:tcBorders>
          </w:tcPr>
          <w:p w:rsidR="006C0C53" w:rsidRPr="006C0C53" w:rsidRDefault="006C0C53" w:rsidP="007B523F">
            <w:pPr>
              <w:widowControl w:val="0"/>
              <w:autoSpaceDE w:val="0"/>
              <w:autoSpaceDN w:val="0"/>
              <w:adjustRightInd w:val="0"/>
              <w:spacing w:before="5"/>
              <w:ind w:left="64"/>
              <w:rPr>
                <w:rFonts w:asciiTheme="minorHAnsi" w:hAnsiTheme="minorHAnsi"/>
              </w:rPr>
            </w:pPr>
            <w:r w:rsidRPr="006C0C53">
              <w:rPr>
                <w:rFonts w:asciiTheme="minorHAnsi" w:hAnsiTheme="minorHAnsi" w:cs="Arial"/>
                <w:i/>
                <w:iCs/>
                <w:spacing w:val="1"/>
              </w:rPr>
              <w:t>1</w:t>
            </w:r>
            <w:r w:rsidRPr="006C0C53">
              <w:rPr>
                <w:rFonts w:asciiTheme="minorHAnsi" w:hAnsiTheme="minorHAnsi" w:cs="Arial"/>
                <w:i/>
                <w:iCs/>
              </w:rPr>
              <w:t>.</w:t>
            </w:r>
            <w:r>
              <w:rPr>
                <w:rFonts w:asciiTheme="minorHAnsi" w:hAnsiTheme="minorHAnsi"/>
              </w:rPr>
              <w:t xml:space="preserve"> </w:t>
            </w:r>
            <w:r w:rsidR="00782121">
              <w:rPr>
                <w:rFonts w:asciiTheme="minorHAnsi" w:hAnsiTheme="minorHAnsi"/>
              </w:rPr>
              <w:t xml:space="preserve"> </w:t>
            </w:r>
            <w:r>
              <w:rPr>
                <w:rFonts w:asciiTheme="minorHAnsi" w:hAnsiTheme="minorHAnsi"/>
              </w:rPr>
              <w:t xml:space="preserve">Formulario conocimiento de cliente </w:t>
            </w:r>
            <w:proofErr w:type="spellStart"/>
            <w:r>
              <w:rPr>
                <w:rFonts w:asciiTheme="minorHAnsi" w:hAnsiTheme="minorHAnsi"/>
              </w:rPr>
              <w:t>Sarlaft</w:t>
            </w:r>
            <w:proofErr w:type="spellEnd"/>
          </w:p>
        </w:tc>
      </w:tr>
      <w:tr w:rsidR="006C0C53" w:rsidRPr="00807E56" w:rsidTr="006C0C53">
        <w:trPr>
          <w:trHeight w:hRule="exact" w:val="238"/>
        </w:trPr>
        <w:tc>
          <w:tcPr>
            <w:tcW w:w="2054" w:type="dxa"/>
            <w:vMerge/>
            <w:tcBorders>
              <w:top w:val="single" w:sz="4" w:space="0" w:color="000000"/>
              <w:left w:val="single" w:sz="4" w:space="0" w:color="000000"/>
              <w:bottom w:val="single" w:sz="4" w:space="0" w:color="000000"/>
              <w:right w:val="single" w:sz="4" w:space="0" w:color="000000"/>
            </w:tcBorders>
            <w:shd w:val="clear" w:color="auto" w:fill="E6E6E6"/>
          </w:tcPr>
          <w:p w:rsidR="006C0C53" w:rsidRPr="006C0C53" w:rsidRDefault="006C0C53" w:rsidP="007B523F">
            <w:pPr>
              <w:widowControl w:val="0"/>
              <w:autoSpaceDE w:val="0"/>
              <w:autoSpaceDN w:val="0"/>
              <w:adjustRightInd w:val="0"/>
              <w:spacing w:before="5"/>
              <w:ind w:left="64"/>
              <w:rPr>
                <w:rFonts w:asciiTheme="minorHAnsi" w:hAnsiTheme="minorHAnsi"/>
              </w:rPr>
            </w:pPr>
          </w:p>
        </w:tc>
        <w:tc>
          <w:tcPr>
            <w:tcW w:w="6593" w:type="dxa"/>
            <w:tcBorders>
              <w:top w:val="single" w:sz="4" w:space="0" w:color="000000"/>
              <w:left w:val="single" w:sz="4" w:space="0" w:color="000000"/>
              <w:bottom w:val="single" w:sz="4" w:space="0" w:color="000000"/>
              <w:right w:val="single" w:sz="4" w:space="0" w:color="000000"/>
            </w:tcBorders>
          </w:tcPr>
          <w:p w:rsidR="006C0C53" w:rsidRPr="006C0C53" w:rsidRDefault="006C0C53" w:rsidP="007B523F">
            <w:pPr>
              <w:widowControl w:val="0"/>
              <w:autoSpaceDE w:val="0"/>
              <w:autoSpaceDN w:val="0"/>
              <w:adjustRightInd w:val="0"/>
              <w:spacing w:before="5"/>
              <w:ind w:left="64"/>
              <w:rPr>
                <w:rFonts w:asciiTheme="minorHAnsi" w:hAnsiTheme="minorHAnsi"/>
              </w:rPr>
            </w:pPr>
            <w:r w:rsidRPr="006C0C53">
              <w:rPr>
                <w:rFonts w:asciiTheme="minorHAnsi" w:hAnsiTheme="minorHAnsi" w:cs="Arial"/>
                <w:i/>
                <w:iCs/>
                <w:spacing w:val="1"/>
              </w:rPr>
              <w:t>2</w:t>
            </w:r>
            <w:r w:rsidRPr="006C0C53">
              <w:rPr>
                <w:rFonts w:asciiTheme="minorHAnsi" w:hAnsiTheme="minorHAnsi" w:cs="Arial"/>
                <w:i/>
                <w:iCs/>
              </w:rPr>
              <w:t>.</w:t>
            </w:r>
            <w:r>
              <w:rPr>
                <w:rFonts w:asciiTheme="minorHAnsi" w:hAnsiTheme="minorHAnsi" w:cs="Arial"/>
                <w:i/>
                <w:iCs/>
              </w:rPr>
              <w:t xml:space="preserve"> </w:t>
            </w:r>
            <w:r w:rsidR="00782121">
              <w:rPr>
                <w:rFonts w:asciiTheme="minorHAnsi" w:hAnsiTheme="minorHAnsi" w:cs="Arial"/>
                <w:i/>
                <w:iCs/>
              </w:rPr>
              <w:t xml:space="preserve"> </w:t>
            </w:r>
            <w:r w:rsidR="00782121">
              <w:rPr>
                <w:rFonts w:asciiTheme="minorHAnsi" w:hAnsiTheme="minorHAnsi" w:cs="Arial"/>
                <w:iCs/>
              </w:rPr>
              <w:t>E</w:t>
            </w:r>
            <w:r w:rsidRPr="006C0C53">
              <w:rPr>
                <w:rFonts w:asciiTheme="minorHAnsi" w:hAnsiTheme="minorHAnsi" w:cs="Arial"/>
                <w:iCs/>
              </w:rPr>
              <w:t>ntrevista proveedor</w:t>
            </w:r>
          </w:p>
        </w:tc>
      </w:tr>
      <w:tr w:rsidR="006C0C53" w:rsidRPr="00807E56" w:rsidTr="006C0C53">
        <w:trPr>
          <w:trHeight w:hRule="exact" w:val="238"/>
        </w:trPr>
        <w:tc>
          <w:tcPr>
            <w:tcW w:w="2054" w:type="dxa"/>
            <w:vMerge/>
            <w:tcBorders>
              <w:top w:val="single" w:sz="4" w:space="0" w:color="000000"/>
              <w:left w:val="single" w:sz="4" w:space="0" w:color="000000"/>
              <w:bottom w:val="single" w:sz="4" w:space="0" w:color="000000"/>
              <w:right w:val="single" w:sz="4" w:space="0" w:color="000000"/>
            </w:tcBorders>
            <w:shd w:val="clear" w:color="auto" w:fill="E6E6E6"/>
          </w:tcPr>
          <w:p w:rsidR="006C0C53" w:rsidRPr="006C0C53" w:rsidRDefault="006C0C53" w:rsidP="007B523F">
            <w:pPr>
              <w:widowControl w:val="0"/>
              <w:autoSpaceDE w:val="0"/>
              <w:autoSpaceDN w:val="0"/>
              <w:adjustRightInd w:val="0"/>
              <w:spacing w:before="5"/>
              <w:ind w:left="64"/>
              <w:rPr>
                <w:rFonts w:asciiTheme="minorHAnsi" w:hAnsiTheme="minorHAnsi"/>
              </w:rPr>
            </w:pPr>
          </w:p>
        </w:tc>
        <w:tc>
          <w:tcPr>
            <w:tcW w:w="6593" w:type="dxa"/>
            <w:tcBorders>
              <w:top w:val="single" w:sz="4" w:space="0" w:color="000000"/>
              <w:left w:val="single" w:sz="4" w:space="0" w:color="000000"/>
              <w:bottom w:val="single" w:sz="4" w:space="0" w:color="000000"/>
              <w:right w:val="single" w:sz="4" w:space="0" w:color="000000"/>
            </w:tcBorders>
          </w:tcPr>
          <w:p w:rsidR="006C0C53" w:rsidRPr="006C0C53" w:rsidRDefault="006C0C53" w:rsidP="007B523F">
            <w:pPr>
              <w:widowControl w:val="0"/>
              <w:autoSpaceDE w:val="0"/>
              <w:autoSpaceDN w:val="0"/>
              <w:adjustRightInd w:val="0"/>
              <w:spacing w:before="5"/>
              <w:ind w:left="64"/>
              <w:rPr>
                <w:rFonts w:asciiTheme="minorHAnsi" w:hAnsiTheme="minorHAnsi"/>
              </w:rPr>
            </w:pPr>
            <w:r w:rsidRPr="006C0C53">
              <w:rPr>
                <w:rFonts w:asciiTheme="minorHAnsi" w:hAnsiTheme="minorHAnsi" w:cs="Arial"/>
                <w:i/>
                <w:iCs/>
                <w:spacing w:val="1"/>
              </w:rPr>
              <w:t>3</w:t>
            </w:r>
            <w:r w:rsidR="00782121">
              <w:rPr>
                <w:rFonts w:asciiTheme="minorHAnsi" w:hAnsiTheme="minorHAnsi" w:cs="Arial"/>
                <w:i/>
                <w:iCs/>
                <w:spacing w:val="1"/>
              </w:rPr>
              <w:t xml:space="preserve">  </w:t>
            </w:r>
            <w:r w:rsidRPr="006C0C53">
              <w:rPr>
                <w:rFonts w:asciiTheme="minorHAnsi" w:hAnsiTheme="minorHAnsi" w:cs="Arial"/>
                <w:i/>
                <w:iCs/>
              </w:rPr>
              <w:t>.</w:t>
            </w:r>
            <w:r>
              <w:rPr>
                <w:rFonts w:asciiTheme="minorHAnsi" w:hAnsiTheme="minorHAnsi" w:cs="Arial"/>
                <w:iCs/>
              </w:rPr>
              <w:t>Conocimiento persona Natural</w:t>
            </w:r>
          </w:p>
        </w:tc>
      </w:tr>
      <w:tr w:rsidR="006C0C53" w:rsidRPr="00807E56" w:rsidTr="006C0C53">
        <w:trPr>
          <w:trHeight w:hRule="exact" w:val="238"/>
        </w:trPr>
        <w:tc>
          <w:tcPr>
            <w:tcW w:w="2054" w:type="dxa"/>
            <w:vMerge/>
            <w:tcBorders>
              <w:top w:val="single" w:sz="4" w:space="0" w:color="000000"/>
              <w:left w:val="single" w:sz="4" w:space="0" w:color="000000"/>
              <w:bottom w:val="single" w:sz="4" w:space="0" w:color="000000"/>
              <w:right w:val="single" w:sz="4" w:space="0" w:color="000000"/>
            </w:tcBorders>
            <w:shd w:val="clear" w:color="auto" w:fill="E6E6E6"/>
          </w:tcPr>
          <w:p w:rsidR="006C0C53" w:rsidRPr="006C0C53" w:rsidRDefault="006C0C53" w:rsidP="007B523F">
            <w:pPr>
              <w:widowControl w:val="0"/>
              <w:autoSpaceDE w:val="0"/>
              <w:autoSpaceDN w:val="0"/>
              <w:adjustRightInd w:val="0"/>
              <w:spacing w:before="5"/>
              <w:ind w:left="64"/>
              <w:rPr>
                <w:rFonts w:asciiTheme="minorHAnsi" w:hAnsiTheme="minorHAnsi"/>
              </w:rPr>
            </w:pPr>
          </w:p>
        </w:tc>
        <w:tc>
          <w:tcPr>
            <w:tcW w:w="6593" w:type="dxa"/>
            <w:tcBorders>
              <w:top w:val="single" w:sz="4" w:space="0" w:color="000000"/>
              <w:left w:val="single" w:sz="4" w:space="0" w:color="000000"/>
              <w:bottom w:val="single" w:sz="4" w:space="0" w:color="000000"/>
              <w:right w:val="single" w:sz="4" w:space="0" w:color="000000"/>
            </w:tcBorders>
          </w:tcPr>
          <w:p w:rsidR="006C0C53" w:rsidRPr="006C0C53" w:rsidRDefault="006C0C53" w:rsidP="007B523F">
            <w:pPr>
              <w:widowControl w:val="0"/>
              <w:autoSpaceDE w:val="0"/>
              <w:autoSpaceDN w:val="0"/>
              <w:adjustRightInd w:val="0"/>
              <w:spacing w:before="5"/>
              <w:ind w:left="64"/>
              <w:rPr>
                <w:rFonts w:asciiTheme="minorHAnsi" w:hAnsiTheme="minorHAnsi"/>
              </w:rPr>
            </w:pPr>
            <w:r w:rsidRPr="006C0C53">
              <w:rPr>
                <w:rFonts w:asciiTheme="minorHAnsi" w:hAnsiTheme="minorHAnsi" w:cs="Arial"/>
                <w:i/>
                <w:iCs/>
              </w:rPr>
              <w:t>4</w:t>
            </w:r>
            <w:r>
              <w:rPr>
                <w:rFonts w:asciiTheme="minorHAnsi" w:hAnsiTheme="minorHAnsi" w:cs="Arial"/>
                <w:i/>
                <w:iCs/>
              </w:rPr>
              <w:t xml:space="preserve">. </w:t>
            </w:r>
            <w:r w:rsidR="00782121">
              <w:rPr>
                <w:rFonts w:asciiTheme="minorHAnsi" w:hAnsiTheme="minorHAnsi" w:cs="Arial"/>
                <w:i/>
                <w:iCs/>
              </w:rPr>
              <w:t xml:space="preserve"> </w:t>
            </w:r>
            <w:r>
              <w:rPr>
                <w:rFonts w:asciiTheme="minorHAnsi" w:hAnsiTheme="minorHAnsi" w:cs="Arial"/>
                <w:iCs/>
              </w:rPr>
              <w:t xml:space="preserve">Conocimiento persona </w:t>
            </w:r>
            <w:proofErr w:type="spellStart"/>
            <w:r>
              <w:rPr>
                <w:rFonts w:asciiTheme="minorHAnsi" w:hAnsiTheme="minorHAnsi" w:cs="Arial"/>
                <w:iCs/>
              </w:rPr>
              <w:t>Juridica</w:t>
            </w:r>
            <w:proofErr w:type="spellEnd"/>
          </w:p>
        </w:tc>
      </w:tr>
      <w:tr w:rsidR="00322AAE" w:rsidRPr="00807E56" w:rsidTr="006C0C53">
        <w:trPr>
          <w:trHeight w:hRule="exact" w:val="238"/>
        </w:trPr>
        <w:tc>
          <w:tcPr>
            <w:tcW w:w="2054" w:type="dxa"/>
            <w:vMerge w:val="restart"/>
            <w:tcBorders>
              <w:top w:val="single" w:sz="4" w:space="0" w:color="000000"/>
              <w:left w:val="single" w:sz="4" w:space="0" w:color="000000"/>
              <w:bottom w:val="single" w:sz="4" w:space="0" w:color="000000"/>
              <w:right w:val="single" w:sz="4" w:space="0" w:color="000000"/>
            </w:tcBorders>
            <w:shd w:val="clear" w:color="auto" w:fill="E6E6E6"/>
          </w:tcPr>
          <w:p w:rsidR="00322AAE" w:rsidRPr="006C0C53" w:rsidRDefault="00322AAE" w:rsidP="00322AAE">
            <w:pPr>
              <w:widowControl w:val="0"/>
              <w:autoSpaceDE w:val="0"/>
              <w:autoSpaceDN w:val="0"/>
              <w:adjustRightInd w:val="0"/>
              <w:spacing w:line="160" w:lineRule="exact"/>
              <w:rPr>
                <w:rFonts w:asciiTheme="minorHAnsi" w:hAnsiTheme="minorHAnsi"/>
              </w:rPr>
            </w:pPr>
          </w:p>
          <w:p w:rsidR="00322AAE" w:rsidRPr="006C0C53" w:rsidRDefault="00322AAE" w:rsidP="00322AAE">
            <w:pPr>
              <w:widowControl w:val="0"/>
              <w:autoSpaceDE w:val="0"/>
              <w:autoSpaceDN w:val="0"/>
              <w:adjustRightInd w:val="0"/>
              <w:spacing w:line="200" w:lineRule="exact"/>
              <w:rPr>
                <w:rFonts w:asciiTheme="minorHAnsi" w:hAnsiTheme="minorHAnsi"/>
              </w:rPr>
            </w:pPr>
          </w:p>
          <w:p w:rsidR="00322AAE" w:rsidRPr="006C0C53" w:rsidRDefault="00322AAE" w:rsidP="00322AAE">
            <w:pPr>
              <w:widowControl w:val="0"/>
              <w:autoSpaceDE w:val="0"/>
              <w:autoSpaceDN w:val="0"/>
              <w:adjustRightInd w:val="0"/>
              <w:ind w:left="64"/>
              <w:rPr>
                <w:rFonts w:asciiTheme="minorHAnsi" w:hAnsiTheme="minorHAnsi"/>
              </w:rPr>
            </w:pPr>
            <w:r w:rsidRPr="006C0C53">
              <w:rPr>
                <w:rFonts w:asciiTheme="minorHAnsi" w:hAnsiTheme="minorHAnsi" w:cs="Verdana"/>
                <w:spacing w:val="-1"/>
                <w:w w:val="103"/>
              </w:rPr>
              <w:t>C</w:t>
            </w:r>
            <w:r w:rsidRPr="006C0C53">
              <w:rPr>
                <w:rFonts w:asciiTheme="minorHAnsi" w:hAnsiTheme="minorHAnsi" w:cs="Verdana"/>
                <w:spacing w:val="1"/>
                <w:w w:val="110"/>
              </w:rPr>
              <w:t>H</w:t>
            </w:r>
            <w:r w:rsidRPr="006C0C53">
              <w:rPr>
                <w:rFonts w:asciiTheme="minorHAnsi" w:hAnsiTheme="minorHAnsi" w:cs="Verdana"/>
                <w:spacing w:val="1"/>
                <w:w w:val="107"/>
              </w:rPr>
              <w:t>E</w:t>
            </w:r>
            <w:r w:rsidRPr="006C0C53">
              <w:rPr>
                <w:rFonts w:asciiTheme="minorHAnsi" w:hAnsiTheme="minorHAnsi" w:cs="Verdana"/>
                <w:w w:val="103"/>
              </w:rPr>
              <w:t>C</w:t>
            </w:r>
            <w:r w:rsidRPr="006C0C53">
              <w:rPr>
                <w:rFonts w:asciiTheme="minorHAnsi" w:hAnsiTheme="minorHAnsi" w:cs="Verdana"/>
                <w:spacing w:val="1"/>
                <w:w w:val="110"/>
              </w:rPr>
              <w:t>K</w:t>
            </w:r>
            <w:r w:rsidRPr="006C0C53">
              <w:rPr>
                <w:rFonts w:asciiTheme="minorHAnsi" w:hAnsiTheme="minorHAnsi" w:cs="Verdana"/>
                <w:w w:val="113"/>
              </w:rPr>
              <w:t>L</w:t>
            </w:r>
            <w:r w:rsidRPr="006C0C53">
              <w:rPr>
                <w:rFonts w:asciiTheme="minorHAnsi" w:hAnsiTheme="minorHAnsi" w:cs="Verdana"/>
                <w:spacing w:val="1"/>
                <w:w w:val="129"/>
              </w:rPr>
              <w:t>I</w:t>
            </w:r>
            <w:r w:rsidRPr="006C0C53">
              <w:rPr>
                <w:rFonts w:asciiTheme="minorHAnsi" w:hAnsiTheme="minorHAnsi" w:cs="Verdana"/>
                <w:w w:val="103"/>
              </w:rPr>
              <w:t>S</w:t>
            </w:r>
            <w:r w:rsidRPr="006C0C53">
              <w:rPr>
                <w:rFonts w:asciiTheme="minorHAnsi" w:hAnsiTheme="minorHAnsi" w:cs="Verdana"/>
                <w:spacing w:val="1"/>
                <w:w w:val="109"/>
              </w:rPr>
              <w:t>T</w:t>
            </w:r>
            <w:r w:rsidRPr="006C0C53">
              <w:rPr>
                <w:rFonts w:asciiTheme="minorHAnsi" w:hAnsiTheme="minorHAnsi" w:cs="Verdana"/>
                <w:w w:val="103"/>
              </w:rPr>
              <w:t>S</w:t>
            </w:r>
          </w:p>
        </w:tc>
        <w:tc>
          <w:tcPr>
            <w:tcW w:w="6593" w:type="dxa"/>
            <w:tcBorders>
              <w:top w:val="single" w:sz="4" w:space="0" w:color="000000"/>
              <w:left w:val="single" w:sz="4" w:space="0" w:color="000000"/>
              <w:bottom w:val="single" w:sz="4" w:space="0" w:color="000000"/>
              <w:right w:val="single" w:sz="4" w:space="0" w:color="000000"/>
            </w:tcBorders>
          </w:tcPr>
          <w:p w:rsidR="00322AAE" w:rsidRPr="006C0C53" w:rsidRDefault="00322AAE" w:rsidP="00322AAE">
            <w:pPr>
              <w:widowControl w:val="0"/>
              <w:autoSpaceDE w:val="0"/>
              <w:autoSpaceDN w:val="0"/>
              <w:adjustRightInd w:val="0"/>
              <w:spacing w:before="5"/>
              <w:ind w:left="64"/>
              <w:rPr>
                <w:rFonts w:asciiTheme="minorHAnsi" w:hAnsiTheme="minorHAnsi"/>
              </w:rPr>
            </w:pPr>
            <w:r w:rsidRPr="006C0C53">
              <w:rPr>
                <w:rFonts w:asciiTheme="minorHAnsi" w:hAnsiTheme="minorHAnsi" w:cs="Arial"/>
                <w:i/>
                <w:iCs/>
                <w:spacing w:val="1"/>
              </w:rPr>
              <w:t>1</w:t>
            </w:r>
            <w:r w:rsidRPr="006C0C53">
              <w:rPr>
                <w:rFonts w:asciiTheme="minorHAnsi" w:hAnsiTheme="minorHAnsi" w:cs="Arial"/>
                <w:i/>
                <w:iCs/>
              </w:rPr>
              <w:t>.</w:t>
            </w:r>
            <w:r w:rsidR="006C0C53">
              <w:rPr>
                <w:rFonts w:asciiTheme="minorHAnsi" w:hAnsiTheme="minorHAnsi" w:cs="Arial"/>
                <w:iCs/>
              </w:rPr>
              <w:t xml:space="preserve"> </w:t>
            </w:r>
            <w:r w:rsidR="00782121">
              <w:rPr>
                <w:rFonts w:asciiTheme="minorHAnsi" w:hAnsiTheme="minorHAnsi" w:cs="Arial"/>
                <w:iCs/>
              </w:rPr>
              <w:t xml:space="preserve"> </w:t>
            </w:r>
            <w:r w:rsidR="006C0C53">
              <w:rPr>
                <w:rFonts w:asciiTheme="minorHAnsi" w:hAnsiTheme="minorHAnsi" w:cs="Arial"/>
                <w:iCs/>
              </w:rPr>
              <w:t>firmas</w:t>
            </w:r>
          </w:p>
        </w:tc>
      </w:tr>
      <w:tr w:rsidR="00322AAE" w:rsidRPr="00807E56" w:rsidTr="006C0C53">
        <w:trPr>
          <w:trHeight w:hRule="exact" w:val="238"/>
        </w:trPr>
        <w:tc>
          <w:tcPr>
            <w:tcW w:w="2054" w:type="dxa"/>
            <w:vMerge/>
            <w:tcBorders>
              <w:top w:val="single" w:sz="4" w:space="0" w:color="000000"/>
              <w:left w:val="single" w:sz="4" w:space="0" w:color="000000"/>
              <w:bottom w:val="single" w:sz="4" w:space="0" w:color="000000"/>
              <w:right w:val="single" w:sz="4" w:space="0" w:color="000000"/>
            </w:tcBorders>
            <w:shd w:val="clear" w:color="auto" w:fill="E6E6E6"/>
          </w:tcPr>
          <w:p w:rsidR="00322AAE" w:rsidRPr="006C0C53" w:rsidRDefault="00322AAE" w:rsidP="00322AAE">
            <w:pPr>
              <w:widowControl w:val="0"/>
              <w:autoSpaceDE w:val="0"/>
              <w:autoSpaceDN w:val="0"/>
              <w:adjustRightInd w:val="0"/>
              <w:spacing w:before="5"/>
              <w:ind w:left="64"/>
              <w:rPr>
                <w:rFonts w:asciiTheme="minorHAnsi" w:hAnsiTheme="minorHAnsi"/>
              </w:rPr>
            </w:pPr>
          </w:p>
        </w:tc>
        <w:tc>
          <w:tcPr>
            <w:tcW w:w="6593" w:type="dxa"/>
            <w:tcBorders>
              <w:top w:val="single" w:sz="4" w:space="0" w:color="000000"/>
              <w:left w:val="single" w:sz="4" w:space="0" w:color="000000"/>
              <w:bottom w:val="single" w:sz="4" w:space="0" w:color="000000"/>
              <w:right w:val="single" w:sz="4" w:space="0" w:color="000000"/>
            </w:tcBorders>
          </w:tcPr>
          <w:p w:rsidR="00322AAE" w:rsidRPr="006C0C53" w:rsidRDefault="00322AAE" w:rsidP="00322AAE">
            <w:pPr>
              <w:widowControl w:val="0"/>
              <w:autoSpaceDE w:val="0"/>
              <w:autoSpaceDN w:val="0"/>
              <w:adjustRightInd w:val="0"/>
              <w:spacing w:before="5"/>
              <w:ind w:left="64"/>
              <w:rPr>
                <w:rFonts w:asciiTheme="minorHAnsi" w:hAnsiTheme="minorHAnsi"/>
              </w:rPr>
            </w:pPr>
            <w:r w:rsidRPr="006C0C53">
              <w:rPr>
                <w:rFonts w:asciiTheme="minorHAnsi" w:hAnsiTheme="minorHAnsi" w:cs="Arial"/>
                <w:i/>
                <w:iCs/>
                <w:spacing w:val="1"/>
              </w:rPr>
              <w:t>2</w:t>
            </w:r>
            <w:r w:rsidRPr="006C0C53">
              <w:rPr>
                <w:rFonts w:asciiTheme="minorHAnsi" w:hAnsiTheme="minorHAnsi" w:cs="Arial"/>
                <w:i/>
                <w:iCs/>
              </w:rPr>
              <w:t>.</w:t>
            </w:r>
            <w:r w:rsidR="006C0C53">
              <w:rPr>
                <w:rFonts w:asciiTheme="minorHAnsi" w:hAnsiTheme="minorHAnsi" w:cs="Arial"/>
                <w:iCs/>
              </w:rPr>
              <w:t>Huellas</w:t>
            </w:r>
          </w:p>
        </w:tc>
      </w:tr>
      <w:tr w:rsidR="00322AAE" w:rsidRPr="00807E56" w:rsidTr="006C0C53">
        <w:trPr>
          <w:trHeight w:hRule="exact" w:val="238"/>
        </w:trPr>
        <w:tc>
          <w:tcPr>
            <w:tcW w:w="2054" w:type="dxa"/>
            <w:vMerge/>
            <w:tcBorders>
              <w:top w:val="single" w:sz="4" w:space="0" w:color="000000"/>
              <w:left w:val="single" w:sz="4" w:space="0" w:color="000000"/>
              <w:bottom w:val="single" w:sz="4" w:space="0" w:color="000000"/>
              <w:right w:val="single" w:sz="4" w:space="0" w:color="000000"/>
            </w:tcBorders>
            <w:shd w:val="clear" w:color="auto" w:fill="E6E6E6"/>
          </w:tcPr>
          <w:p w:rsidR="00322AAE" w:rsidRPr="006C0C53" w:rsidRDefault="00322AAE" w:rsidP="00322AAE">
            <w:pPr>
              <w:widowControl w:val="0"/>
              <w:autoSpaceDE w:val="0"/>
              <w:autoSpaceDN w:val="0"/>
              <w:adjustRightInd w:val="0"/>
              <w:spacing w:before="5"/>
              <w:ind w:left="64"/>
              <w:rPr>
                <w:rFonts w:asciiTheme="minorHAnsi" w:hAnsiTheme="minorHAnsi"/>
              </w:rPr>
            </w:pPr>
          </w:p>
        </w:tc>
        <w:tc>
          <w:tcPr>
            <w:tcW w:w="6593" w:type="dxa"/>
            <w:tcBorders>
              <w:top w:val="single" w:sz="4" w:space="0" w:color="000000"/>
              <w:left w:val="single" w:sz="4" w:space="0" w:color="000000"/>
              <w:bottom w:val="single" w:sz="4" w:space="0" w:color="000000"/>
              <w:right w:val="single" w:sz="4" w:space="0" w:color="000000"/>
            </w:tcBorders>
          </w:tcPr>
          <w:p w:rsidR="00322AAE" w:rsidRPr="006C0C53" w:rsidRDefault="00322AAE" w:rsidP="00322AAE">
            <w:pPr>
              <w:widowControl w:val="0"/>
              <w:autoSpaceDE w:val="0"/>
              <w:autoSpaceDN w:val="0"/>
              <w:adjustRightInd w:val="0"/>
              <w:spacing w:before="5"/>
              <w:ind w:left="64"/>
              <w:rPr>
                <w:rFonts w:asciiTheme="minorHAnsi" w:hAnsiTheme="minorHAnsi"/>
              </w:rPr>
            </w:pPr>
            <w:r w:rsidRPr="006C0C53">
              <w:rPr>
                <w:rFonts w:asciiTheme="minorHAnsi" w:hAnsiTheme="minorHAnsi" w:cs="Arial"/>
                <w:i/>
                <w:iCs/>
                <w:spacing w:val="1"/>
              </w:rPr>
              <w:t>3</w:t>
            </w:r>
            <w:r w:rsidRPr="006C0C53">
              <w:rPr>
                <w:rFonts w:asciiTheme="minorHAnsi" w:hAnsiTheme="minorHAnsi" w:cs="Arial"/>
                <w:i/>
                <w:iCs/>
              </w:rPr>
              <w:t>.</w:t>
            </w:r>
            <w:r w:rsidR="006C0C53">
              <w:rPr>
                <w:rFonts w:asciiTheme="minorHAnsi" w:hAnsiTheme="minorHAnsi" w:cs="Arial"/>
                <w:iCs/>
              </w:rPr>
              <w:t>documentos totalmente diligenciados, sin tachones ni enmendaduras</w:t>
            </w:r>
          </w:p>
        </w:tc>
      </w:tr>
      <w:tr w:rsidR="00322AAE" w:rsidRPr="00807E56" w:rsidTr="006C0C53">
        <w:trPr>
          <w:trHeight w:hRule="exact" w:val="238"/>
        </w:trPr>
        <w:tc>
          <w:tcPr>
            <w:tcW w:w="2054" w:type="dxa"/>
            <w:vMerge/>
            <w:tcBorders>
              <w:top w:val="single" w:sz="4" w:space="0" w:color="000000"/>
              <w:left w:val="single" w:sz="4" w:space="0" w:color="000000"/>
              <w:bottom w:val="single" w:sz="4" w:space="0" w:color="000000"/>
              <w:right w:val="single" w:sz="4" w:space="0" w:color="000000"/>
            </w:tcBorders>
            <w:shd w:val="clear" w:color="auto" w:fill="E6E6E6"/>
          </w:tcPr>
          <w:p w:rsidR="00322AAE" w:rsidRPr="006C0C53" w:rsidRDefault="00322AAE" w:rsidP="00322AAE">
            <w:pPr>
              <w:widowControl w:val="0"/>
              <w:autoSpaceDE w:val="0"/>
              <w:autoSpaceDN w:val="0"/>
              <w:adjustRightInd w:val="0"/>
              <w:spacing w:before="5"/>
              <w:ind w:left="64"/>
              <w:rPr>
                <w:rFonts w:asciiTheme="minorHAnsi" w:hAnsiTheme="minorHAnsi"/>
              </w:rPr>
            </w:pPr>
          </w:p>
        </w:tc>
        <w:tc>
          <w:tcPr>
            <w:tcW w:w="6593" w:type="dxa"/>
            <w:tcBorders>
              <w:top w:val="single" w:sz="4" w:space="0" w:color="000000"/>
              <w:left w:val="single" w:sz="4" w:space="0" w:color="000000"/>
              <w:bottom w:val="single" w:sz="4" w:space="0" w:color="000000"/>
              <w:right w:val="single" w:sz="4" w:space="0" w:color="000000"/>
            </w:tcBorders>
          </w:tcPr>
          <w:p w:rsidR="00322AAE" w:rsidRPr="00A30EB3" w:rsidRDefault="00322AAE" w:rsidP="00322AAE">
            <w:pPr>
              <w:widowControl w:val="0"/>
              <w:autoSpaceDE w:val="0"/>
              <w:autoSpaceDN w:val="0"/>
              <w:adjustRightInd w:val="0"/>
              <w:spacing w:before="5"/>
              <w:ind w:left="64"/>
              <w:rPr>
                <w:rFonts w:asciiTheme="minorHAnsi" w:hAnsiTheme="minorHAnsi"/>
              </w:rPr>
            </w:pPr>
            <w:r w:rsidRPr="006C0C53">
              <w:rPr>
                <w:rFonts w:asciiTheme="minorHAnsi" w:hAnsiTheme="minorHAnsi" w:cs="Arial"/>
                <w:i/>
                <w:iCs/>
              </w:rPr>
              <w:t>4</w:t>
            </w:r>
            <w:r w:rsidR="00A30EB3">
              <w:rPr>
                <w:rFonts w:asciiTheme="minorHAnsi" w:hAnsiTheme="minorHAnsi" w:cs="Arial"/>
                <w:iCs/>
              </w:rPr>
              <w:t xml:space="preserve"> Documentación anexa completa sin ningún faltante</w:t>
            </w:r>
          </w:p>
        </w:tc>
      </w:tr>
      <w:tr w:rsidR="00322AAE" w:rsidRPr="00807E56" w:rsidTr="006C0C53">
        <w:trPr>
          <w:trHeight w:hRule="exact" w:val="238"/>
        </w:trPr>
        <w:tc>
          <w:tcPr>
            <w:tcW w:w="2054" w:type="dxa"/>
            <w:vMerge w:val="restart"/>
            <w:tcBorders>
              <w:top w:val="single" w:sz="4" w:space="0" w:color="000000"/>
              <w:left w:val="single" w:sz="4" w:space="0" w:color="000000"/>
              <w:bottom w:val="single" w:sz="4" w:space="0" w:color="000000"/>
              <w:right w:val="single" w:sz="4" w:space="0" w:color="000000"/>
            </w:tcBorders>
            <w:shd w:val="clear" w:color="auto" w:fill="E6E6E6"/>
          </w:tcPr>
          <w:p w:rsidR="00322AAE" w:rsidRPr="006C0C53" w:rsidRDefault="00322AAE" w:rsidP="00322AAE">
            <w:pPr>
              <w:widowControl w:val="0"/>
              <w:autoSpaceDE w:val="0"/>
              <w:autoSpaceDN w:val="0"/>
              <w:adjustRightInd w:val="0"/>
              <w:spacing w:line="160" w:lineRule="exact"/>
              <w:rPr>
                <w:rFonts w:asciiTheme="minorHAnsi" w:hAnsiTheme="minorHAnsi"/>
              </w:rPr>
            </w:pPr>
          </w:p>
          <w:p w:rsidR="00322AAE" w:rsidRPr="006C0C53" w:rsidRDefault="00322AAE" w:rsidP="00322AAE">
            <w:pPr>
              <w:widowControl w:val="0"/>
              <w:autoSpaceDE w:val="0"/>
              <w:autoSpaceDN w:val="0"/>
              <w:adjustRightInd w:val="0"/>
              <w:spacing w:line="200" w:lineRule="exact"/>
              <w:rPr>
                <w:rFonts w:asciiTheme="minorHAnsi" w:hAnsiTheme="minorHAnsi"/>
              </w:rPr>
            </w:pPr>
          </w:p>
          <w:p w:rsidR="00322AAE" w:rsidRPr="006C0C53" w:rsidRDefault="00322AAE" w:rsidP="00322AAE">
            <w:pPr>
              <w:widowControl w:val="0"/>
              <w:autoSpaceDE w:val="0"/>
              <w:autoSpaceDN w:val="0"/>
              <w:adjustRightInd w:val="0"/>
              <w:ind w:left="64"/>
              <w:rPr>
                <w:rFonts w:asciiTheme="minorHAnsi" w:hAnsiTheme="minorHAnsi"/>
              </w:rPr>
            </w:pPr>
            <w:r w:rsidRPr="006C0C53">
              <w:rPr>
                <w:rFonts w:asciiTheme="minorHAnsi" w:hAnsiTheme="minorHAnsi" w:cs="Verdana"/>
                <w:spacing w:val="1"/>
                <w:w w:val="107"/>
              </w:rPr>
              <w:t>O</w:t>
            </w:r>
            <w:r w:rsidRPr="006C0C53">
              <w:rPr>
                <w:rFonts w:asciiTheme="minorHAnsi" w:hAnsiTheme="minorHAnsi" w:cs="Verdana"/>
                <w:spacing w:val="1"/>
                <w:w w:val="109"/>
              </w:rPr>
              <w:t>T</w:t>
            </w:r>
            <w:r w:rsidRPr="006C0C53">
              <w:rPr>
                <w:rFonts w:asciiTheme="minorHAnsi" w:hAnsiTheme="minorHAnsi" w:cs="Verdana"/>
                <w:spacing w:val="-1"/>
                <w:w w:val="111"/>
              </w:rPr>
              <w:t>R</w:t>
            </w:r>
            <w:r w:rsidRPr="006C0C53">
              <w:rPr>
                <w:rFonts w:asciiTheme="minorHAnsi" w:hAnsiTheme="minorHAnsi" w:cs="Verdana"/>
                <w:spacing w:val="-1"/>
                <w:w w:val="107"/>
              </w:rPr>
              <w:t>O</w:t>
            </w:r>
            <w:r w:rsidRPr="006C0C53">
              <w:rPr>
                <w:rFonts w:asciiTheme="minorHAnsi" w:hAnsiTheme="minorHAnsi" w:cs="Verdana"/>
                <w:w w:val="103"/>
              </w:rPr>
              <w:t>S</w:t>
            </w:r>
            <w:r w:rsidRPr="006C0C53">
              <w:rPr>
                <w:rFonts w:asciiTheme="minorHAnsi" w:hAnsiTheme="minorHAnsi" w:cs="Verdana"/>
                <w:spacing w:val="-2"/>
              </w:rPr>
              <w:t xml:space="preserve"> </w:t>
            </w:r>
            <w:r w:rsidRPr="006C0C53">
              <w:rPr>
                <w:rFonts w:asciiTheme="minorHAnsi" w:hAnsiTheme="minorHAnsi" w:cs="Verdana"/>
                <w:spacing w:val="-1"/>
                <w:w w:val="107"/>
              </w:rPr>
              <w:t>DO</w:t>
            </w:r>
            <w:r w:rsidRPr="006C0C53">
              <w:rPr>
                <w:rFonts w:asciiTheme="minorHAnsi" w:hAnsiTheme="minorHAnsi" w:cs="Verdana"/>
                <w:w w:val="103"/>
              </w:rPr>
              <w:t>C</w:t>
            </w:r>
            <w:r w:rsidRPr="006C0C53">
              <w:rPr>
                <w:rFonts w:asciiTheme="minorHAnsi" w:hAnsiTheme="minorHAnsi" w:cs="Verdana"/>
                <w:w w:val="110"/>
              </w:rPr>
              <w:t>U</w:t>
            </w:r>
            <w:r w:rsidRPr="006C0C53">
              <w:rPr>
                <w:rFonts w:asciiTheme="minorHAnsi" w:hAnsiTheme="minorHAnsi" w:cs="Verdana"/>
                <w:w w:val="111"/>
              </w:rPr>
              <w:t>M</w:t>
            </w:r>
            <w:r w:rsidRPr="006C0C53">
              <w:rPr>
                <w:rFonts w:asciiTheme="minorHAnsi" w:hAnsiTheme="minorHAnsi" w:cs="Verdana"/>
                <w:spacing w:val="1"/>
                <w:w w:val="107"/>
              </w:rPr>
              <w:t>E</w:t>
            </w:r>
            <w:r w:rsidRPr="006C0C53">
              <w:rPr>
                <w:rFonts w:asciiTheme="minorHAnsi" w:hAnsiTheme="minorHAnsi" w:cs="Verdana"/>
                <w:w w:val="112"/>
              </w:rPr>
              <w:t>N</w:t>
            </w:r>
            <w:r w:rsidRPr="006C0C53">
              <w:rPr>
                <w:rFonts w:asciiTheme="minorHAnsi" w:hAnsiTheme="minorHAnsi" w:cs="Verdana"/>
                <w:spacing w:val="1"/>
                <w:w w:val="109"/>
              </w:rPr>
              <w:t>T</w:t>
            </w:r>
            <w:r w:rsidRPr="006C0C53">
              <w:rPr>
                <w:rFonts w:asciiTheme="minorHAnsi" w:hAnsiTheme="minorHAnsi" w:cs="Verdana"/>
                <w:spacing w:val="-1"/>
                <w:w w:val="107"/>
              </w:rPr>
              <w:t>O</w:t>
            </w:r>
            <w:r w:rsidRPr="006C0C53">
              <w:rPr>
                <w:rFonts w:asciiTheme="minorHAnsi" w:hAnsiTheme="minorHAnsi" w:cs="Verdana"/>
                <w:w w:val="103"/>
              </w:rPr>
              <w:t>S</w:t>
            </w:r>
          </w:p>
        </w:tc>
        <w:tc>
          <w:tcPr>
            <w:tcW w:w="6593" w:type="dxa"/>
            <w:tcBorders>
              <w:top w:val="single" w:sz="4" w:space="0" w:color="000000"/>
              <w:left w:val="single" w:sz="4" w:space="0" w:color="000000"/>
              <w:bottom w:val="single" w:sz="4" w:space="0" w:color="000000"/>
              <w:right w:val="single" w:sz="4" w:space="0" w:color="000000"/>
            </w:tcBorders>
          </w:tcPr>
          <w:p w:rsidR="00322AAE" w:rsidRPr="00A30EB3" w:rsidRDefault="00322AAE" w:rsidP="00322AAE">
            <w:pPr>
              <w:widowControl w:val="0"/>
              <w:autoSpaceDE w:val="0"/>
              <w:autoSpaceDN w:val="0"/>
              <w:adjustRightInd w:val="0"/>
              <w:spacing w:before="5"/>
              <w:ind w:left="64"/>
              <w:rPr>
                <w:rFonts w:asciiTheme="minorHAnsi" w:hAnsiTheme="minorHAnsi"/>
              </w:rPr>
            </w:pPr>
            <w:r w:rsidRPr="006C0C53">
              <w:rPr>
                <w:rFonts w:asciiTheme="minorHAnsi" w:hAnsiTheme="minorHAnsi" w:cs="Arial"/>
                <w:i/>
                <w:iCs/>
                <w:spacing w:val="1"/>
              </w:rPr>
              <w:t>1</w:t>
            </w:r>
            <w:r w:rsidRPr="006C0C53">
              <w:rPr>
                <w:rFonts w:asciiTheme="minorHAnsi" w:hAnsiTheme="minorHAnsi" w:cs="Arial"/>
                <w:i/>
                <w:iCs/>
              </w:rPr>
              <w:t>.</w:t>
            </w:r>
            <w:r w:rsidR="00A30EB3">
              <w:rPr>
                <w:rFonts w:asciiTheme="minorHAnsi" w:hAnsiTheme="minorHAnsi" w:cs="Arial"/>
                <w:iCs/>
              </w:rPr>
              <w:t>Actas de calidad</w:t>
            </w:r>
          </w:p>
        </w:tc>
      </w:tr>
      <w:tr w:rsidR="00322AAE" w:rsidRPr="00807E56" w:rsidTr="006C0C53">
        <w:trPr>
          <w:trHeight w:hRule="exact" w:val="238"/>
        </w:trPr>
        <w:tc>
          <w:tcPr>
            <w:tcW w:w="2054" w:type="dxa"/>
            <w:vMerge/>
            <w:tcBorders>
              <w:top w:val="single" w:sz="4" w:space="0" w:color="000000"/>
              <w:left w:val="single" w:sz="4" w:space="0" w:color="000000"/>
              <w:bottom w:val="single" w:sz="4" w:space="0" w:color="000000"/>
              <w:right w:val="single" w:sz="4" w:space="0" w:color="000000"/>
            </w:tcBorders>
            <w:shd w:val="clear" w:color="auto" w:fill="E6E6E6"/>
          </w:tcPr>
          <w:p w:rsidR="00322AAE" w:rsidRPr="006C0C53" w:rsidRDefault="00322AAE" w:rsidP="00322AAE">
            <w:pPr>
              <w:widowControl w:val="0"/>
              <w:autoSpaceDE w:val="0"/>
              <w:autoSpaceDN w:val="0"/>
              <w:adjustRightInd w:val="0"/>
              <w:spacing w:before="5"/>
              <w:ind w:left="64"/>
              <w:rPr>
                <w:rFonts w:asciiTheme="minorHAnsi" w:hAnsiTheme="minorHAnsi"/>
              </w:rPr>
            </w:pPr>
          </w:p>
        </w:tc>
        <w:tc>
          <w:tcPr>
            <w:tcW w:w="6593" w:type="dxa"/>
            <w:tcBorders>
              <w:top w:val="single" w:sz="4" w:space="0" w:color="000000"/>
              <w:left w:val="single" w:sz="4" w:space="0" w:color="000000"/>
              <w:bottom w:val="single" w:sz="4" w:space="0" w:color="000000"/>
              <w:right w:val="single" w:sz="4" w:space="0" w:color="000000"/>
            </w:tcBorders>
          </w:tcPr>
          <w:p w:rsidR="00322AAE" w:rsidRPr="006C0C53" w:rsidRDefault="00322AAE" w:rsidP="00322AAE">
            <w:pPr>
              <w:widowControl w:val="0"/>
              <w:autoSpaceDE w:val="0"/>
              <w:autoSpaceDN w:val="0"/>
              <w:adjustRightInd w:val="0"/>
              <w:spacing w:before="5"/>
              <w:ind w:left="64"/>
              <w:rPr>
                <w:rFonts w:asciiTheme="minorHAnsi" w:hAnsiTheme="minorHAnsi"/>
              </w:rPr>
            </w:pPr>
            <w:r w:rsidRPr="006C0C53">
              <w:rPr>
                <w:rFonts w:asciiTheme="minorHAnsi" w:hAnsiTheme="minorHAnsi" w:cs="Arial"/>
                <w:i/>
                <w:iCs/>
                <w:spacing w:val="1"/>
              </w:rPr>
              <w:t>2</w:t>
            </w:r>
            <w:r w:rsidRPr="006C0C53">
              <w:rPr>
                <w:rFonts w:asciiTheme="minorHAnsi" w:hAnsiTheme="minorHAnsi" w:cs="Arial"/>
                <w:i/>
                <w:iCs/>
              </w:rPr>
              <w:t>.</w:t>
            </w:r>
          </w:p>
        </w:tc>
      </w:tr>
      <w:tr w:rsidR="00322AAE" w:rsidRPr="00807E56" w:rsidTr="006C0C53">
        <w:trPr>
          <w:trHeight w:hRule="exact" w:val="238"/>
        </w:trPr>
        <w:tc>
          <w:tcPr>
            <w:tcW w:w="2054" w:type="dxa"/>
            <w:vMerge/>
            <w:tcBorders>
              <w:top w:val="single" w:sz="4" w:space="0" w:color="000000"/>
              <w:left w:val="single" w:sz="4" w:space="0" w:color="000000"/>
              <w:bottom w:val="single" w:sz="4" w:space="0" w:color="000000"/>
              <w:right w:val="single" w:sz="4" w:space="0" w:color="000000"/>
            </w:tcBorders>
            <w:shd w:val="clear" w:color="auto" w:fill="E6E6E6"/>
          </w:tcPr>
          <w:p w:rsidR="00322AAE" w:rsidRPr="006C0C53" w:rsidRDefault="00322AAE" w:rsidP="00322AAE">
            <w:pPr>
              <w:widowControl w:val="0"/>
              <w:autoSpaceDE w:val="0"/>
              <w:autoSpaceDN w:val="0"/>
              <w:adjustRightInd w:val="0"/>
              <w:spacing w:before="5"/>
              <w:ind w:left="64"/>
              <w:rPr>
                <w:rFonts w:asciiTheme="minorHAnsi" w:hAnsiTheme="minorHAnsi"/>
              </w:rPr>
            </w:pPr>
          </w:p>
        </w:tc>
        <w:tc>
          <w:tcPr>
            <w:tcW w:w="6593" w:type="dxa"/>
            <w:tcBorders>
              <w:top w:val="single" w:sz="4" w:space="0" w:color="000000"/>
              <w:left w:val="single" w:sz="4" w:space="0" w:color="000000"/>
              <w:bottom w:val="single" w:sz="4" w:space="0" w:color="000000"/>
              <w:right w:val="single" w:sz="4" w:space="0" w:color="000000"/>
            </w:tcBorders>
          </w:tcPr>
          <w:p w:rsidR="00322AAE" w:rsidRPr="006C0C53" w:rsidRDefault="00322AAE" w:rsidP="00322AAE">
            <w:pPr>
              <w:widowControl w:val="0"/>
              <w:autoSpaceDE w:val="0"/>
              <w:autoSpaceDN w:val="0"/>
              <w:adjustRightInd w:val="0"/>
              <w:spacing w:before="5"/>
              <w:ind w:left="64"/>
              <w:rPr>
                <w:rFonts w:asciiTheme="minorHAnsi" w:hAnsiTheme="minorHAnsi"/>
              </w:rPr>
            </w:pPr>
            <w:r w:rsidRPr="006C0C53">
              <w:rPr>
                <w:rFonts w:asciiTheme="minorHAnsi" w:hAnsiTheme="minorHAnsi" w:cs="Arial"/>
                <w:i/>
                <w:iCs/>
              </w:rPr>
              <w:t>3</w:t>
            </w:r>
          </w:p>
        </w:tc>
      </w:tr>
      <w:tr w:rsidR="00322AAE" w:rsidRPr="00807E56" w:rsidTr="006C0C53">
        <w:trPr>
          <w:trHeight w:hRule="exact" w:val="238"/>
        </w:trPr>
        <w:tc>
          <w:tcPr>
            <w:tcW w:w="2054" w:type="dxa"/>
            <w:vMerge/>
            <w:tcBorders>
              <w:top w:val="single" w:sz="4" w:space="0" w:color="000000"/>
              <w:left w:val="single" w:sz="4" w:space="0" w:color="000000"/>
              <w:bottom w:val="single" w:sz="4" w:space="0" w:color="000000"/>
              <w:right w:val="single" w:sz="4" w:space="0" w:color="000000"/>
            </w:tcBorders>
            <w:shd w:val="clear" w:color="auto" w:fill="E6E6E6"/>
          </w:tcPr>
          <w:p w:rsidR="00322AAE" w:rsidRPr="006C0C53" w:rsidRDefault="00322AAE" w:rsidP="00322AAE">
            <w:pPr>
              <w:widowControl w:val="0"/>
              <w:autoSpaceDE w:val="0"/>
              <w:autoSpaceDN w:val="0"/>
              <w:adjustRightInd w:val="0"/>
              <w:spacing w:before="5"/>
              <w:ind w:left="64"/>
              <w:rPr>
                <w:rFonts w:asciiTheme="minorHAnsi" w:hAnsiTheme="minorHAnsi"/>
              </w:rPr>
            </w:pPr>
          </w:p>
        </w:tc>
        <w:tc>
          <w:tcPr>
            <w:tcW w:w="6593" w:type="dxa"/>
            <w:tcBorders>
              <w:top w:val="single" w:sz="4" w:space="0" w:color="000000"/>
              <w:left w:val="single" w:sz="4" w:space="0" w:color="000000"/>
              <w:bottom w:val="single" w:sz="4" w:space="0" w:color="000000"/>
              <w:right w:val="single" w:sz="4" w:space="0" w:color="000000"/>
            </w:tcBorders>
          </w:tcPr>
          <w:p w:rsidR="00322AAE" w:rsidRPr="006C0C53" w:rsidRDefault="00322AAE" w:rsidP="00322AAE">
            <w:pPr>
              <w:widowControl w:val="0"/>
              <w:autoSpaceDE w:val="0"/>
              <w:autoSpaceDN w:val="0"/>
              <w:adjustRightInd w:val="0"/>
              <w:spacing w:before="5"/>
              <w:ind w:left="64"/>
              <w:rPr>
                <w:rFonts w:asciiTheme="minorHAnsi" w:hAnsiTheme="minorHAnsi"/>
              </w:rPr>
            </w:pPr>
            <w:r w:rsidRPr="006C0C53">
              <w:rPr>
                <w:rFonts w:asciiTheme="minorHAnsi" w:hAnsiTheme="minorHAnsi" w:cs="Arial"/>
                <w:i/>
                <w:iCs/>
              </w:rPr>
              <w:t>4</w:t>
            </w:r>
          </w:p>
        </w:tc>
      </w:tr>
    </w:tbl>
    <w:p w:rsidR="00FE3C7D" w:rsidRPr="00E2649A" w:rsidRDefault="00FE3C7D" w:rsidP="00B14FA5"/>
    <w:p w:rsidR="00FE3C7D" w:rsidRDefault="00FE3C7D" w:rsidP="00B14FA5"/>
    <w:p w:rsidR="006F2A3B" w:rsidRDefault="006F2A3B" w:rsidP="00B14FA5"/>
    <w:p w:rsidR="006F2A3B" w:rsidRDefault="006F2A3B" w:rsidP="00B14FA5"/>
    <w:p w:rsidR="006F2A3B" w:rsidRDefault="006F2A3B" w:rsidP="00B14FA5"/>
    <w:p w:rsidR="006F2A3B" w:rsidRDefault="006F2A3B" w:rsidP="00B14FA5"/>
    <w:p w:rsidR="006F2A3B" w:rsidRDefault="006F2A3B" w:rsidP="00B14FA5"/>
    <w:p w:rsidR="006F2A3B" w:rsidRDefault="006F2A3B" w:rsidP="00B14FA5"/>
    <w:p w:rsidR="006F2A3B" w:rsidRDefault="006F2A3B" w:rsidP="00B14FA5"/>
    <w:p w:rsidR="006F2A3B" w:rsidRDefault="006F2A3B" w:rsidP="00B14FA5"/>
    <w:p w:rsidR="006F2A3B" w:rsidRDefault="006F2A3B" w:rsidP="00B14FA5"/>
    <w:p w:rsidR="006F2A3B" w:rsidRDefault="006F2A3B" w:rsidP="00B14FA5"/>
    <w:p w:rsidR="006F2A3B" w:rsidRDefault="006F2A3B" w:rsidP="00B14FA5"/>
    <w:p w:rsidR="006F2A3B" w:rsidRDefault="006F2A3B" w:rsidP="00B14FA5"/>
    <w:p w:rsidR="006F2A3B" w:rsidRDefault="006F2A3B" w:rsidP="00B14FA5"/>
    <w:p w:rsidR="006F2A3B" w:rsidRDefault="006F2A3B" w:rsidP="00B14FA5"/>
    <w:p w:rsidR="006F2A3B" w:rsidRDefault="006F2A3B" w:rsidP="00B14FA5"/>
    <w:p w:rsidR="006F2A3B" w:rsidRDefault="006F2A3B" w:rsidP="00B14FA5"/>
    <w:p w:rsidR="006F2A3B" w:rsidRDefault="006F2A3B" w:rsidP="00B14FA5"/>
    <w:p w:rsidR="006F2A3B" w:rsidRDefault="006F2A3B" w:rsidP="00B14FA5"/>
    <w:p w:rsidR="006F2A3B" w:rsidRDefault="006F2A3B" w:rsidP="00B14FA5"/>
    <w:p w:rsidR="006F2A3B" w:rsidRPr="00322AAE" w:rsidRDefault="006F2A3B" w:rsidP="00B14FA5"/>
    <w:p w:rsidR="00FE3C7D" w:rsidRDefault="00FE3C7D" w:rsidP="00B14FA5">
      <w:pPr>
        <w:rPr>
          <w:lang w:val="es-CO"/>
        </w:rPr>
      </w:pPr>
    </w:p>
    <w:p w:rsidR="00E2649A" w:rsidRDefault="00E2649A" w:rsidP="00B14FA5">
      <w:pPr>
        <w:rPr>
          <w:lang w:val="es-CO"/>
        </w:rPr>
      </w:pPr>
    </w:p>
    <w:p w:rsidR="006F2A3B" w:rsidRDefault="006F2A3B" w:rsidP="00B14FA5">
      <w:pPr>
        <w:rPr>
          <w:lang w:val="es-CO"/>
        </w:rPr>
      </w:pPr>
    </w:p>
    <w:p w:rsidR="006F2A3B" w:rsidRDefault="006F2A3B" w:rsidP="00B14FA5">
      <w:pPr>
        <w:rPr>
          <w:lang w:val="es-CO"/>
        </w:rPr>
      </w:pPr>
    </w:p>
    <w:p w:rsidR="006F2A3B" w:rsidRDefault="006F2A3B" w:rsidP="00B14FA5">
      <w:pPr>
        <w:rPr>
          <w:lang w:val="es-CO"/>
        </w:rPr>
      </w:pPr>
    </w:p>
    <w:p w:rsidR="006F2A3B" w:rsidRDefault="006F2A3B" w:rsidP="00B14FA5">
      <w:pPr>
        <w:rPr>
          <w:lang w:val="es-CO"/>
        </w:rPr>
      </w:pPr>
    </w:p>
    <w:p w:rsidR="006F2A3B" w:rsidRDefault="006F2A3B" w:rsidP="00B14FA5">
      <w:pPr>
        <w:rPr>
          <w:lang w:val="es-CO"/>
        </w:rPr>
      </w:pPr>
    </w:p>
    <w:p w:rsidR="00BE4CF5" w:rsidRDefault="00BE4CF5" w:rsidP="00322AAE">
      <w:pPr>
        <w:pStyle w:val="Sinespaciado"/>
        <w:rPr>
          <w:rFonts w:ascii="Arial" w:hAnsi="Arial" w:cs="Arial"/>
          <w:b/>
          <w:sz w:val="24"/>
          <w:szCs w:val="24"/>
        </w:rPr>
        <w:sectPr w:rsidR="00BE4CF5" w:rsidSect="00322AAE">
          <w:pgSz w:w="12240" w:h="15840"/>
          <w:pgMar w:top="1418" w:right="1701" w:bottom="1418" w:left="1701" w:header="708" w:footer="708" w:gutter="0"/>
          <w:cols w:space="708"/>
          <w:docGrid w:linePitch="360"/>
        </w:sectPr>
      </w:pPr>
    </w:p>
    <w:p w:rsidR="00BE4CF5" w:rsidRDefault="00322AAE" w:rsidP="00322AAE">
      <w:pPr>
        <w:pStyle w:val="Sinespaciado"/>
        <w:rPr>
          <w:rFonts w:ascii="Arial" w:hAnsi="Arial" w:cs="Arial"/>
          <w:b/>
          <w:sz w:val="24"/>
          <w:szCs w:val="24"/>
        </w:rPr>
      </w:pPr>
      <w:r w:rsidRPr="003B7840">
        <w:rPr>
          <w:rFonts w:ascii="Arial" w:hAnsi="Arial" w:cs="Arial"/>
          <w:b/>
          <w:sz w:val="24"/>
          <w:szCs w:val="24"/>
        </w:rPr>
        <w:lastRenderedPageBreak/>
        <w:t>6.13.</w:t>
      </w:r>
      <w:r w:rsidRPr="003B7840">
        <w:rPr>
          <w:rFonts w:ascii="Arial" w:hAnsi="Arial" w:cs="Arial"/>
          <w:b/>
          <w:sz w:val="24"/>
          <w:szCs w:val="24"/>
        </w:rPr>
        <w:tab/>
        <w:t>Estándares</w:t>
      </w:r>
      <w:r w:rsidR="00C81B34">
        <w:rPr>
          <w:rFonts w:ascii="Arial" w:hAnsi="Arial" w:cs="Arial"/>
          <w:b/>
          <w:sz w:val="24"/>
          <w:szCs w:val="24"/>
        </w:rPr>
        <w:t xml:space="preserve"> </w:t>
      </w:r>
      <w:r w:rsidR="00C81B34" w:rsidRPr="00C81B34">
        <w:rPr>
          <w:rFonts w:ascii="Arial" w:hAnsi="Arial" w:cs="Arial"/>
          <w:b/>
          <w:sz w:val="12"/>
          <w:szCs w:val="24"/>
        </w:rPr>
        <w:t>Elaborado por equipo base Proyecto CGPA</w:t>
      </w:r>
    </w:p>
    <w:p w:rsidR="00BE4CF5" w:rsidRDefault="00D82F28" w:rsidP="00322AAE">
      <w:pPr>
        <w:pStyle w:val="Sinespaciado"/>
        <w:rPr>
          <w:rFonts w:ascii="Arial" w:hAnsi="Arial" w:cs="Arial"/>
          <w:b/>
          <w:sz w:val="24"/>
          <w:szCs w:val="24"/>
        </w:rPr>
      </w:pPr>
      <w:r>
        <w:rPr>
          <w:rFonts w:ascii="Arial" w:hAnsi="Arial" w:cs="Arial"/>
          <w:b/>
          <w:noProof/>
          <w:sz w:val="24"/>
          <w:szCs w:val="24"/>
          <w:lang w:eastAsia="es-CO"/>
        </w:rPr>
        <w:drawing>
          <wp:inline distT="0" distB="0" distL="0" distR="0">
            <wp:extent cx="8250381" cy="5361709"/>
            <wp:effectExtent l="0" t="0" r="0" b="0"/>
            <wp:docPr id="488969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C474.tmp"/>
                    <pic:cNvPicPr/>
                  </pic:nvPicPr>
                  <pic:blipFill>
                    <a:blip r:embed="rId36">
                      <a:extLst>
                        <a:ext uri="{BEBA8EAE-BF5A-486C-A8C5-ECC9F3942E4B}">
                          <a14:imgProps xmlns:a14="http://schemas.microsoft.com/office/drawing/2010/main">
                            <a14:imgLayer r:embed="rId37">
                              <a14:imgEffect>
                                <a14:colorTemperature colorTemp="5900"/>
                              </a14:imgEffect>
                            </a14:imgLayer>
                          </a14:imgProps>
                        </a:ext>
                        <a:ext uri="{28A0092B-C50C-407E-A947-70E740481C1C}">
                          <a14:useLocalDpi xmlns:a14="http://schemas.microsoft.com/office/drawing/2010/main" val="0"/>
                        </a:ext>
                      </a:extLst>
                    </a:blip>
                    <a:stretch>
                      <a:fillRect/>
                    </a:stretch>
                  </pic:blipFill>
                  <pic:spPr>
                    <a:xfrm>
                      <a:off x="0" y="0"/>
                      <a:ext cx="8257540" cy="5366361"/>
                    </a:xfrm>
                    <a:prstGeom prst="rect">
                      <a:avLst/>
                    </a:prstGeom>
                  </pic:spPr>
                </pic:pic>
              </a:graphicData>
            </a:graphic>
          </wp:inline>
        </w:drawing>
      </w:r>
    </w:p>
    <w:p w:rsidR="00BE4CF5" w:rsidRDefault="00BE4CF5" w:rsidP="00322AAE">
      <w:pPr>
        <w:pStyle w:val="Sinespaciado"/>
        <w:rPr>
          <w:rFonts w:ascii="Arial" w:hAnsi="Arial" w:cs="Arial"/>
          <w:b/>
          <w:sz w:val="24"/>
          <w:szCs w:val="24"/>
        </w:rPr>
        <w:sectPr w:rsidR="00BE4CF5" w:rsidSect="00BE4CF5">
          <w:pgSz w:w="15840" w:h="12240" w:orient="landscape"/>
          <w:pgMar w:top="1701" w:right="1418" w:bottom="1701" w:left="1418" w:header="709" w:footer="709" w:gutter="0"/>
          <w:cols w:space="708"/>
          <w:docGrid w:linePitch="360"/>
        </w:sectPr>
      </w:pPr>
    </w:p>
    <w:p w:rsidR="00322AAE" w:rsidRDefault="00D82F28" w:rsidP="00322AAE">
      <w:pPr>
        <w:pStyle w:val="Sinespaciado"/>
        <w:rPr>
          <w:rFonts w:ascii="Arial" w:hAnsi="Arial" w:cs="Arial"/>
          <w:b/>
          <w:sz w:val="24"/>
          <w:szCs w:val="24"/>
        </w:rPr>
      </w:pPr>
      <w:r>
        <w:rPr>
          <w:rFonts w:ascii="Arial" w:hAnsi="Arial" w:cs="Arial"/>
          <w:b/>
          <w:sz w:val="24"/>
          <w:szCs w:val="24"/>
        </w:rPr>
        <w:lastRenderedPageBreak/>
        <w:t xml:space="preserve">Continuación… </w:t>
      </w:r>
    </w:p>
    <w:p w:rsidR="00D82F28" w:rsidRDefault="00D82F28" w:rsidP="00322AAE">
      <w:pPr>
        <w:pStyle w:val="Sinespaciado"/>
        <w:rPr>
          <w:rFonts w:ascii="Arial" w:hAnsi="Arial" w:cs="Arial"/>
          <w:b/>
          <w:sz w:val="24"/>
          <w:szCs w:val="24"/>
        </w:rPr>
      </w:pPr>
    </w:p>
    <w:p w:rsidR="00D82F28" w:rsidRDefault="00D82F28" w:rsidP="00322AAE">
      <w:pPr>
        <w:pStyle w:val="Sinespaciado"/>
        <w:rPr>
          <w:rFonts w:ascii="Arial" w:hAnsi="Arial" w:cs="Arial"/>
          <w:b/>
          <w:sz w:val="24"/>
          <w:szCs w:val="24"/>
        </w:rPr>
        <w:sectPr w:rsidR="00D82F28" w:rsidSect="00D82F28">
          <w:pgSz w:w="15840" w:h="12240" w:orient="landscape"/>
          <w:pgMar w:top="1701" w:right="1418" w:bottom="1701" w:left="1418" w:header="709" w:footer="709" w:gutter="0"/>
          <w:cols w:space="708"/>
          <w:docGrid w:linePitch="360"/>
        </w:sectPr>
      </w:pPr>
      <w:r>
        <w:rPr>
          <w:rFonts w:ascii="Arial" w:hAnsi="Arial" w:cs="Arial"/>
          <w:b/>
          <w:noProof/>
          <w:sz w:val="24"/>
          <w:szCs w:val="24"/>
          <w:lang w:eastAsia="es-CO"/>
        </w:rPr>
        <w:drawing>
          <wp:inline distT="0" distB="0" distL="0" distR="0">
            <wp:extent cx="8237413" cy="3781425"/>
            <wp:effectExtent l="0" t="0" r="0" b="0"/>
            <wp:docPr id="488970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C475.tmp"/>
                    <pic:cNvPicPr/>
                  </pic:nvPicPr>
                  <pic:blipFill>
                    <a:blip r:embed="rId38">
                      <a:extLst>
                        <a:ext uri="{28A0092B-C50C-407E-A947-70E740481C1C}">
                          <a14:useLocalDpi xmlns:a14="http://schemas.microsoft.com/office/drawing/2010/main" val="0"/>
                        </a:ext>
                      </a:extLst>
                    </a:blip>
                    <a:stretch>
                      <a:fillRect/>
                    </a:stretch>
                  </pic:blipFill>
                  <pic:spPr>
                    <a:xfrm>
                      <a:off x="0" y="0"/>
                      <a:ext cx="8237413" cy="3781425"/>
                    </a:xfrm>
                    <a:prstGeom prst="rect">
                      <a:avLst/>
                    </a:prstGeom>
                  </pic:spPr>
                </pic:pic>
              </a:graphicData>
            </a:graphic>
          </wp:inline>
        </w:drawing>
      </w:r>
    </w:p>
    <w:p w:rsidR="00322AAE" w:rsidRDefault="00322AAE" w:rsidP="00322AAE">
      <w:pPr>
        <w:pStyle w:val="Sinespaciado"/>
        <w:rPr>
          <w:rFonts w:ascii="Arial" w:hAnsi="Arial" w:cs="Arial"/>
          <w:b/>
          <w:sz w:val="24"/>
          <w:szCs w:val="24"/>
        </w:rPr>
      </w:pPr>
      <w:r w:rsidRPr="003B7840">
        <w:rPr>
          <w:rFonts w:ascii="Arial" w:hAnsi="Arial" w:cs="Arial"/>
          <w:b/>
          <w:sz w:val="24"/>
          <w:szCs w:val="24"/>
        </w:rPr>
        <w:lastRenderedPageBreak/>
        <w:t>6.14.</w:t>
      </w:r>
      <w:r w:rsidRPr="003B7840">
        <w:rPr>
          <w:rFonts w:ascii="Arial" w:hAnsi="Arial" w:cs="Arial"/>
          <w:b/>
          <w:sz w:val="24"/>
          <w:szCs w:val="24"/>
        </w:rPr>
        <w:tab/>
        <w:t>Planificación de los Recursos Humanos</w:t>
      </w:r>
    </w:p>
    <w:p w:rsidR="00322AAE" w:rsidRDefault="00322AAE" w:rsidP="00322AAE">
      <w:pPr>
        <w:pStyle w:val="Sinespaciado"/>
        <w:rPr>
          <w:rFonts w:ascii="Arial" w:hAnsi="Arial" w:cs="Arial"/>
          <w:b/>
          <w:sz w:val="24"/>
          <w:szCs w:val="24"/>
        </w:rPr>
      </w:pPr>
    </w:p>
    <w:p w:rsidR="00322AAE" w:rsidRDefault="00322AAE" w:rsidP="00322AAE">
      <w:pPr>
        <w:pStyle w:val="Sinespaciado"/>
        <w:rPr>
          <w:rFonts w:ascii="Arial" w:hAnsi="Arial" w:cs="Arial"/>
          <w:b/>
          <w:sz w:val="24"/>
          <w:szCs w:val="24"/>
        </w:rPr>
      </w:pPr>
    </w:p>
    <w:p w:rsidR="00322AAE" w:rsidRPr="00376E05" w:rsidRDefault="00322AAE" w:rsidP="00251D71">
      <w:pPr>
        <w:pStyle w:val="Sinespaciado"/>
        <w:numPr>
          <w:ilvl w:val="0"/>
          <w:numId w:val="32"/>
        </w:numPr>
        <w:spacing w:line="360" w:lineRule="auto"/>
        <w:rPr>
          <w:rFonts w:ascii="Arial" w:hAnsi="Arial" w:cs="Arial"/>
          <w:sz w:val="24"/>
          <w:szCs w:val="24"/>
        </w:rPr>
      </w:pPr>
      <w:r w:rsidRPr="00376E05">
        <w:rPr>
          <w:rFonts w:ascii="Arial" w:hAnsi="Arial" w:cs="Arial"/>
          <w:sz w:val="24"/>
          <w:szCs w:val="24"/>
          <w:lang w:val="es-ES"/>
        </w:rPr>
        <w:t>Revisar directrices para el desarrollo del personal de S</w:t>
      </w:r>
      <w:r>
        <w:rPr>
          <w:rFonts w:ascii="Arial" w:hAnsi="Arial" w:cs="Arial"/>
          <w:sz w:val="24"/>
          <w:szCs w:val="24"/>
          <w:lang w:val="es-ES"/>
        </w:rPr>
        <w:t xml:space="preserve">eguros </w:t>
      </w:r>
      <w:proofErr w:type="spellStart"/>
      <w:r w:rsidRPr="00376E05">
        <w:rPr>
          <w:rFonts w:ascii="Arial" w:hAnsi="Arial" w:cs="Arial"/>
          <w:sz w:val="24"/>
          <w:szCs w:val="24"/>
          <w:lang w:val="es-ES"/>
        </w:rPr>
        <w:t>B</w:t>
      </w:r>
      <w:r>
        <w:rPr>
          <w:rFonts w:ascii="Arial" w:hAnsi="Arial" w:cs="Arial"/>
          <w:sz w:val="24"/>
          <w:szCs w:val="24"/>
          <w:lang w:val="es-ES"/>
        </w:rPr>
        <w:t>olivar</w:t>
      </w:r>
      <w:proofErr w:type="spellEnd"/>
    </w:p>
    <w:p w:rsidR="00322AAE" w:rsidRPr="00376E05" w:rsidRDefault="00322AAE" w:rsidP="00251D71">
      <w:pPr>
        <w:pStyle w:val="Sinespaciado"/>
        <w:numPr>
          <w:ilvl w:val="0"/>
          <w:numId w:val="32"/>
        </w:numPr>
        <w:spacing w:line="360" w:lineRule="auto"/>
        <w:rPr>
          <w:rFonts w:ascii="Arial" w:hAnsi="Arial" w:cs="Arial"/>
          <w:sz w:val="24"/>
          <w:szCs w:val="24"/>
          <w:lang w:val="es-ES"/>
        </w:rPr>
      </w:pPr>
      <w:r w:rsidRPr="00376E05">
        <w:rPr>
          <w:rFonts w:ascii="Arial" w:hAnsi="Arial" w:cs="Arial"/>
          <w:sz w:val="24"/>
          <w:szCs w:val="24"/>
          <w:lang w:val="es-ES"/>
        </w:rPr>
        <w:t xml:space="preserve">Revisar por medio de </w:t>
      </w:r>
      <w:proofErr w:type="spellStart"/>
      <w:r w:rsidRPr="00376E05">
        <w:rPr>
          <w:rFonts w:ascii="Arial" w:hAnsi="Arial" w:cs="Arial"/>
          <w:sz w:val="24"/>
          <w:szCs w:val="24"/>
          <w:lang w:val="es-ES"/>
        </w:rPr>
        <w:t>workshops</w:t>
      </w:r>
      <w:proofErr w:type="spellEnd"/>
      <w:r w:rsidRPr="00376E05">
        <w:rPr>
          <w:rFonts w:ascii="Arial" w:hAnsi="Arial" w:cs="Arial"/>
          <w:sz w:val="24"/>
          <w:szCs w:val="24"/>
          <w:lang w:val="es-ES"/>
        </w:rPr>
        <w:t xml:space="preserve"> con personal directivo las “características ideales” que deben distinguir en un futuro al personal de S</w:t>
      </w:r>
      <w:r>
        <w:rPr>
          <w:rFonts w:ascii="Arial" w:hAnsi="Arial" w:cs="Arial"/>
          <w:sz w:val="24"/>
          <w:szCs w:val="24"/>
          <w:lang w:val="es-ES"/>
        </w:rPr>
        <w:t xml:space="preserve">eguros </w:t>
      </w:r>
      <w:proofErr w:type="spellStart"/>
      <w:r w:rsidRPr="00376E05">
        <w:rPr>
          <w:rFonts w:ascii="Arial" w:hAnsi="Arial" w:cs="Arial"/>
          <w:sz w:val="24"/>
          <w:szCs w:val="24"/>
          <w:lang w:val="es-ES"/>
        </w:rPr>
        <w:t>B</w:t>
      </w:r>
      <w:r>
        <w:rPr>
          <w:rFonts w:ascii="Arial" w:hAnsi="Arial" w:cs="Arial"/>
          <w:sz w:val="24"/>
          <w:szCs w:val="24"/>
          <w:lang w:val="es-ES"/>
        </w:rPr>
        <w:t>olivar</w:t>
      </w:r>
      <w:proofErr w:type="spellEnd"/>
    </w:p>
    <w:p w:rsidR="00322AAE" w:rsidRPr="00376E05" w:rsidRDefault="00322AAE" w:rsidP="00251D71">
      <w:pPr>
        <w:pStyle w:val="Sinespaciado"/>
        <w:numPr>
          <w:ilvl w:val="0"/>
          <w:numId w:val="32"/>
        </w:numPr>
        <w:spacing w:line="360" w:lineRule="auto"/>
        <w:rPr>
          <w:rFonts w:ascii="Arial" w:hAnsi="Arial" w:cs="Arial"/>
          <w:sz w:val="24"/>
          <w:szCs w:val="24"/>
          <w:lang w:val="es-ES"/>
        </w:rPr>
      </w:pPr>
      <w:r w:rsidRPr="00376E05">
        <w:rPr>
          <w:rFonts w:ascii="Arial" w:hAnsi="Arial" w:cs="Arial"/>
          <w:sz w:val="24"/>
          <w:szCs w:val="24"/>
          <w:lang w:val="es-ES"/>
        </w:rPr>
        <w:t>Afinar perfiles estandarizados de personal</w:t>
      </w:r>
    </w:p>
    <w:p w:rsidR="00322AAE" w:rsidRPr="00376E05" w:rsidRDefault="00322AAE" w:rsidP="00251D71">
      <w:pPr>
        <w:pStyle w:val="Sinespaciado"/>
        <w:numPr>
          <w:ilvl w:val="0"/>
          <w:numId w:val="32"/>
        </w:numPr>
        <w:spacing w:line="360" w:lineRule="auto"/>
        <w:rPr>
          <w:rFonts w:ascii="Arial" w:hAnsi="Arial" w:cs="Arial"/>
          <w:sz w:val="24"/>
          <w:szCs w:val="24"/>
          <w:lang w:val="es-ES"/>
        </w:rPr>
      </w:pPr>
      <w:r w:rsidRPr="00376E05">
        <w:rPr>
          <w:rFonts w:ascii="Arial" w:hAnsi="Arial" w:cs="Arial"/>
          <w:sz w:val="24"/>
          <w:szCs w:val="24"/>
          <w:lang w:val="es-ES"/>
        </w:rPr>
        <w:t>Adaptar la metodología de selección de personal para contemplar los cambios en los perfiles y características buscadas en el personal</w:t>
      </w:r>
    </w:p>
    <w:p w:rsidR="00322AAE" w:rsidRPr="00376E05" w:rsidRDefault="00322AAE" w:rsidP="00251D71">
      <w:pPr>
        <w:pStyle w:val="Sinespaciado"/>
        <w:numPr>
          <w:ilvl w:val="0"/>
          <w:numId w:val="32"/>
        </w:numPr>
        <w:spacing w:line="360" w:lineRule="auto"/>
        <w:rPr>
          <w:rFonts w:ascii="Arial" w:hAnsi="Arial" w:cs="Arial"/>
          <w:sz w:val="24"/>
          <w:szCs w:val="24"/>
          <w:lang w:val="es-ES"/>
        </w:rPr>
      </w:pPr>
      <w:r w:rsidRPr="00376E05">
        <w:rPr>
          <w:rFonts w:ascii="Arial" w:hAnsi="Arial" w:cs="Arial"/>
          <w:sz w:val="24"/>
          <w:szCs w:val="24"/>
          <w:lang w:val="es-ES"/>
        </w:rPr>
        <w:t>Afinar el modelo de evaluación para adoptar los cambios efectuados en perfiles y planes de carrera</w:t>
      </w:r>
    </w:p>
    <w:p w:rsidR="00322AAE" w:rsidRPr="00376E05" w:rsidRDefault="00322AAE" w:rsidP="00251D71">
      <w:pPr>
        <w:pStyle w:val="Sinespaciado"/>
        <w:numPr>
          <w:ilvl w:val="0"/>
          <w:numId w:val="32"/>
        </w:numPr>
        <w:spacing w:line="360" w:lineRule="auto"/>
        <w:rPr>
          <w:rFonts w:ascii="Arial" w:hAnsi="Arial" w:cs="Arial"/>
          <w:sz w:val="24"/>
          <w:szCs w:val="24"/>
          <w:lang w:val="es-ES"/>
        </w:rPr>
      </w:pPr>
      <w:r w:rsidRPr="00376E05">
        <w:rPr>
          <w:rFonts w:ascii="Arial" w:hAnsi="Arial" w:cs="Arial"/>
          <w:sz w:val="24"/>
          <w:szCs w:val="24"/>
          <w:lang w:val="es-ES"/>
        </w:rPr>
        <w:t>Ajustar un plan integral de capacitación para cada perfil y categoría</w:t>
      </w:r>
    </w:p>
    <w:p w:rsidR="00322AAE" w:rsidRPr="00376E05" w:rsidRDefault="00322AAE" w:rsidP="00251D71">
      <w:pPr>
        <w:pStyle w:val="Sinespaciado"/>
        <w:numPr>
          <w:ilvl w:val="0"/>
          <w:numId w:val="32"/>
        </w:numPr>
        <w:spacing w:line="360" w:lineRule="auto"/>
        <w:rPr>
          <w:rFonts w:ascii="Arial" w:hAnsi="Arial" w:cs="Arial"/>
          <w:sz w:val="24"/>
          <w:szCs w:val="24"/>
          <w:lang w:val="es-ES"/>
        </w:rPr>
      </w:pPr>
      <w:r w:rsidRPr="00376E05">
        <w:rPr>
          <w:rFonts w:ascii="Arial" w:hAnsi="Arial" w:cs="Arial"/>
          <w:sz w:val="24"/>
          <w:szCs w:val="24"/>
          <w:lang w:val="es-ES"/>
        </w:rPr>
        <w:t>Afinar una política de rotación horizontal</w:t>
      </w:r>
    </w:p>
    <w:p w:rsidR="00322AAE" w:rsidRPr="00376E05" w:rsidRDefault="00322AAE" w:rsidP="00251D71">
      <w:pPr>
        <w:pStyle w:val="Sinespaciado"/>
        <w:numPr>
          <w:ilvl w:val="0"/>
          <w:numId w:val="32"/>
        </w:numPr>
        <w:spacing w:line="360" w:lineRule="auto"/>
        <w:rPr>
          <w:rFonts w:ascii="Arial" w:hAnsi="Arial" w:cs="Arial"/>
          <w:sz w:val="24"/>
          <w:szCs w:val="24"/>
          <w:lang w:val="es-ES"/>
        </w:rPr>
      </w:pPr>
      <w:r w:rsidRPr="00376E05">
        <w:rPr>
          <w:rFonts w:ascii="Arial" w:hAnsi="Arial" w:cs="Arial"/>
          <w:sz w:val="24"/>
          <w:szCs w:val="24"/>
          <w:lang w:val="es-ES"/>
        </w:rPr>
        <w:t>Potenciar el desarrollo acelerado del personal (rotación vertical)</w:t>
      </w:r>
    </w:p>
    <w:p w:rsidR="00322AAE" w:rsidRPr="00376E05" w:rsidRDefault="00322AAE" w:rsidP="00251D71">
      <w:pPr>
        <w:pStyle w:val="Sinespaciado"/>
        <w:numPr>
          <w:ilvl w:val="0"/>
          <w:numId w:val="32"/>
        </w:numPr>
        <w:spacing w:line="360" w:lineRule="auto"/>
        <w:rPr>
          <w:rFonts w:ascii="Arial" w:hAnsi="Arial" w:cs="Arial"/>
          <w:sz w:val="24"/>
          <w:szCs w:val="24"/>
          <w:lang w:val="es-ES"/>
        </w:rPr>
      </w:pPr>
      <w:r w:rsidRPr="00376E05">
        <w:rPr>
          <w:rFonts w:ascii="Arial" w:hAnsi="Arial" w:cs="Arial"/>
          <w:sz w:val="24"/>
          <w:szCs w:val="24"/>
          <w:lang w:val="es-ES"/>
        </w:rPr>
        <w:t>Afinar el modelo de retribución por perfil y categoría</w:t>
      </w:r>
    </w:p>
    <w:p w:rsidR="00322AAE" w:rsidRPr="00376E05" w:rsidRDefault="00322AAE" w:rsidP="00251D71">
      <w:pPr>
        <w:pStyle w:val="Sinespaciado"/>
        <w:numPr>
          <w:ilvl w:val="0"/>
          <w:numId w:val="32"/>
        </w:numPr>
        <w:spacing w:line="360" w:lineRule="auto"/>
        <w:rPr>
          <w:rFonts w:ascii="Arial" w:hAnsi="Arial" w:cs="Arial"/>
          <w:sz w:val="24"/>
          <w:szCs w:val="24"/>
          <w:lang w:val="es-ES"/>
        </w:rPr>
      </w:pPr>
      <w:r w:rsidRPr="00376E05">
        <w:rPr>
          <w:rFonts w:ascii="Arial" w:hAnsi="Arial" w:cs="Arial"/>
          <w:sz w:val="24"/>
          <w:szCs w:val="24"/>
          <w:lang w:val="es-ES"/>
        </w:rPr>
        <w:t>Definir un plan de comunicación para el Plan de Desarrollo del Personal</w:t>
      </w:r>
    </w:p>
    <w:p w:rsidR="00322AAE" w:rsidRDefault="00322AAE" w:rsidP="00322AAE">
      <w:pPr>
        <w:pStyle w:val="Sinespaciado"/>
        <w:spacing w:line="360" w:lineRule="auto"/>
        <w:ind w:left="720"/>
        <w:rPr>
          <w:rFonts w:ascii="Arial" w:hAnsi="Arial" w:cs="Arial"/>
          <w:sz w:val="24"/>
          <w:szCs w:val="24"/>
          <w:lang w:val="es-ES"/>
        </w:rPr>
      </w:pPr>
    </w:p>
    <w:p w:rsidR="00322AAE" w:rsidRPr="00276889" w:rsidRDefault="00322AAE" w:rsidP="00322AAE">
      <w:pPr>
        <w:pStyle w:val="Sinespaciado"/>
        <w:rPr>
          <w:rFonts w:ascii="Arial" w:hAnsi="Arial" w:cs="Arial"/>
          <w:b/>
          <w:sz w:val="24"/>
          <w:szCs w:val="24"/>
          <w:lang w:val="es-ES"/>
        </w:rPr>
      </w:pPr>
    </w:p>
    <w:p w:rsidR="00322AAE" w:rsidRPr="003B7840" w:rsidRDefault="00322AAE" w:rsidP="00322AAE">
      <w:pPr>
        <w:pStyle w:val="Sinespaciado"/>
        <w:rPr>
          <w:rFonts w:ascii="Arial" w:hAnsi="Arial" w:cs="Arial"/>
          <w:b/>
          <w:sz w:val="24"/>
          <w:szCs w:val="24"/>
        </w:rPr>
      </w:pPr>
    </w:p>
    <w:p w:rsidR="00322AAE" w:rsidRDefault="00322AAE" w:rsidP="00322AAE">
      <w:pPr>
        <w:pStyle w:val="Sinespaciado"/>
        <w:rPr>
          <w:rFonts w:ascii="Arial" w:hAnsi="Arial" w:cs="Arial"/>
          <w:b/>
          <w:sz w:val="24"/>
          <w:szCs w:val="24"/>
        </w:rPr>
      </w:pPr>
      <w:r w:rsidRPr="003B7840">
        <w:rPr>
          <w:rFonts w:ascii="Arial" w:hAnsi="Arial" w:cs="Arial"/>
          <w:b/>
          <w:sz w:val="24"/>
          <w:szCs w:val="24"/>
        </w:rPr>
        <w:t>6.14.1 Selección del equipo del proyecto.</w:t>
      </w:r>
    </w:p>
    <w:p w:rsidR="00322AAE" w:rsidRDefault="00322AAE" w:rsidP="00322AAE">
      <w:pPr>
        <w:pStyle w:val="Sinespaciado"/>
        <w:rPr>
          <w:rFonts w:ascii="Arial" w:hAnsi="Arial" w:cs="Arial"/>
          <w:b/>
          <w:sz w:val="24"/>
          <w:szCs w:val="24"/>
        </w:rPr>
      </w:pPr>
    </w:p>
    <w:p w:rsidR="00322AAE" w:rsidRPr="003B64EF" w:rsidRDefault="00322AAE" w:rsidP="00251D71">
      <w:pPr>
        <w:pStyle w:val="Sinespaciado"/>
        <w:numPr>
          <w:ilvl w:val="0"/>
          <w:numId w:val="33"/>
        </w:numPr>
        <w:spacing w:line="360" w:lineRule="auto"/>
        <w:rPr>
          <w:rFonts w:ascii="Arial" w:hAnsi="Arial" w:cs="Arial"/>
          <w:sz w:val="24"/>
          <w:szCs w:val="24"/>
        </w:rPr>
      </w:pPr>
      <w:r>
        <w:rPr>
          <w:rFonts w:ascii="Arial" w:hAnsi="Arial" w:cs="Arial"/>
          <w:sz w:val="24"/>
          <w:szCs w:val="24"/>
          <w:lang w:val="es-ES"/>
        </w:rPr>
        <w:t>Definición de perfiles y</w:t>
      </w:r>
      <w:r w:rsidRPr="003B64EF">
        <w:rPr>
          <w:rFonts w:ascii="Arial" w:hAnsi="Arial" w:cs="Arial"/>
          <w:sz w:val="24"/>
          <w:szCs w:val="24"/>
          <w:lang w:val="es-ES"/>
        </w:rPr>
        <w:t xml:space="preserve"> o</w:t>
      </w:r>
      <w:r>
        <w:rPr>
          <w:rFonts w:ascii="Arial" w:hAnsi="Arial" w:cs="Arial"/>
          <w:sz w:val="24"/>
          <w:szCs w:val="24"/>
          <w:lang w:val="es-ES"/>
        </w:rPr>
        <w:t xml:space="preserve">bjetivos </w:t>
      </w:r>
    </w:p>
    <w:p w:rsidR="00322AAE" w:rsidRPr="003B64EF" w:rsidRDefault="00322AAE" w:rsidP="00251D71">
      <w:pPr>
        <w:pStyle w:val="Sinespaciado"/>
        <w:numPr>
          <w:ilvl w:val="0"/>
          <w:numId w:val="33"/>
        </w:numPr>
        <w:spacing w:line="360" w:lineRule="auto"/>
        <w:rPr>
          <w:rFonts w:ascii="Arial" w:hAnsi="Arial" w:cs="Arial"/>
          <w:sz w:val="24"/>
          <w:szCs w:val="24"/>
          <w:lang w:val="es-ES"/>
        </w:rPr>
      </w:pPr>
      <w:r>
        <w:rPr>
          <w:rFonts w:ascii="Arial" w:hAnsi="Arial" w:cs="Arial"/>
          <w:sz w:val="24"/>
          <w:szCs w:val="24"/>
          <w:lang w:val="es-ES"/>
        </w:rPr>
        <w:t xml:space="preserve">Selección de personal </w:t>
      </w:r>
    </w:p>
    <w:p w:rsidR="00322AAE" w:rsidRPr="003B64EF" w:rsidRDefault="00322AAE" w:rsidP="00251D71">
      <w:pPr>
        <w:pStyle w:val="Sinespaciado"/>
        <w:numPr>
          <w:ilvl w:val="0"/>
          <w:numId w:val="33"/>
        </w:numPr>
        <w:spacing w:line="360" w:lineRule="auto"/>
        <w:rPr>
          <w:rFonts w:ascii="Arial" w:hAnsi="Arial" w:cs="Arial"/>
          <w:sz w:val="24"/>
          <w:szCs w:val="24"/>
          <w:lang w:val="es-ES"/>
        </w:rPr>
      </w:pPr>
      <w:r>
        <w:rPr>
          <w:rFonts w:ascii="Arial" w:hAnsi="Arial" w:cs="Arial"/>
          <w:sz w:val="24"/>
          <w:szCs w:val="24"/>
          <w:lang w:val="es-ES"/>
        </w:rPr>
        <w:t xml:space="preserve">Evaluación de desempeño </w:t>
      </w:r>
    </w:p>
    <w:p w:rsidR="00322AAE" w:rsidRPr="003B64EF" w:rsidRDefault="00322AAE" w:rsidP="00251D71">
      <w:pPr>
        <w:pStyle w:val="Sinespaciado"/>
        <w:numPr>
          <w:ilvl w:val="0"/>
          <w:numId w:val="33"/>
        </w:numPr>
        <w:spacing w:line="360" w:lineRule="auto"/>
        <w:rPr>
          <w:rFonts w:ascii="Arial" w:hAnsi="Arial" w:cs="Arial"/>
          <w:sz w:val="24"/>
          <w:szCs w:val="24"/>
          <w:lang w:val="es-ES"/>
        </w:rPr>
      </w:pPr>
      <w:r>
        <w:rPr>
          <w:rFonts w:ascii="Arial" w:hAnsi="Arial" w:cs="Arial"/>
          <w:sz w:val="24"/>
          <w:szCs w:val="24"/>
          <w:lang w:val="es-ES"/>
        </w:rPr>
        <w:t xml:space="preserve">Capacitación </w:t>
      </w:r>
    </w:p>
    <w:p w:rsidR="00322AAE" w:rsidRDefault="00322AAE" w:rsidP="00251D71">
      <w:pPr>
        <w:pStyle w:val="Sinespaciado"/>
        <w:numPr>
          <w:ilvl w:val="0"/>
          <w:numId w:val="33"/>
        </w:numPr>
        <w:spacing w:line="360" w:lineRule="auto"/>
        <w:rPr>
          <w:rFonts w:ascii="Arial" w:hAnsi="Arial" w:cs="Arial"/>
          <w:sz w:val="24"/>
          <w:szCs w:val="24"/>
          <w:lang w:val="es-ES"/>
        </w:rPr>
      </w:pPr>
      <w:r w:rsidRPr="003B64EF">
        <w:rPr>
          <w:rFonts w:ascii="Arial" w:hAnsi="Arial" w:cs="Arial"/>
          <w:sz w:val="24"/>
          <w:szCs w:val="24"/>
          <w:lang w:val="es-ES"/>
        </w:rPr>
        <w:t>Retribución</w:t>
      </w:r>
    </w:p>
    <w:p w:rsidR="00322AAE" w:rsidRPr="003B64EF" w:rsidRDefault="00322AAE" w:rsidP="00251D71">
      <w:pPr>
        <w:pStyle w:val="Sinespaciado"/>
        <w:numPr>
          <w:ilvl w:val="0"/>
          <w:numId w:val="33"/>
        </w:numPr>
        <w:spacing w:line="360" w:lineRule="auto"/>
        <w:rPr>
          <w:rFonts w:ascii="Arial" w:hAnsi="Arial" w:cs="Arial"/>
          <w:sz w:val="24"/>
          <w:szCs w:val="24"/>
        </w:rPr>
      </w:pPr>
      <w:r w:rsidRPr="003B64EF">
        <w:rPr>
          <w:rFonts w:ascii="Arial" w:hAnsi="Arial" w:cs="Arial"/>
          <w:sz w:val="24"/>
          <w:szCs w:val="24"/>
          <w:lang w:val="es-ES"/>
        </w:rPr>
        <w:t>Nivel de motivación con el trabajo frente al nivel de los retos planteados por las responsabilidades laborales</w:t>
      </w:r>
    </w:p>
    <w:p w:rsidR="00322AAE" w:rsidRPr="003B64EF" w:rsidRDefault="00322AAE" w:rsidP="00251D71">
      <w:pPr>
        <w:pStyle w:val="Sinespaciado"/>
        <w:numPr>
          <w:ilvl w:val="0"/>
          <w:numId w:val="33"/>
        </w:numPr>
        <w:spacing w:line="360" w:lineRule="auto"/>
        <w:rPr>
          <w:rFonts w:ascii="Arial" w:hAnsi="Arial" w:cs="Arial"/>
          <w:sz w:val="24"/>
          <w:szCs w:val="24"/>
        </w:rPr>
      </w:pPr>
      <w:r w:rsidRPr="003B64EF">
        <w:rPr>
          <w:rFonts w:ascii="Arial" w:hAnsi="Arial" w:cs="Arial"/>
          <w:sz w:val="24"/>
          <w:szCs w:val="24"/>
          <w:lang w:val="es-ES"/>
        </w:rPr>
        <w:t>Nivel de satisfacción con su crecimiento profesional frente a la velocidad de desarrollo en la compañía, tanto en responsabilidades como en retribución</w:t>
      </w:r>
    </w:p>
    <w:p w:rsidR="00322AAE" w:rsidRPr="003B64EF" w:rsidRDefault="00322AAE" w:rsidP="00251D71">
      <w:pPr>
        <w:pStyle w:val="Sinespaciado"/>
        <w:numPr>
          <w:ilvl w:val="0"/>
          <w:numId w:val="33"/>
        </w:numPr>
        <w:spacing w:line="360" w:lineRule="auto"/>
        <w:rPr>
          <w:rFonts w:ascii="Arial" w:hAnsi="Arial" w:cs="Arial"/>
          <w:sz w:val="24"/>
          <w:szCs w:val="24"/>
        </w:rPr>
      </w:pPr>
      <w:r w:rsidRPr="003B64EF">
        <w:rPr>
          <w:rFonts w:ascii="Arial" w:hAnsi="Arial" w:cs="Arial"/>
          <w:sz w:val="24"/>
          <w:szCs w:val="24"/>
          <w:lang w:val="es-ES"/>
        </w:rPr>
        <w:t>Expectativas de crecimiento en la empresa frente a logros alcanzados</w:t>
      </w:r>
    </w:p>
    <w:p w:rsidR="00322AAE" w:rsidRPr="003B64EF" w:rsidRDefault="00322AAE" w:rsidP="00251D71">
      <w:pPr>
        <w:pStyle w:val="Sinespaciado"/>
        <w:numPr>
          <w:ilvl w:val="0"/>
          <w:numId w:val="33"/>
        </w:numPr>
        <w:spacing w:line="360" w:lineRule="auto"/>
        <w:rPr>
          <w:rFonts w:ascii="Arial" w:hAnsi="Arial" w:cs="Arial"/>
          <w:sz w:val="24"/>
          <w:szCs w:val="24"/>
        </w:rPr>
      </w:pPr>
      <w:r w:rsidRPr="003B64EF">
        <w:rPr>
          <w:rFonts w:ascii="Arial" w:hAnsi="Arial" w:cs="Arial"/>
          <w:sz w:val="24"/>
          <w:szCs w:val="24"/>
          <w:lang w:val="es-ES"/>
        </w:rPr>
        <w:t>Importancia del cliente para el personal</w:t>
      </w:r>
    </w:p>
    <w:p w:rsidR="00322AAE" w:rsidRPr="003B64EF" w:rsidRDefault="00322AAE" w:rsidP="00251D71">
      <w:pPr>
        <w:pStyle w:val="Sinespaciado"/>
        <w:numPr>
          <w:ilvl w:val="0"/>
          <w:numId w:val="33"/>
        </w:numPr>
        <w:spacing w:line="360" w:lineRule="auto"/>
        <w:rPr>
          <w:rFonts w:ascii="Arial" w:hAnsi="Arial" w:cs="Arial"/>
          <w:sz w:val="24"/>
          <w:szCs w:val="24"/>
        </w:rPr>
      </w:pPr>
      <w:r w:rsidRPr="003B64EF">
        <w:rPr>
          <w:rFonts w:ascii="Arial" w:hAnsi="Arial" w:cs="Arial"/>
          <w:sz w:val="24"/>
          <w:szCs w:val="24"/>
          <w:lang w:val="es-ES"/>
        </w:rPr>
        <w:lastRenderedPageBreak/>
        <w:t>Impacto y resultados por nivel, área y zona geográfica de los esfuerzos de capacitación que se han llevado a cabo</w:t>
      </w:r>
      <w:r>
        <w:rPr>
          <w:rFonts w:ascii="Arial" w:hAnsi="Arial" w:cs="Arial"/>
          <w:sz w:val="24"/>
          <w:szCs w:val="24"/>
          <w:lang w:val="es-ES"/>
        </w:rPr>
        <w:t>.</w:t>
      </w:r>
    </w:p>
    <w:p w:rsidR="00322AAE" w:rsidRPr="003B7840" w:rsidRDefault="00322AAE" w:rsidP="00322AAE">
      <w:pPr>
        <w:pStyle w:val="Sinespaciado"/>
        <w:rPr>
          <w:rFonts w:ascii="Arial" w:hAnsi="Arial" w:cs="Arial"/>
          <w:b/>
          <w:sz w:val="24"/>
          <w:szCs w:val="24"/>
        </w:rPr>
      </w:pPr>
    </w:p>
    <w:p w:rsidR="00322AAE" w:rsidRDefault="00322AAE" w:rsidP="00322AAE">
      <w:pPr>
        <w:pStyle w:val="Sinespaciado"/>
        <w:rPr>
          <w:rFonts w:ascii="Arial" w:hAnsi="Arial" w:cs="Arial"/>
          <w:b/>
          <w:sz w:val="24"/>
          <w:szCs w:val="24"/>
        </w:rPr>
      </w:pPr>
      <w:r w:rsidRPr="003B7840">
        <w:rPr>
          <w:rFonts w:ascii="Arial" w:hAnsi="Arial" w:cs="Arial"/>
          <w:b/>
          <w:sz w:val="24"/>
          <w:szCs w:val="24"/>
        </w:rPr>
        <w:t>6.14.2. Estructura organizacional del proyecto</w:t>
      </w:r>
    </w:p>
    <w:p w:rsidR="00180A1E" w:rsidRDefault="00180A1E" w:rsidP="00322AAE">
      <w:pPr>
        <w:pStyle w:val="Sinespaciado"/>
        <w:rPr>
          <w:rFonts w:ascii="Arial" w:hAnsi="Arial" w:cs="Arial"/>
          <w:b/>
          <w:sz w:val="24"/>
          <w:szCs w:val="24"/>
        </w:rPr>
      </w:pPr>
    </w:p>
    <w:p w:rsidR="00322AAE" w:rsidRPr="003B7840" w:rsidRDefault="00180A1E" w:rsidP="00322AAE">
      <w:pPr>
        <w:pStyle w:val="Sinespaciado"/>
        <w:rPr>
          <w:rFonts w:ascii="Arial" w:hAnsi="Arial" w:cs="Arial"/>
          <w:b/>
          <w:sz w:val="24"/>
          <w:szCs w:val="24"/>
        </w:rPr>
      </w:pPr>
      <w:r>
        <w:rPr>
          <w:rFonts w:ascii="Arial" w:hAnsi="Arial" w:cs="Arial"/>
          <w:b/>
          <w:noProof/>
          <w:sz w:val="24"/>
          <w:szCs w:val="24"/>
          <w:lang w:eastAsia="es-CO"/>
        </w:rPr>
        <w:drawing>
          <wp:inline distT="0" distB="0" distL="0" distR="0">
            <wp:extent cx="5353050" cy="4981575"/>
            <wp:effectExtent l="0" t="0" r="0" b="9525"/>
            <wp:docPr id="488970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C483.tmp"/>
                    <pic:cNvPicPr/>
                  </pic:nvPicPr>
                  <pic:blipFill>
                    <a:blip r:embed="rId39">
                      <a:extLst>
                        <a:ext uri="{28A0092B-C50C-407E-A947-70E740481C1C}">
                          <a14:useLocalDpi xmlns:a14="http://schemas.microsoft.com/office/drawing/2010/main" val="0"/>
                        </a:ext>
                      </a:extLst>
                    </a:blip>
                    <a:stretch>
                      <a:fillRect/>
                    </a:stretch>
                  </pic:blipFill>
                  <pic:spPr>
                    <a:xfrm>
                      <a:off x="0" y="0"/>
                      <a:ext cx="5353050" cy="4981575"/>
                    </a:xfrm>
                    <a:prstGeom prst="rect">
                      <a:avLst/>
                    </a:prstGeom>
                  </pic:spPr>
                </pic:pic>
              </a:graphicData>
            </a:graphic>
          </wp:inline>
        </w:drawing>
      </w:r>
    </w:p>
    <w:p w:rsidR="004E7C0C" w:rsidRPr="00C81B34" w:rsidRDefault="00C81B34" w:rsidP="00322AAE">
      <w:pPr>
        <w:pStyle w:val="Sinespaciado"/>
        <w:rPr>
          <w:rFonts w:ascii="Arial" w:hAnsi="Arial" w:cs="Arial"/>
          <w:sz w:val="14"/>
          <w:szCs w:val="24"/>
        </w:rPr>
      </w:pPr>
      <w:r w:rsidRPr="00C81B34">
        <w:rPr>
          <w:rFonts w:ascii="Arial" w:hAnsi="Arial" w:cs="Arial"/>
          <w:sz w:val="14"/>
          <w:szCs w:val="24"/>
        </w:rPr>
        <w:t>Elaborado por equipo base Proyecto CGPA</w:t>
      </w:r>
    </w:p>
    <w:p w:rsidR="004E7C0C" w:rsidRDefault="004E7C0C" w:rsidP="00322AAE">
      <w:pPr>
        <w:pStyle w:val="Sinespaciado"/>
        <w:rPr>
          <w:rFonts w:ascii="Arial" w:hAnsi="Arial" w:cs="Arial"/>
          <w:b/>
          <w:sz w:val="24"/>
          <w:szCs w:val="24"/>
        </w:rPr>
      </w:pPr>
    </w:p>
    <w:p w:rsidR="004E7C0C" w:rsidRDefault="004E7C0C" w:rsidP="00322AAE">
      <w:pPr>
        <w:pStyle w:val="Sinespaciado"/>
        <w:rPr>
          <w:rFonts w:ascii="Arial" w:hAnsi="Arial" w:cs="Arial"/>
          <w:b/>
          <w:sz w:val="24"/>
          <w:szCs w:val="24"/>
        </w:rPr>
      </w:pPr>
    </w:p>
    <w:p w:rsidR="004E7C0C" w:rsidRDefault="004E7C0C" w:rsidP="00322AAE">
      <w:pPr>
        <w:pStyle w:val="Sinespaciado"/>
        <w:rPr>
          <w:rFonts w:ascii="Arial" w:hAnsi="Arial" w:cs="Arial"/>
          <w:b/>
          <w:sz w:val="24"/>
          <w:szCs w:val="24"/>
        </w:rPr>
      </w:pPr>
    </w:p>
    <w:p w:rsidR="004E7C0C" w:rsidRDefault="004E7C0C" w:rsidP="00322AAE">
      <w:pPr>
        <w:pStyle w:val="Sinespaciado"/>
        <w:rPr>
          <w:rFonts w:ascii="Arial" w:hAnsi="Arial" w:cs="Arial"/>
          <w:b/>
          <w:sz w:val="24"/>
          <w:szCs w:val="24"/>
        </w:rPr>
      </w:pPr>
    </w:p>
    <w:p w:rsidR="00180A1E" w:rsidRDefault="00180A1E" w:rsidP="00322AAE">
      <w:pPr>
        <w:pStyle w:val="Sinespaciado"/>
        <w:rPr>
          <w:rFonts w:ascii="Arial" w:hAnsi="Arial" w:cs="Arial"/>
          <w:b/>
          <w:sz w:val="24"/>
          <w:szCs w:val="24"/>
        </w:rPr>
      </w:pPr>
    </w:p>
    <w:p w:rsidR="00180A1E" w:rsidRDefault="00180A1E" w:rsidP="00322AAE">
      <w:pPr>
        <w:pStyle w:val="Sinespaciado"/>
        <w:rPr>
          <w:rFonts w:ascii="Arial" w:hAnsi="Arial" w:cs="Arial"/>
          <w:b/>
          <w:sz w:val="24"/>
          <w:szCs w:val="24"/>
        </w:rPr>
      </w:pPr>
    </w:p>
    <w:p w:rsidR="00180A1E" w:rsidRDefault="00180A1E" w:rsidP="00322AAE">
      <w:pPr>
        <w:pStyle w:val="Sinespaciado"/>
        <w:rPr>
          <w:rFonts w:ascii="Arial" w:hAnsi="Arial" w:cs="Arial"/>
          <w:b/>
          <w:sz w:val="24"/>
          <w:szCs w:val="24"/>
        </w:rPr>
      </w:pPr>
    </w:p>
    <w:p w:rsidR="004E7C0C" w:rsidRDefault="004E7C0C" w:rsidP="00322AAE">
      <w:pPr>
        <w:pStyle w:val="Sinespaciado"/>
        <w:rPr>
          <w:rFonts w:ascii="Arial" w:hAnsi="Arial" w:cs="Arial"/>
          <w:b/>
          <w:sz w:val="24"/>
          <w:szCs w:val="24"/>
        </w:rPr>
      </w:pPr>
    </w:p>
    <w:p w:rsidR="004E7C0C" w:rsidRDefault="004E7C0C" w:rsidP="00322AAE">
      <w:pPr>
        <w:pStyle w:val="Sinespaciado"/>
        <w:rPr>
          <w:rFonts w:ascii="Arial" w:hAnsi="Arial" w:cs="Arial"/>
          <w:b/>
          <w:sz w:val="24"/>
          <w:szCs w:val="24"/>
        </w:rPr>
      </w:pPr>
    </w:p>
    <w:p w:rsidR="004E7C0C" w:rsidRDefault="004E7C0C" w:rsidP="00322AAE">
      <w:pPr>
        <w:pStyle w:val="Sinespaciado"/>
        <w:rPr>
          <w:rFonts w:ascii="Arial" w:hAnsi="Arial" w:cs="Arial"/>
          <w:b/>
          <w:sz w:val="24"/>
          <w:szCs w:val="24"/>
        </w:rPr>
      </w:pPr>
    </w:p>
    <w:p w:rsidR="004E7C0C" w:rsidRDefault="004E7C0C" w:rsidP="00322AAE">
      <w:pPr>
        <w:pStyle w:val="Sinespaciado"/>
        <w:rPr>
          <w:rFonts w:ascii="Arial" w:hAnsi="Arial" w:cs="Arial"/>
          <w:b/>
          <w:sz w:val="24"/>
          <w:szCs w:val="24"/>
        </w:rPr>
      </w:pPr>
    </w:p>
    <w:p w:rsidR="00322AAE" w:rsidRDefault="00322AAE" w:rsidP="00322AAE">
      <w:pPr>
        <w:pStyle w:val="Sinespaciado"/>
        <w:rPr>
          <w:rFonts w:ascii="Arial" w:hAnsi="Arial" w:cs="Arial"/>
          <w:b/>
          <w:sz w:val="24"/>
          <w:szCs w:val="24"/>
        </w:rPr>
      </w:pPr>
      <w:r w:rsidRPr="003B7840">
        <w:rPr>
          <w:rFonts w:ascii="Arial" w:hAnsi="Arial" w:cs="Arial"/>
          <w:b/>
          <w:sz w:val="24"/>
          <w:szCs w:val="24"/>
        </w:rPr>
        <w:lastRenderedPageBreak/>
        <w:t>6.15.</w:t>
      </w:r>
      <w:r w:rsidRPr="003B7840">
        <w:rPr>
          <w:rFonts w:ascii="Arial" w:hAnsi="Arial" w:cs="Arial"/>
          <w:b/>
          <w:sz w:val="24"/>
          <w:szCs w:val="24"/>
        </w:rPr>
        <w:tab/>
        <w:t>Planificación de las Comunicaciones</w:t>
      </w:r>
    </w:p>
    <w:p w:rsidR="00FD1E9F" w:rsidRDefault="00FD1E9F" w:rsidP="00322AAE">
      <w:pPr>
        <w:pStyle w:val="Sinespaciado"/>
        <w:rPr>
          <w:rFonts w:ascii="Arial" w:hAnsi="Arial" w:cs="Arial"/>
          <w:b/>
          <w:sz w:val="24"/>
          <w:szCs w:val="24"/>
        </w:rPr>
      </w:pPr>
    </w:p>
    <w:p w:rsidR="00CF7DA7" w:rsidRDefault="00FD1E9F" w:rsidP="00FD1E9F">
      <w:pPr>
        <w:pStyle w:val="Sinespaciado"/>
        <w:spacing w:line="360" w:lineRule="auto"/>
        <w:jc w:val="both"/>
        <w:rPr>
          <w:rFonts w:ascii="Arial" w:hAnsi="Arial" w:cs="Arial"/>
          <w:sz w:val="24"/>
          <w:szCs w:val="24"/>
        </w:rPr>
      </w:pPr>
      <w:r w:rsidRPr="00FD1E9F">
        <w:rPr>
          <w:rFonts w:ascii="Arial" w:hAnsi="Arial" w:cs="Arial"/>
          <w:sz w:val="24"/>
          <w:szCs w:val="24"/>
        </w:rPr>
        <w:t xml:space="preserve">A través de este plan se formaliza los distintos tipos de comunicación que se manejarán al interior del proyecto. </w:t>
      </w:r>
    </w:p>
    <w:p w:rsidR="00FD1E9F" w:rsidRDefault="00FD1E9F" w:rsidP="00FD1E9F">
      <w:pPr>
        <w:pStyle w:val="Sinespaciado"/>
        <w:spacing w:line="360" w:lineRule="auto"/>
        <w:jc w:val="both"/>
        <w:rPr>
          <w:rFonts w:ascii="Arial" w:hAnsi="Arial" w:cs="Arial"/>
          <w:sz w:val="24"/>
          <w:szCs w:val="24"/>
        </w:rPr>
      </w:pPr>
      <w:r w:rsidRPr="00FD1E9F">
        <w:rPr>
          <w:rFonts w:ascii="Arial" w:hAnsi="Arial" w:cs="Arial"/>
          <w:sz w:val="24"/>
          <w:szCs w:val="24"/>
        </w:rPr>
        <w:t>Es el mecanismo que determina que comunicación se entiende como formal y cual no, y establece las reglas de aceptación de cada una de las actividades del proyecto. De la misma manera se formalizan los comités del proyecto y su periodicidad.</w:t>
      </w:r>
    </w:p>
    <w:p w:rsidR="00CF7DA7" w:rsidRPr="00CF7DA7" w:rsidRDefault="00CF7DA7" w:rsidP="00CF7DA7">
      <w:pPr>
        <w:widowControl w:val="0"/>
        <w:autoSpaceDE w:val="0"/>
        <w:autoSpaceDN w:val="0"/>
        <w:adjustRightInd w:val="0"/>
        <w:spacing w:line="360" w:lineRule="auto"/>
        <w:jc w:val="both"/>
        <w:rPr>
          <w:rFonts w:ascii="Arial" w:eastAsia="Calibri" w:hAnsi="Arial" w:cs="Arial"/>
          <w:sz w:val="24"/>
          <w:szCs w:val="24"/>
          <w:lang w:val="es-CO" w:eastAsia="en-US"/>
        </w:rPr>
      </w:pPr>
      <w:r w:rsidRPr="00CF7DA7">
        <w:rPr>
          <w:rFonts w:ascii="Arial" w:eastAsia="Calibri" w:hAnsi="Arial" w:cs="Arial"/>
          <w:sz w:val="24"/>
          <w:szCs w:val="24"/>
          <w:lang w:val="es-CO" w:eastAsia="en-US"/>
        </w:rPr>
        <w:t>Entre los  medios formales de comunicación para el proyecto CGPA estarán  las actas se seguimiento, adicional se entenderá que los correos electrónicos son medios formales de aceptación de comunicaciones.</w:t>
      </w:r>
    </w:p>
    <w:p w:rsidR="00CF7DA7" w:rsidRDefault="00CF7DA7" w:rsidP="00CF7DA7">
      <w:pPr>
        <w:widowControl w:val="0"/>
        <w:autoSpaceDE w:val="0"/>
        <w:autoSpaceDN w:val="0"/>
        <w:adjustRightInd w:val="0"/>
        <w:spacing w:line="360" w:lineRule="auto"/>
        <w:jc w:val="both"/>
        <w:rPr>
          <w:rFonts w:ascii="Arial" w:eastAsia="Calibri" w:hAnsi="Arial" w:cs="Arial"/>
          <w:sz w:val="24"/>
          <w:szCs w:val="24"/>
          <w:lang w:val="es-CO" w:eastAsia="en-US"/>
        </w:rPr>
      </w:pPr>
      <w:r w:rsidRPr="00CF7DA7">
        <w:rPr>
          <w:rFonts w:ascii="Arial" w:eastAsia="Calibri" w:hAnsi="Arial" w:cs="Arial"/>
          <w:sz w:val="24"/>
          <w:szCs w:val="24"/>
          <w:lang w:val="es-CO" w:eastAsia="en-US"/>
        </w:rPr>
        <w:t>En lo sucesivo se adelantaran reuniones de seguimiento todos los jueves de 8:00 a 10:00 AM donde se socializaran avances o atrasos del proyecto, incidencias, o novedades de cualquier tipo.</w:t>
      </w:r>
    </w:p>
    <w:p w:rsidR="00CF7DA7" w:rsidRPr="00CF7DA7" w:rsidRDefault="00CF7DA7" w:rsidP="00CF7DA7">
      <w:pPr>
        <w:widowControl w:val="0"/>
        <w:autoSpaceDE w:val="0"/>
        <w:autoSpaceDN w:val="0"/>
        <w:adjustRightInd w:val="0"/>
        <w:spacing w:line="360" w:lineRule="auto"/>
        <w:jc w:val="both"/>
        <w:rPr>
          <w:rFonts w:ascii="Arial" w:eastAsia="Calibri" w:hAnsi="Arial" w:cs="Arial"/>
          <w:sz w:val="24"/>
          <w:szCs w:val="24"/>
          <w:lang w:val="es-CO" w:eastAsia="en-US"/>
        </w:rPr>
      </w:pPr>
      <w:r w:rsidRPr="00CF7DA7">
        <w:rPr>
          <w:rFonts w:ascii="Arial" w:eastAsia="Calibri" w:hAnsi="Arial" w:cs="Arial"/>
          <w:sz w:val="24"/>
          <w:szCs w:val="24"/>
          <w:lang w:val="es-CO" w:eastAsia="en-US"/>
        </w:rPr>
        <w:t>Dentro del acta de seguimiento se especificaran las polémicas que se presentan en el trascurso d</w:t>
      </w:r>
      <w:r>
        <w:rPr>
          <w:rFonts w:ascii="Arial" w:eastAsia="Calibri" w:hAnsi="Arial" w:cs="Arial"/>
          <w:sz w:val="24"/>
          <w:szCs w:val="24"/>
          <w:lang w:val="es-CO" w:eastAsia="en-US"/>
        </w:rPr>
        <w:t xml:space="preserve">e la semana entre usuarios </w:t>
      </w:r>
      <w:r w:rsidRPr="00CF7DA7">
        <w:rPr>
          <w:rFonts w:ascii="Arial" w:eastAsia="Calibri" w:hAnsi="Arial" w:cs="Arial"/>
          <w:sz w:val="24"/>
          <w:szCs w:val="24"/>
          <w:lang w:val="es-CO" w:eastAsia="en-US"/>
        </w:rPr>
        <w:t>en los distintos niveles.</w:t>
      </w:r>
    </w:p>
    <w:p w:rsidR="002C259A" w:rsidRPr="00CF7DA7" w:rsidRDefault="002C259A" w:rsidP="00B14FA5">
      <w:pPr>
        <w:rPr>
          <w:rFonts w:ascii="Arial" w:eastAsia="Calibri" w:hAnsi="Arial" w:cs="Arial"/>
          <w:sz w:val="24"/>
          <w:szCs w:val="24"/>
          <w:lang w:val="es-CO" w:eastAsia="en-US"/>
        </w:rPr>
      </w:pPr>
    </w:p>
    <w:p w:rsidR="002C259A" w:rsidRDefault="002C259A" w:rsidP="002C259A">
      <w:pPr>
        <w:pStyle w:val="Sinespaciado"/>
        <w:rPr>
          <w:rFonts w:ascii="Arial" w:hAnsi="Arial" w:cs="Arial"/>
          <w:b/>
          <w:sz w:val="24"/>
          <w:szCs w:val="24"/>
        </w:rPr>
      </w:pPr>
      <w:r w:rsidRPr="003B7840">
        <w:rPr>
          <w:rFonts w:ascii="Arial" w:hAnsi="Arial" w:cs="Arial"/>
          <w:b/>
          <w:sz w:val="24"/>
          <w:szCs w:val="24"/>
        </w:rPr>
        <w:t>6.16.</w:t>
      </w:r>
      <w:r w:rsidRPr="003B7840">
        <w:rPr>
          <w:rFonts w:ascii="Arial" w:hAnsi="Arial" w:cs="Arial"/>
          <w:b/>
          <w:sz w:val="24"/>
          <w:szCs w:val="24"/>
        </w:rPr>
        <w:tab/>
        <w:t>Planificación de la Gestión de Riesgos</w:t>
      </w:r>
    </w:p>
    <w:p w:rsidR="002C259A" w:rsidRDefault="002C259A" w:rsidP="002C259A">
      <w:pPr>
        <w:pStyle w:val="Sinespaciado"/>
        <w:rPr>
          <w:rFonts w:ascii="Arial" w:hAnsi="Arial" w:cs="Arial"/>
          <w:b/>
          <w:sz w:val="24"/>
          <w:szCs w:val="24"/>
        </w:rPr>
      </w:pPr>
    </w:p>
    <w:p w:rsidR="002C259A" w:rsidRDefault="002C259A" w:rsidP="002C259A">
      <w:pPr>
        <w:pStyle w:val="Sinespaciado"/>
        <w:rPr>
          <w:rFonts w:ascii="Arial" w:hAnsi="Arial" w:cs="Arial"/>
          <w:b/>
          <w:sz w:val="24"/>
          <w:szCs w:val="24"/>
        </w:rPr>
      </w:pPr>
    </w:p>
    <w:p w:rsidR="002C259A" w:rsidRPr="00E464F4" w:rsidRDefault="002C259A" w:rsidP="00251D71">
      <w:pPr>
        <w:pStyle w:val="Sinespaciado"/>
        <w:numPr>
          <w:ilvl w:val="0"/>
          <w:numId w:val="26"/>
        </w:numPr>
        <w:spacing w:line="360" w:lineRule="auto"/>
        <w:jc w:val="both"/>
        <w:rPr>
          <w:rFonts w:ascii="Arial" w:hAnsi="Arial" w:cs="Arial"/>
          <w:sz w:val="24"/>
          <w:szCs w:val="24"/>
        </w:rPr>
      </w:pPr>
      <w:r w:rsidRPr="00E464F4">
        <w:rPr>
          <w:rFonts w:ascii="Arial" w:hAnsi="Arial" w:cs="Arial"/>
          <w:sz w:val="24"/>
          <w:szCs w:val="24"/>
          <w:lang w:val="es-ES"/>
        </w:rPr>
        <w:t>Revisión, y rediseño en caso de que sea necesario, de los criterios corporativos de selección de proveedores</w:t>
      </w:r>
    </w:p>
    <w:p w:rsidR="002C259A" w:rsidRPr="00E464F4" w:rsidRDefault="002C259A" w:rsidP="00251D71">
      <w:pPr>
        <w:pStyle w:val="Sinespaciado"/>
        <w:numPr>
          <w:ilvl w:val="0"/>
          <w:numId w:val="26"/>
        </w:numPr>
        <w:spacing w:line="360" w:lineRule="auto"/>
        <w:jc w:val="both"/>
        <w:rPr>
          <w:rFonts w:ascii="Arial" w:hAnsi="Arial" w:cs="Arial"/>
          <w:sz w:val="24"/>
          <w:szCs w:val="24"/>
        </w:rPr>
      </w:pPr>
      <w:r w:rsidRPr="00E464F4">
        <w:rPr>
          <w:rFonts w:ascii="Arial" w:hAnsi="Arial" w:cs="Arial"/>
          <w:sz w:val="24"/>
          <w:szCs w:val="24"/>
          <w:lang w:val="es-ES"/>
        </w:rPr>
        <w:t>Diseño de un catálogo de servicios externos para S</w:t>
      </w:r>
      <w:r>
        <w:rPr>
          <w:rFonts w:ascii="Arial" w:hAnsi="Arial" w:cs="Arial"/>
          <w:sz w:val="24"/>
          <w:szCs w:val="24"/>
          <w:lang w:val="es-ES"/>
        </w:rPr>
        <w:t xml:space="preserve">eguros </w:t>
      </w:r>
      <w:r w:rsidR="006702CF" w:rsidRPr="00E464F4">
        <w:rPr>
          <w:rFonts w:ascii="Arial" w:hAnsi="Arial" w:cs="Arial"/>
          <w:sz w:val="24"/>
          <w:szCs w:val="24"/>
          <w:lang w:val="es-ES"/>
        </w:rPr>
        <w:t>B</w:t>
      </w:r>
      <w:r w:rsidR="006702CF">
        <w:rPr>
          <w:rFonts w:ascii="Arial" w:hAnsi="Arial" w:cs="Arial"/>
          <w:sz w:val="24"/>
          <w:szCs w:val="24"/>
          <w:lang w:val="es-ES"/>
        </w:rPr>
        <w:t>olívar</w:t>
      </w:r>
      <w:r>
        <w:rPr>
          <w:rFonts w:ascii="Arial" w:hAnsi="Arial" w:cs="Arial"/>
          <w:sz w:val="24"/>
          <w:szCs w:val="24"/>
          <w:lang w:val="es-ES"/>
        </w:rPr>
        <w:t>.</w:t>
      </w:r>
    </w:p>
    <w:p w:rsidR="002C259A" w:rsidRPr="00E464F4" w:rsidRDefault="002C259A" w:rsidP="00251D71">
      <w:pPr>
        <w:pStyle w:val="Sinespaciado"/>
        <w:numPr>
          <w:ilvl w:val="0"/>
          <w:numId w:val="26"/>
        </w:numPr>
        <w:spacing w:line="360" w:lineRule="auto"/>
        <w:jc w:val="both"/>
        <w:rPr>
          <w:rFonts w:ascii="Arial" w:hAnsi="Arial" w:cs="Arial"/>
          <w:sz w:val="24"/>
          <w:szCs w:val="24"/>
        </w:rPr>
      </w:pPr>
      <w:r w:rsidRPr="00E464F4">
        <w:rPr>
          <w:rFonts w:ascii="Arial" w:hAnsi="Arial" w:cs="Arial"/>
          <w:sz w:val="24"/>
          <w:szCs w:val="24"/>
          <w:lang w:val="es-ES"/>
        </w:rPr>
        <w:t>Dimensionamiento del número de proveedores óptimo para cada servicio</w:t>
      </w:r>
      <w:r>
        <w:rPr>
          <w:rFonts w:ascii="Arial" w:hAnsi="Arial" w:cs="Arial"/>
          <w:sz w:val="24"/>
          <w:szCs w:val="24"/>
          <w:lang w:val="es-ES"/>
        </w:rPr>
        <w:t>.</w:t>
      </w:r>
    </w:p>
    <w:p w:rsidR="002C259A" w:rsidRPr="006702CF" w:rsidRDefault="002C259A" w:rsidP="00251D71">
      <w:pPr>
        <w:pStyle w:val="Sinespaciado"/>
        <w:numPr>
          <w:ilvl w:val="0"/>
          <w:numId w:val="26"/>
        </w:numPr>
        <w:spacing w:line="360" w:lineRule="auto"/>
        <w:jc w:val="both"/>
        <w:rPr>
          <w:rFonts w:ascii="Arial" w:hAnsi="Arial" w:cs="Arial"/>
          <w:sz w:val="24"/>
          <w:szCs w:val="24"/>
        </w:rPr>
      </w:pPr>
      <w:r w:rsidRPr="006702CF">
        <w:rPr>
          <w:rFonts w:ascii="Arial" w:hAnsi="Arial" w:cs="Arial"/>
          <w:sz w:val="24"/>
          <w:szCs w:val="24"/>
        </w:rPr>
        <w:t>E</w:t>
      </w:r>
      <w:r w:rsidR="006702CF" w:rsidRPr="006702CF">
        <w:rPr>
          <w:rFonts w:ascii="Arial" w:hAnsi="Arial" w:cs="Arial"/>
          <w:sz w:val="24"/>
          <w:szCs w:val="24"/>
          <w:lang w:val="es-ES"/>
        </w:rPr>
        <w:t>estándares</w:t>
      </w:r>
      <w:r w:rsidRPr="006702CF">
        <w:rPr>
          <w:rFonts w:ascii="Arial" w:hAnsi="Arial" w:cs="Arial"/>
          <w:sz w:val="24"/>
          <w:szCs w:val="24"/>
          <w:lang w:val="es-ES"/>
        </w:rPr>
        <w:t xml:space="preserve"> mínimos de calidad aceptados por Seguros </w:t>
      </w:r>
      <w:r w:rsidR="006702CF" w:rsidRPr="006702CF">
        <w:rPr>
          <w:rFonts w:ascii="Arial" w:hAnsi="Arial" w:cs="Arial"/>
          <w:sz w:val="24"/>
          <w:szCs w:val="24"/>
          <w:lang w:val="es-ES"/>
        </w:rPr>
        <w:t>Bolívar</w:t>
      </w:r>
      <w:r w:rsidRPr="006702CF">
        <w:rPr>
          <w:rFonts w:ascii="Arial" w:hAnsi="Arial" w:cs="Arial"/>
          <w:sz w:val="24"/>
          <w:szCs w:val="24"/>
          <w:lang w:val="es-ES"/>
        </w:rPr>
        <w:t>, así como los términos y condiciones de contratación.</w:t>
      </w:r>
    </w:p>
    <w:p w:rsidR="002C259A" w:rsidRPr="00E464F4" w:rsidRDefault="002C259A" w:rsidP="00251D71">
      <w:pPr>
        <w:pStyle w:val="Sinespaciado"/>
        <w:numPr>
          <w:ilvl w:val="0"/>
          <w:numId w:val="26"/>
        </w:numPr>
        <w:spacing w:line="360" w:lineRule="auto"/>
        <w:jc w:val="both"/>
        <w:rPr>
          <w:rFonts w:ascii="Arial" w:hAnsi="Arial" w:cs="Arial"/>
          <w:sz w:val="24"/>
          <w:szCs w:val="24"/>
        </w:rPr>
      </w:pPr>
      <w:r w:rsidRPr="00E464F4">
        <w:rPr>
          <w:rFonts w:ascii="Arial" w:hAnsi="Arial" w:cs="Arial"/>
          <w:sz w:val="24"/>
          <w:szCs w:val="24"/>
          <w:lang w:val="es-ES"/>
        </w:rPr>
        <w:t>Crear un proceso unificado de gestión y evaluación del desempeño de proveedores que permita:</w:t>
      </w:r>
    </w:p>
    <w:p w:rsidR="002C259A" w:rsidRPr="00E464F4" w:rsidRDefault="002C259A" w:rsidP="00251D71">
      <w:pPr>
        <w:pStyle w:val="Sinespaciado"/>
        <w:numPr>
          <w:ilvl w:val="1"/>
          <w:numId w:val="25"/>
        </w:numPr>
        <w:spacing w:line="360" w:lineRule="auto"/>
        <w:jc w:val="both"/>
        <w:rPr>
          <w:rFonts w:ascii="Arial" w:hAnsi="Arial" w:cs="Arial"/>
          <w:sz w:val="24"/>
          <w:szCs w:val="24"/>
        </w:rPr>
      </w:pPr>
      <w:r w:rsidRPr="00E464F4">
        <w:rPr>
          <w:rFonts w:ascii="Arial" w:hAnsi="Arial" w:cs="Arial"/>
          <w:sz w:val="24"/>
          <w:szCs w:val="24"/>
          <w:lang w:val="es-ES"/>
        </w:rPr>
        <w:t>Buscar y seleccionar los proveedores</w:t>
      </w:r>
    </w:p>
    <w:p w:rsidR="002C259A" w:rsidRPr="00E464F4" w:rsidRDefault="002C259A" w:rsidP="00251D71">
      <w:pPr>
        <w:pStyle w:val="Sinespaciado"/>
        <w:numPr>
          <w:ilvl w:val="1"/>
          <w:numId w:val="25"/>
        </w:numPr>
        <w:spacing w:line="360" w:lineRule="auto"/>
        <w:jc w:val="both"/>
        <w:rPr>
          <w:rFonts w:ascii="Arial" w:hAnsi="Arial" w:cs="Arial"/>
          <w:sz w:val="24"/>
          <w:szCs w:val="24"/>
        </w:rPr>
      </w:pPr>
      <w:r w:rsidRPr="00E464F4">
        <w:rPr>
          <w:rFonts w:ascii="Arial" w:hAnsi="Arial" w:cs="Arial"/>
          <w:sz w:val="24"/>
          <w:szCs w:val="24"/>
          <w:lang w:val="es-ES"/>
        </w:rPr>
        <w:t>Contratar y evaluar los proveedores</w:t>
      </w:r>
    </w:p>
    <w:p w:rsidR="002C259A" w:rsidRPr="00E464F4" w:rsidRDefault="002C259A" w:rsidP="00251D71">
      <w:pPr>
        <w:pStyle w:val="Sinespaciado"/>
        <w:numPr>
          <w:ilvl w:val="1"/>
          <w:numId w:val="25"/>
        </w:numPr>
        <w:spacing w:line="360" w:lineRule="auto"/>
        <w:jc w:val="both"/>
        <w:rPr>
          <w:rFonts w:ascii="Arial" w:hAnsi="Arial" w:cs="Arial"/>
          <w:sz w:val="24"/>
          <w:szCs w:val="24"/>
        </w:rPr>
      </w:pPr>
      <w:r w:rsidRPr="00E464F4">
        <w:rPr>
          <w:rFonts w:ascii="Arial" w:hAnsi="Arial" w:cs="Arial"/>
          <w:sz w:val="24"/>
          <w:szCs w:val="24"/>
          <w:lang w:val="es-ES"/>
        </w:rPr>
        <w:t>Controlar el desempeño de los proveedores</w:t>
      </w:r>
    </w:p>
    <w:p w:rsidR="002C259A" w:rsidRPr="00E464F4" w:rsidRDefault="002C259A" w:rsidP="00251D71">
      <w:pPr>
        <w:pStyle w:val="Sinespaciado"/>
        <w:numPr>
          <w:ilvl w:val="1"/>
          <w:numId w:val="25"/>
        </w:numPr>
        <w:spacing w:line="360" w:lineRule="auto"/>
        <w:jc w:val="both"/>
        <w:rPr>
          <w:rFonts w:ascii="Arial" w:hAnsi="Arial" w:cs="Arial"/>
          <w:sz w:val="24"/>
          <w:szCs w:val="24"/>
        </w:rPr>
      </w:pPr>
      <w:r w:rsidRPr="00E464F4">
        <w:rPr>
          <w:rFonts w:ascii="Arial" w:hAnsi="Arial" w:cs="Arial"/>
          <w:sz w:val="24"/>
          <w:szCs w:val="24"/>
          <w:lang w:val="es-ES"/>
        </w:rPr>
        <w:t xml:space="preserve">Controlar </w:t>
      </w:r>
      <w:r>
        <w:rPr>
          <w:rFonts w:ascii="Arial" w:hAnsi="Arial" w:cs="Arial"/>
          <w:sz w:val="24"/>
          <w:szCs w:val="24"/>
          <w:lang w:val="es-ES"/>
        </w:rPr>
        <w:t>los riesgos</w:t>
      </w:r>
      <w:r w:rsidRPr="00E464F4">
        <w:rPr>
          <w:rFonts w:ascii="Arial" w:hAnsi="Arial" w:cs="Arial"/>
          <w:sz w:val="24"/>
          <w:szCs w:val="24"/>
          <w:lang w:val="es-ES"/>
        </w:rPr>
        <w:t xml:space="preserve"> y fraudes relacionadas con proveedores</w:t>
      </w:r>
    </w:p>
    <w:p w:rsidR="002C259A" w:rsidRPr="00F70735" w:rsidRDefault="002C259A" w:rsidP="00251D71">
      <w:pPr>
        <w:pStyle w:val="Sinespaciado"/>
        <w:numPr>
          <w:ilvl w:val="1"/>
          <w:numId w:val="25"/>
        </w:numPr>
        <w:spacing w:line="360" w:lineRule="auto"/>
        <w:jc w:val="both"/>
        <w:rPr>
          <w:rFonts w:ascii="Arial" w:hAnsi="Arial" w:cs="Arial"/>
          <w:sz w:val="24"/>
          <w:szCs w:val="24"/>
        </w:rPr>
      </w:pPr>
      <w:r w:rsidRPr="00F70735">
        <w:rPr>
          <w:rFonts w:ascii="Arial" w:hAnsi="Arial" w:cs="Arial"/>
          <w:sz w:val="24"/>
          <w:szCs w:val="24"/>
          <w:lang w:val="es-ES"/>
        </w:rPr>
        <w:lastRenderedPageBreak/>
        <w:t>Gestionar las quejas y sugerencias de los clientes relacionadas con los proveedores</w:t>
      </w:r>
    </w:p>
    <w:p w:rsidR="002C259A" w:rsidRPr="00E464F4" w:rsidRDefault="002C259A" w:rsidP="00251D71">
      <w:pPr>
        <w:pStyle w:val="Sinespaciado"/>
        <w:numPr>
          <w:ilvl w:val="1"/>
          <w:numId w:val="25"/>
        </w:numPr>
        <w:spacing w:line="360" w:lineRule="auto"/>
        <w:jc w:val="both"/>
        <w:rPr>
          <w:rFonts w:ascii="Arial" w:hAnsi="Arial" w:cs="Arial"/>
          <w:sz w:val="24"/>
          <w:szCs w:val="24"/>
        </w:rPr>
      </w:pPr>
      <w:r w:rsidRPr="00E464F4">
        <w:rPr>
          <w:rFonts w:ascii="Arial" w:hAnsi="Arial" w:cs="Arial"/>
          <w:sz w:val="24"/>
          <w:szCs w:val="24"/>
          <w:lang w:val="es-ES"/>
        </w:rPr>
        <w:t>Mantenimiento de la relación con proveedores, el seguimiento del cumplimiento de las condiciones del contrato y la calidad del servicio brindado a los clientes de SB</w:t>
      </w:r>
    </w:p>
    <w:p w:rsidR="002C259A" w:rsidRPr="00E464F4" w:rsidRDefault="002C259A" w:rsidP="00251D71">
      <w:pPr>
        <w:pStyle w:val="Sinespaciado"/>
        <w:numPr>
          <w:ilvl w:val="1"/>
          <w:numId w:val="25"/>
        </w:numPr>
        <w:spacing w:line="360" w:lineRule="auto"/>
        <w:jc w:val="both"/>
        <w:rPr>
          <w:rFonts w:ascii="Arial" w:hAnsi="Arial" w:cs="Arial"/>
          <w:sz w:val="24"/>
          <w:szCs w:val="24"/>
        </w:rPr>
      </w:pPr>
      <w:r w:rsidRPr="00E464F4">
        <w:rPr>
          <w:rFonts w:ascii="Arial" w:hAnsi="Arial" w:cs="Arial"/>
          <w:sz w:val="24"/>
          <w:szCs w:val="24"/>
          <w:lang w:val="es-ES"/>
        </w:rPr>
        <w:t>Evaluación y auditoría de los proveedores considerando su desempeño desde la perspectiva del personal de S</w:t>
      </w:r>
      <w:r>
        <w:rPr>
          <w:rFonts w:ascii="Arial" w:hAnsi="Arial" w:cs="Arial"/>
          <w:sz w:val="24"/>
          <w:szCs w:val="24"/>
          <w:lang w:val="es-ES"/>
        </w:rPr>
        <w:t xml:space="preserve">eguros </w:t>
      </w:r>
      <w:r w:rsidR="00C81B34">
        <w:rPr>
          <w:rFonts w:ascii="Arial" w:hAnsi="Arial" w:cs="Arial"/>
          <w:sz w:val="24"/>
          <w:szCs w:val="24"/>
          <w:lang w:val="es-ES"/>
        </w:rPr>
        <w:t>Bolívar</w:t>
      </w:r>
      <w:r>
        <w:rPr>
          <w:rFonts w:ascii="Arial" w:hAnsi="Arial" w:cs="Arial"/>
          <w:sz w:val="24"/>
          <w:szCs w:val="24"/>
          <w:lang w:val="es-ES"/>
        </w:rPr>
        <w:t xml:space="preserve"> </w:t>
      </w:r>
      <w:r w:rsidRPr="00E464F4">
        <w:rPr>
          <w:rFonts w:ascii="Arial" w:hAnsi="Arial" w:cs="Arial"/>
          <w:sz w:val="24"/>
          <w:szCs w:val="24"/>
          <w:lang w:val="es-ES"/>
        </w:rPr>
        <w:t xml:space="preserve"> y desde la del cliente</w:t>
      </w:r>
      <w:r>
        <w:rPr>
          <w:rFonts w:ascii="Arial" w:hAnsi="Arial" w:cs="Arial"/>
          <w:sz w:val="24"/>
          <w:szCs w:val="24"/>
          <w:lang w:val="es-ES"/>
        </w:rPr>
        <w:t>.</w:t>
      </w:r>
    </w:p>
    <w:p w:rsidR="002C259A" w:rsidRDefault="002C259A" w:rsidP="002C259A">
      <w:pPr>
        <w:pStyle w:val="Sinespaciado"/>
        <w:rPr>
          <w:rFonts w:ascii="Arial" w:hAnsi="Arial" w:cs="Arial"/>
          <w:b/>
          <w:sz w:val="24"/>
          <w:szCs w:val="24"/>
        </w:rPr>
      </w:pPr>
    </w:p>
    <w:p w:rsidR="002C259A" w:rsidRDefault="002C259A" w:rsidP="002C259A">
      <w:pPr>
        <w:pStyle w:val="Sinespaciado"/>
        <w:rPr>
          <w:rFonts w:ascii="Arial" w:hAnsi="Arial" w:cs="Arial"/>
          <w:b/>
          <w:sz w:val="24"/>
          <w:szCs w:val="24"/>
        </w:rPr>
      </w:pPr>
    </w:p>
    <w:p w:rsidR="002C259A" w:rsidRDefault="002C259A" w:rsidP="002C259A">
      <w:pPr>
        <w:pStyle w:val="Sinespaciado"/>
        <w:rPr>
          <w:rFonts w:ascii="Arial" w:hAnsi="Arial" w:cs="Arial"/>
          <w:b/>
          <w:sz w:val="24"/>
          <w:szCs w:val="24"/>
        </w:rPr>
      </w:pPr>
    </w:p>
    <w:p w:rsidR="002C259A" w:rsidRDefault="002C259A" w:rsidP="002C259A">
      <w:pPr>
        <w:pStyle w:val="Sinespaciado"/>
        <w:rPr>
          <w:rFonts w:ascii="Arial" w:hAnsi="Arial" w:cs="Arial"/>
          <w:b/>
          <w:sz w:val="24"/>
          <w:szCs w:val="24"/>
        </w:rPr>
      </w:pPr>
    </w:p>
    <w:p w:rsidR="002C259A" w:rsidRDefault="002C259A" w:rsidP="002C259A">
      <w:pPr>
        <w:pStyle w:val="Sinespaciado"/>
        <w:rPr>
          <w:rFonts w:ascii="Arial" w:hAnsi="Arial" w:cs="Arial"/>
          <w:b/>
          <w:sz w:val="24"/>
          <w:szCs w:val="24"/>
        </w:rPr>
      </w:pPr>
    </w:p>
    <w:p w:rsidR="002C259A" w:rsidRDefault="002C259A" w:rsidP="002C259A">
      <w:pPr>
        <w:pStyle w:val="Sinespaciado"/>
        <w:rPr>
          <w:rFonts w:ascii="Arial" w:hAnsi="Arial" w:cs="Arial"/>
          <w:b/>
          <w:sz w:val="24"/>
          <w:szCs w:val="24"/>
        </w:rPr>
      </w:pPr>
    </w:p>
    <w:p w:rsidR="002C259A" w:rsidRDefault="002C259A" w:rsidP="002C259A">
      <w:pPr>
        <w:pStyle w:val="Sinespaciado"/>
        <w:rPr>
          <w:rFonts w:ascii="Arial" w:hAnsi="Arial" w:cs="Arial"/>
          <w:b/>
          <w:sz w:val="24"/>
          <w:szCs w:val="24"/>
        </w:rPr>
      </w:pPr>
    </w:p>
    <w:p w:rsidR="002C259A" w:rsidRDefault="002C259A" w:rsidP="002C259A">
      <w:pPr>
        <w:pStyle w:val="Sinespaciado"/>
        <w:rPr>
          <w:rFonts w:ascii="Arial" w:hAnsi="Arial" w:cs="Arial"/>
          <w:b/>
          <w:sz w:val="24"/>
          <w:szCs w:val="24"/>
        </w:rPr>
      </w:pPr>
    </w:p>
    <w:p w:rsidR="002C259A" w:rsidRDefault="002C259A" w:rsidP="002C259A">
      <w:pPr>
        <w:pStyle w:val="Sinespaciado"/>
        <w:rPr>
          <w:rFonts w:ascii="Arial" w:hAnsi="Arial" w:cs="Arial"/>
          <w:b/>
          <w:sz w:val="24"/>
          <w:szCs w:val="24"/>
        </w:rPr>
      </w:pPr>
    </w:p>
    <w:p w:rsidR="002C259A" w:rsidRDefault="002C259A" w:rsidP="002C259A">
      <w:pPr>
        <w:pStyle w:val="Sinespaciado"/>
        <w:rPr>
          <w:rFonts w:ascii="Arial" w:hAnsi="Arial" w:cs="Arial"/>
          <w:b/>
          <w:sz w:val="24"/>
          <w:szCs w:val="24"/>
        </w:rPr>
      </w:pPr>
    </w:p>
    <w:p w:rsidR="002C259A" w:rsidRDefault="002C259A" w:rsidP="002C259A">
      <w:pPr>
        <w:pStyle w:val="Sinespaciado"/>
        <w:rPr>
          <w:rFonts w:ascii="Arial" w:hAnsi="Arial" w:cs="Arial"/>
          <w:b/>
          <w:sz w:val="24"/>
          <w:szCs w:val="24"/>
        </w:rPr>
      </w:pPr>
    </w:p>
    <w:p w:rsidR="002C259A" w:rsidRDefault="002C259A" w:rsidP="002C259A">
      <w:pPr>
        <w:pStyle w:val="Sinespaciado"/>
        <w:rPr>
          <w:rFonts w:ascii="Arial" w:hAnsi="Arial" w:cs="Arial"/>
          <w:b/>
          <w:sz w:val="24"/>
          <w:szCs w:val="24"/>
        </w:rPr>
        <w:sectPr w:rsidR="002C259A" w:rsidSect="00322AAE">
          <w:pgSz w:w="12240" w:h="15840"/>
          <w:pgMar w:top="1418" w:right="1701" w:bottom="1418" w:left="1701" w:header="708" w:footer="708" w:gutter="0"/>
          <w:cols w:space="708"/>
          <w:docGrid w:linePitch="360"/>
        </w:sectPr>
      </w:pPr>
    </w:p>
    <w:p w:rsidR="002C259A" w:rsidRDefault="002C259A" w:rsidP="002C259A">
      <w:pPr>
        <w:pStyle w:val="Sinespaciado"/>
        <w:rPr>
          <w:rFonts w:ascii="Arial" w:hAnsi="Arial" w:cs="Arial"/>
          <w:b/>
          <w:sz w:val="24"/>
          <w:szCs w:val="24"/>
        </w:rPr>
      </w:pPr>
      <w:r w:rsidRPr="003B7840">
        <w:rPr>
          <w:rFonts w:ascii="Arial" w:hAnsi="Arial" w:cs="Arial"/>
          <w:b/>
          <w:sz w:val="24"/>
          <w:szCs w:val="24"/>
        </w:rPr>
        <w:lastRenderedPageBreak/>
        <w:t>6.17.</w:t>
      </w:r>
      <w:r w:rsidRPr="003B7840">
        <w:rPr>
          <w:rFonts w:ascii="Arial" w:hAnsi="Arial" w:cs="Arial"/>
          <w:b/>
          <w:sz w:val="24"/>
          <w:szCs w:val="24"/>
        </w:rPr>
        <w:tab/>
        <w:t>Identificación de los Riesgos</w:t>
      </w:r>
    </w:p>
    <w:p w:rsidR="002C259A" w:rsidRDefault="002C259A" w:rsidP="00B14FA5"/>
    <w:p w:rsidR="002C259A" w:rsidRDefault="002C259A" w:rsidP="002C259A">
      <w:pPr>
        <w:widowControl w:val="0"/>
        <w:autoSpaceDE w:val="0"/>
        <w:autoSpaceDN w:val="0"/>
        <w:adjustRightInd w:val="0"/>
        <w:spacing w:before="100"/>
        <w:ind w:left="1262"/>
      </w:pPr>
      <w:r>
        <w:rPr>
          <w:noProof/>
          <w:sz w:val="24"/>
          <w:szCs w:val="24"/>
          <w:lang w:val="es-CO" w:eastAsia="es-CO"/>
        </w:rPr>
        <w:drawing>
          <wp:inline distT="0" distB="0" distL="0" distR="0">
            <wp:extent cx="2573020" cy="446405"/>
            <wp:effectExtent l="0" t="0" r="0" b="0"/>
            <wp:docPr id="4889727" name="Imagen 4889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573020" cy="446405"/>
                    </a:xfrm>
                    <a:prstGeom prst="rect">
                      <a:avLst/>
                    </a:prstGeom>
                    <a:noFill/>
                    <a:ln>
                      <a:noFill/>
                    </a:ln>
                  </pic:spPr>
                </pic:pic>
              </a:graphicData>
            </a:graphic>
          </wp:inline>
        </w:drawing>
      </w:r>
    </w:p>
    <w:p w:rsidR="002C259A" w:rsidRDefault="002C259A" w:rsidP="002C259A">
      <w:pPr>
        <w:widowControl w:val="0"/>
        <w:autoSpaceDE w:val="0"/>
        <w:autoSpaceDN w:val="0"/>
        <w:adjustRightInd w:val="0"/>
        <w:spacing w:before="8" w:line="130" w:lineRule="exact"/>
        <w:rPr>
          <w:sz w:val="13"/>
          <w:szCs w:val="13"/>
        </w:rPr>
      </w:pPr>
    </w:p>
    <w:p w:rsidR="002C259A" w:rsidRDefault="002C259A" w:rsidP="002C259A">
      <w:pPr>
        <w:widowControl w:val="0"/>
        <w:autoSpaceDE w:val="0"/>
        <w:autoSpaceDN w:val="0"/>
        <w:adjustRightInd w:val="0"/>
        <w:spacing w:before="32" w:line="189" w:lineRule="exact"/>
        <w:ind w:right="1375"/>
        <w:jc w:val="right"/>
        <w:rPr>
          <w:rFonts w:ascii="Verdana" w:hAnsi="Verdana" w:cs="Verdana"/>
          <w:sz w:val="16"/>
          <w:szCs w:val="16"/>
        </w:rPr>
      </w:pPr>
      <w:r>
        <w:rPr>
          <w:noProof/>
          <w:lang w:val="es-CO" w:eastAsia="es-CO"/>
        </w:rPr>
        <mc:AlternateContent>
          <mc:Choice Requires="wps">
            <w:drawing>
              <wp:anchor distT="0" distB="0" distL="114300" distR="114300" simplePos="0" relativeHeight="251704320" behindDoc="1" locked="0" layoutInCell="0" allowOverlap="1">
                <wp:simplePos x="0" y="0"/>
                <wp:positionH relativeFrom="page">
                  <wp:posOffset>8611870</wp:posOffset>
                </wp:positionH>
                <wp:positionV relativeFrom="paragraph">
                  <wp:posOffset>-535940</wp:posOffset>
                </wp:positionV>
                <wp:extent cx="1130300" cy="444500"/>
                <wp:effectExtent l="0" t="0" r="0" b="0"/>
                <wp:wrapNone/>
                <wp:docPr id="4889733" name="Rectángulo 48897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0" cy="444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E04" w:rsidRDefault="003D5E04" w:rsidP="002C259A">
                            <w:pPr>
                              <w:spacing w:line="700" w:lineRule="atLeast"/>
                              <w:rPr>
                                <w:sz w:val="24"/>
                                <w:szCs w:val="24"/>
                              </w:rPr>
                            </w:pPr>
                            <w:r>
                              <w:rPr>
                                <w:noProof/>
                                <w:sz w:val="24"/>
                                <w:szCs w:val="24"/>
                                <w:lang w:val="es-CO" w:eastAsia="es-CO"/>
                              </w:rPr>
                              <w:drawing>
                                <wp:inline distT="0" distB="0" distL="0" distR="0">
                                  <wp:extent cx="1148080" cy="446405"/>
                                  <wp:effectExtent l="0" t="0" r="0" b="0"/>
                                  <wp:docPr id="4889732" name="Imagen 4889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48080" cy="446405"/>
                                          </a:xfrm>
                                          <a:prstGeom prst="rect">
                                            <a:avLst/>
                                          </a:prstGeom>
                                          <a:noFill/>
                                          <a:ln>
                                            <a:noFill/>
                                          </a:ln>
                                        </pic:spPr>
                                      </pic:pic>
                                    </a:graphicData>
                                  </a:graphic>
                                </wp:inline>
                              </w:drawing>
                            </w:r>
                          </w:p>
                          <w:p w:rsidR="003D5E04" w:rsidRDefault="003D5E04" w:rsidP="002C259A">
                            <w:pPr>
                              <w:widowControl w:val="0"/>
                              <w:autoSpaceDE w:val="0"/>
                              <w:autoSpaceDN w:val="0"/>
                              <w:adjustRightInd w:val="0"/>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889733" o:spid="_x0000_s1060" style="position:absolute;left:0;text-align:left;margin-left:678.1pt;margin-top:-42.2pt;width:89pt;height:35pt;z-index:-251612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" o:allowincell="f" filled="f" stroked="f">
                <v:textbox inset="0,0,0,0">
                  <w:txbxContent>
                    <w:p w:rsidR="003D5E04" w:rsidRDefault="003D5E04" w:rsidP="002C259A">
                      <w:pPr>
                        <w:spacing w:line="700" w:lineRule="atLeast"/>
                        <w:rPr>
                          <w:sz w:val="24"/>
                          <w:szCs w:val="24"/>
                        </w:rPr>
                      </w:pPr>
                      <w:r>
                        <w:rPr>
                          <w:noProof/>
                          <w:sz w:val="24"/>
                          <w:szCs w:val="24"/>
                          <w:lang w:val="es-CO" w:eastAsia="es-CO"/>
                        </w:rPr>
                        <w:drawing>
                          <wp:inline distT="0" distB="0" distL="0" distR="0">
                            <wp:extent cx="1148080" cy="446405"/>
                            <wp:effectExtent l="0" t="0" r="0" b="0"/>
                            <wp:docPr id="4889732" name="Imagen 4889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48080" cy="446405"/>
                                    </a:xfrm>
                                    <a:prstGeom prst="rect">
                                      <a:avLst/>
                                    </a:prstGeom>
                                    <a:noFill/>
                                    <a:ln>
                                      <a:noFill/>
                                    </a:ln>
                                  </pic:spPr>
                                </pic:pic>
                              </a:graphicData>
                            </a:graphic>
                          </wp:inline>
                        </w:drawing>
                      </w:r>
                    </w:p>
                    <w:p w:rsidR="003D5E04" w:rsidRDefault="003D5E04" w:rsidP="002C259A">
                      <w:pPr>
                        <w:widowControl w:val="0"/>
                        <w:autoSpaceDE w:val="0"/>
                        <w:autoSpaceDN w:val="0"/>
                        <w:adjustRightInd w:val="0"/>
                        <w:rPr>
                          <w:sz w:val="24"/>
                          <w:szCs w:val="24"/>
                        </w:rPr>
                      </w:pPr>
                    </w:p>
                  </w:txbxContent>
                </v:textbox>
                <w10:wrap anchorx="page"/>
              </v:rect>
            </w:pict>
          </mc:Fallback>
        </mc:AlternateContent>
      </w:r>
      <w:r>
        <w:rPr>
          <w:noProof/>
          <w:lang w:val="es-CO" w:eastAsia="es-CO"/>
        </w:rPr>
        <mc:AlternateContent>
          <mc:Choice Requires="wpg">
            <w:drawing>
              <wp:anchor distT="0" distB="0" distL="114300" distR="114300" simplePos="0" relativeHeight="251705344" behindDoc="1" locked="0" layoutInCell="0" allowOverlap="1">
                <wp:simplePos x="0" y="0"/>
                <wp:positionH relativeFrom="page">
                  <wp:posOffset>796290</wp:posOffset>
                </wp:positionH>
                <wp:positionV relativeFrom="paragraph">
                  <wp:posOffset>138430</wp:posOffset>
                </wp:positionV>
                <wp:extent cx="9018270" cy="13335"/>
                <wp:effectExtent l="0" t="0" r="0" b="0"/>
                <wp:wrapNone/>
                <wp:docPr id="4889729" name="Grupo 48897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18270" cy="13335"/>
                          <a:chOff x="1254" y="218"/>
                          <a:chExt cx="14202" cy="21"/>
                        </a:xfrm>
                      </wpg:grpSpPr>
                      <wps:wsp>
                        <wps:cNvPr id="4889730" name="Freeform 149"/>
                        <wps:cNvSpPr>
                          <a:spLocks/>
                        </wps:cNvSpPr>
                        <wps:spPr bwMode="auto">
                          <a:xfrm>
                            <a:off x="1259" y="228"/>
                            <a:ext cx="14192" cy="0"/>
                          </a:xfrm>
                          <a:custGeom>
                            <a:avLst/>
                            <a:gdLst>
                              <a:gd name="T0" fmla="*/ 14191 w 14192"/>
                              <a:gd name="T1" fmla="*/ 0 w 14192"/>
                            </a:gdLst>
                            <a:ahLst/>
                            <a:cxnLst>
                              <a:cxn ang="0">
                                <a:pos x="T0" y="0"/>
                              </a:cxn>
                              <a:cxn ang="0">
                                <a:pos x="T1" y="0"/>
                              </a:cxn>
                            </a:cxnLst>
                            <a:rect l="0" t="0" r="r" b="b"/>
                            <a:pathLst>
                              <a:path w="14192">
                                <a:moveTo>
                                  <a:pt x="14191" y="0"/>
                                </a:moveTo>
                                <a:lnTo>
                                  <a:pt x="0"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89731" name="Freeform 150"/>
                        <wps:cNvSpPr>
                          <a:spLocks/>
                        </wps:cNvSpPr>
                        <wps:spPr bwMode="auto">
                          <a:xfrm>
                            <a:off x="7183" y="224"/>
                            <a:ext cx="0" cy="9"/>
                          </a:xfrm>
                          <a:custGeom>
                            <a:avLst/>
                            <a:gdLst>
                              <a:gd name="T0" fmla="*/ 0 h 9"/>
                              <a:gd name="T1" fmla="*/ 9 h 9"/>
                            </a:gdLst>
                            <a:ahLst/>
                            <a:cxnLst>
                              <a:cxn ang="0">
                                <a:pos x="0" y="T0"/>
                              </a:cxn>
                              <a:cxn ang="0">
                                <a:pos x="0" y="T1"/>
                              </a:cxn>
                            </a:cxnLst>
                            <a:rect l="0" t="0" r="r" b="b"/>
                            <a:pathLst>
                              <a:path h="9">
                                <a:moveTo>
                                  <a:pt x="0" y="0"/>
                                </a:moveTo>
                                <a:lnTo>
                                  <a:pt x="0" y="9"/>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4889729" o:spid="_x0000_s1026" style="position:absolute;margin-left:62.7pt;margin-top:10.9pt;width:710.1pt;height:1.05pt;z-index:-251611136;mso-position-horizontal-relative:page" coordorigin="1254,218" coordsize="14202,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" o:allowincell="f">
                <v:shape id="Freeform 149" o:spid="_x0000_s1027" style="position:absolute;left:1259;top:228;width:14192;height:0;visibility:visible;mso-wrap-style:square;v-text-anchor:top" coordsize="141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IJmcgA&#10;AADgAAAADwAAAGRycy9kb3ducmV2LnhtbESPzWrCQBSF9wXfYbhCd83EVjSNjlIKRZEqVduur5lr&#10;EszciZkxxrd3FoUuD+ePbzrvTCVaalxpWcEgikEQZ1aXnCv43n88JSCcR9ZYWSYFN3Iwn/Uepphq&#10;e+UttTufizDCLkUFhfd1KqXLCjLoIlsTB+9oG4M+yCaXusFrGDeVfI7jkTRYcngosKb3grLT7mIU&#10;jNB8/mz25+1huG5XF0p+F19Ho9Rjv3ubgPDU+f/wX3upFQyT5HX8EhACUIABObs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yogmZyAAAAOAAAAAPAAAAAAAAAAAAAAAAAJgCAABk&#10;cnMvZG93bnJldi54bWxQSwUGAAAAAAQABAD1AAAAjQMAAAAA&#10;" path="m14191,l,e" filled="f" strokeweight=".20458mm">
                  <v:path arrowok="t" o:connecttype="custom" o:connectlocs="14191,0;0,0" o:connectangles="0,0"/>
                </v:shape>
                <v:shape id="Freeform 150" o:spid="_x0000_s1028" style="position:absolute;left:7183;top:224;width:0;height:9;visibility:visible;mso-wrap-style:square;v-text-anchor:top" coordsize="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yM9skA&#10;AADgAAAADwAAAGRycy9kb3ducmV2LnhtbESPwW7CMBBE75X4B2uReisOUJUQMAioaLlwgHDhtoqX&#10;JCJeh9iF0K+vkSpxHM3MG8103ppKXKlxpWUF/V4EgjizuuRcwSFdv8UgnEfWWFkmBXdyMJ91XqaY&#10;aHvjHV33PhcBwi5BBYX3dSKlywoy6Hq2Jg7eyTYGfZBNLnWDtwA3lRxE0Yc0WHJYKLCmVUHZef9j&#10;FNjjb7r83lzK2q3P26/DMb3vsk+lXrvtYgLCU+uf4f/2Rit4j+PxaNiHx6FwBuTsD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5XyM9skAAADgAAAADwAAAAAAAAAAAAAAAACYAgAA&#10;ZHJzL2Rvd25yZXYueG1sUEsFBgAAAAAEAAQA9QAAAI4DAAAAAA==&#10;" path="m,l,9e" filled="f" strokeweight=".58pt">
                  <v:path arrowok="t" o:connecttype="custom" o:connectlocs="0,0;0,9" o:connectangles="0,0"/>
                </v:shape>
                <w10:wrap anchorx="page"/>
              </v:group>
            </w:pict>
          </mc:Fallback>
        </mc:AlternateContent>
      </w:r>
      <w:r>
        <w:rPr>
          <w:rFonts w:ascii="Verdana" w:hAnsi="Verdana" w:cs="Verdana"/>
          <w:spacing w:val="1"/>
          <w:position w:val="-1"/>
          <w:sz w:val="16"/>
          <w:szCs w:val="16"/>
        </w:rPr>
        <w:t>F</w:t>
      </w:r>
      <w:r>
        <w:rPr>
          <w:rFonts w:ascii="Verdana" w:hAnsi="Verdana" w:cs="Verdana"/>
          <w:position w:val="-1"/>
          <w:sz w:val="16"/>
          <w:szCs w:val="16"/>
        </w:rPr>
        <w:t>G</w:t>
      </w:r>
      <w:r>
        <w:rPr>
          <w:rFonts w:ascii="Verdana" w:hAnsi="Verdana" w:cs="Verdana"/>
          <w:spacing w:val="-1"/>
          <w:position w:val="-1"/>
          <w:sz w:val="16"/>
          <w:szCs w:val="16"/>
        </w:rPr>
        <w:t>P</w:t>
      </w:r>
      <w:r>
        <w:rPr>
          <w:rFonts w:ascii="Verdana" w:hAnsi="Verdana" w:cs="Verdana"/>
          <w:spacing w:val="1"/>
          <w:position w:val="-1"/>
          <w:sz w:val="16"/>
          <w:szCs w:val="16"/>
        </w:rPr>
        <w:t>R360</w:t>
      </w:r>
      <w:r>
        <w:rPr>
          <w:rFonts w:ascii="Verdana" w:hAnsi="Verdana" w:cs="Verdana"/>
          <w:position w:val="-1"/>
          <w:sz w:val="16"/>
          <w:szCs w:val="16"/>
        </w:rPr>
        <w:t>- Ve</w:t>
      </w:r>
      <w:r>
        <w:rPr>
          <w:rFonts w:ascii="Verdana" w:hAnsi="Verdana" w:cs="Verdana"/>
          <w:spacing w:val="1"/>
          <w:position w:val="-1"/>
          <w:sz w:val="16"/>
          <w:szCs w:val="16"/>
        </w:rPr>
        <w:t>r</w:t>
      </w:r>
      <w:r>
        <w:rPr>
          <w:rFonts w:ascii="Verdana" w:hAnsi="Verdana" w:cs="Verdana"/>
          <w:position w:val="-1"/>
          <w:sz w:val="16"/>
          <w:szCs w:val="16"/>
        </w:rPr>
        <w:t>s</w:t>
      </w:r>
      <w:r>
        <w:rPr>
          <w:rFonts w:ascii="Verdana" w:hAnsi="Verdana" w:cs="Verdana"/>
          <w:spacing w:val="-1"/>
          <w:position w:val="-1"/>
          <w:sz w:val="16"/>
          <w:szCs w:val="16"/>
        </w:rPr>
        <w:t>i</w:t>
      </w:r>
      <w:r>
        <w:rPr>
          <w:rFonts w:ascii="Verdana" w:hAnsi="Verdana" w:cs="Verdana"/>
          <w:spacing w:val="1"/>
          <w:position w:val="-1"/>
          <w:sz w:val="16"/>
          <w:szCs w:val="16"/>
        </w:rPr>
        <w:t>ó</w:t>
      </w:r>
      <w:r>
        <w:rPr>
          <w:rFonts w:ascii="Verdana" w:hAnsi="Verdana" w:cs="Verdana"/>
          <w:position w:val="-1"/>
          <w:sz w:val="16"/>
          <w:szCs w:val="16"/>
        </w:rPr>
        <w:t xml:space="preserve">n </w:t>
      </w:r>
      <w:r>
        <w:rPr>
          <w:rFonts w:ascii="Verdana" w:hAnsi="Verdana" w:cs="Verdana"/>
          <w:spacing w:val="1"/>
          <w:position w:val="-1"/>
          <w:sz w:val="16"/>
          <w:szCs w:val="16"/>
        </w:rPr>
        <w:t>4</w:t>
      </w:r>
      <w:r>
        <w:rPr>
          <w:rFonts w:ascii="Verdana" w:hAnsi="Verdana" w:cs="Verdana"/>
          <w:spacing w:val="-1"/>
          <w:position w:val="-1"/>
          <w:sz w:val="16"/>
          <w:szCs w:val="16"/>
        </w:rPr>
        <w:t>.</w:t>
      </w:r>
      <w:r>
        <w:rPr>
          <w:rFonts w:ascii="Verdana" w:hAnsi="Verdana" w:cs="Verdana"/>
          <w:position w:val="-1"/>
          <w:sz w:val="16"/>
          <w:szCs w:val="16"/>
        </w:rPr>
        <w:t>0</w:t>
      </w:r>
    </w:p>
    <w:p w:rsidR="002C259A" w:rsidRDefault="002C259A" w:rsidP="002C259A">
      <w:pPr>
        <w:widowControl w:val="0"/>
        <w:autoSpaceDE w:val="0"/>
        <w:autoSpaceDN w:val="0"/>
        <w:adjustRightInd w:val="0"/>
        <w:spacing w:line="240" w:lineRule="exact"/>
        <w:rPr>
          <w:rFonts w:ascii="Verdana" w:hAnsi="Verdana" w:cs="Verdana"/>
          <w:sz w:val="24"/>
          <w:szCs w:val="24"/>
        </w:rPr>
      </w:pPr>
    </w:p>
    <w:tbl>
      <w:tblPr>
        <w:tblW w:w="0" w:type="auto"/>
        <w:tblInd w:w="3837" w:type="dxa"/>
        <w:tblLayout w:type="fixed"/>
        <w:tblCellMar>
          <w:left w:w="0" w:type="dxa"/>
          <w:right w:w="0" w:type="dxa"/>
        </w:tblCellMar>
        <w:tblLook w:val="0000" w:firstRow="0" w:lastRow="0" w:firstColumn="0" w:lastColumn="0" w:noHBand="0" w:noVBand="0"/>
      </w:tblPr>
      <w:tblGrid>
        <w:gridCol w:w="922"/>
        <w:gridCol w:w="1133"/>
        <w:gridCol w:w="1423"/>
        <w:gridCol w:w="1473"/>
        <w:gridCol w:w="992"/>
        <w:gridCol w:w="2978"/>
      </w:tblGrid>
      <w:tr w:rsidR="002C259A" w:rsidRPr="006705E9" w:rsidTr="00B12777">
        <w:trPr>
          <w:trHeight w:hRule="exact" w:val="298"/>
        </w:trPr>
        <w:tc>
          <w:tcPr>
            <w:tcW w:w="8921" w:type="dxa"/>
            <w:gridSpan w:val="6"/>
            <w:tcBorders>
              <w:top w:val="single" w:sz="6" w:space="0" w:color="000000"/>
              <w:left w:val="single" w:sz="6" w:space="0" w:color="000000"/>
              <w:bottom w:val="single" w:sz="6" w:space="0" w:color="000000"/>
              <w:right w:val="single" w:sz="6" w:space="0" w:color="000000"/>
            </w:tcBorders>
            <w:shd w:val="clear" w:color="auto" w:fill="5F5F5F"/>
          </w:tcPr>
          <w:p w:rsidR="002C259A" w:rsidRPr="006705E9" w:rsidRDefault="002C259A" w:rsidP="00B12777">
            <w:pPr>
              <w:widowControl w:val="0"/>
              <w:autoSpaceDE w:val="0"/>
              <w:autoSpaceDN w:val="0"/>
              <w:adjustRightInd w:val="0"/>
              <w:spacing w:before="31"/>
              <w:ind w:left="3143" w:right="3145"/>
              <w:jc w:val="center"/>
              <w:rPr>
                <w:sz w:val="24"/>
                <w:szCs w:val="24"/>
              </w:rPr>
            </w:pPr>
            <w:r w:rsidRPr="006705E9">
              <w:rPr>
                <w:rFonts w:ascii="Verdana" w:hAnsi="Verdana" w:cs="Verdana"/>
                <w:color w:val="FFFFFF"/>
                <w:spacing w:val="-1"/>
                <w:w w:val="109"/>
                <w:sz w:val="18"/>
                <w:szCs w:val="18"/>
              </w:rPr>
              <w:t>C</w:t>
            </w:r>
            <w:r w:rsidRPr="006705E9">
              <w:rPr>
                <w:rFonts w:ascii="Verdana" w:hAnsi="Verdana" w:cs="Verdana"/>
                <w:color w:val="FFFFFF"/>
                <w:w w:val="109"/>
                <w:sz w:val="18"/>
                <w:szCs w:val="18"/>
              </w:rPr>
              <w:t>O</w:t>
            </w:r>
            <w:r w:rsidRPr="006705E9">
              <w:rPr>
                <w:rFonts w:ascii="Verdana" w:hAnsi="Verdana" w:cs="Verdana"/>
                <w:color w:val="FFFFFF"/>
                <w:spacing w:val="1"/>
                <w:w w:val="109"/>
                <w:sz w:val="18"/>
                <w:szCs w:val="18"/>
              </w:rPr>
              <w:t>N</w:t>
            </w:r>
            <w:r w:rsidRPr="006705E9">
              <w:rPr>
                <w:rFonts w:ascii="Verdana" w:hAnsi="Verdana" w:cs="Verdana"/>
                <w:color w:val="FFFFFF"/>
                <w:w w:val="109"/>
                <w:sz w:val="18"/>
                <w:szCs w:val="18"/>
              </w:rPr>
              <w:t>T</w:t>
            </w:r>
            <w:r w:rsidRPr="006705E9">
              <w:rPr>
                <w:rFonts w:ascii="Verdana" w:hAnsi="Verdana" w:cs="Verdana"/>
                <w:color w:val="FFFFFF"/>
                <w:spacing w:val="1"/>
                <w:w w:val="109"/>
                <w:sz w:val="18"/>
                <w:szCs w:val="18"/>
              </w:rPr>
              <w:t>R</w:t>
            </w:r>
            <w:r w:rsidRPr="006705E9">
              <w:rPr>
                <w:rFonts w:ascii="Verdana" w:hAnsi="Verdana" w:cs="Verdana"/>
                <w:color w:val="FFFFFF"/>
                <w:w w:val="109"/>
                <w:sz w:val="18"/>
                <w:szCs w:val="18"/>
              </w:rPr>
              <w:t xml:space="preserve">OL </w:t>
            </w:r>
            <w:r w:rsidRPr="006705E9">
              <w:rPr>
                <w:rFonts w:ascii="Verdana" w:hAnsi="Verdana" w:cs="Verdana"/>
                <w:color w:val="FFFFFF"/>
                <w:spacing w:val="-1"/>
                <w:w w:val="107"/>
                <w:sz w:val="18"/>
                <w:szCs w:val="18"/>
              </w:rPr>
              <w:t>D</w:t>
            </w:r>
            <w:r w:rsidRPr="006705E9">
              <w:rPr>
                <w:rFonts w:ascii="Verdana" w:hAnsi="Verdana" w:cs="Verdana"/>
                <w:color w:val="FFFFFF"/>
                <w:w w:val="108"/>
                <w:sz w:val="18"/>
                <w:szCs w:val="18"/>
              </w:rPr>
              <w:t>E</w:t>
            </w:r>
            <w:r w:rsidRPr="006705E9">
              <w:rPr>
                <w:rFonts w:ascii="Verdana" w:hAnsi="Verdana" w:cs="Verdana"/>
                <w:color w:val="FFFFFF"/>
                <w:spacing w:val="-1"/>
                <w:sz w:val="18"/>
                <w:szCs w:val="18"/>
              </w:rPr>
              <w:t xml:space="preserve"> </w:t>
            </w:r>
            <w:r w:rsidRPr="006705E9">
              <w:rPr>
                <w:rFonts w:ascii="Verdana" w:hAnsi="Verdana" w:cs="Verdana"/>
                <w:color w:val="FFFFFF"/>
                <w:spacing w:val="-1"/>
                <w:w w:val="111"/>
                <w:sz w:val="18"/>
                <w:szCs w:val="18"/>
              </w:rPr>
              <w:t>V</w:t>
            </w:r>
            <w:r w:rsidRPr="006705E9">
              <w:rPr>
                <w:rFonts w:ascii="Verdana" w:hAnsi="Verdana" w:cs="Verdana"/>
                <w:color w:val="FFFFFF"/>
                <w:spacing w:val="-1"/>
                <w:w w:val="108"/>
                <w:sz w:val="18"/>
                <w:szCs w:val="18"/>
              </w:rPr>
              <w:t>E</w:t>
            </w:r>
            <w:r w:rsidRPr="006705E9">
              <w:rPr>
                <w:rFonts w:ascii="Verdana" w:hAnsi="Verdana" w:cs="Verdana"/>
                <w:color w:val="FFFFFF"/>
                <w:spacing w:val="1"/>
                <w:w w:val="112"/>
                <w:sz w:val="18"/>
                <w:szCs w:val="18"/>
              </w:rPr>
              <w:t>R</w:t>
            </w:r>
            <w:r w:rsidRPr="006705E9">
              <w:rPr>
                <w:rFonts w:ascii="Verdana" w:hAnsi="Verdana" w:cs="Verdana"/>
                <w:color w:val="FFFFFF"/>
                <w:spacing w:val="-1"/>
                <w:w w:val="104"/>
                <w:sz w:val="18"/>
                <w:szCs w:val="18"/>
              </w:rPr>
              <w:t>S</w:t>
            </w:r>
            <w:r w:rsidRPr="006705E9">
              <w:rPr>
                <w:rFonts w:ascii="Verdana" w:hAnsi="Verdana" w:cs="Verdana"/>
                <w:color w:val="FFFFFF"/>
                <w:w w:val="130"/>
                <w:sz w:val="18"/>
                <w:szCs w:val="18"/>
              </w:rPr>
              <w:t>I</w:t>
            </w:r>
            <w:r w:rsidRPr="006705E9">
              <w:rPr>
                <w:rFonts w:ascii="Verdana" w:hAnsi="Verdana" w:cs="Verdana"/>
                <w:color w:val="FFFFFF"/>
                <w:w w:val="108"/>
                <w:sz w:val="18"/>
                <w:szCs w:val="18"/>
              </w:rPr>
              <w:t>O</w:t>
            </w:r>
            <w:r w:rsidRPr="006705E9">
              <w:rPr>
                <w:rFonts w:ascii="Verdana" w:hAnsi="Verdana" w:cs="Verdana"/>
                <w:color w:val="FFFFFF"/>
                <w:spacing w:val="1"/>
                <w:w w:val="113"/>
                <w:sz w:val="18"/>
                <w:szCs w:val="18"/>
              </w:rPr>
              <w:t>N</w:t>
            </w:r>
            <w:r w:rsidRPr="006705E9">
              <w:rPr>
                <w:rFonts w:ascii="Verdana" w:hAnsi="Verdana" w:cs="Verdana"/>
                <w:color w:val="FFFFFF"/>
                <w:spacing w:val="-1"/>
                <w:w w:val="108"/>
                <w:sz w:val="18"/>
                <w:szCs w:val="18"/>
              </w:rPr>
              <w:t>E</w:t>
            </w:r>
            <w:r w:rsidRPr="006705E9">
              <w:rPr>
                <w:rFonts w:ascii="Verdana" w:hAnsi="Verdana" w:cs="Verdana"/>
                <w:color w:val="FFFFFF"/>
                <w:w w:val="104"/>
                <w:sz w:val="18"/>
                <w:szCs w:val="18"/>
              </w:rPr>
              <w:t>S</w:t>
            </w:r>
          </w:p>
        </w:tc>
      </w:tr>
      <w:tr w:rsidR="002C259A" w:rsidRPr="006705E9" w:rsidTr="00B12777">
        <w:trPr>
          <w:trHeight w:hRule="exact" w:val="298"/>
        </w:trPr>
        <w:tc>
          <w:tcPr>
            <w:tcW w:w="922" w:type="dxa"/>
            <w:tcBorders>
              <w:top w:val="single" w:sz="6" w:space="0" w:color="000000"/>
              <w:left w:val="single" w:sz="6" w:space="0" w:color="000000"/>
              <w:bottom w:val="single" w:sz="6" w:space="0" w:color="000000"/>
              <w:right w:val="single" w:sz="6" w:space="0" w:color="000000"/>
            </w:tcBorders>
            <w:shd w:val="clear" w:color="auto" w:fill="E0E0E0"/>
          </w:tcPr>
          <w:p w:rsidR="002C259A" w:rsidRPr="006705E9" w:rsidRDefault="002C259A" w:rsidP="00B12777">
            <w:pPr>
              <w:widowControl w:val="0"/>
              <w:autoSpaceDE w:val="0"/>
              <w:autoSpaceDN w:val="0"/>
              <w:adjustRightInd w:val="0"/>
              <w:spacing w:before="44"/>
              <w:ind w:left="109"/>
              <w:rPr>
                <w:sz w:val="24"/>
                <w:szCs w:val="24"/>
              </w:rPr>
            </w:pPr>
            <w:r w:rsidRPr="006705E9">
              <w:rPr>
                <w:rFonts w:ascii="Verdana" w:hAnsi="Verdana" w:cs="Verdana"/>
                <w:w w:val="112"/>
                <w:sz w:val="16"/>
                <w:szCs w:val="16"/>
              </w:rPr>
              <w:t>V</w:t>
            </w:r>
            <w:r w:rsidRPr="006705E9">
              <w:rPr>
                <w:rFonts w:ascii="Verdana" w:hAnsi="Verdana" w:cs="Verdana"/>
                <w:spacing w:val="-1"/>
                <w:w w:val="112"/>
                <w:sz w:val="16"/>
                <w:szCs w:val="16"/>
              </w:rPr>
              <w:t>e</w:t>
            </w:r>
            <w:r w:rsidRPr="006705E9">
              <w:rPr>
                <w:rFonts w:ascii="Verdana" w:hAnsi="Verdana" w:cs="Verdana"/>
                <w:spacing w:val="-1"/>
                <w:w w:val="117"/>
                <w:sz w:val="16"/>
                <w:szCs w:val="16"/>
              </w:rPr>
              <w:t>r</w:t>
            </w:r>
            <w:r w:rsidRPr="006705E9">
              <w:rPr>
                <w:rFonts w:ascii="Verdana" w:hAnsi="Verdana" w:cs="Verdana"/>
                <w:spacing w:val="1"/>
                <w:w w:val="114"/>
                <w:sz w:val="16"/>
                <w:szCs w:val="16"/>
              </w:rPr>
              <w:t>s</w:t>
            </w:r>
            <w:r w:rsidRPr="006705E9">
              <w:rPr>
                <w:rFonts w:ascii="Verdana" w:hAnsi="Verdana" w:cs="Verdana"/>
                <w:w w:val="125"/>
                <w:sz w:val="16"/>
                <w:szCs w:val="16"/>
              </w:rPr>
              <w:t>i</w:t>
            </w:r>
            <w:r w:rsidRPr="006705E9">
              <w:rPr>
                <w:rFonts w:ascii="Verdana" w:hAnsi="Verdana" w:cs="Verdana"/>
                <w:w w:val="113"/>
                <w:sz w:val="16"/>
                <w:szCs w:val="16"/>
              </w:rPr>
              <w:t>ón</w:t>
            </w:r>
          </w:p>
        </w:tc>
        <w:tc>
          <w:tcPr>
            <w:tcW w:w="1133" w:type="dxa"/>
            <w:tcBorders>
              <w:top w:val="single" w:sz="6" w:space="0" w:color="000000"/>
              <w:left w:val="single" w:sz="6" w:space="0" w:color="000000"/>
              <w:bottom w:val="single" w:sz="6" w:space="0" w:color="000000"/>
              <w:right w:val="single" w:sz="6" w:space="0" w:color="000000"/>
            </w:tcBorders>
            <w:shd w:val="clear" w:color="auto" w:fill="E0E0E0"/>
          </w:tcPr>
          <w:p w:rsidR="002C259A" w:rsidRPr="006705E9" w:rsidRDefault="002C259A" w:rsidP="00B12777">
            <w:pPr>
              <w:widowControl w:val="0"/>
              <w:autoSpaceDE w:val="0"/>
              <w:autoSpaceDN w:val="0"/>
              <w:adjustRightInd w:val="0"/>
              <w:spacing w:before="44"/>
              <w:ind w:left="100"/>
              <w:rPr>
                <w:sz w:val="24"/>
                <w:szCs w:val="24"/>
              </w:rPr>
            </w:pPr>
            <w:r w:rsidRPr="006705E9">
              <w:rPr>
                <w:rFonts w:ascii="Verdana" w:hAnsi="Verdana" w:cs="Verdana"/>
                <w:w w:val="112"/>
                <w:sz w:val="16"/>
                <w:szCs w:val="16"/>
              </w:rPr>
              <w:t>H</w:t>
            </w:r>
            <w:r w:rsidRPr="006705E9">
              <w:rPr>
                <w:rFonts w:ascii="Verdana" w:hAnsi="Verdana" w:cs="Verdana"/>
                <w:spacing w:val="-1"/>
                <w:w w:val="112"/>
                <w:sz w:val="16"/>
                <w:szCs w:val="16"/>
              </w:rPr>
              <w:t>e</w:t>
            </w:r>
            <w:r w:rsidRPr="006705E9">
              <w:rPr>
                <w:rFonts w:ascii="Verdana" w:hAnsi="Verdana" w:cs="Verdana"/>
                <w:spacing w:val="-1"/>
                <w:w w:val="113"/>
                <w:sz w:val="16"/>
                <w:szCs w:val="16"/>
              </w:rPr>
              <w:t>c</w:t>
            </w:r>
            <w:r w:rsidRPr="006705E9">
              <w:rPr>
                <w:rFonts w:ascii="Verdana" w:hAnsi="Verdana" w:cs="Verdana"/>
                <w:spacing w:val="1"/>
                <w:w w:val="113"/>
                <w:sz w:val="16"/>
                <w:szCs w:val="16"/>
              </w:rPr>
              <w:t>h</w:t>
            </w:r>
            <w:r w:rsidRPr="006705E9">
              <w:rPr>
                <w:rFonts w:ascii="Verdana" w:hAnsi="Verdana" w:cs="Verdana"/>
                <w:w w:val="111"/>
                <w:sz w:val="16"/>
                <w:szCs w:val="16"/>
              </w:rPr>
              <w:t>a</w:t>
            </w:r>
            <w:r w:rsidRPr="006705E9">
              <w:rPr>
                <w:rFonts w:ascii="Verdana" w:hAnsi="Verdana" w:cs="Verdana"/>
                <w:sz w:val="16"/>
                <w:szCs w:val="16"/>
              </w:rPr>
              <w:t xml:space="preserve"> </w:t>
            </w:r>
            <w:r w:rsidRPr="006705E9">
              <w:rPr>
                <w:rFonts w:ascii="Verdana" w:hAnsi="Verdana" w:cs="Verdana"/>
                <w:w w:val="112"/>
                <w:sz w:val="16"/>
                <w:szCs w:val="16"/>
              </w:rPr>
              <w:t>p</w:t>
            </w:r>
            <w:r w:rsidRPr="006705E9">
              <w:rPr>
                <w:rFonts w:ascii="Verdana" w:hAnsi="Verdana" w:cs="Verdana"/>
                <w:w w:val="113"/>
                <w:sz w:val="16"/>
                <w:szCs w:val="16"/>
              </w:rPr>
              <w:t>o</w:t>
            </w:r>
            <w:r w:rsidRPr="006705E9">
              <w:rPr>
                <w:rFonts w:ascii="Verdana" w:hAnsi="Verdana" w:cs="Verdana"/>
                <w:w w:val="117"/>
                <w:sz w:val="16"/>
                <w:szCs w:val="16"/>
              </w:rPr>
              <w:t>r</w:t>
            </w:r>
          </w:p>
        </w:tc>
        <w:tc>
          <w:tcPr>
            <w:tcW w:w="1423" w:type="dxa"/>
            <w:tcBorders>
              <w:top w:val="single" w:sz="6" w:space="0" w:color="000000"/>
              <w:left w:val="single" w:sz="6" w:space="0" w:color="000000"/>
              <w:bottom w:val="single" w:sz="6" w:space="0" w:color="000000"/>
              <w:right w:val="single" w:sz="6" w:space="0" w:color="000000"/>
            </w:tcBorders>
            <w:shd w:val="clear" w:color="auto" w:fill="E0E0E0"/>
          </w:tcPr>
          <w:p w:rsidR="002C259A" w:rsidRPr="006705E9" w:rsidRDefault="002C259A" w:rsidP="00B12777">
            <w:pPr>
              <w:widowControl w:val="0"/>
              <w:autoSpaceDE w:val="0"/>
              <w:autoSpaceDN w:val="0"/>
              <w:adjustRightInd w:val="0"/>
              <w:spacing w:before="44"/>
              <w:ind w:left="117"/>
              <w:rPr>
                <w:sz w:val="24"/>
                <w:szCs w:val="24"/>
              </w:rPr>
            </w:pPr>
            <w:r w:rsidRPr="006705E9">
              <w:rPr>
                <w:rFonts w:ascii="Verdana" w:hAnsi="Verdana" w:cs="Verdana"/>
                <w:spacing w:val="-1"/>
                <w:w w:val="113"/>
                <w:sz w:val="16"/>
                <w:szCs w:val="16"/>
              </w:rPr>
              <w:t>R</w:t>
            </w:r>
            <w:r w:rsidRPr="006705E9">
              <w:rPr>
                <w:rFonts w:ascii="Verdana" w:hAnsi="Verdana" w:cs="Verdana"/>
                <w:spacing w:val="-1"/>
                <w:w w:val="112"/>
                <w:sz w:val="16"/>
                <w:szCs w:val="16"/>
              </w:rPr>
              <w:t>e</w:t>
            </w:r>
            <w:r w:rsidRPr="006705E9">
              <w:rPr>
                <w:rFonts w:ascii="Verdana" w:hAnsi="Verdana" w:cs="Verdana"/>
                <w:spacing w:val="-1"/>
                <w:w w:val="110"/>
                <w:sz w:val="16"/>
                <w:szCs w:val="16"/>
              </w:rPr>
              <w:t>v</w:t>
            </w:r>
            <w:r w:rsidRPr="006705E9">
              <w:rPr>
                <w:rFonts w:ascii="Verdana" w:hAnsi="Verdana" w:cs="Verdana"/>
                <w:w w:val="125"/>
                <w:sz w:val="16"/>
                <w:szCs w:val="16"/>
              </w:rPr>
              <w:t>i</w:t>
            </w:r>
            <w:r w:rsidRPr="006705E9">
              <w:rPr>
                <w:rFonts w:ascii="Verdana" w:hAnsi="Verdana" w:cs="Verdana"/>
                <w:spacing w:val="1"/>
                <w:w w:val="114"/>
                <w:sz w:val="16"/>
                <w:szCs w:val="16"/>
              </w:rPr>
              <w:t>s</w:t>
            </w:r>
            <w:r w:rsidRPr="006705E9">
              <w:rPr>
                <w:rFonts w:ascii="Verdana" w:hAnsi="Verdana" w:cs="Verdana"/>
                <w:spacing w:val="1"/>
                <w:w w:val="111"/>
                <w:sz w:val="16"/>
                <w:szCs w:val="16"/>
              </w:rPr>
              <w:t>a</w:t>
            </w:r>
            <w:r w:rsidRPr="006705E9">
              <w:rPr>
                <w:rFonts w:ascii="Verdana" w:hAnsi="Verdana" w:cs="Verdana"/>
                <w:w w:val="112"/>
                <w:sz w:val="16"/>
                <w:szCs w:val="16"/>
              </w:rPr>
              <w:t>d</w:t>
            </w:r>
            <w:r w:rsidRPr="006705E9">
              <w:rPr>
                <w:rFonts w:ascii="Verdana" w:hAnsi="Verdana" w:cs="Verdana"/>
                <w:w w:val="111"/>
                <w:sz w:val="16"/>
                <w:szCs w:val="16"/>
              </w:rPr>
              <w:t>a</w:t>
            </w:r>
            <w:r w:rsidRPr="006705E9">
              <w:rPr>
                <w:rFonts w:ascii="Verdana" w:hAnsi="Verdana" w:cs="Verdana"/>
                <w:sz w:val="16"/>
                <w:szCs w:val="16"/>
              </w:rPr>
              <w:t xml:space="preserve"> </w:t>
            </w:r>
            <w:r w:rsidRPr="006705E9">
              <w:rPr>
                <w:rFonts w:ascii="Verdana" w:hAnsi="Verdana" w:cs="Verdana"/>
                <w:w w:val="112"/>
                <w:sz w:val="16"/>
                <w:szCs w:val="16"/>
              </w:rPr>
              <w:t>p</w:t>
            </w:r>
            <w:r w:rsidRPr="006705E9">
              <w:rPr>
                <w:rFonts w:ascii="Verdana" w:hAnsi="Verdana" w:cs="Verdana"/>
                <w:w w:val="113"/>
                <w:sz w:val="16"/>
                <w:szCs w:val="16"/>
              </w:rPr>
              <w:t>o</w:t>
            </w:r>
            <w:r w:rsidRPr="006705E9">
              <w:rPr>
                <w:rFonts w:ascii="Verdana" w:hAnsi="Verdana" w:cs="Verdana"/>
                <w:w w:val="117"/>
                <w:sz w:val="16"/>
                <w:szCs w:val="16"/>
              </w:rPr>
              <w:t>r</w:t>
            </w:r>
          </w:p>
        </w:tc>
        <w:tc>
          <w:tcPr>
            <w:tcW w:w="1473" w:type="dxa"/>
            <w:tcBorders>
              <w:top w:val="single" w:sz="6" w:space="0" w:color="000000"/>
              <w:left w:val="single" w:sz="6" w:space="0" w:color="000000"/>
              <w:bottom w:val="single" w:sz="6" w:space="0" w:color="000000"/>
              <w:right w:val="single" w:sz="6" w:space="0" w:color="000000"/>
            </w:tcBorders>
            <w:shd w:val="clear" w:color="auto" w:fill="E0E0E0"/>
          </w:tcPr>
          <w:p w:rsidR="002C259A" w:rsidRPr="006705E9" w:rsidRDefault="002C259A" w:rsidP="00B12777">
            <w:pPr>
              <w:widowControl w:val="0"/>
              <w:autoSpaceDE w:val="0"/>
              <w:autoSpaceDN w:val="0"/>
              <w:adjustRightInd w:val="0"/>
              <w:spacing w:before="44"/>
              <w:ind w:left="114"/>
              <w:rPr>
                <w:sz w:val="24"/>
                <w:szCs w:val="24"/>
              </w:rPr>
            </w:pPr>
            <w:r w:rsidRPr="006705E9">
              <w:rPr>
                <w:rFonts w:ascii="Verdana" w:hAnsi="Verdana" w:cs="Verdana"/>
                <w:w w:val="114"/>
                <w:sz w:val="16"/>
                <w:szCs w:val="16"/>
              </w:rPr>
              <w:t>A</w:t>
            </w:r>
            <w:r w:rsidRPr="006705E9">
              <w:rPr>
                <w:rFonts w:ascii="Verdana" w:hAnsi="Verdana" w:cs="Verdana"/>
                <w:w w:val="112"/>
                <w:sz w:val="16"/>
                <w:szCs w:val="16"/>
              </w:rPr>
              <w:t>p</w:t>
            </w:r>
            <w:r w:rsidRPr="006705E9">
              <w:rPr>
                <w:rFonts w:ascii="Verdana" w:hAnsi="Verdana" w:cs="Verdana"/>
                <w:spacing w:val="-1"/>
                <w:w w:val="117"/>
                <w:sz w:val="16"/>
                <w:szCs w:val="16"/>
              </w:rPr>
              <w:t>r</w:t>
            </w:r>
            <w:r w:rsidRPr="006705E9">
              <w:rPr>
                <w:rFonts w:ascii="Verdana" w:hAnsi="Verdana" w:cs="Verdana"/>
                <w:w w:val="113"/>
                <w:sz w:val="16"/>
                <w:szCs w:val="16"/>
              </w:rPr>
              <w:t>o</w:t>
            </w:r>
            <w:r w:rsidRPr="006705E9">
              <w:rPr>
                <w:rFonts w:ascii="Verdana" w:hAnsi="Verdana" w:cs="Verdana"/>
                <w:w w:val="112"/>
                <w:sz w:val="16"/>
                <w:szCs w:val="16"/>
              </w:rPr>
              <w:t>b</w:t>
            </w:r>
            <w:r w:rsidRPr="006705E9">
              <w:rPr>
                <w:rFonts w:ascii="Verdana" w:hAnsi="Verdana" w:cs="Verdana"/>
                <w:spacing w:val="1"/>
                <w:w w:val="111"/>
                <w:sz w:val="16"/>
                <w:szCs w:val="16"/>
              </w:rPr>
              <w:t>a</w:t>
            </w:r>
            <w:r w:rsidRPr="006705E9">
              <w:rPr>
                <w:rFonts w:ascii="Verdana" w:hAnsi="Verdana" w:cs="Verdana"/>
                <w:w w:val="112"/>
                <w:sz w:val="16"/>
                <w:szCs w:val="16"/>
              </w:rPr>
              <w:t>d</w:t>
            </w:r>
            <w:r w:rsidRPr="006705E9">
              <w:rPr>
                <w:rFonts w:ascii="Verdana" w:hAnsi="Verdana" w:cs="Verdana"/>
                <w:w w:val="111"/>
                <w:sz w:val="16"/>
                <w:szCs w:val="16"/>
              </w:rPr>
              <w:t>a</w:t>
            </w:r>
            <w:r w:rsidRPr="006705E9">
              <w:rPr>
                <w:rFonts w:ascii="Verdana" w:hAnsi="Verdana" w:cs="Verdana"/>
                <w:sz w:val="16"/>
                <w:szCs w:val="16"/>
              </w:rPr>
              <w:t xml:space="preserve"> </w:t>
            </w:r>
            <w:r w:rsidRPr="006705E9">
              <w:rPr>
                <w:rFonts w:ascii="Verdana" w:hAnsi="Verdana" w:cs="Verdana"/>
                <w:w w:val="112"/>
                <w:sz w:val="16"/>
                <w:szCs w:val="16"/>
              </w:rPr>
              <w:t>p</w:t>
            </w:r>
            <w:r w:rsidRPr="006705E9">
              <w:rPr>
                <w:rFonts w:ascii="Verdana" w:hAnsi="Verdana" w:cs="Verdana"/>
                <w:w w:val="113"/>
                <w:sz w:val="16"/>
                <w:szCs w:val="16"/>
              </w:rPr>
              <w:t>o</w:t>
            </w:r>
            <w:r w:rsidRPr="006705E9">
              <w:rPr>
                <w:rFonts w:ascii="Verdana" w:hAnsi="Verdana" w:cs="Verdana"/>
                <w:w w:val="117"/>
                <w:sz w:val="16"/>
                <w:szCs w:val="16"/>
              </w:rPr>
              <w:t>r</w:t>
            </w:r>
          </w:p>
        </w:tc>
        <w:tc>
          <w:tcPr>
            <w:tcW w:w="992" w:type="dxa"/>
            <w:tcBorders>
              <w:top w:val="single" w:sz="6" w:space="0" w:color="000000"/>
              <w:left w:val="single" w:sz="6" w:space="0" w:color="000000"/>
              <w:bottom w:val="single" w:sz="6" w:space="0" w:color="000000"/>
              <w:right w:val="single" w:sz="6" w:space="0" w:color="000000"/>
            </w:tcBorders>
            <w:shd w:val="clear" w:color="auto" w:fill="E0E0E0"/>
          </w:tcPr>
          <w:p w:rsidR="002C259A" w:rsidRPr="006705E9" w:rsidRDefault="002C259A" w:rsidP="00B12777">
            <w:pPr>
              <w:widowControl w:val="0"/>
              <w:autoSpaceDE w:val="0"/>
              <w:autoSpaceDN w:val="0"/>
              <w:adjustRightInd w:val="0"/>
              <w:spacing w:before="44"/>
              <w:ind w:left="222"/>
              <w:rPr>
                <w:sz w:val="24"/>
                <w:szCs w:val="24"/>
              </w:rPr>
            </w:pPr>
            <w:r w:rsidRPr="006705E9">
              <w:rPr>
                <w:rFonts w:ascii="Verdana" w:hAnsi="Verdana" w:cs="Verdana"/>
                <w:spacing w:val="1"/>
                <w:w w:val="113"/>
                <w:sz w:val="16"/>
                <w:szCs w:val="16"/>
              </w:rPr>
              <w:t>F</w:t>
            </w:r>
            <w:r w:rsidRPr="006705E9">
              <w:rPr>
                <w:rFonts w:ascii="Verdana" w:hAnsi="Verdana" w:cs="Verdana"/>
                <w:spacing w:val="-1"/>
                <w:w w:val="112"/>
                <w:sz w:val="16"/>
                <w:szCs w:val="16"/>
              </w:rPr>
              <w:t>e</w:t>
            </w:r>
            <w:r w:rsidRPr="006705E9">
              <w:rPr>
                <w:rFonts w:ascii="Verdana" w:hAnsi="Verdana" w:cs="Verdana"/>
                <w:spacing w:val="-1"/>
                <w:w w:val="113"/>
                <w:sz w:val="16"/>
                <w:szCs w:val="16"/>
              </w:rPr>
              <w:t>c</w:t>
            </w:r>
            <w:r w:rsidRPr="006705E9">
              <w:rPr>
                <w:rFonts w:ascii="Verdana" w:hAnsi="Verdana" w:cs="Verdana"/>
                <w:spacing w:val="1"/>
                <w:w w:val="113"/>
                <w:sz w:val="16"/>
                <w:szCs w:val="16"/>
              </w:rPr>
              <w:t>h</w:t>
            </w:r>
            <w:r w:rsidRPr="006705E9">
              <w:rPr>
                <w:rFonts w:ascii="Verdana" w:hAnsi="Verdana" w:cs="Verdana"/>
                <w:w w:val="111"/>
                <w:sz w:val="16"/>
                <w:szCs w:val="16"/>
              </w:rPr>
              <w:t>a</w:t>
            </w:r>
          </w:p>
        </w:tc>
        <w:tc>
          <w:tcPr>
            <w:tcW w:w="2978" w:type="dxa"/>
            <w:tcBorders>
              <w:top w:val="single" w:sz="6" w:space="0" w:color="000000"/>
              <w:left w:val="single" w:sz="6" w:space="0" w:color="000000"/>
              <w:bottom w:val="single" w:sz="6" w:space="0" w:color="000000"/>
              <w:right w:val="single" w:sz="6" w:space="0" w:color="000000"/>
            </w:tcBorders>
            <w:shd w:val="clear" w:color="auto" w:fill="E0E0E0"/>
          </w:tcPr>
          <w:p w:rsidR="002C259A" w:rsidRPr="006705E9" w:rsidRDefault="002C259A" w:rsidP="00B12777">
            <w:pPr>
              <w:widowControl w:val="0"/>
              <w:autoSpaceDE w:val="0"/>
              <w:autoSpaceDN w:val="0"/>
              <w:adjustRightInd w:val="0"/>
              <w:spacing w:before="44"/>
              <w:ind w:left="1145" w:right="1148"/>
              <w:jc w:val="center"/>
              <w:rPr>
                <w:sz w:val="24"/>
                <w:szCs w:val="24"/>
              </w:rPr>
            </w:pPr>
            <w:r w:rsidRPr="006705E9">
              <w:rPr>
                <w:rFonts w:ascii="Verdana" w:hAnsi="Verdana" w:cs="Verdana"/>
                <w:spacing w:val="-1"/>
                <w:w w:val="113"/>
                <w:sz w:val="16"/>
                <w:szCs w:val="16"/>
              </w:rPr>
              <w:t>M</w:t>
            </w:r>
            <w:r w:rsidRPr="006705E9">
              <w:rPr>
                <w:rFonts w:ascii="Verdana" w:hAnsi="Verdana" w:cs="Verdana"/>
                <w:w w:val="113"/>
                <w:sz w:val="16"/>
                <w:szCs w:val="16"/>
              </w:rPr>
              <w:t>o</w:t>
            </w:r>
            <w:r w:rsidRPr="006705E9">
              <w:rPr>
                <w:rFonts w:ascii="Verdana" w:hAnsi="Verdana" w:cs="Verdana"/>
                <w:spacing w:val="1"/>
                <w:w w:val="116"/>
                <w:sz w:val="16"/>
                <w:szCs w:val="16"/>
              </w:rPr>
              <w:t>t</w:t>
            </w:r>
            <w:r w:rsidRPr="006705E9">
              <w:rPr>
                <w:rFonts w:ascii="Verdana" w:hAnsi="Verdana" w:cs="Verdana"/>
                <w:w w:val="125"/>
                <w:sz w:val="16"/>
                <w:szCs w:val="16"/>
              </w:rPr>
              <w:t>i</w:t>
            </w:r>
            <w:r w:rsidRPr="006705E9">
              <w:rPr>
                <w:rFonts w:ascii="Verdana" w:hAnsi="Verdana" w:cs="Verdana"/>
                <w:spacing w:val="-1"/>
                <w:w w:val="110"/>
                <w:sz w:val="16"/>
                <w:szCs w:val="16"/>
              </w:rPr>
              <w:t>v</w:t>
            </w:r>
            <w:r w:rsidRPr="006705E9">
              <w:rPr>
                <w:rFonts w:ascii="Verdana" w:hAnsi="Verdana" w:cs="Verdana"/>
                <w:w w:val="113"/>
                <w:sz w:val="16"/>
                <w:szCs w:val="16"/>
              </w:rPr>
              <w:t>o</w:t>
            </w:r>
          </w:p>
        </w:tc>
      </w:tr>
      <w:tr w:rsidR="002C259A" w:rsidRPr="006705E9" w:rsidTr="00B12777">
        <w:trPr>
          <w:trHeight w:hRule="exact" w:val="242"/>
        </w:trPr>
        <w:tc>
          <w:tcPr>
            <w:tcW w:w="922" w:type="dxa"/>
            <w:tcBorders>
              <w:top w:val="single" w:sz="6" w:space="0" w:color="000000"/>
              <w:left w:val="single" w:sz="6" w:space="0" w:color="000000"/>
              <w:bottom w:val="single" w:sz="6" w:space="0" w:color="000000"/>
              <w:right w:val="single" w:sz="6" w:space="0" w:color="000000"/>
            </w:tcBorders>
          </w:tcPr>
          <w:p w:rsidR="002C259A" w:rsidRPr="00BA7969" w:rsidRDefault="002C259A" w:rsidP="00B12777">
            <w:pPr>
              <w:widowControl w:val="0"/>
              <w:autoSpaceDE w:val="0"/>
              <w:autoSpaceDN w:val="0"/>
              <w:adjustRightInd w:val="0"/>
            </w:pPr>
            <w:r w:rsidRPr="00BA7969">
              <w:t>0.1</w:t>
            </w:r>
          </w:p>
        </w:tc>
        <w:tc>
          <w:tcPr>
            <w:tcW w:w="1133" w:type="dxa"/>
            <w:tcBorders>
              <w:top w:val="single" w:sz="6" w:space="0" w:color="000000"/>
              <w:left w:val="single" w:sz="6" w:space="0" w:color="000000"/>
              <w:bottom w:val="single" w:sz="6" w:space="0" w:color="000000"/>
              <w:right w:val="single" w:sz="6" w:space="0" w:color="000000"/>
            </w:tcBorders>
          </w:tcPr>
          <w:p w:rsidR="002C259A" w:rsidRPr="00BA7969" w:rsidRDefault="002C259A" w:rsidP="00B12777">
            <w:pPr>
              <w:widowControl w:val="0"/>
              <w:autoSpaceDE w:val="0"/>
              <w:autoSpaceDN w:val="0"/>
              <w:adjustRightInd w:val="0"/>
            </w:pPr>
            <w:r w:rsidRPr="00BA7969">
              <w:t>Diana Cortés</w:t>
            </w:r>
          </w:p>
        </w:tc>
        <w:tc>
          <w:tcPr>
            <w:tcW w:w="1423" w:type="dxa"/>
            <w:tcBorders>
              <w:top w:val="single" w:sz="6" w:space="0" w:color="000000"/>
              <w:left w:val="single" w:sz="6" w:space="0" w:color="000000"/>
              <w:bottom w:val="single" w:sz="6" w:space="0" w:color="000000"/>
              <w:right w:val="single" w:sz="6" w:space="0" w:color="000000"/>
            </w:tcBorders>
          </w:tcPr>
          <w:p w:rsidR="002C259A" w:rsidRPr="00BA7969" w:rsidRDefault="002C259A" w:rsidP="00B12777">
            <w:pPr>
              <w:widowControl w:val="0"/>
              <w:autoSpaceDE w:val="0"/>
              <w:autoSpaceDN w:val="0"/>
              <w:adjustRightInd w:val="0"/>
            </w:pPr>
            <w:r w:rsidRPr="00BA7969">
              <w:t>Viviana Duarte</w:t>
            </w:r>
          </w:p>
        </w:tc>
        <w:tc>
          <w:tcPr>
            <w:tcW w:w="1473" w:type="dxa"/>
            <w:tcBorders>
              <w:top w:val="single" w:sz="6" w:space="0" w:color="000000"/>
              <w:left w:val="single" w:sz="6" w:space="0" w:color="000000"/>
              <w:bottom w:val="single" w:sz="6" w:space="0" w:color="000000"/>
              <w:right w:val="single" w:sz="6" w:space="0" w:color="000000"/>
            </w:tcBorders>
          </w:tcPr>
          <w:p w:rsidR="002C259A" w:rsidRPr="00BA7969" w:rsidRDefault="002C259A" w:rsidP="00B12777">
            <w:pPr>
              <w:widowControl w:val="0"/>
              <w:autoSpaceDE w:val="0"/>
              <w:autoSpaceDN w:val="0"/>
              <w:adjustRightInd w:val="0"/>
            </w:pPr>
            <w:r w:rsidRPr="00BA7969">
              <w:t>Gabriela Diaz</w:t>
            </w:r>
          </w:p>
        </w:tc>
        <w:tc>
          <w:tcPr>
            <w:tcW w:w="992" w:type="dxa"/>
            <w:tcBorders>
              <w:top w:val="single" w:sz="6" w:space="0" w:color="000000"/>
              <w:left w:val="single" w:sz="6" w:space="0" w:color="000000"/>
              <w:bottom w:val="single" w:sz="6" w:space="0" w:color="000000"/>
              <w:right w:val="single" w:sz="6" w:space="0" w:color="000000"/>
            </w:tcBorders>
          </w:tcPr>
          <w:p w:rsidR="002C259A" w:rsidRPr="00BA7969" w:rsidRDefault="002C259A" w:rsidP="00B12777">
            <w:pPr>
              <w:widowControl w:val="0"/>
              <w:autoSpaceDE w:val="0"/>
              <w:autoSpaceDN w:val="0"/>
              <w:adjustRightInd w:val="0"/>
            </w:pPr>
            <w:r w:rsidRPr="00BA7969">
              <w:t>23-06-13</w:t>
            </w:r>
          </w:p>
        </w:tc>
        <w:tc>
          <w:tcPr>
            <w:tcW w:w="2978" w:type="dxa"/>
            <w:tcBorders>
              <w:top w:val="single" w:sz="6" w:space="0" w:color="000000"/>
              <w:left w:val="single" w:sz="6" w:space="0" w:color="000000"/>
              <w:bottom w:val="single" w:sz="6" w:space="0" w:color="000000"/>
              <w:right w:val="single" w:sz="6" w:space="0" w:color="000000"/>
            </w:tcBorders>
          </w:tcPr>
          <w:p w:rsidR="002C259A" w:rsidRPr="00BA7969" w:rsidRDefault="002C259A" w:rsidP="00B12777">
            <w:pPr>
              <w:widowControl w:val="0"/>
              <w:autoSpaceDE w:val="0"/>
              <w:autoSpaceDN w:val="0"/>
              <w:adjustRightInd w:val="0"/>
            </w:pPr>
          </w:p>
        </w:tc>
      </w:tr>
    </w:tbl>
    <w:p w:rsidR="002C259A" w:rsidRDefault="002C259A" w:rsidP="002C259A">
      <w:pPr>
        <w:widowControl w:val="0"/>
        <w:autoSpaceDE w:val="0"/>
        <w:autoSpaceDN w:val="0"/>
        <w:adjustRightInd w:val="0"/>
        <w:spacing w:before="7" w:line="220" w:lineRule="exact"/>
      </w:pPr>
    </w:p>
    <w:p w:rsidR="002C259A" w:rsidRPr="00F9400A" w:rsidRDefault="002C259A" w:rsidP="002C259A">
      <w:pPr>
        <w:widowControl w:val="0"/>
        <w:autoSpaceDE w:val="0"/>
        <w:autoSpaceDN w:val="0"/>
        <w:adjustRightInd w:val="0"/>
        <w:spacing w:before="2" w:line="377" w:lineRule="exact"/>
        <w:ind w:left="3482"/>
        <w:rPr>
          <w:rFonts w:ascii="Verdana" w:hAnsi="Verdana" w:cs="Verdana"/>
          <w:sz w:val="32"/>
          <w:szCs w:val="32"/>
          <w:lang w:val="es-CO"/>
        </w:rPr>
      </w:pPr>
      <w:r>
        <w:rPr>
          <w:noProof/>
          <w:lang w:val="es-CO" w:eastAsia="es-CO"/>
        </w:rPr>
        <mc:AlternateContent>
          <mc:Choice Requires="wps">
            <w:drawing>
              <wp:anchor distT="0" distB="0" distL="114300" distR="114300" simplePos="0" relativeHeight="251706368" behindDoc="1" locked="0" layoutInCell="0" allowOverlap="1">
                <wp:simplePos x="0" y="0"/>
                <wp:positionH relativeFrom="page">
                  <wp:posOffset>6751955</wp:posOffset>
                </wp:positionH>
                <wp:positionV relativeFrom="paragraph">
                  <wp:posOffset>959485</wp:posOffset>
                </wp:positionV>
                <wp:extent cx="3004185" cy="979805"/>
                <wp:effectExtent l="0" t="0" r="0" b="0"/>
                <wp:wrapNone/>
                <wp:docPr id="4889728" name="Cuadro de texto 48897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4185" cy="979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8" w:type="dxa"/>
                              <w:tblLayout w:type="fixed"/>
                              <w:tblCellMar>
                                <w:left w:w="0" w:type="dxa"/>
                                <w:right w:w="0" w:type="dxa"/>
                              </w:tblCellMar>
                              <w:tblLook w:val="0000" w:firstRow="0" w:lastRow="0" w:firstColumn="0" w:lastColumn="0" w:noHBand="0" w:noVBand="0"/>
                            </w:tblPr>
                            <w:tblGrid>
                              <w:gridCol w:w="1841"/>
                              <w:gridCol w:w="2865"/>
                            </w:tblGrid>
                            <w:tr w:rsidR="003D5E04" w:rsidRPr="006705E9">
                              <w:trPr>
                                <w:trHeight w:hRule="exact" w:val="300"/>
                              </w:trPr>
                              <w:tc>
                                <w:tcPr>
                                  <w:tcW w:w="1841" w:type="dxa"/>
                                  <w:tcBorders>
                                    <w:top w:val="single" w:sz="6" w:space="0" w:color="000000"/>
                                    <w:left w:val="single" w:sz="6" w:space="0" w:color="000000"/>
                                    <w:bottom w:val="single" w:sz="6" w:space="0" w:color="000000"/>
                                    <w:right w:val="single" w:sz="6" w:space="0" w:color="000000"/>
                                  </w:tcBorders>
                                  <w:shd w:val="clear" w:color="auto" w:fill="5F5F5F"/>
                                </w:tcPr>
                                <w:p w:rsidR="003D5E04" w:rsidRPr="006705E9" w:rsidRDefault="003D5E04">
                                  <w:pPr>
                                    <w:widowControl w:val="0"/>
                                    <w:autoSpaceDE w:val="0"/>
                                    <w:autoSpaceDN w:val="0"/>
                                    <w:adjustRightInd w:val="0"/>
                                    <w:spacing w:before="18"/>
                                    <w:ind w:left="126"/>
                                    <w:rPr>
                                      <w:sz w:val="24"/>
                                      <w:szCs w:val="24"/>
                                    </w:rPr>
                                  </w:pPr>
                                  <w:r w:rsidRPr="006705E9">
                                    <w:rPr>
                                      <w:rFonts w:ascii="Verdana" w:hAnsi="Verdana" w:cs="Verdana"/>
                                      <w:color w:val="FFFFFF"/>
                                      <w:spacing w:val="1"/>
                                      <w:w w:val="115"/>
                                    </w:rPr>
                                    <w:t>T</w:t>
                                  </w:r>
                                  <w:r w:rsidRPr="006705E9">
                                    <w:rPr>
                                      <w:rFonts w:ascii="Verdana" w:hAnsi="Verdana" w:cs="Verdana"/>
                                      <w:color w:val="FFFFFF"/>
                                      <w:spacing w:val="1"/>
                                      <w:w w:val="115"/>
                                      <w:sz w:val="16"/>
                                      <w:szCs w:val="16"/>
                                    </w:rPr>
                                    <w:t>I</w:t>
                                  </w:r>
                                  <w:r w:rsidRPr="006705E9">
                                    <w:rPr>
                                      <w:rFonts w:ascii="Verdana" w:hAnsi="Verdana" w:cs="Verdana"/>
                                      <w:color w:val="FFFFFF"/>
                                      <w:w w:val="115"/>
                                      <w:sz w:val="16"/>
                                      <w:szCs w:val="16"/>
                                    </w:rPr>
                                    <w:t>PO</w:t>
                                  </w:r>
                                  <w:r w:rsidRPr="006705E9">
                                    <w:rPr>
                                      <w:rFonts w:ascii="Verdana" w:hAnsi="Verdana" w:cs="Verdana"/>
                                      <w:color w:val="FFFFFF"/>
                                      <w:spacing w:val="-10"/>
                                      <w:w w:val="115"/>
                                      <w:sz w:val="16"/>
                                      <w:szCs w:val="16"/>
                                    </w:rPr>
                                    <w:t xml:space="preserve"> </w:t>
                                  </w:r>
                                  <w:r w:rsidRPr="006705E9">
                                    <w:rPr>
                                      <w:rFonts w:ascii="Verdana" w:hAnsi="Verdana" w:cs="Verdana"/>
                                      <w:color w:val="FFFFFF"/>
                                      <w:spacing w:val="1"/>
                                      <w:w w:val="108"/>
                                      <w:sz w:val="16"/>
                                      <w:szCs w:val="16"/>
                                    </w:rPr>
                                    <w:t>D</w:t>
                                  </w:r>
                                  <w:r w:rsidRPr="006705E9">
                                    <w:rPr>
                                      <w:rFonts w:ascii="Verdana" w:hAnsi="Verdana" w:cs="Verdana"/>
                                      <w:color w:val="FFFFFF"/>
                                      <w:w w:val="108"/>
                                      <w:sz w:val="16"/>
                                      <w:szCs w:val="16"/>
                                    </w:rPr>
                                    <w:t>E</w:t>
                                  </w:r>
                                  <w:r w:rsidRPr="006705E9">
                                    <w:rPr>
                                      <w:rFonts w:ascii="Verdana" w:hAnsi="Verdana" w:cs="Verdana"/>
                                      <w:color w:val="FFFFFF"/>
                                      <w:sz w:val="16"/>
                                      <w:szCs w:val="16"/>
                                    </w:rPr>
                                    <w:t xml:space="preserve"> </w:t>
                                  </w:r>
                                  <w:r w:rsidRPr="006705E9">
                                    <w:rPr>
                                      <w:rFonts w:ascii="Verdana" w:hAnsi="Verdana" w:cs="Verdana"/>
                                      <w:color w:val="FFFFFF"/>
                                      <w:w w:val="112"/>
                                    </w:rPr>
                                    <w:t>R</w:t>
                                  </w:r>
                                  <w:r w:rsidRPr="006705E9">
                                    <w:rPr>
                                      <w:rFonts w:ascii="Verdana" w:hAnsi="Verdana" w:cs="Verdana"/>
                                      <w:color w:val="FFFFFF"/>
                                      <w:spacing w:val="1"/>
                                      <w:w w:val="130"/>
                                      <w:sz w:val="16"/>
                                      <w:szCs w:val="16"/>
                                    </w:rPr>
                                    <w:t>I</w:t>
                                  </w:r>
                                  <w:r w:rsidRPr="006705E9">
                                    <w:rPr>
                                      <w:rFonts w:ascii="Verdana" w:hAnsi="Verdana" w:cs="Verdana"/>
                                      <w:color w:val="FFFFFF"/>
                                      <w:w w:val="108"/>
                                      <w:sz w:val="16"/>
                                      <w:szCs w:val="16"/>
                                    </w:rPr>
                                    <w:t>E</w:t>
                                  </w:r>
                                  <w:r w:rsidRPr="006705E9">
                                    <w:rPr>
                                      <w:rFonts w:ascii="Verdana" w:hAnsi="Verdana" w:cs="Verdana"/>
                                      <w:color w:val="FFFFFF"/>
                                      <w:spacing w:val="1"/>
                                      <w:w w:val="104"/>
                                      <w:sz w:val="16"/>
                                      <w:szCs w:val="16"/>
                                    </w:rPr>
                                    <w:t>S</w:t>
                                  </w:r>
                                  <w:r w:rsidRPr="006705E9">
                                    <w:rPr>
                                      <w:rFonts w:ascii="Verdana" w:hAnsi="Verdana" w:cs="Verdana"/>
                                      <w:color w:val="FFFFFF"/>
                                      <w:spacing w:val="-1"/>
                                      <w:w w:val="105"/>
                                      <w:sz w:val="16"/>
                                      <w:szCs w:val="16"/>
                                    </w:rPr>
                                    <w:t>G</w:t>
                                  </w:r>
                                  <w:r w:rsidRPr="006705E9">
                                    <w:rPr>
                                      <w:rFonts w:ascii="Verdana" w:hAnsi="Verdana" w:cs="Verdana"/>
                                      <w:color w:val="FFFFFF"/>
                                      <w:w w:val="108"/>
                                      <w:sz w:val="16"/>
                                      <w:szCs w:val="16"/>
                                    </w:rPr>
                                    <w:t>O</w:t>
                                  </w:r>
                                </w:p>
                              </w:tc>
                              <w:tc>
                                <w:tcPr>
                                  <w:tcW w:w="2865" w:type="dxa"/>
                                  <w:tcBorders>
                                    <w:top w:val="single" w:sz="6" w:space="0" w:color="000000"/>
                                    <w:left w:val="single" w:sz="6" w:space="0" w:color="000000"/>
                                    <w:bottom w:val="single" w:sz="6" w:space="0" w:color="000000"/>
                                    <w:right w:val="single" w:sz="6" w:space="0" w:color="000000"/>
                                  </w:tcBorders>
                                  <w:shd w:val="clear" w:color="auto" w:fill="5F5F5F"/>
                                </w:tcPr>
                                <w:p w:rsidR="003D5E04" w:rsidRPr="006705E9" w:rsidRDefault="003D5E04">
                                  <w:pPr>
                                    <w:widowControl w:val="0"/>
                                    <w:autoSpaceDE w:val="0"/>
                                    <w:autoSpaceDN w:val="0"/>
                                    <w:adjustRightInd w:val="0"/>
                                    <w:spacing w:before="18"/>
                                    <w:ind w:left="121"/>
                                    <w:rPr>
                                      <w:sz w:val="24"/>
                                      <w:szCs w:val="24"/>
                                    </w:rPr>
                                  </w:pPr>
                                  <w:r w:rsidRPr="006705E9">
                                    <w:rPr>
                                      <w:rFonts w:ascii="Verdana" w:hAnsi="Verdana" w:cs="Verdana"/>
                                      <w:color w:val="FFFFFF"/>
                                      <w:w w:val="112"/>
                                    </w:rPr>
                                    <w:t>P</w:t>
                                  </w:r>
                                  <w:r w:rsidRPr="006705E9">
                                    <w:rPr>
                                      <w:rFonts w:ascii="Verdana" w:hAnsi="Verdana" w:cs="Verdana"/>
                                      <w:color w:val="FFFFFF"/>
                                      <w:spacing w:val="-1"/>
                                      <w:w w:val="112"/>
                                      <w:sz w:val="16"/>
                                      <w:szCs w:val="16"/>
                                    </w:rPr>
                                    <w:t>R</w:t>
                                  </w:r>
                                  <w:r w:rsidRPr="006705E9">
                                    <w:rPr>
                                      <w:rFonts w:ascii="Verdana" w:hAnsi="Verdana" w:cs="Verdana"/>
                                      <w:color w:val="FFFFFF"/>
                                      <w:w w:val="112"/>
                                      <w:sz w:val="16"/>
                                      <w:szCs w:val="16"/>
                                    </w:rPr>
                                    <w:t>OBAB</w:t>
                                  </w:r>
                                  <w:r w:rsidRPr="006705E9">
                                    <w:rPr>
                                      <w:rFonts w:ascii="Verdana" w:hAnsi="Verdana" w:cs="Verdana"/>
                                      <w:color w:val="FFFFFF"/>
                                      <w:spacing w:val="1"/>
                                      <w:w w:val="112"/>
                                      <w:sz w:val="16"/>
                                      <w:szCs w:val="16"/>
                                    </w:rPr>
                                    <w:t>ILID</w:t>
                                  </w:r>
                                  <w:r w:rsidRPr="006705E9">
                                    <w:rPr>
                                      <w:rFonts w:ascii="Verdana" w:hAnsi="Verdana" w:cs="Verdana"/>
                                      <w:color w:val="FFFFFF"/>
                                      <w:w w:val="112"/>
                                      <w:sz w:val="16"/>
                                      <w:szCs w:val="16"/>
                                    </w:rPr>
                                    <w:t xml:space="preserve">AD </w:t>
                                  </w:r>
                                  <w:r w:rsidRPr="006705E9">
                                    <w:rPr>
                                      <w:rFonts w:ascii="Verdana" w:hAnsi="Verdana" w:cs="Verdana"/>
                                      <w:color w:val="FFFFFF"/>
                                      <w:spacing w:val="11"/>
                                      <w:w w:val="112"/>
                                      <w:sz w:val="16"/>
                                      <w:szCs w:val="16"/>
                                    </w:rPr>
                                    <w:t xml:space="preserve"> </w:t>
                                  </w:r>
                                  <w:r w:rsidRPr="006705E9">
                                    <w:rPr>
                                      <w:rFonts w:ascii="Verdana" w:hAnsi="Verdana" w:cs="Verdana"/>
                                      <w:color w:val="FFFFFF"/>
                                      <w:w w:val="112"/>
                                      <w:sz w:val="16"/>
                                      <w:szCs w:val="16"/>
                                    </w:rPr>
                                    <w:t>X</w:t>
                                  </w:r>
                                  <w:r w:rsidRPr="006705E9">
                                    <w:rPr>
                                      <w:rFonts w:ascii="Verdana" w:hAnsi="Verdana" w:cs="Verdana"/>
                                      <w:color w:val="FFFFFF"/>
                                      <w:spacing w:val="-1"/>
                                      <w:sz w:val="16"/>
                                      <w:szCs w:val="16"/>
                                    </w:rPr>
                                    <w:t xml:space="preserve"> </w:t>
                                  </w:r>
                                  <w:r w:rsidRPr="006705E9">
                                    <w:rPr>
                                      <w:rFonts w:ascii="Verdana" w:hAnsi="Verdana" w:cs="Verdana"/>
                                      <w:color w:val="FFFFFF"/>
                                      <w:spacing w:val="-1"/>
                                      <w:w w:val="129"/>
                                    </w:rPr>
                                    <w:t>I</w:t>
                                  </w:r>
                                  <w:r w:rsidRPr="006705E9">
                                    <w:rPr>
                                      <w:rFonts w:ascii="Verdana" w:hAnsi="Verdana" w:cs="Verdana"/>
                                      <w:color w:val="FFFFFF"/>
                                      <w:spacing w:val="-1"/>
                                      <w:w w:val="113"/>
                                      <w:sz w:val="16"/>
                                      <w:szCs w:val="16"/>
                                    </w:rPr>
                                    <w:t>M</w:t>
                                  </w:r>
                                  <w:r w:rsidRPr="006705E9">
                                    <w:rPr>
                                      <w:rFonts w:ascii="Verdana" w:hAnsi="Verdana" w:cs="Verdana"/>
                                      <w:color w:val="FFFFFF"/>
                                      <w:w w:val="122"/>
                                      <w:sz w:val="16"/>
                                      <w:szCs w:val="16"/>
                                    </w:rPr>
                                    <w:t>P</w:t>
                                  </w:r>
                                  <w:r w:rsidRPr="006705E9">
                                    <w:rPr>
                                      <w:rFonts w:ascii="Verdana" w:hAnsi="Verdana" w:cs="Verdana"/>
                                      <w:color w:val="FFFFFF"/>
                                      <w:w w:val="114"/>
                                      <w:sz w:val="16"/>
                                      <w:szCs w:val="16"/>
                                    </w:rPr>
                                    <w:t>A</w:t>
                                  </w:r>
                                  <w:r w:rsidRPr="006705E9">
                                    <w:rPr>
                                      <w:rFonts w:ascii="Verdana" w:hAnsi="Verdana" w:cs="Verdana"/>
                                      <w:color w:val="FFFFFF"/>
                                      <w:spacing w:val="-1"/>
                                      <w:w w:val="104"/>
                                      <w:sz w:val="16"/>
                                      <w:szCs w:val="16"/>
                                    </w:rPr>
                                    <w:t>C</w:t>
                                  </w:r>
                                  <w:r w:rsidRPr="006705E9">
                                    <w:rPr>
                                      <w:rFonts w:ascii="Verdana" w:hAnsi="Verdana" w:cs="Verdana"/>
                                      <w:color w:val="FFFFFF"/>
                                      <w:spacing w:val="1"/>
                                      <w:w w:val="111"/>
                                      <w:sz w:val="16"/>
                                      <w:szCs w:val="16"/>
                                    </w:rPr>
                                    <w:t>T</w:t>
                                  </w:r>
                                  <w:r w:rsidRPr="006705E9">
                                    <w:rPr>
                                      <w:rFonts w:ascii="Verdana" w:hAnsi="Verdana" w:cs="Verdana"/>
                                      <w:color w:val="FFFFFF"/>
                                      <w:w w:val="108"/>
                                      <w:sz w:val="16"/>
                                      <w:szCs w:val="16"/>
                                    </w:rPr>
                                    <w:t>O</w:t>
                                  </w:r>
                                </w:p>
                              </w:tc>
                            </w:tr>
                            <w:tr w:rsidR="003D5E04" w:rsidRPr="006705E9">
                              <w:trPr>
                                <w:trHeight w:hRule="exact" w:val="242"/>
                              </w:trPr>
                              <w:tc>
                                <w:tcPr>
                                  <w:tcW w:w="1841" w:type="dxa"/>
                                  <w:tcBorders>
                                    <w:top w:val="single" w:sz="6" w:space="0" w:color="000000"/>
                                    <w:left w:val="single" w:sz="6" w:space="0" w:color="000000"/>
                                    <w:bottom w:val="single" w:sz="6" w:space="0" w:color="000000"/>
                                    <w:right w:val="single" w:sz="6" w:space="0" w:color="000000"/>
                                  </w:tcBorders>
                                </w:tcPr>
                                <w:p w:rsidR="003D5E04" w:rsidRPr="006705E9" w:rsidRDefault="003D5E04">
                                  <w:pPr>
                                    <w:widowControl w:val="0"/>
                                    <w:autoSpaceDE w:val="0"/>
                                    <w:autoSpaceDN w:val="0"/>
                                    <w:adjustRightInd w:val="0"/>
                                    <w:spacing w:before="5"/>
                                    <w:ind w:left="61"/>
                                    <w:rPr>
                                      <w:sz w:val="24"/>
                                      <w:szCs w:val="24"/>
                                    </w:rPr>
                                  </w:pPr>
                                  <w:r w:rsidRPr="006705E9">
                                    <w:rPr>
                                      <w:rFonts w:ascii="Verdana" w:hAnsi="Verdana" w:cs="Verdana"/>
                                      <w:spacing w:val="-1"/>
                                      <w:sz w:val="18"/>
                                      <w:szCs w:val="18"/>
                                    </w:rPr>
                                    <w:t>Mu</w:t>
                                  </w:r>
                                  <w:r w:rsidRPr="006705E9">
                                    <w:rPr>
                                      <w:rFonts w:ascii="Verdana" w:hAnsi="Verdana" w:cs="Verdana"/>
                                      <w:sz w:val="18"/>
                                      <w:szCs w:val="18"/>
                                    </w:rPr>
                                    <w:t>y</w:t>
                                  </w:r>
                                  <w:r w:rsidRPr="006705E9">
                                    <w:rPr>
                                      <w:rFonts w:ascii="Verdana" w:hAnsi="Verdana" w:cs="Verdana"/>
                                      <w:spacing w:val="-2"/>
                                      <w:sz w:val="18"/>
                                      <w:szCs w:val="18"/>
                                    </w:rPr>
                                    <w:t xml:space="preserve"> </w:t>
                                  </w:r>
                                  <w:r w:rsidRPr="006705E9">
                                    <w:rPr>
                                      <w:rFonts w:ascii="Verdana" w:hAnsi="Verdana" w:cs="Verdana"/>
                                      <w:spacing w:val="-1"/>
                                      <w:sz w:val="18"/>
                                      <w:szCs w:val="18"/>
                                    </w:rPr>
                                    <w:t>A</w:t>
                                  </w:r>
                                  <w:r w:rsidRPr="006705E9">
                                    <w:rPr>
                                      <w:rFonts w:ascii="Verdana" w:hAnsi="Verdana" w:cs="Verdana"/>
                                      <w:spacing w:val="1"/>
                                      <w:sz w:val="18"/>
                                      <w:szCs w:val="18"/>
                                    </w:rPr>
                                    <w:t>lt</w:t>
                                  </w:r>
                                  <w:r w:rsidRPr="006705E9">
                                    <w:rPr>
                                      <w:rFonts w:ascii="Verdana" w:hAnsi="Verdana" w:cs="Verdana"/>
                                      <w:sz w:val="18"/>
                                      <w:szCs w:val="18"/>
                                    </w:rPr>
                                    <w:t>o</w:t>
                                  </w:r>
                                </w:p>
                              </w:tc>
                              <w:tc>
                                <w:tcPr>
                                  <w:tcW w:w="2865" w:type="dxa"/>
                                  <w:tcBorders>
                                    <w:top w:val="single" w:sz="6" w:space="0" w:color="000000"/>
                                    <w:left w:val="single" w:sz="6" w:space="0" w:color="000000"/>
                                    <w:bottom w:val="single" w:sz="6" w:space="0" w:color="000000"/>
                                    <w:right w:val="single" w:sz="6" w:space="0" w:color="000000"/>
                                  </w:tcBorders>
                                </w:tcPr>
                                <w:p w:rsidR="003D5E04" w:rsidRPr="006705E9" w:rsidRDefault="003D5E04">
                                  <w:pPr>
                                    <w:widowControl w:val="0"/>
                                    <w:autoSpaceDE w:val="0"/>
                                    <w:autoSpaceDN w:val="0"/>
                                    <w:adjustRightInd w:val="0"/>
                                    <w:spacing w:before="5"/>
                                    <w:ind w:left="62"/>
                                    <w:rPr>
                                      <w:sz w:val="24"/>
                                      <w:szCs w:val="24"/>
                                    </w:rPr>
                                  </w:pPr>
                                  <w:r w:rsidRPr="006705E9">
                                    <w:rPr>
                                      <w:rFonts w:ascii="Verdana" w:hAnsi="Verdana" w:cs="Verdana"/>
                                      <w:spacing w:val="-1"/>
                                      <w:sz w:val="18"/>
                                      <w:szCs w:val="18"/>
                                    </w:rPr>
                                    <w:t>M</w:t>
                                  </w:r>
                                  <w:r w:rsidRPr="006705E9">
                                    <w:rPr>
                                      <w:rFonts w:ascii="Verdana" w:hAnsi="Verdana" w:cs="Verdana"/>
                                      <w:sz w:val="18"/>
                                      <w:szCs w:val="18"/>
                                    </w:rPr>
                                    <w:t>a</w:t>
                                  </w:r>
                                  <w:r w:rsidRPr="006705E9">
                                    <w:rPr>
                                      <w:rFonts w:ascii="Verdana" w:hAnsi="Verdana" w:cs="Verdana"/>
                                      <w:spacing w:val="-1"/>
                                      <w:sz w:val="18"/>
                                      <w:szCs w:val="18"/>
                                    </w:rPr>
                                    <w:t>y</w:t>
                                  </w:r>
                                  <w:r w:rsidRPr="006705E9">
                                    <w:rPr>
                                      <w:rFonts w:ascii="Verdana" w:hAnsi="Verdana" w:cs="Verdana"/>
                                      <w:spacing w:val="1"/>
                                      <w:sz w:val="18"/>
                                      <w:szCs w:val="18"/>
                                    </w:rPr>
                                    <w:t>o</w:t>
                                  </w:r>
                                  <w:r w:rsidRPr="006705E9">
                                    <w:rPr>
                                      <w:rFonts w:ascii="Verdana" w:hAnsi="Verdana" w:cs="Verdana"/>
                                      <w:sz w:val="18"/>
                                      <w:szCs w:val="18"/>
                                    </w:rPr>
                                    <w:t>r</w:t>
                                  </w:r>
                                  <w:r w:rsidRPr="006705E9">
                                    <w:rPr>
                                      <w:rFonts w:ascii="Verdana" w:hAnsi="Verdana" w:cs="Verdana"/>
                                      <w:spacing w:val="-1"/>
                                      <w:sz w:val="18"/>
                                      <w:szCs w:val="18"/>
                                    </w:rPr>
                                    <w:t xml:space="preserve"> </w:t>
                                  </w:r>
                                  <w:r w:rsidRPr="006705E9">
                                    <w:rPr>
                                      <w:rFonts w:ascii="Verdana" w:hAnsi="Verdana" w:cs="Verdana"/>
                                      <w:sz w:val="18"/>
                                      <w:szCs w:val="18"/>
                                    </w:rPr>
                                    <w:t>a</w:t>
                                  </w:r>
                                  <w:r w:rsidRPr="006705E9">
                                    <w:rPr>
                                      <w:rFonts w:ascii="Verdana" w:hAnsi="Verdana" w:cs="Verdana"/>
                                      <w:spacing w:val="-1"/>
                                      <w:sz w:val="18"/>
                                      <w:szCs w:val="18"/>
                                    </w:rPr>
                                    <w:t xml:space="preserve"> </w:t>
                                  </w:r>
                                  <w:r w:rsidRPr="006705E9">
                                    <w:rPr>
                                      <w:rFonts w:ascii="Verdana" w:hAnsi="Verdana" w:cs="Verdana"/>
                                      <w:spacing w:val="1"/>
                                      <w:sz w:val="18"/>
                                      <w:szCs w:val="18"/>
                                    </w:rPr>
                                    <w:t>0</w:t>
                                  </w:r>
                                  <w:r w:rsidRPr="006705E9">
                                    <w:rPr>
                                      <w:rFonts w:ascii="Verdana" w:hAnsi="Verdana" w:cs="Verdana"/>
                                      <w:spacing w:val="-1"/>
                                      <w:sz w:val="18"/>
                                      <w:szCs w:val="18"/>
                                    </w:rPr>
                                    <w:t>.</w:t>
                                  </w:r>
                                  <w:r w:rsidRPr="006705E9">
                                    <w:rPr>
                                      <w:rFonts w:ascii="Verdana" w:hAnsi="Verdana" w:cs="Verdana"/>
                                      <w:spacing w:val="1"/>
                                      <w:sz w:val="18"/>
                                      <w:szCs w:val="18"/>
                                    </w:rPr>
                                    <w:t>5</w:t>
                                  </w:r>
                                  <w:r w:rsidRPr="006705E9">
                                    <w:rPr>
                                      <w:rFonts w:ascii="Verdana" w:hAnsi="Verdana" w:cs="Verdana"/>
                                      <w:sz w:val="18"/>
                                      <w:szCs w:val="18"/>
                                    </w:rPr>
                                    <w:t>0</w:t>
                                  </w:r>
                                </w:p>
                              </w:tc>
                            </w:tr>
                            <w:tr w:rsidR="003D5E04" w:rsidRPr="006705E9">
                              <w:trPr>
                                <w:trHeight w:hRule="exact" w:val="242"/>
                              </w:trPr>
                              <w:tc>
                                <w:tcPr>
                                  <w:tcW w:w="1841" w:type="dxa"/>
                                  <w:tcBorders>
                                    <w:top w:val="single" w:sz="6" w:space="0" w:color="000000"/>
                                    <w:left w:val="single" w:sz="6" w:space="0" w:color="000000"/>
                                    <w:bottom w:val="single" w:sz="6" w:space="0" w:color="000000"/>
                                    <w:right w:val="single" w:sz="6" w:space="0" w:color="000000"/>
                                  </w:tcBorders>
                                </w:tcPr>
                                <w:p w:rsidR="003D5E04" w:rsidRPr="006705E9" w:rsidRDefault="003D5E04">
                                  <w:pPr>
                                    <w:widowControl w:val="0"/>
                                    <w:autoSpaceDE w:val="0"/>
                                    <w:autoSpaceDN w:val="0"/>
                                    <w:adjustRightInd w:val="0"/>
                                    <w:spacing w:before="5"/>
                                    <w:ind w:left="61"/>
                                    <w:rPr>
                                      <w:sz w:val="24"/>
                                      <w:szCs w:val="24"/>
                                    </w:rPr>
                                  </w:pPr>
                                  <w:r w:rsidRPr="006705E9">
                                    <w:rPr>
                                      <w:rFonts w:ascii="Verdana" w:hAnsi="Verdana" w:cs="Verdana"/>
                                      <w:spacing w:val="-1"/>
                                      <w:sz w:val="18"/>
                                      <w:szCs w:val="18"/>
                                    </w:rPr>
                                    <w:t>A</w:t>
                                  </w:r>
                                  <w:r w:rsidRPr="006705E9">
                                    <w:rPr>
                                      <w:rFonts w:ascii="Verdana" w:hAnsi="Verdana" w:cs="Verdana"/>
                                      <w:spacing w:val="1"/>
                                      <w:sz w:val="18"/>
                                      <w:szCs w:val="18"/>
                                    </w:rPr>
                                    <w:t>lt</w:t>
                                  </w:r>
                                  <w:r w:rsidRPr="006705E9">
                                    <w:rPr>
                                      <w:rFonts w:ascii="Verdana" w:hAnsi="Verdana" w:cs="Verdana"/>
                                      <w:sz w:val="18"/>
                                      <w:szCs w:val="18"/>
                                    </w:rPr>
                                    <w:t>o</w:t>
                                  </w:r>
                                </w:p>
                              </w:tc>
                              <w:tc>
                                <w:tcPr>
                                  <w:tcW w:w="2865" w:type="dxa"/>
                                  <w:tcBorders>
                                    <w:top w:val="single" w:sz="6" w:space="0" w:color="000000"/>
                                    <w:left w:val="single" w:sz="6" w:space="0" w:color="000000"/>
                                    <w:bottom w:val="single" w:sz="6" w:space="0" w:color="000000"/>
                                    <w:right w:val="single" w:sz="6" w:space="0" w:color="000000"/>
                                  </w:tcBorders>
                                </w:tcPr>
                                <w:p w:rsidR="003D5E04" w:rsidRPr="006705E9" w:rsidRDefault="003D5E04">
                                  <w:pPr>
                                    <w:widowControl w:val="0"/>
                                    <w:autoSpaceDE w:val="0"/>
                                    <w:autoSpaceDN w:val="0"/>
                                    <w:adjustRightInd w:val="0"/>
                                    <w:spacing w:before="5"/>
                                    <w:ind w:left="61"/>
                                    <w:rPr>
                                      <w:sz w:val="24"/>
                                      <w:szCs w:val="24"/>
                                    </w:rPr>
                                  </w:pPr>
                                  <w:r w:rsidRPr="006705E9">
                                    <w:rPr>
                                      <w:rFonts w:ascii="Verdana" w:hAnsi="Verdana" w:cs="Verdana"/>
                                      <w:spacing w:val="-1"/>
                                      <w:sz w:val="18"/>
                                      <w:szCs w:val="18"/>
                                    </w:rPr>
                                    <w:t>M</w:t>
                                  </w:r>
                                  <w:r w:rsidRPr="006705E9">
                                    <w:rPr>
                                      <w:rFonts w:ascii="Verdana" w:hAnsi="Verdana" w:cs="Verdana"/>
                                      <w:spacing w:val="1"/>
                                      <w:sz w:val="18"/>
                                      <w:szCs w:val="18"/>
                                    </w:rPr>
                                    <w:t>e</w:t>
                                  </w:r>
                                  <w:r w:rsidRPr="006705E9">
                                    <w:rPr>
                                      <w:rFonts w:ascii="Verdana" w:hAnsi="Verdana" w:cs="Verdana"/>
                                      <w:spacing w:val="-1"/>
                                      <w:sz w:val="18"/>
                                      <w:szCs w:val="18"/>
                                    </w:rPr>
                                    <w:t>n</w:t>
                                  </w:r>
                                  <w:r w:rsidRPr="006705E9">
                                    <w:rPr>
                                      <w:rFonts w:ascii="Verdana" w:hAnsi="Verdana" w:cs="Verdana"/>
                                      <w:spacing w:val="1"/>
                                      <w:sz w:val="18"/>
                                      <w:szCs w:val="18"/>
                                    </w:rPr>
                                    <w:t>o</w:t>
                                  </w:r>
                                  <w:r w:rsidRPr="006705E9">
                                    <w:rPr>
                                      <w:rFonts w:ascii="Verdana" w:hAnsi="Verdana" w:cs="Verdana"/>
                                      <w:sz w:val="18"/>
                                      <w:szCs w:val="18"/>
                                    </w:rPr>
                                    <w:t>r</w:t>
                                  </w:r>
                                  <w:r w:rsidRPr="006705E9">
                                    <w:rPr>
                                      <w:rFonts w:ascii="Verdana" w:hAnsi="Verdana" w:cs="Verdana"/>
                                      <w:spacing w:val="-1"/>
                                      <w:sz w:val="18"/>
                                      <w:szCs w:val="18"/>
                                    </w:rPr>
                                    <w:t xml:space="preserve"> </w:t>
                                  </w:r>
                                  <w:r w:rsidRPr="006705E9">
                                    <w:rPr>
                                      <w:rFonts w:ascii="Verdana" w:hAnsi="Verdana" w:cs="Verdana"/>
                                      <w:sz w:val="18"/>
                                      <w:szCs w:val="18"/>
                                    </w:rPr>
                                    <w:t>a</w:t>
                                  </w:r>
                                  <w:r w:rsidRPr="006705E9">
                                    <w:rPr>
                                      <w:rFonts w:ascii="Verdana" w:hAnsi="Verdana" w:cs="Verdana"/>
                                      <w:spacing w:val="-1"/>
                                      <w:sz w:val="18"/>
                                      <w:szCs w:val="18"/>
                                    </w:rPr>
                                    <w:t xml:space="preserve"> </w:t>
                                  </w:r>
                                  <w:r w:rsidRPr="006705E9">
                                    <w:rPr>
                                      <w:rFonts w:ascii="Verdana" w:hAnsi="Verdana" w:cs="Verdana"/>
                                      <w:spacing w:val="1"/>
                                      <w:sz w:val="18"/>
                                      <w:szCs w:val="18"/>
                                    </w:rPr>
                                    <w:t>0</w:t>
                                  </w:r>
                                  <w:r w:rsidRPr="006705E9">
                                    <w:rPr>
                                      <w:rFonts w:ascii="Verdana" w:hAnsi="Verdana" w:cs="Verdana"/>
                                      <w:spacing w:val="-1"/>
                                      <w:sz w:val="18"/>
                                      <w:szCs w:val="18"/>
                                    </w:rPr>
                                    <w:t>.</w:t>
                                  </w:r>
                                  <w:r w:rsidRPr="006705E9">
                                    <w:rPr>
                                      <w:rFonts w:ascii="Verdana" w:hAnsi="Verdana" w:cs="Verdana"/>
                                      <w:spacing w:val="1"/>
                                      <w:sz w:val="18"/>
                                      <w:szCs w:val="18"/>
                                    </w:rPr>
                                    <w:t>5</w:t>
                                  </w:r>
                                  <w:r w:rsidRPr="006705E9">
                                    <w:rPr>
                                      <w:rFonts w:ascii="Verdana" w:hAnsi="Verdana" w:cs="Verdana"/>
                                      <w:sz w:val="18"/>
                                      <w:szCs w:val="18"/>
                                    </w:rPr>
                                    <w:t>0</w:t>
                                  </w:r>
                                </w:p>
                              </w:tc>
                            </w:tr>
                            <w:tr w:rsidR="003D5E04" w:rsidRPr="006705E9">
                              <w:trPr>
                                <w:trHeight w:hRule="exact" w:val="242"/>
                              </w:trPr>
                              <w:tc>
                                <w:tcPr>
                                  <w:tcW w:w="1841" w:type="dxa"/>
                                  <w:tcBorders>
                                    <w:top w:val="single" w:sz="6" w:space="0" w:color="000000"/>
                                    <w:left w:val="single" w:sz="6" w:space="0" w:color="000000"/>
                                    <w:bottom w:val="single" w:sz="6" w:space="0" w:color="000000"/>
                                    <w:right w:val="single" w:sz="6" w:space="0" w:color="000000"/>
                                  </w:tcBorders>
                                </w:tcPr>
                                <w:p w:rsidR="003D5E04" w:rsidRPr="006705E9" w:rsidRDefault="003D5E04">
                                  <w:pPr>
                                    <w:widowControl w:val="0"/>
                                    <w:autoSpaceDE w:val="0"/>
                                    <w:autoSpaceDN w:val="0"/>
                                    <w:adjustRightInd w:val="0"/>
                                    <w:spacing w:before="5"/>
                                    <w:ind w:left="61"/>
                                    <w:rPr>
                                      <w:sz w:val="24"/>
                                      <w:szCs w:val="24"/>
                                    </w:rPr>
                                  </w:pPr>
                                  <w:r w:rsidRPr="006705E9">
                                    <w:rPr>
                                      <w:rFonts w:ascii="Verdana" w:hAnsi="Verdana" w:cs="Verdana"/>
                                      <w:spacing w:val="-1"/>
                                      <w:sz w:val="18"/>
                                      <w:szCs w:val="18"/>
                                    </w:rPr>
                                    <w:t>M</w:t>
                                  </w:r>
                                  <w:r w:rsidRPr="006705E9">
                                    <w:rPr>
                                      <w:rFonts w:ascii="Verdana" w:hAnsi="Verdana" w:cs="Verdana"/>
                                      <w:spacing w:val="1"/>
                                      <w:sz w:val="18"/>
                                      <w:szCs w:val="18"/>
                                    </w:rPr>
                                    <w:t>ode</w:t>
                                  </w:r>
                                  <w:r w:rsidRPr="006705E9">
                                    <w:rPr>
                                      <w:rFonts w:ascii="Verdana" w:hAnsi="Verdana" w:cs="Verdana"/>
                                      <w:sz w:val="18"/>
                                      <w:szCs w:val="18"/>
                                    </w:rPr>
                                    <w:t>ra</w:t>
                                  </w:r>
                                  <w:r w:rsidRPr="006705E9">
                                    <w:rPr>
                                      <w:rFonts w:ascii="Verdana" w:hAnsi="Verdana" w:cs="Verdana"/>
                                      <w:spacing w:val="1"/>
                                      <w:sz w:val="18"/>
                                      <w:szCs w:val="18"/>
                                    </w:rPr>
                                    <w:t>d</w:t>
                                  </w:r>
                                  <w:r w:rsidRPr="006705E9">
                                    <w:rPr>
                                      <w:rFonts w:ascii="Verdana" w:hAnsi="Verdana" w:cs="Verdana"/>
                                      <w:sz w:val="18"/>
                                      <w:szCs w:val="18"/>
                                    </w:rPr>
                                    <w:t>o</w:t>
                                  </w:r>
                                </w:p>
                              </w:tc>
                              <w:tc>
                                <w:tcPr>
                                  <w:tcW w:w="2865" w:type="dxa"/>
                                  <w:tcBorders>
                                    <w:top w:val="single" w:sz="6" w:space="0" w:color="000000"/>
                                    <w:left w:val="single" w:sz="6" w:space="0" w:color="000000"/>
                                    <w:bottom w:val="single" w:sz="6" w:space="0" w:color="000000"/>
                                    <w:right w:val="single" w:sz="6" w:space="0" w:color="000000"/>
                                  </w:tcBorders>
                                </w:tcPr>
                                <w:p w:rsidR="003D5E04" w:rsidRPr="006705E9" w:rsidRDefault="003D5E04">
                                  <w:pPr>
                                    <w:widowControl w:val="0"/>
                                    <w:autoSpaceDE w:val="0"/>
                                    <w:autoSpaceDN w:val="0"/>
                                    <w:adjustRightInd w:val="0"/>
                                    <w:spacing w:before="5"/>
                                    <w:ind w:left="62"/>
                                    <w:rPr>
                                      <w:sz w:val="24"/>
                                      <w:szCs w:val="24"/>
                                    </w:rPr>
                                  </w:pPr>
                                  <w:r w:rsidRPr="006705E9">
                                    <w:rPr>
                                      <w:rFonts w:ascii="Verdana" w:hAnsi="Verdana" w:cs="Verdana"/>
                                      <w:spacing w:val="-1"/>
                                      <w:sz w:val="18"/>
                                      <w:szCs w:val="18"/>
                                    </w:rPr>
                                    <w:t>M</w:t>
                                  </w:r>
                                  <w:r w:rsidRPr="006705E9">
                                    <w:rPr>
                                      <w:rFonts w:ascii="Verdana" w:hAnsi="Verdana" w:cs="Verdana"/>
                                      <w:spacing w:val="1"/>
                                      <w:sz w:val="18"/>
                                      <w:szCs w:val="18"/>
                                    </w:rPr>
                                    <w:t>e</w:t>
                                  </w:r>
                                  <w:r w:rsidRPr="006705E9">
                                    <w:rPr>
                                      <w:rFonts w:ascii="Verdana" w:hAnsi="Verdana" w:cs="Verdana"/>
                                      <w:spacing w:val="-1"/>
                                      <w:sz w:val="18"/>
                                      <w:szCs w:val="18"/>
                                    </w:rPr>
                                    <w:t>n</w:t>
                                  </w:r>
                                  <w:r w:rsidRPr="006705E9">
                                    <w:rPr>
                                      <w:rFonts w:ascii="Verdana" w:hAnsi="Verdana" w:cs="Verdana"/>
                                      <w:spacing w:val="1"/>
                                      <w:sz w:val="18"/>
                                      <w:szCs w:val="18"/>
                                    </w:rPr>
                                    <w:t>o</w:t>
                                  </w:r>
                                  <w:r w:rsidRPr="006705E9">
                                    <w:rPr>
                                      <w:rFonts w:ascii="Verdana" w:hAnsi="Verdana" w:cs="Verdana"/>
                                      <w:sz w:val="18"/>
                                      <w:szCs w:val="18"/>
                                    </w:rPr>
                                    <w:t>r</w:t>
                                  </w:r>
                                  <w:r w:rsidRPr="006705E9">
                                    <w:rPr>
                                      <w:rFonts w:ascii="Verdana" w:hAnsi="Verdana" w:cs="Verdana"/>
                                      <w:spacing w:val="-1"/>
                                      <w:sz w:val="18"/>
                                      <w:szCs w:val="18"/>
                                    </w:rPr>
                                    <w:t xml:space="preserve"> </w:t>
                                  </w:r>
                                  <w:r w:rsidRPr="006705E9">
                                    <w:rPr>
                                      <w:rFonts w:ascii="Verdana" w:hAnsi="Verdana" w:cs="Verdana"/>
                                      <w:sz w:val="18"/>
                                      <w:szCs w:val="18"/>
                                    </w:rPr>
                                    <w:t>a</w:t>
                                  </w:r>
                                  <w:r w:rsidRPr="006705E9">
                                    <w:rPr>
                                      <w:rFonts w:ascii="Verdana" w:hAnsi="Verdana" w:cs="Verdana"/>
                                      <w:spacing w:val="-1"/>
                                      <w:sz w:val="18"/>
                                      <w:szCs w:val="18"/>
                                    </w:rPr>
                                    <w:t xml:space="preserve"> </w:t>
                                  </w:r>
                                  <w:r w:rsidRPr="006705E9">
                                    <w:rPr>
                                      <w:rFonts w:ascii="Verdana" w:hAnsi="Verdana" w:cs="Verdana"/>
                                      <w:spacing w:val="1"/>
                                      <w:sz w:val="18"/>
                                      <w:szCs w:val="18"/>
                                    </w:rPr>
                                    <w:t>0</w:t>
                                  </w:r>
                                  <w:r w:rsidRPr="006705E9">
                                    <w:rPr>
                                      <w:rFonts w:ascii="Verdana" w:hAnsi="Verdana" w:cs="Verdana"/>
                                      <w:spacing w:val="-1"/>
                                      <w:sz w:val="18"/>
                                      <w:szCs w:val="18"/>
                                    </w:rPr>
                                    <w:t>.</w:t>
                                  </w:r>
                                  <w:r w:rsidRPr="006705E9">
                                    <w:rPr>
                                      <w:rFonts w:ascii="Verdana" w:hAnsi="Verdana" w:cs="Verdana"/>
                                      <w:spacing w:val="1"/>
                                      <w:sz w:val="18"/>
                                      <w:szCs w:val="18"/>
                                    </w:rPr>
                                    <w:t>3</w:t>
                                  </w:r>
                                  <w:r w:rsidRPr="006705E9">
                                    <w:rPr>
                                      <w:rFonts w:ascii="Verdana" w:hAnsi="Verdana" w:cs="Verdana"/>
                                      <w:sz w:val="18"/>
                                      <w:szCs w:val="18"/>
                                    </w:rPr>
                                    <w:t>0</w:t>
                                  </w:r>
                                </w:p>
                              </w:tc>
                            </w:tr>
                            <w:tr w:rsidR="003D5E04" w:rsidRPr="006705E9">
                              <w:trPr>
                                <w:trHeight w:hRule="exact" w:val="242"/>
                              </w:trPr>
                              <w:tc>
                                <w:tcPr>
                                  <w:tcW w:w="1841" w:type="dxa"/>
                                  <w:tcBorders>
                                    <w:top w:val="single" w:sz="6" w:space="0" w:color="000000"/>
                                    <w:left w:val="single" w:sz="6" w:space="0" w:color="000000"/>
                                    <w:bottom w:val="single" w:sz="6" w:space="0" w:color="000000"/>
                                    <w:right w:val="single" w:sz="6" w:space="0" w:color="000000"/>
                                  </w:tcBorders>
                                </w:tcPr>
                                <w:p w:rsidR="003D5E04" w:rsidRPr="006705E9" w:rsidRDefault="003D5E04">
                                  <w:pPr>
                                    <w:widowControl w:val="0"/>
                                    <w:autoSpaceDE w:val="0"/>
                                    <w:autoSpaceDN w:val="0"/>
                                    <w:adjustRightInd w:val="0"/>
                                    <w:spacing w:before="5"/>
                                    <w:ind w:left="61"/>
                                    <w:rPr>
                                      <w:sz w:val="24"/>
                                      <w:szCs w:val="24"/>
                                    </w:rPr>
                                  </w:pPr>
                                  <w:r w:rsidRPr="006705E9">
                                    <w:rPr>
                                      <w:rFonts w:ascii="Verdana" w:hAnsi="Verdana" w:cs="Verdana"/>
                                      <w:spacing w:val="-1"/>
                                      <w:sz w:val="18"/>
                                      <w:szCs w:val="18"/>
                                    </w:rPr>
                                    <w:t>B</w:t>
                                  </w:r>
                                  <w:r w:rsidRPr="006705E9">
                                    <w:rPr>
                                      <w:rFonts w:ascii="Verdana" w:hAnsi="Verdana" w:cs="Verdana"/>
                                      <w:sz w:val="18"/>
                                      <w:szCs w:val="18"/>
                                    </w:rPr>
                                    <w:t>ajo</w:t>
                                  </w:r>
                                </w:p>
                              </w:tc>
                              <w:tc>
                                <w:tcPr>
                                  <w:tcW w:w="2865" w:type="dxa"/>
                                  <w:tcBorders>
                                    <w:top w:val="single" w:sz="6" w:space="0" w:color="000000"/>
                                    <w:left w:val="single" w:sz="6" w:space="0" w:color="000000"/>
                                    <w:bottom w:val="single" w:sz="6" w:space="0" w:color="000000"/>
                                    <w:right w:val="single" w:sz="6" w:space="0" w:color="000000"/>
                                  </w:tcBorders>
                                </w:tcPr>
                                <w:p w:rsidR="003D5E04" w:rsidRPr="006705E9" w:rsidRDefault="003D5E04">
                                  <w:pPr>
                                    <w:widowControl w:val="0"/>
                                    <w:autoSpaceDE w:val="0"/>
                                    <w:autoSpaceDN w:val="0"/>
                                    <w:adjustRightInd w:val="0"/>
                                    <w:spacing w:before="5"/>
                                    <w:ind w:left="62"/>
                                    <w:rPr>
                                      <w:sz w:val="24"/>
                                      <w:szCs w:val="24"/>
                                    </w:rPr>
                                  </w:pPr>
                                  <w:r w:rsidRPr="006705E9">
                                    <w:rPr>
                                      <w:rFonts w:ascii="Verdana" w:hAnsi="Verdana" w:cs="Verdana"/>
                                      <w:sz w:val="18"/>
                                      <w:szCs w:val="18"/>
                                    </w:rPr>
                                    <w:t>m</w:t>
                                  </w:r>
                                  <w:r w:rsidRPr="006705E9">
                                    <w:rPr>
                                      <w:rFonts w:ascii="Verdana" w:hAnsi="Verdana" w:cs="Verdana"/>
                                      <w:spacing w:val="1"/>
                                      <w:sz w:val="18"/>
                                      <w:szCs w:val="18"/>
                                    </w:rPr>
                                    <w:t>e</w:t>
                                  </w:r>
                                  <w:r w:rsidRPr="006705E9">
                                    <w:rPr>
                                      <w:rFonts w:ascii="Verdana" w:hAnsi="Verdana" w:cs="Verdana"/>
                                      <w:spacing w:val="-1"/>
                                      <w:sz w:val="18"/>
                                      <w:szCs w:val="18"/>
                                    </w:rPr>
                                    <w:t>n</w:t>
                                  </w:r>
                                  <w:r w:rsidRPr="006705E9">
                                    <w:rPr>
                                      <w:rFonts w:ascii="Verdana" w:hAnsi="Verdana" w:cs="Verdana"/>
                                      <w:spacing w:val="1"/>
                                      <w:sz w:val="18"/>
                                      <w:szCs w:val="18"/>
                                    </w:rPr>
                                    <w:t>o</w:t>
                                  </w:r>
                                  <w:r w:rsidRPr="006705E9">
                                    <w:rPr>
                                      <w:rFonts w:ascii="Verdana" w:hAnsi="Verdana" w:cs="Verdana"/>
                                      <w:sz w:val="18"/>
                                      <w:szCs w:val="18"/>
                                    </w:rPr>
                                    <w:t>r</w:t>
                                  </w:r>
                                  <w:r w:rsidRPr="006705E9">
                                    <w:rPr>
                                      <w:rFonts w:ascii="Verdana" w:hAnsi="Verdana" w:cs="Verdana"/>
                                      <w:spacing w:val="-1"/>
                                      <w:sz w:val="18"/>
                                      <w:szCs w:val="18"/>
                                    </w:rPr>
                                    <w:t xml:space="preserve"> </w:t>
                                  </w:r>
                                  <w:r w:rsidRPr="006705E9">
                                    <w:rPr>
                                      <w:rFonts w:ascii="Verdana" w:hAnsi="Verdana" w:cs="Verdana"/>
                                      <w:sz w:val="18"/>
                                      <w:szCs w:val="18"/>
                                    </w:rPr>
                                    <w:t>a</w:t>
                                  </w:r>
                                  <w:r w:rsidRPr="006705E9">
                                    <w:rPr>
                                      <w:rFonts w:ascii="Verdana" w:hAnsi="Verdana" w:cs="Verdana"/>
                                      <w:spacing w:val="-1"/>
                                      <w:sz w:val="18"/>
                                      <w:szCs w:val="18"/>
                                    </w:rPr>
                                    <w:t xml:space="preserve"> </w:t>
                                  </w:r>
                                  <w:r w:rsidRPr="006705E9">
                                    <w:rPr>
                                      <w:rFonts w:ascii="Verdana" w:hAnsi="Verdana" w:cs="Verdana"/>
                                      <w:spacing w:val="1"/>
                                      <w:sz w:val="18"/>
                                      <w:szCs w:val="18"/>
                                    </w:rPr>
                                    <w:t>0</w:t>
                                  </w:r>
                                  <w:r w:rsidRPr="006705E9">
                                    <w:rPr>
                                      <w:rFonts w:ascii="Verdana" w:hAnsi="Verdana" w:cs="Verdana"/>
                                      <w:spacing w:val="-1"/>
                                      <w:sz w:val="18"/>
                                      <w:szCs w:val="18"/>
                                    </w:rPr>
                                    <w:t>.</w:t>
                                  </w:r>
                                  <w:r w:rsidRPr="006705E9">
                                    <w:rPr>
                                      <w:rFonts w:ascii="Verdana" w:hAnsi="Verdana" w:cs="Verdana"/>
                                      <w:spacing w:val="1"/>
                                      <w:sz w:val="18"/>
                                      <w:szCs w:val="18"/>
                                    </w:rPr>
                                    <w:t>1</w:t>
                                  </w:r>
                                  <w:r w:rsidRPr="006705E9">
                                    <w:rPr>
                                      <w:rFonts w:ascii="Verdana" w:hAnsi="Verdana" w:cs="Verdana"/>
                                      <w:sz w:val="18"/>
                                      <w:szCs w:val="18"/>
                                    </w:rPr>
                                    <w:t>0</w:t>
                                  </w:r>
                                </w:p>
                              </w:tc>
                            </w:tr>
                            <w:tr w:rsidR="003D5E04" w:rsidRPr="006705E9">
                              <w:trPr>
                                <w:trHeight w:hRule="exact" w:val="242"/>
                              </w:trPr>
                              <w:tc>
                                <w:tcPr>
                                  <w:tcW w:w="1841" w:type="dxa"/>
                                  <w:tcBorders>
                                    <w:top w:val="single" w:sz="6" w:space="0" w:color="000000"/>
                                    <w:left w:val="single" w:sz="6" w:space="0" w:color="000000"/>
                                    <w:bottom w:val="single" w:sz="6" w:space="0" w:color="000000"/>
                                    <w:right w:val="single" w:sz="6" w:space="0" w:color="000000"/>
                                  </w:tcBorders>
                                </w:tcPr>
                                <w:p w:rsidR="003D5E04" w:rsidRPr="006705E9" w:rsidRDefault="003D5E04">
                                  <w:pPr>
                                    <w:widowControl w:val="0"/>
                                    <w:autoSpaceDE w:val="0"/>
                                    <w:autoSpaceDN w:val="0"/>
                                    <w:adjustRightInd w:val="0"/>
                                    <w:spacing w:before="5"/>
                                    <w:ind w:left="61"/>
                                    <w:rPr>
                                      <w:sz w:val="24"/>
                                      <w:szCs w:val="24"/>
                                    </w:rPr>
                                  </w:pPr>
                                  <w:r w:rsidRPr="006705E9">
                                    <w:rPr>
                                      <w:rFonts w:ascii="Verdana" w:hAnsi="Verdana" w:cs="Verdana"/>
                                      <w:spacing w:val="-1"/>
                                      <w:sz w:val="18"/>
                                      <w:szCs w:val="18"/>
                                    </w:rPr>
                                    <w:t>Mu</w:t>
                                  </w:r>
                                  <w:r w:rsidRPr="006705E9">
                                    <w:rPr>
                                      <w:rFonts w:ascii="Verdana" w:hAnsi="Verdana" w:cs="Verdana"/>
                                      <w:sz w:val="18"/>
                                      <w:szCs w:val="18"/>
                                    </w:rPr>
                                    <w:t>y</w:t>
                                  </w:r>
                                  <w:r w:rsidRPr="006705E9">
                                    <w:rPr>
                                      <w:rFonts w:ascii="Verdana" w:hAnsi="Verdana" w:cs="Verdana"/>
                                      <w:spacing w:val="-2"/>
                                      <w:sz w:val="18"/>
                                      <w:szCs w:val="18"/>
                                    </w:rPr>
                                    <w:t xml:space="preserve"> </w:t>
                                  </w:r>
                                  <w:r w:rsidRPr="006705E9">
                                    <w:rPr>
                                      <w:rFonts w:ascii="Verdana" w:hAnsi="Verdana" w:cs="Verdana"/>
                                      <w:spacing w:val="-1"/>
                                      <w:sz w:val="18"/>
                                      <w:szCs w:val="18"/>
                                    </w:rPr>
                                    <w:t>B</w:t>
                                  </w:r>
                                  <w:r w:rsidRPr="006705E9">
                                    <w:rPr>
                                      <w:rFonts w:ascii="Verdana" w:hAnsi="Verdana" w:cs="Verdana"/>
                                      <w:sz w:val="18"/>
                                      <w:szCs w:val="18"/>
                                    </w:rPr>
                                    <w:t>ajo</w:t>
                                  </w:r>
                                </w:p>
                              </w:tc>
                              <w:tc>
                                <w:tcPr>
                                  <w:tcW w:w="2865" w:type="dxa"/>
                                  <w:tcBorders>
                                    <w:top w:val="single" w:sz="6" w:space="0" w:color="000000"/>
                                    <w:left w:val="single" w:sz="6" w:space="0" w:color="000000"/>
                                    <w:bottom w:val="single" w:sz="6" w:space="0" w:color="000000"/>
                                    <w:right w:val="single" w:sz="6" w:space="0" w:color="000000"/>
                                  </w:tcBorders>
                                </w:tcPr>
                                <w:p w:rsidR="003D5E04" w:rsidRPr="006705E9" w:rsidRDefault="003D5E04">
                                  <w:pPr>
                                    <w:widowControl w:val="0"/>
                                    <w:autoSpaceDE w:val="0"/>
                                    <w:autoSpaceDN w:val="0"/>
                                    <w:adjustRightInd w:val="0"/>
                                    <w:spacing w:before="5"/>
                                    <w:ind w:left="62"/>
                                    <w:rPr>
                                      <w:sz w:val="24"/>
                                      <w:szCs w:val="24"/>
                                    </w:rPr>
                                  </w:pPr>
                                  <w:r w:rsidRPr="006705E9">
                                    <w:rPr>
                                      <w:rFonts w:ascii="Verdana" w:hAnsi="Verdana" w:cs="Verdana"/>
                                      <w:spacing w:val="-1"/>
                                      <w:sz w:val="18"/>
                                      <w:szCs w:val="18"/>
                                    </w:rPr>
                                    <w:t>M</w:t>
                                  </w:r>
                                  <w:r w:rsidRPr="006705E9">
                                    <w:rPr>
                                      <w:rFonts w:ascii="Verdana" w:hAnsi="Verdana" w:cs="Verdana"/>
                                      <w:spacing w:val="1"/>
                                      <w:sz w:val="18"/>
                                      <w:szCs w:val="18"/>
                                    </w:rPr>
                                    <w:t>e</w:t>
                                  </w:r>
                                  <w:r w:rsidRPr="006705E9">
                                    <w:rPr>
                                      <w:rFonts w:ascii="Verdana" w:hAnsi="Verdana" w:cs="Verdana"/>
                                      <w:spacing w:val="-1"/>
                                      <w:sz w:val="18"/>
                                      <w:szCs w:val="18"/>
                                    </w:rPr>
                                    <w:t>n</w:t>
                                  </w:r>
                                  <w:r w:rsidRPr="006705E9">
                                    <w:rPr>
                                      <w:rFonts w:ascii="Verdana" w:hAnsi="Verdana" w:cs="Verdana"/>
                                      <w:spacing w:val="1"/>
                                      <w:sz w:val="18"/>
                                      <w:szCs w:val="18"/>
                                    </w:rPr>
                                    <w:t>o</w:t>
                                  </w:r>
                                  <w:r w:rsidRPr="006705E9">
                                    <w:rPr>
                                      <w:rFonts w:ascii="Verdana" w:hAnsi="Verdana" w:cs="Verdana"/>
                                      <w:sz w:val="18"/>
                                      <w:szCs w:val="18"/>
                                    </w:rPr>
                                    <w:t>r</w:t>
                                  </w:r>
                                  <w:r w:rsidRPr="006705E9">
                                    <w:rPr>
                                      <w:rFonts w:ascii="Verdana" w:hAnsi="Verdana" w:cs="Verdana"/>
                                      <w:spacing w:val="-1"/>
                                      <w:sz w:val="18"/>
                                      <w:szCs w:val="18"/>
                                    </w:rPr>
                                    <w:t xml:space="preserve"> </w:t>
                                  </w:r>
                                  <w:r w:rsidRPr="006705E9">
                                    <w:rPr>
                                      <w:rFonts w:ascii="Verdana" w:hAnsi="Verdana" w:cs="Verdana"/>
                                      <w:sz w:val="18"/>
                                      <w:szCs w:val="18"/>
                                    </w:rPr>
                                    <w:t>a</w:t>
                                  </w:r>
                                  <w:r w:rsidRPr="006705E9">
                                    <w:rPr>
                                      <w:rFonts w:ascii="Verdana" w:hAnsi="Verdana" w:cs="Verdana"/>
                                      <w:spacing w:val="-1"/>
                                      <w:sz w:val="18"/>
                                      <w:szCs w:val="18"/>
                                    </w:rPr>
                                    <w:t xml:space="preserve"> </w:t>
                                  </w:r>
                                  <w:r w:rsidRPr="006705E9">
                                    <w:rPr>
                                      <w:rFonts w:ascii="Verdana" w:hAnsi="Verdana" w:cs="Verdana"/>
                                      <w:spacing w:val="1"/>
                                      <w:sz w:val="18"/>
                                      <w:szCs w:val="18"/>
                                    </w:rPr>
                                    <w:t>0</w:t>
                                  </w:r>
                                  <w:r w:rsidRPr="006705E9">
                                    <w:rPr>
                                      <w:rFonts w:ascii="Verdana" w:hAnsi="Verdana" w:cs="Verdana"/>
                                      <w:spacing w:val="-1"/>
                                      <w:sz w:val="18"/>
                                      <w:szCs w:val="18"/>
                                    </w:rPr>
                                    <w:t>.</w:t>
                                  </w:r>
                                  <w:r w:rsidRPr="006705E9">
                                    <w:rPr>
                                      <w:rFonts w:ascii="Verdana" w:hAnsi="Verdana" w:cs="Verdana"/>
                                      <w:spacing w:val="1"/>
                                      <w:sz w:val="18"/>
                                      <w:szCs w:val="18"/>
                                    </w:rPr>
                                    <w:t>0</w:t>
                                  </w:r>
                                  <w:r w:rsidRPr="006705E9">
                                    <w:rPr>
                                      <w:rFonts w:ascii="Verdana" w:hAnsi="Verdana" w:cs="Verdana"/>
                                      <w:sz w:val="18"/>
                                      <w:szCs w:val="18"/>
                                    </w:rPr>
                                    <w:t>5</w:t>
                                  </w:r>
                                </w:p>
                              </w:tc>
                            </w:tr>
                          </w:tbl>
                          <w:p w:rsidR="003D5E04" w:rsidRDefault="003D5E04" w:rsidP="002C259A">
                            <w:pPr>
                              <w:widowControl w:val="0"/>
                              <w:autoSpaceDE w:val="0"/>
                              <w:autoSpaceDN w:val="0"/>
                              <w:adjustRightInd w:val="0"/>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4889728" o:spid="_x0000_s1061" type="#_x0000_t202" style="position:absolute;left:0;text-align:left;margin-left:531.65pt;margin-top:75.55pt;width:236.55pt;height:77.15pt;z-index:-251610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" o:allowincell="f" filled="f" stroked="f">
                <v:textbox inset="0,0,0,0">
                  <w:txbxContent>
                    <w:tbl>
                      <w:tblPr>
                        <w:tblW w:w="0" w:type="auto"/>
                        <w:tblInd w:w="8" w:type="dxa"/>
                        <w:tblLayout w:type="fixed"/>
                        <w:tblCellMar>
                          <w:left w:w="0" w:type="dxa"/>
                          <w:right w:w="0" w:type="dxa"/>
                        </w:tblCellMar>
                        <w:tblLook w:val="0000" w:firstRow="0" w:lastRow="0" w:firstColumn="0" w:lastColumn="0" w:noHBand="0" w:noVBand="0"/>
                      </w:tblPr>
                      <w:tblGrid>
                        <w:gridCol w:w="1841"/>
                        <w:gridCol w:w="2865"/>
                      </w:tblGrid>
                      <w:tr w:rsidR="003D5E04" w:rsidRPr="006705E9">
                        <w:trPr>
                          <w:trHeight w:hRule="exact" w:val="300"/>
                        </w:trPr>
                        <w:tc>
                          <w:tcPr>
                            <w:tcW w:w="1841" w:type="dxa"/>
                            <w:tcBorders>
                              <w:top w:val="single" w:sz="6" w:space="0" w:color="000000"/>
                              <w:left w:val="single" w:sz="6" w:space="0" w:color="000000"/>
                              <w:bottom w:val="single" w:sz="6" w:space="0" w:color="000000"/>
                              <w:right w:val="single" w:sz="6" w:space="0" w:color="000000"/>
                            </w:tcBorders>
                            <w:shd w:val="clear" w:color="auto" w:fill="5F5F5F"/>
                          </w:tcPr>
                          <w:p w:rsidR="003D5E04" w:rsidRPr="006705E9" w:rsidRDefault="003D5E04">
                            <w:pPr>
                              <w:widowControl w:val="0"/>
                              <w:autoSpaceDE w:val="0"/>
                              <w:autoSpaceDN w:val="0"/>
                              <w:adjustRightInd w:val="0"/>
                              <w:spacing w:before="18"/>
                              <w:ind w:left="126"/>
                              <w:rPr>
                                <w:sz w:val="24"/>
                                <w:szCs w:val="24"/>
                              </w:rPr>
                            </w:pPr>
                            <w:r w:rsidRPr="006705E9">
                              <w:rPr>
                                <w:rFonts w:ascii="Verdana" w:hAnsi="Verdana" w:cs="Verdana"/>
                                <w:color w:val="FFFFFF"/>
                                <w:spacing w:val="1"/>
                                <w:w w:val="115"/>
                              </w:rPr>
                              <w:t>T</w:t>
                            </w:r>
                            <w:r w:rsidRPr="006705E9">
                              <w:rPr>
                                <w:rFonts w:ascii="Verdana" w:hAnsi="Verdana" w:cs="Verdana"/>
                                <w:color w:val="FFFFFF"/>
                                <w:spacing w:val="1"/>
                                <w:w w:val="115"/>
                                <w:sz w:val="16"/>
                                <w:szCs w:val="16"/>
                              </w:rPr>
                              <w:t>I</w:t>
                            </w:r>
                            <w:r w:rsidRPr="006705E9">
                              <w:rPr>
                                <w:rFonts w:ascii="Verdana" w:hAnsi="Verdana" w:cs="Verdana"/>
                                <w:color w:val="FFFFFF"/>
                                <w:w w:val="115"/>
                                <w:sz w:val="16"/>
                                <w:szCs w:val="16"/>
                              </w:rPr>
                              <w:t>PO</w:t>
                            </w:r>
                            <w:r w:rsidRPr="006705E9">
                              <w:rPr>
                                <w:rFonts w:ascii="Verdana" w:hAnsi="Verdana" w:cs="Verdana"/>
                                <w:color w:val="FFFFFF"/>
                                <w:spacing w:val="-10"/>
                                <w:w w:val="115"/>
                                <w:sz w:val="16"/>
                                <w:szCs w:val="16"/>
                              </w:rPr>
                              <w:t xml:space="preserve"> </w:t>
                            </w:r>
                            <w:r w:rsidRPr="006705E9">
                              <w:rPr>
                                <w:rFonts w:ascii="Verdana" w:hAnsi="Verdana" w:cs="Verdana"/>
                                <w:color w:val="FFFFFF"/>
                                <w:spacing w:val="1"/>
                                <w:w w:val="108"/>
                                <w:sz w:val="16"/>
                                <w:szCs w:val="16"/>
                              </w:rPr>
                              <w:t>D</w:t>
                            </w:r>
                            <w:r w:rsidRPr="006705E9">
                              <w:rPr>
                                <w:rFonts w:ascii="Verdana" w:hAnsi="Verdana" w:cs="Verdana"/>
                                <w:color w:val="FFFFFF"/>
                                <w:w w:val="108"/>
                                <w:sz w:val="16"/>
                                <w:szCs w:val="16"/>
                              </w:rPr>
                              <w:t>E</w:t>
                            </w:r>
                            <w:r w:rsidRPr="006705E9">
                              <w:rPr>
                                <w:rFonts w:ascii="Verdana" w:hAnsi="Verdana" w:cs="Verdana"/>
                                <w:color w:val="FFFFFF"/>
                                <w:sz w:val="16"/>
                                <w:szCs w:val="16"/>
                              </w:rPr>
                              <w:t xml:space="preserve"> </w:t>
                            </w:r>
                            <w:r w:rsidRPr="006705E9">
                              <w:rPr>
                                <w:rFonts w:ascii="Verdana" w:hAnsi="Verdana" w:cs="Verdana"/>
                                <w:color w:val="FFFFFF"/>
                                <w:w w:val="112"/>
                              </w:rPr>
                              <w:t>R</w:t>
                            </w:r>
                            <w:r w:rsidRPr="006705E9">
                              <w:rPr>
                                <w:rFonts w:ascii="Verdana" w:hAnsi="Verdana" w:cs="Verdana"/>
                                <w:color w:val="FFFFFF"/>
                                <w:spacing w:val="1"/>
                                <w:w w:val="130"/>
                                <w:sz w:val="16"/>
                                <w:szCs w:val="16"/>
                              </w:rPr>
                              <w:t>I</w:t>
                            </w:r>
                            <w:r w:rsidRPr="006705E9">
                              <w:rPr>
                                <w:rFonts w:ascii="Verdana" w:hAnsi="Verdana" w:cs="Verdana"/>
                                <w:color w:val="FFFFFF"/>
                                <w:w w:val="108"/>
                                <w:sz w:val="16"/>
                                <w:szCs w:val="16"/>
                              </w:rPr>
                              <w:t>E</w:t>
                            </w:r>
                            <w:r w:rsidRPr="006705E9">
                              <w:rPr>
                                <w:rFonts w:ascii="Verdana" w:hAnsi="Verdana" w:cs="Verdana"/>
                                <w:color w:val="FFFFFF"/>
                                <w:spacing w:val="1"/>
                                <w:w w:val="104"/>
                                <w:sz w:val="16"/>
                                <w:szCs w:val="16"/>
                              </w:rPr>
                              <w:t>S</w:t>
                            </w:r>
                            <w:r w:rsidRPr="006705E9">
                              <w:rPr>
                                <w:rFonts w:ascii="Verdana" w:hAnsi="Verdana" w:cs="Verdana"/>
                                <w:color w:val="FFFFFF"/>
                                <w:spacing w:val="-1"/>
                                <w:w w:val="105"/>
                                <w:sz w:val="16"/>
                                <w:szCs w:val="16"/>
                              </w:rPr>
                              <w:t>G</w:t>
                            </w:r>
                            <w:r w:rsidRPr="006705E9">
                              <w:rPr>
                                <w:rFonts w:ascii="Verdana" w:hAnsi="Verdana" w:cs="Verdana"/>
                                <w:color w:val="FFFFFF"/>
                                <w:w w:val="108"/>
                                <w:sz w:val="16"/>
                                <w:szCs w:val="16"/>
                              </w:rPr>
                              <w:t>O</w:t>
                            </w:r>
                          </w:p>
                        </w:tc>
                        <w:tc>
                          <w:tcPr>
                            <w:tcW w:w="2865" w:type="dxa"/>
                            <w:tcBorders>
                              <w:top w:val="single" w:sz="6" w:space="0" w:color="000000"/>
                              <w:left w:val="single" w:sz="6" w:space="0" w:color="000000"/>
                              <w:bottom w:val="single" w:sz="6" w:space="0" w:color="000000"/>
                              <w:right w:val="single" w:sz="6" w:space="0" w:color="000000"/>
                            </w:tcBorders>
                            <w:shd w:val="clear" w:color="auto" w:fill="5F5F5F"/>
                          </w:tcPr>
                          <w:p w:rsidR="003D5E04" w:rsidRPr="006705E9" w:rsidRDefault="003D5E04">
                            <w:pPr>
                              <w:widowControl w:val="0"/>
                              <w:autoSpaceDE w:val="0"/>
                              <w:autoSpaceDN w:val="0"/>
                              <w:adjustRightInd w:val="0"/>
                              <w:spacing w:before="18"/>
                              <w:ind w:left="121"/>
                              <w:rPr>
                                <w:sz w:val="24"/>
                                <w:szCs w:val="24"/>
                              </w:rPr>
                            </w:pPr>
                            <w:r w:rsidRPr="006705E9">
                              <w:rPr>
                                <w:rFonts w:ascii="Verdana" w:hAnsi="Verdana" w:cs="Verdana"/>
                                <w:color w:val="FFFFFF"/>
                                <w:w w:val="112"/>
                              </w:rPr>
                              <w:t>P</w:t>
                            </w:r>
                            <w:r w:rsidRPr="006705E9">
                              <w:rPr>
                                <w:rFonts w:ascii="Verdana" w:hAnsi="Verdana" w:cs="Verdana"/>
                                <w:color w:val="FFFFFF"/>
                                <w:spacing w:val="-1"/>
                                <w:w w:val="112"/>
                                <w:sz w:val="16"/>
                                <w:szCs w:val="16"/>
                              </w:rPr>
                              <w:t>R</w:t>
                            </w:r>
                            <w:r w:rsidRPr="006705E9">
                              <w:rPr>
                                <w:rFonts w:ascii="Verdana" w:hAnsi="Verdana" w:cs="Verdana"/>
                                <w:color w:val="FFFFFF"/>
                                <w:w w:val="112"/>
                                <w:sz w:val="16"/>
                                <w:szCs w:val="16"/>
                              </w:rPr>
                              <w:t>OBAB</w:t>
                            </w:r>
                            <w:r w:rsidRPr="006705E9">
                              <w:rPr>
                                <w:rFonts w:ascii="Verdana" w:hAnsi="Verdana" w:cs="Verdana"/>
                                <w:color w:val="FFFFFF"/>
                                <w:spacing w:val="1"/>
                                <w:w w:val="112"/>
                                <w:sz w:val="16"/>
                                <w:szCs w:val="16"/>
                              </w:rPr>
                              <w:t>ILID</w:t>
                            </w:r>
                            <w:r w:rsidRPr="006705E9">
                              <w:rPr>
                                <w:rFonts w:ascii="Verdana" w:hAnsi="Verdana" w:cs="Verdana"/>
                                <w:color w:val="FFFFFF"/>
                                <w:w w:val="112"/>
                                <w:sz w:val="16"/>
                                <w:szCs w:val="16"/>
                              </w:rPr>
                              <w:t xml:space="preserve">AD </w:t>
                            </w:r>
                            <w:r w:rsidRPr="006705E9">
                              <w:rPr>
                                <w:rFonts w:ascii="Verdana" w:hAnsi="Verdana" w:cs="Verdana"/>
                                <w:color w:val="FFFFFF"/>
                                <w:spacing w:val="11"/>
                                <w:w w:val="112"/>
                                <w:sz w:val="16"/>
                                <w:szCs w:val="16"/>
                              </w:rPr>
                              <w:t xml:space="preserve"> </w:t>
                            </w:r>
                            <w:r w:rsidRPr="006705E9">
                              <w:rPr>
                                <w:rFonts w:ascii="Verdana" w:hAnsi="Verdana" w:cs="Verdana"/>
                                <w:color w:val="FFFFFF"/>
                                <w:w w:val="112"/>
                                <w:sz w:val="16"/>
                                <w:szCs w:val="16"/>
                              </w:rPr>
                              <w:t>X</w:t>
                            </w:r>
                            <w:r w:rsidRPr="006705E9">
                              <w:rPr>
                                <w:rFonts w:ascii="Verdana" w:hAnsi="Verdana" w:cs="Verdana"/>
                                <w:color w:val="FFFFFF"/>
                                <w:spacing w:val="-1"/>
                                <w:sz w:val="16"/>
                                <w:szCs w:val="16"/>
                              </w:rPr>
                              <w:t xml:space="preserve"> </w:t>
                            </w:r>
                            <w:r w:rsidRPr="006705E9">
                              <w:rPr>
                                <w:rFonts w:ascii="Verdana" w:hAnsi="Verdana" w:cs="Verdana"/>
                                <w:color w:val="FFFFFF"/>
                                <w:spacing w:val="-1"/>
                                <w:w w:val="129"/>
                              </w:rPr>
                              <w:t>I</w:t>
                            </w:r>
                            <w:r w:rsidRPr="006705E9">
                              <w:rPr>
                                <w:rFonts w:ascii="Verdana" w:hAnsi="Verdana" w:cs="Verdana"/>
                                <w:color w:val="FFFFFF"/>
                                <w:spacing w:val="-1"/>
                                <w:w w:val="113"/>
                                <w:sz w:val="16"/>
                                <w:szCs w:val="16"/>
                              </w:rPr>
                              <w:t>M</w:t>
                            </w:r>
                            <w:r w:rsidRPr="006705E9">
                              <w:rPr>
                                <w:rFonts w:ascii="Verdana" w:hAnsi="Verdana" w:cs="Verdana"/>
                                <w:color w:val="FFFFFF"/>
                                <w:w w:val="122"/>
                                <w:sz w:val="16"/>
                                <w:szCs w:val="16"/>
                              </w:rPr>
                              <w:t>P</w:t>
                            </w:r>
                            <w:r w:rsidRPr="006705E9">
                              <w:rPr>
                                <w:rFonts w:ascii="Verdana" w:hAnsi="Verdana" w:cs="Verdana"/>
                                <w:color w:val="FFFFFF"/>
                                <w:w w:val="114"/>
                                <w:sz w:val="16"/>
                                <w:szCs w:val="16"/>
                              </w:rPr>
                              <w:t>A</w:t>
                            </w:r>
                            <w:r w:rsidRPr="006705E9">
                              <w:rPr>
                                <w:rFonts w:ascii="Verdana" w:hAnsi="Verdana" w:cs="Verdana"/>
                                <w:color w:val="FFFFFF"/>
                                <w:spacing w:val="-1"/>
                                <w:w w:val="104"/>
                                <w:sz w:val="16"/>
                                <w:szCs w:val="16"/>
                              </w:rPr>
                              <w:t>C</w:t>
                            </w:r>
                            <w:r w:rsidRPr="006705E9">
                              <w:rPr>
                                <w:rFonts w:ascii="Verdana" w:hAnsi="Verdana" w:cs="Verdana"/>
                                <w:color w:val="FFFFFF"/>
                                <w:spacing w:val="1"/>
                                <w:w w:val="111"/>
                                <w:sz w:val="16"/>
                                <w:szCs w:val="16"/>
                              </w:rPr>
                              <w:t>T</w:t>
                            </w:r>
                            <w:r w:rsidRPr="006705E9">
                              <w:rPr>
                                <w:rFonts w:ascii="Verdana" w:hAnsi="Verdana" w:cs="Verdana"/>
                                <w:color w:val="FFFFFF"/>
                                <w:w w:val="108"/>
                                <w:sz w:val="16"/>
                                <w:szCs w:val="16"/>
                              </w:rPr>
                              <w:t>O</w:t>
                            </w:r>
                          </w:p>
                        </w:tc>
                      </w:tr>
                      <w:tr w:rsidR="003D5E04" w:rsidRPr="006705E9">
                        <w:trPr>
                          <w:trHeight w:hRule="exact" w:val="242"/>
                        </w:trPr>
                        <w:tc>
                          <w:tcPr>
                            <w:tcW w:w="1841" w:type="dxa"/>
                            <w:tcBorders>
                              <w:top w:val="single" w:sz="6" w:space="0" w:color="000000"/>
                              <w:left w:val="single" w:sz="6" w:space="0" w:color="000000"/>
                              <w:bottom w:val="single" w:sz="6" w:space="0" w:color="000000"/>
                              <w:right w:val="single" w:sz="6" w:space="0" w:color="000000"/>
                            </w:tcBorders>
                          </w:tcPr>
                          <w:p w:rsidR="003D5E04" w:rsidRPr="006705E9" w:rsidRDefault="003D5E04">
                            <w:pPr>
                              <w:widowControl w:val="0"/>
                              <w:autoSpaceDE w:val="0"/>
                              <w:autoSpaceDN w:val="0"/>
                              <w:adjustRightInd w:val="0"/>
                              <w:spacing w:before="5"/>
                              <w:ind w:left="61"/>
                              <w:rPr>
                                <w:sz w:val="24"/>
                                <w:szCs w:val="24"/>
                              </w:rPr>
                            </w:pPr>
                            <w:r w:rsidRPr="006705E9">
                              <w:rPr>
                                <w:rFonts w:ascii="Verdana" w:hAnsi="Verdana" w:cs="Verdana"/>
                                <w:spacing w:val="-1"/>
                                <w:sz w:val="18"/>
                                <w:szCs w:val="18"/>
                              </w:rPr>
                              <w:t>Mu</w:t>
                            </w:r>
                            <w:r w:rsidRPr="006705E9">
                              <w:rPr>
                                <w:rFonts w:ascii="Verdana" w:hAnsi="Verdana" w:cs="Verdana"/>
                                <w:sz w:val="18"/>
                                <w:szCs w:val="18"/>
                              </w:rPr>
                              <w:t>y</w:t>
                            </w:r>
                            <w:r w:rsidRPr="006705E9">
                              <w:rPr>
                                <w:rFonts w:ascii="Verdana" w:hAnsi="Verdana" w:cs="Verdana"/>
                                <w:spacing w:val="-2"/>
                                <w:sz w:val="18"/>
                                <w:szCs w:val="18"/>
                              </w:rPr>
                              <w:t xml:space="preserve"> </w:t>
                            </w:r>
                            <w:r w:rsidRPr="006705E9">
                              <w:rPr>
                                <w:rFonts w:ascii="Verdana" w:hAnsi="Verdana" w:cs="Verdana"/>
                                <w:spacing w:val="-1"/>
                                <w:sz w:val="18"/>
                                <w:szCs w:val="18"/>
                              </w:rPr>
                              <w:t>A</w:t>
                            </w:r>
                            <w:r w:rsidRPr="006705E9">
                              <w:rPr>
                                <w:rFonts w:ascii="Verdana" w:hAnsi="Verdana" w:cs="Verdana"/>
                                <w:spacing w:val="1"/>
                                <w:sz w:val="18"/>
                                <w:szCs w:val="18"/>
                              </w:rPr>
                              <w:t>lt</w:t>
                            </w:r>
                            <w:r w:rsidRPr="006705E9">
                              <w:rPr>
                                <w:rFonts w:ascii="Verdana" w:hAnsi="Verdana" w:cs="Verdana"/>
                                <w:sz w:val="18"/>
                                <w:szCs w:val="18"/>
                              </w:rPr>
                              <w:t>o</w:t>
                            </w:r>
                          </w:p>
                        </w:tc>
                        <w:tc>
                          <w:tcPr>
                            <w:tcW w:w="2865" w:type="dxa"/>
                            <w:tcBorders>
                              <w:top w:val="single" w:sz="6" w:space="0" w:color="000000"/>
                              <w:left w:val="single" w:sz="6" w:space="0" w:color="000000"/>
                              <w:bottom w:val="single" w:sz="6" w:space="0" w:color="000000"/>
                              <w:right w:val="single" w:sz="6" w:space="0" w:color="000000"/>
                            </w:tcBorders>
                          </w:tcPr>
                          <w:p w:rsidR="003D5E04" w:rsidRPr="006705E9" w:rsidRDefault="003D5E04">
                            <w:pPr>
                              <w:widowControl w:val="0"/>
                              <w:autoSpaceDE w:val="0"/>
                              <w:autoSpaceDN w:val="0"/>
                              <w:adjustRightInd w:val="0"/>
                              <w:spacing w:before="5"/>
                              <w:ind w:left="62"/>
                              <w:rPr>
                                <w:sz w:val="24"/>
                                <w:szCs w:val="24"/>
                              </w:rPr>
                            </w:pPr>
                            <w:r w:rsidRPr="006705E9">
                              <w:rPr>
                                <w:rFonts w:ascii="Verdana" w:hAnsi="Verdana" w:cs="Verdana"/>
                                <w:spacing w:val="-1"/>
                                <w:sz w:val="18"/>
                                <w:szCs w:val="18"/>
                              </w:rPr>
                              <w:t>M</w:t>
                            </w:r>
                            <w:r w:rsidRPr="006705E9">
                              <w:rPr>
                                <w:rFonts w:ascii="Verdana" w:hAnsi="Verdana" w:cs="Verdana"/>
                                <w:sz w:val="18"/>
                                <w:szCs w:val="18"/>
                              </w:rPr>
                              <w:t>a</w:t>
                            </w:r>
                            <w:r w:rsidRPr="006705E9">
                              <w:rPr>
                                <w:rFonts w:ascii="Verdana" w:hAnsi="Verdana" w:cs="Verdana"/>
                                <w:spacing w:val="-1"/>
                                <w:sz w:val="18"/>
                                <w:szCs w:val="18"/>
                              </w:rPr>
                              <w:t>y</w:t>
                            </w:r>
                            <w:r w:rsidRPr="006705E9">
                              <w:rPr>
                                <w:rFonts w:ascii="Verdana" w:hAnsi="Verdana" w:cs="Verdana"/>
                                <w:spacing w:val="1"/>
                                <w:sz w:val="18"/>
                                <w:szCs w:val="18"/>
                              </w:rPr>
                              <w:t>o</w:t>
                            </w:r>
                            <w:r w:rsidRPr="006705E9">
                              <w:rPr>
                                <w:rFonts w:ascii="Verdana" w:hAnsi="Verdana" w:cs="Verdana"/>
                                <w:sz w:val="18"/>
                                <w:szCs w:val="18"/>
                              </w:rPr>
                              <w:t>r</w:t>
                            </w:r>
                            <w:r w:rsidRPr="006705E9">
                              <w:rPr>
                                <w:rFonts w:ascii="Verdana" w:hAnsi="Verdana" w:cs="Verdana"/>
                                <w:spacing w:val="-1"/>
                                <w:sz w:val="18"/>
                                <w:szCs w:val="18"/>
                              </w:rPr>
                              <w:t xml:space="preserve"> </w:t>
                            </w:r>
                            <w:r w:rsidRPr="006705E9">
                              <w:rPr>
                                <w:rFonts w:ascii="Verdana" w:hAnsi="Verdana" w:cs="Verdana"/>
                                <w:sz w:val="18"/>
                                <w:szCs w:val="18"/>
                              </w:rPr>
                              <w:t>a</w:t>
                            </w:r>
                            <w:r w:rsidRPr="006705E9">
                              <w:rPr>
                                <w:rFonts w:ascii="Verdana" w:hAnsi="Verdana" w:cs="Verdana"/>
                                <w:spacing w:val="-1"/>
                                <w:sz w:val="18"/>
                                <w:szCs w:val="18"/>
                              </w:rPr>
                              <w:t xml:space="preserve"> </w:t>
                            </w:r>
                            <w:r w:rsidRPr="006705E9">
                              <w:rPr>
                                <w:rFonts w:ascii="Verdana" w:hAnsi="Verdana" w:cs="Verdana"/>
                                <w:spacing w:val="1"/>
                                <w:sz w:val="18"/>
                                <w:szCs w:val="18"/>
                              </w:rPr>
                              <w:t>0</w:t>
                            </w:r>
                            <w:r w:rsidRPr="006705E9">
                              <w:rPr>
                                <w:rFonts w:ascii="Verdana" w:hAnsi="Verdana" w:cs="Verdana"/>
                                <w:spacing w:val="-1"/>
                                <w:sz w:val="18"/>
                                <w:szCs w:val="18"/>
                              </w:rPr>
                              <w:t>.</w:t>
                            </w:r>
                            <w:r w:rsidRPr="006705E9">
                              <w:rPr>
                                <w:rFonts w:ascii="Verdana" w:hAnsi="Verdana" w:cs="Verdana"/>
                                <w:spacing w:val="1"/>
                                <w:sz w:val="18"/>
                                <w:szCs w:val="18"/>
                              </w:rPr>
                              <w:t>5</w:t>
                            </w:r>
                            <w:r w:rsidRPr="006705E9">
                              <w:rPr>
                                <w:rFonts w:ascii="Verdana" w:hAnsi="Verdana" w:cs="Verdana"/>
                                <w:sz w:val="18"/>
                                <w:szCs w:val="18"/>
                              </w:rPr>
                              <w:t>0</w:t>
                            </w:r>
                          </w:p>
                        </w:tc>
                      </w:tr>
                      <w:tr w:rsidR="003D5E04" w:rsidRPr="006705E9">
                        <w:trPr>
                          <w:trHeight w:hRule="exact" w:val="242"/>
                        </w:trPr>
                        <w:tc>
                          <w:tcPr>
                            <w:tcW w:w="1841" w:type="dxa"/>
                            <w:tcBorders>
                              <w:top w:val="single" w:sz="6" w:space="0" w:color="000000"/>
                              <w:left w:val="single" w:sz="6" w:space="0" w:color="000000"/>
                              <w:bottom w:val="single" w:sz="6" w:space="0" w:color="000000"/>
                              <w:right w:val="single" w:sz="6" w:space="0" w:color="000000"/>
                            </w:tcBorders>
                          </w:tcPr>
                          <w:p w:rsidR="003D5E04" w:rsidRPr="006705E9" w:rsidRDefault="003D5E04">
                            <w:pPr>
                              <w:widowControl w:val="0"/>
                              <w:autoSpaceDE w:val="0"/>
                              <w:autoSpaceDN w:val="0"/>
                              <w:adjustRightInd w:val="0"/>
                              <w:spacing w:before="5"/>
                              <w:ind w:left="61"/>
                              <w:rPr>
                                <w:sz w:val="24"/>
                                <w:szCs w:val="24"/>
                              </w:rPr>
                            </w:pPr>
                            <w:r w:rsidRPr="006705E9">
                              <w:rPr>
                                <w:rFonts w:ascii="Verdana" w:hAnsi="Verdana" w:cs="Verdana"/>
                                <w:spacing w:val="-1"/>
                                <w:sz w:val="18"/>
                                <w:szCs w:val="18"/>
                              </w:rPr>
                              <w:t>A</w:t>
                            </w:r>
                            <w:r w:rsidRPr="006705E9">
                              <w:rPr>
                                <w:rFonts w:ascii="Verdana" w:hAnsi="Verdana" w:cs="Verdana"/>
                                <w:spacing w:val="1"/>
                                <w:sz w:val="18"/>
                                <w:szCs w:val="18"/>
                              </w:rPr>
                              <w:t>lt</w:t>
                            </w:r>
                            <w:r w:rsidRPr="006705E9">
                              <w:rPr>
                                <w:rFonts w:ascii="Verdana" w:hAnsi="Verdana" w:cs="Verdana"/>
                                <w:sz w:val="18"/>
                                <w:szCs w:val="18"/>
                              </w:rPr>
                              <w:t>o</w:t>
                            </w:r>
                          </w:p>
                        </w:tc>
                        <w:tc>
                          <w:tcPr>
                            <w:tcW w:w="2865" w:type="dxa"/>
                            <w:tcBorders>
                              <w:top w:val="single" w:sz="6" w:space="0" w:color="000000"/>
                              <w:left w:val="single" w:sz="6" w:space="0" w:color="000000"/>
                              <w:bottom w:val="single" w:sz="6" w:space="0" w:color="000000"/>
                              <w:right w:val="single" w:sz="6" w:space="0" w:color="000000"/>
                            </w:tcBorders>
                          </w:tcPr>
                          <w:p w:rsidR="003D5E04" w:rsidRPr="006705E9" w:rsidRDefault="003D5E04">
                            <w:pPr>
                              <w:widowControl w:val="0"/>
                              <w:autoSpaceDE w:val="0"/>
                              <w:autoSpaceDN w:val="0"/>
                              <w:adjustRightInd w:val="0"/>
                              <w:spacing w:before="5"/>
                              <w:ind w:left="61"/>
                              <w:rPr>
                                <w:sz w:val="24"/>
                                <w:szCs w:val="24"/>
                              </w:rPr>
                            </w:pPr>
                            <w:r w:rsidRPr="006705E9">
                              <w:rPr>
                                <w:rFonts w:ascii="Verdana" w:hAnsi="Verdana" w:cs="Verdana"/>
                                <w:spacing w:val="-1"/>
                                <w:sz w:val="18"/>
                                <w:szCs w:val="18"/>
                              </w:rPr>
                              <w:t>M</w:t>
                            </w:r>
                            <w:r w:rsidRPr="006705E9">
                              <w:rPr>
                                <w:rFonts w:ascii="Verdana" w:hAnsi="Verdana" w:cs="Verdana"/>
                                <w:spacing w:val="1"/>
                                <w:sz w:val="18"/>
                                <w:szCs w:val="18"/>
                              </w:rPr>
                              <w:t>e</w:t>
                            </w:r>
                            <w:r w:rsidRPr="006705E9">
                              <w:rPr>
                                <w:rFonts w:ascii="Verdana" w:hAnsi="Verdana" w:cs="Verdana"/>
                                <w:spacing w:val="-1"/>
                                <w:sz w:val="18"/>
                                <w:szCs w:val="18"/>
                              </w:rPr>
                              <w:t>n</w:t>
                            </w:r>
                            <w:r w:rsidRPr="006705E9">
                              <w:rPr>
                                <w:rFonts w:ascii="Verdana" w:hAnsi="Verdana" w:cs="Verdana"/>
                                <w:spacing w:val="1"/>
                                <w:sz w:val="18"/>
                                <w:szCs w:val="18"/>
                              </w:rPr>
                              <w:t>o</w:t>
                            </w:r>
                            <w:r w:rsidRPr="006705E9">
                              <w:rPr>
                                <w:rFonts w:ascii="Verdana" w:hAnsi="Verdana" w:cs="Verdana"/>
                                <w:sz w:val="18"/>
                                <w:szCs w:val="18"/>
                              </w:rPr>
                              <w:t>r</w:t>
                            </w:r>
                            <w:r w:rsidRPr="006705E9">
                              <w:rPr>
                                <w:rFonts w:ascii="Verdana" w:hAnsi="Verdana" w:cs="Verdana"/>
                                <w:spacing w:val="-1"/>
                                <w:sz w:val="18"/>
                                <w:szCs w:val="18"/>
                              </w:rPr>
                              <w:t xml:space="preserve"> </w:t>
                            </w:r>
                            <w:r w:rsidRPr="006705E9">
                              <w:rPr>
                                <w:rFonts w:ascii="Verdana" w:hAnsi="Verdana" w:cs="Verdana"/>
                                <w:sz w:val="18"/>
                                <w:szCs w:val="18"/>
                              </w:rPr>
                              <w:t>a</w:t>
                            </w:r>
                            <w:r w:rsidRPr="006705E9">
                              <w:rPr>
                                <w:rFonts w:ascii="Verdana" w:hAnsi="Verdana" w:cs="Verdana"/>
                                <w:spacing w:val="-1"/>
                                <w:sz w:val="18"/>
                                <w:szCs w:val="18"/>
                              </w:rPr>
                              <w:t xml:space="preserve"> </w:t>
                            </w:r>
                            <w:r w:rsidRPr="006705E9">
                              <w:rPr>
                                <w:rFonts w:ascii="Verdana" w:hAnsi="Verdana" w:cs="Verdana"/>
                                <w:spacing w:val="1"/>
                                <w:sz w:val="18"/>
                                <w:szCs w:val="18"/>
                              </w:rPr>
                              <w:t>0</w:t>
                            </w:r>
                            <w:r w:rsidRPr="006705E9">
                              <w:rPr>
                                <w:rFonts w:ascii="Verdana" w:hAnsi="Verdana" w:cs="Verdana"/>
                                <w:spacing w:val="-1"/>
                                <w:sz w:val="18"/>
                                <w:szCs w:val="18"/>
                              </w:rPr>
                              <w:t>.</w:t>
                            </w:r>
                            <w:r w:rsidRPr="006705E9">
                              <w:rPr>
                                <w:rFonts w:ascii="Verdana" w:hAnsi="Verdana" w:cs="Verdana"/>
                                <w:spacing w:val="1"/>
                                <w:sz w:val="18"/>
                                <w:szCs w:val="18"/>
                              </w:rPr>
                              <w:t>5</w:t>
                            </w:r>
                            <w:r w:rsidRPr="006705E9">
                              <w:rPr>
                                <w:rFonts w:ascii="Verdana" w:hAnsi="Verdana" w:cs="Verdana"/>
                                <w:sz w:val="18"/>
                                <w:szCs w:val="18"/>
                              </w:rPr>
                              <w:t>0</w:t>
                            </w:r>
                          </w:p>
                        </w:tc>
                      </w:tr>
                      <w:tr w:rsidR="003D5E04" w:rsidRPr="006705E9">
                        <w:trPr>
                          <w:trHeight w:hRule="exact" w:val="242"/>
                        </w:trPr>
                        <w:tc>
                          <w:tcPr>
                            <w:tcW w:w="1841" w:type="dxa"/>
                            <w:tcBorders>
                              <w:top w:val="single" w:sz="6" w:space="0" w:color="000000"/>
                              <w:left w:val="single" w:sz="6" w:space="0" w:color="000000"/>
                              <w:bottom w:val="single" w:sz="6" w:space="0" w:color="000000"/>
                              <w:right w:val="single" w:sz="6" w:space="0" w:color="000000"/>
                            </w:tcBorders>
                          </w:tcPr>
                          <w:p w:rsidR="003D5E04" w:rsidRPr="006705E9" w:rsidRDefault="003D5E04">
                            <w:pPr>
                              <w:widowControl w:val="0"/>
                              <w:autoSpaceDE w:val="0"/>
                              <w:autoSpaceDN w:val="0"/>
                              <w:adjustRightInd w:val="0"/>
                              <w:spacing w:before="5"/>
                              <w:ind w:left="61"/>
                              <w:rPr>
                                <w:sz w:val="24"/>
                                <w:szCs w:val="24"/>
                              </w:rPr>
                            </w:pPr>
                            <w:r w:rsidRPr="006705E9">
                              <w:rPr>
                                <w:rFonts w:ascii="Verdana" w:hAnsi="Verdana" w:cs="Verdana"/>
                                <w:spacing w:val="-1"/>
                                <w:sz w:val="18"/>
                                <w:szCs w:val="18"/>
                              </w:rPr>
                              <w:t>M</w:t>
                            </w:r>
                            <w:r w:rsidRPr="006705E9">
                              <w:rPr>
                                <w:rFonts w:ascii="Verdana" w:hAnsi="Verdana" w:cs="Verdana"/>
                                <w:spacing w:val="1"/>
                                <w:sz w:val="18"/>
                                <w:szCs w:val="18"/>
                              </w:rPr>
                              <w:t>ode</w:t>
                            </w:r>
                            <w:r w:rsidRPr="006705E9">
                              <w:rPr>
                                <w:rFonts w:ascii="Verdana" w:hAnsi="Verdana" w:cs="Verdana"/>
                                <w:sz w:val="18"/>
                                <w:szCs w:val="18"/>
                              </w:rPr>
                              <w:t>ra</w:t>
                            </w:r>
                            <w:r w:rsidRPr="006705E9">
                              <w:rPr>
                                <w:rFonts w:ascii="Verdana" w:hAnsi="Verdana" w:cs="Verdana"/>
                                <w:spacing w:val="1"/>
                                <w:sz w:val="18"/>
                                <w:szCs w:val="18"/>
                              </w:rPr>
                              <w:t>d</w:t>
                            </w:r>
                            <w:r w:rsidRPr="006705E9">
                              <w:rPr>
                                <w:rFonts w:ascii="Verdana" w:hAnsi="Verdana" w:cs="Verdana"/>
                                <w:sz w:val="18"/>
                                <w:szCs w:val="18"/>
                              </w:rPr>
                              <w:t>o</w:t>
                            </w:r>
                          </w:p>
                        </w:tc>
                        <w:tc>
                          <w:tcPr>
                            <w:tcW w:w="2865" w:type="dxa"/>
                            <w:tcBorders>
                              <w:top w:val="single" w:sz="6" w:space="0" w:color="000000"/>
                              <w:left w:val="single" w:sz="6" w:space="0" w:color="000000"/>
                              <w:bottom w:val="single" w:sz="6" w:space="0" w:color="000000"/>
                              <w:right w:val="single" w:sz="6" w:space="0" w:color="000000"/>
                            </w:tcBorders>
                          </w:tcPr>
                          <w:p w:rsidR="003D5E04" w:rsidRPr="006705E9" w:rsidRDefault="003D5E04">
                            <w:pPr>
                              <w:widowControl w:val="0"/>
                              <w:autoSpaceDE w:val="0"/>
                              <w:autoSpaceDN w:val="0"/>
                              <w:adjustRightInd w:val="0"/>
                              <w:spacing w:before="5"/>
                              <w:ind w:left="62"/>
                              <w:rPr>
                                <w:sz w:val="24"/>
                                <w:szCs w:val="24"/>
                              </w:rPr>
                            </w:pPr>
                            <w:r w:rsidRPr="006705E9">
                              <w:rPr>
                                <w:rFonts w:ascii="Verdana" w:hAnsi="Verdana" w:cs="Verdana"/>
                                <w:spacing w:val="-1"/>
                                <w:sz w:val="18"/>
                                <w:szCs w:val="18"/>
                              </w:rPr>
                              <w:t>M</w:t>
                            </w:r>
                            <w:r w:rsidRPr="006705E9">
                              <w:rPr>
                                <w:rFonts w:ascii="Verdana" w:hAnsi="Verdana" w:cs="Verdana"/>
                                <w:spacing w:val="1"/>
                                <w:sz w:val="18"/>
                                <w:szCs w:val="18"/>
                              </w:rPr>
                              <w:t>e</w:t>
                            </w:r>
                            <w:r w:rsidRPr="006705E9">
                              <w:rPr>
                                <w:rFonts w:ascii="Verdana" w:hAnsi="Verdana" w:cs="Verdana"/>
                                <w:spacing w:val="-1"/>
                                <w:sz w:val="18"/>
                                <w:szCs w:val="18"/>
                              </w:rPr>
                              <w:t>n</w:t>
                            </w:r>
                            <w:r w:rsidRPr="006705E9">
                              <w:rPr>
                                <w:rFonts w:ascii="Verdana" w:hAnsi="Verdana" w:cs="Verdana"/>
                                <w:spacing w:val="1"/>
                                <w:sz w:val="18"/>
                                <w:szCs w:val="18"/>
                              </w:rPr>
                              <w:t>o</w:t>
                            </w:r>
                            <w:r w:rsidRPr="006705E9">
                              <w:rPr>
                                <w:rFonts w:ascii="Verdana" w:hAnsi="Verdana" w:cs="Verdana"/>
                                <w:sz w:val="18"/>
                                <w:szCs w:val="18"/>
                              </w:rPr>
                              <w:t>r</w:t>
                            </w:r>
                            <w:r w:rsidRPr="006705E9">
                              <w:rPr>
                                <w:rFonts w:ascii="Verdana" w:hAnsi="Verdana" w:cs="Verdana"/>
                                <w:spacing w:val="-1"/>
                                <w:sz w:val="18"/>
                                <w:szCs w:val="18"/>
                              </w:rPr>
                              <w:t xml:space="preserve"> </w:t>
                            </w:r>
                            <w:r w:rsidRPr="006705E9">
                              <w:rPr>
                                <w:rFonts w:ascii="Verdana" w:hAnsi="Verdana" w:cs="Verdana"/>
                                <w:sz w:val="18"/>
                                <w:szCs w:val="18"/>
                              </w:rPr>
                              <w:t>a</w:t>
                            </w:r>
                            <w:r w:rsidRPr="006705E9">
                              <w:rPr>
                                <w:rFonts w:ascii="Verdana" w:hAnsi="Verdana" w:cs="Verdana"/>
                                <w:spacing w:val="-1"/>
                                <w:sz w:val="18"/>
                                <w:szCs w:val="18"/>
                              </w:rPr>
                              <w:t xml:space="preserve"> </w:t>
                            </w:r>
                            <w:r w:rsidRPr="006705E9">
                              <w:rPr>
                                <w:rFonts w:ascii="Verdana" w:hAnsi="Verdana" w:cs="Verdana"/>
                                <w:spacing w:val="1"/>
                                <w:sz w:val="18"/>
                                <w:szCs w:val="18"/>
                              </w:rPr>
                              <w:t>0</w:t>
                            </w:r>
                            <w:r w:rsidRPr="006705E9">
                              <w:rPr>
                                <w:rFonts w:ascii="Verdana" w:hAnsi="Verdana" w:cs="Verdana"/>
                                <w:spacing w:val="-1"/>
                                <w:sz w:val="18"/>
                                <w:szCs w:val="18"/>
                              </w:rPr>
                              <w:t>.</w:t>
                            </w:r>
                            <w:r w:rsidRPr="006705E9">
                              <w:rPr>
                                <w:rFonts w:ascii="Verdana" w:hAnsi="Verdana" w:cs="Verdana"/>
                                <w:spacing w:val="1"/>
                                <w:sz w:val="18"/>
                                <w:szCs w:val="18"/>
                              </w:rPr>
                              <w:t>3</w:t>
                            </w:r>
                            <w:r w:rsidRPr="006705E9">
                              <w:rPr>
                                <w:rFonts w:ascii="Verdana" w:hAnsi="Verdana" w:cs="Verdana"/>
                                <w:sz w:val="18"/>
                                <w:szCs w:val="18"/>
                              </w:rPr>
                              <w:t>0</w:t>
                            </w:r>
                          </w:p>
                        </w:tc>
                      </w:tr>
                      <w:tr w:rsidR="003D5E04" w:rsidRPr="006705E9">
                        <w:trPr>
                          <w:trHeight w:hRule="exact" w:val="242"/>
                        </w:trPr>
                        <w:tc>
                          <w:tcPr>
                            <w:tcW w:w="1841" w:type="dxa"/>
                            <w:tcBorders>
                              <w:top w:val="single" w:sz="6" w:space="0" w:color="000000"/>
                              <w:left w:val="single" w:sz="6" w:space="0" w:color="000000"/>
                              <w:bottom w:val="single" w:sz="6" w:space="0" w:color="000000"/>
                              <w:right w:val="single" w:sz="6" w:space="0" w:color="000000"/>
                            </w:tcBorders>
                          </w:tcPr>
                          <w:p w:rsidR="003D5E04" w:rsidRPr="006705E9" w:rsidRDefault="003D5E04">
                            <w:pPr>
                              <w:widowControl w:val="0"/>
                              <w:autoSpaceDE w:val="0"/>
                              <w:autoSpaceDN w:val="0"/>
                              <w:adjustRightInd w:val="0"/>
                              <w:spacing w:before="5"/>
                              <w:ind w:left="61"/>
                              <w:rPr>
                                <w:sz w:val="24"/>
                                <w:szCs w:val="24"/>
                              </w:rPr>
                            </w:pPr>
                            <w:r w:rsidRPr="006705E9">
                              <w:rPr>
                                <w:rFonts w:ascii="Verdana" w:hAnsi="Verdana" w:cs="Verdana"/>
                                <w:spacing w:val="-1"/>
                                <w:sz w:val="18"/>
                                <w:szCs w:val="18"/>
                              </w:rPr>
                              <w:t>B</w:t>
                            </w:r>
                            <w:r w:rsidRPr="006705E9">
                              <w:rPr>
                                <w:rFonts w:ascii="Verdana" w:hAnsi="Verdana" w:cs="Verdana"/>
                                <w:sz w:val="18"/>
                                <w:szCs w:val="18"/>
                              </w:rPr>
                              <w:t>ajo</w:t>
                            </w:r>
                          </w:p>
                        </w:tc>
                        <w:tc>
                          <w:tcPr>
                            <w:tcW w:w="2865" w:type="dxa"/>
                            <w:tcBorders>
                              <w:top w:val="single" w:sz="6" w:space="0" w:color="000000"/>
                              <w:left w:val="single" w:sz="6" w:space="0" w:color="000000"/>
                              <w:bottom w:val="single" w:sz="6" w:space="0" w:color="000000"/>
                              <w:right w:val="single" w:sz="6" w:space="0" w:color="000000"/>
                            </w:tcBorders>
                          </w:tcPr>
                          <w:p w:rsidR="003D5E04" w:rsidRPr="006705E9" w:rsidRDefault="003D5E04">
                            <w:pPr>
                              <w:widowControl w:val="0"/>
                              <w:autoSpaceDE w:val="0"/>
                              <w:autoSpaceDN w:val="0"/>
                              <w:adjustRightInd w:val="0"/>
                              <w:spacing w:before="5"/>
                              <w:ind w:left="62"/>
                              <w:rPr>
                                <w:sz w:val="24"/>
                                <w:szCs w:val="24"/>
                              </w:rPr>
                            </w:pPr>
                            <w:r w:rsidRPr="006705E9">
                              <w:rPr>
                                <w:rFonts w:ascii="Verdana" w:hAnsi="Verdana" w:cs="Verdana"/>
                                <w:sz w:val="18"/>
                                <w:szCs w:val="18"/>
                              </w:rPr>
                              <w:t>m</w:t>
                            </w:r>
                            <w:r w:rsidRPr="006705E9">
                              <w:rPr>
                                <w:rFonts w:ascii="Verdana" w:hAnsi="Verdana" w:cs="Verdana"/>
                                <w:spacing w:val="1"/>
                                <w:sz w:val="18"/>
                                <w:szCs w:val="18"/>
                              </w:rPr>
                              <w:t>e</w:t>
                            </w:r>
                            <w:r w:rsidRPr="006705E9">
                              <w:rPr>
                                <w:rFonts w:ascii="Verdana" w:hAnsi="Verdana" w:cs="Verdana"/>
                                <w:spacing w:val="-1"/>
                                <w:sz w:val="18"/>
                                <w:szCs w:val="18"/>
                              </w:rPr>
                              <w:t>n</w:t>
                            </w:r>
                            <w:r w:rsidRPr="006705E9">
                              <w:rPr>
                                <w:rFonts w:ascii="Verdana" w:hAnsi="Verdana" w:cs="Verdana"/>
                                <w:spacing w:val="1"/>
                                <w:sz w:val="18"/>
                                <w:szCs w:val="18"/>
                              </w:rPr>
                              <w:t>o</w:t>
                            </w:r>
                            <w:r w:rsidRPr="006705E9">
                              <w:rPr>
                                <w:rFonts w:ascii="Verdana" w:hAnsi="Verdana" w:cs="Verdana"/>
                                <w:sz w:val="18"/>
                                <w:szCs w:val="18"/>
                              </w:rPr>
                              <w:t>r</w:t>
                            </w:r>
                            <w:r w:rsidRPr="006705E9">
                              <w:rPr>
                                <w:rFonts w:ascii="Verdana" w:hAnsi="Verdana" w:cs="Verdana"/>
                                <w:spacing w:val="-1"/>
                                <w:sz w:val="18"/>
                                <w:szCs w:val="18"/>
                              </w:rPr>
                              <w:t xml:space="preserve"> </w:t>
                            </w:r>
                            <w:r w:rsidRPr="006705E9">
                              <w:rPr>
                                <w:rFonts w:ascii="Verdana" w:hAnsi="Verdana" w:cs="Verdana"/>
                                <w:sz w:val="18"/>
                                <w:szCs w:val="18"/>
                              </w:rPr>
                              <w:t>a</w:t>
                            </w:r>
                            <w:r w:rsidRPr="006705E9">
                              <w:rPr>
                                <w:rFonts w:ascii="Verdana" w:hAnsi="Verdana" w:cs="Verdana"/>
                                <w:spacing w:val="-1"/>
                                <w:sz w:val="18"/>
                                <w:szCs w:val="18"/>
                              </w:rPr>
                              <w:t xml:space="preserve"> </w:t>
                            </w:r>
                            <w:r w:rsidRPr="006705E9">
                              <w:rPr>
                                <w:rFonts w:ascii="Verdana" w:hAnsi="Verdana" w:cs="Verdana"/>
                                <w:spacing w:val="1"/>
                                <w:sz w:val="18"/>
                                <w:szCs w:val="18"/>
                              </w:rPr>
                              <w:t>0</w:t>
                            </w:r>
                            <w:r w:rsidRPr="006705E9">
                              <w:rPr>
                                <w:rFonts w:ascii="Verdana" w:hAnsi="Verdana" w:cs="Verdana"/>
                                <w:spacing w:val="-1"/>
                                <w:sz w:val="18"/>
                                <w:szCs w:val="18"/>
                              </w:rPr>
                              <w:t>.</w:t>
                            </w:r>
                            <w:r w:rsidRPr="006705E9">
                              <w:rPr>
                                <w:rFonts w:ascii="Verdana" w:hAnsi="Verdana" w:cs="Verdana"/>
                                <w:spacing w:val="1"/>
                                <w:sz w:val="18"/>
                                <w:szCs w:val="18"/>
                              </w:rPr>
                              <w:t>1</w:t>
                            </w:r>
                            <w:r w:rsidRPr="006705E9">
                              <w:rPr>
                                <w:rFonts w:ascii="Verdana" w:hAnsi="Verdana" w:cs="Verdana"/>
                                <w:sz w:val="18"/>
                                <w:szCs w:val="18"/>
                              </w:rPr>
                              <w:t>0</w:t>
                            </w:r>
                          </w:p>
                        </w:tc>
                      </w:tr>
                      <w:tr w:rsidR="003D5E04" w:rsidRPr="006705E9">
                        <w:trPr>
                          <w:trHeight w:hRule="exact" w:val="242"/>
                        </w:trPr>
                        <w:tc>
                          <w:tcPr>
                            <w:tcW w:w="1841" w:type="dxa"/>
                            <w:tcBorders>
                              <w:top w:val="single" w:sz="6" w:space="0" w:color="000000"/>
                              <w:left w:val="single" w:sz="6" w:space="0" w:color="000000"/>
                              <w:bottom w:val="single" w:sz="6" w:space="0" w:color="000000"/>
                              <w:right w:val="single" w:sz="6" w:space="0" w:color="000000"/>
                            </w:tcBorders>
                          </w:tcPr>
                          <w:p w:rsidR="003D5E04" w:rsidRPr="006705E9" w:rsidRDefault="003D5E04">
                            <w:pPr>
                              <w:widowControl w:val="0"/>
                              <w:autoSpaceDE w:val="0"/>
                              <w:autoSpaceDN w:val="0"/>
                              <w:adjustRightInd w:val="0"/>
                              <w:spacing w:before="5"/>
                              <w:ind w:left="61"/>
                              <w:rPr>
                                <w:sz w:val="24"/>
                                <w:szCs w:val="24"/>
                              </w:rPr>
                            </w:pPr>
                            <w:r w:rsidRPr="006705E9">
                              <w:rPr>
                                <w:rFonts w:ascii="Verdana" w:hAnsi="Verdana" w:cs="Verdana"/>
                                <w:spacing w:val="-1"/>
                                <w:sz w:val="18"/>
                                <w:szCs w:val="18"/>
                              </w:rPr>
                              <w:t>Mu</w:t>
                            </w:r>
                            <w:r w:rsidRPr="006705E9">
                              <w:rPr>
                                <w:rFonts w:ascii="Verdana" w:hAnsi="Verdana" w:cs="Verdana"/>
                                <w:sz w:val="18"/>
                                <w:szCs w:val="18"/>
                              </w:rPr>
                              <w:t>y</w:t>
                            </w:r>
                            <w:r w:rsidRPr="006705E9">
                              <w:rPr>
                                <w:rFonts w:ascii="Verdana" w:hAnsi="Verdana" w:cs="Verdana"/>
                                <w:spacing w:val="-2"/>
                                <w:sz w:val="18"/>
                                <w:szCs w:val="18"/>
                              </w:rPr>
                              <w:t xml:space="preserve"> </w:t>
                            </w:r>
                            <w:r w:rsidRPr="006705E9">
                              <w:rPr>
                                <w:rFonts w:ascii="Verdana" w:hAnsi="Verdana" w:cs="Verdana"/>
                                <w:spacing w:val="-1"/>
                                <w:sz w:val="18"/>
                                <w:szCs w:val="18"/>
                              </w:rPr>
                              <w:t>B</w:t>
                            </w:r>
                            <w:r w:rsidRPr="006705E9">
                              <w:rPr>
                                <w:rFonts w:ascii="Verdana" w:hAnsi="Verdana" w:cs="Verdana"/>
                                <w:sz w:val="18"/>
                                <w:szCs w:val="18"/>
                              </w:rPr>
                              <w:t>ajo</w:t>
                            </w:r>
                          </w:p>
                        </w:tc>
                        <w:tc>
                          <w:tcPr>
                            <w:tcW w:w="2865" w:type="dxa"/>
                            <w:tcBorders>
                              <w:top w:val="single" w:sz="6" w:space="0" w:color="000000"/>
                              <w:left w:val="single" w:sz="6" w:space="0" w:color="000000"/>
                              <w:bottom w:val="single" w:sz="6" w:space="0" w:color="000000"/>
                              <w:right w:val="single" w:sz="6" w:space="0" w:color="000000"/>
                            </w:tcBorders>
                          </w:tcPr>
                          <w:p w:rsidR="003D5E04" w:rsidRPr="006705E9" w:rsidRDefault="003D5E04">
                            <w:pPr>
                              <w:widowControl w:val="0"/>
                              <w:autoSpaceDE w:val="0"/>
                              <w:autoSpaceDN w:val="0"/>
                              <w:adjustRightInd w:val="0"/>
                              <w:spacing w:before="5"/>
                              <w:ind w:left="62"/>
                              <w:rPr>
                                <w:sz w:val="24"/>
                                <w:szCs w:val="24"/>
                              </w:rPr>
                            </w:pPr>
                            <w:r w:rsidRPr="006705E9">
                              <w:rPr>
                                <w:rFonts w:ascii="Verdana" w:hAnsi="Verdana" w:cs="Verdana"/>
                                <w:spacing w:val="-1"/>
                                <w:sz w:val="18"/>
                                <w:szCs w:val="18"/>
                              </w:rPr>
                              <w:t>M</w:t>
                            </w:r>
                            <w:r w:rsidRPr="006705E9">
                              <w:rPr>
                                <w:rFonts w:ascii="Verdana" w:hAnsi="Verdana" w:cs="Verdana"/>
                                <w:spacing w:val="1"/>
                                <w:sz w:val="18"/>
                                <w:szCs w:val="18"/>
                              </w:rPr>
                              <w:t>e</w:t>
                            </w:r>
                            <w:r w:rsidRPr="006705E9">
                              <w:rPr>
                                <w:rFonts w:ascii="Verdana" w:hAnsi="Verdana" w:cs="Verdana"/>
                                <w:spacing w:val="-1"/>
                                <w:sz w:val="18"/>
                                <w:szCs w:val="18"/>
                              </w:rPr>
                              <w:t>n</w:t>
                            </w:r>
                            <w:r w:rsidRPr="006705E9">
                              <w:rPr>
                                <w:rFonts w:ascii="Verdana" w:hAnsi="Verdana" w:cs="Verdana"/>
                                <w:spacing w:val="1"/>
                                <w:sz w:val="18"/>
                                <w:szCs w:val="18"/>
                              </w:rPr>
                              <w:t>o</w:t>
                            </w:r>
                            <w:r w:rsidRPr="006705E9">
                              <w:rPr>
                                <w:rFonts w:ascii="Verdana" w:hAnsi="Verdana" w:cs="Verdana"/>
                                <w:sz w:val="18"/>
                                <w:szCs w:val="18"/>
                              </w:rPr>
                              <w:t>r</w:t>
                            </w:r>
                            <w:r w:rsidRPr="006705E9">
                              <w:rPr>
                                <w:rFonts w:ascii="Verdana" w:hAnsi="Verdana" w:cs="Verdana"/>
                                <w:spacing w:val="-1"/>
                                <w:sz w:val="18"/>
                                <w:szCs w:val="18"/>
                              </w:rPr>
                              <w:t xml:space="preserve"> </w:t>
                            </w:r>
                            <w:r w:rsidRPr="006705E9">
                              <w:rPr>
                                <w:rFonts w:ascii="Verdana" w:hAnsi="Verdana" w:cs="Verdana"/>
                                <w:sz w:val="18"/>
                                <w:szCs w:val="18"/>
                              </w:rPr>
                              <w:t>a</w:t>
                            </w:r>
                            <w:r w:rsidRPr="006705E9">
                              <w:rPr>
                                <w:rFonts w:ascii="Verdana" w:hAnsi="Verdana" w:cs="Verdana"/>
                                <w:spacing w:val="-1"/>
                                <w:sz w:val="18"/>
                                <w:szCs w:val="18"/>
                              </w:rPr>
                              <w:t xml:space="preserve"> </w:t>
                            </w:r>
                            <w:r w:rsidRPr="006705E9">
                              <w:rPr>
                                <w:rFonts w:ascii="Verdana" w:hAnsi="Verdana" w:cs="Verdana"/>
                                <w:spacing w:val="1"/>
                                <w:sz w:val="18"/>
                                <w:szCs w:val="18"/>
                              </w:rPr>
                              <w:t>0</w:t>
                            </w:r>
                            <w:r w:rsidRPr="006705E9">
                              <w:rPr>
                                <w:rFonts w:ascii="Verdana" w:hAnsi="Verdana" w:cs="Verdana"/>
                                <w:spacing w:val="-1"/>
                                <w:sz w:val="18"/>
                                <w:szCs w:val="18"/>
                              </w:rPr>
                              <w:t>.</w:t>
                            </w:r>
                            <w:r w:rsidRPr="006705E9">
                              <w:rPr>
                                <w:rFonts w:ascii="Verdana" w:hAnsi="Verdana" w:cs="Verdana"/>
                                <w:spacing w:val="1"/>
                                <w:sz w:val="18"/>
                                <w:szCs w:val="18"/>
                              </w:rPr>
                              <w:t>0</w:t>
                            </w:r>
                            <w:r w:rsidRPr="006705E9">
                              <w:rPr>
                                <w:rFonts w:ascii="Verdana" w:hAnsi="Verdana" w:cs="Verdana"/>
                                <w:sz w:val="18"/>
                                <w:szCs w:val="18"/>
                              </w:rPr>
                              <w:t>5</w:t>
                            </w:r>
                          </w:p>
                        </w:tc>
                      </w:tr>
                    </w:tbl>
                    <w:p w:rsidR="003D5E04" w:rsidRDefault="003D5E04" w:rsidP="002C259A">
                      <w:pPr>
                        <w:widowControl w:val="0"/>
                        <w:autoSpaceDE w:val="0"/>
                        <w:autoSpaceDN w:val="0"/>
                        <w:adjustRightInd w:val="0"/>
                        <w:rPr>
                          <w:sz w:val="24"/>
                          <w:szCs w:val="24"/>
                        </w:rPr>
                      </w:pPr>
                    </w:p>
                  </w:txbxContent>
                </v:textbox>
                <w10:wrap anchorx="page"/>
              </v:shape>
            </w:pict>
          </mc:Fallback>
        </mc:AlternateContent>
      </w:r>
      <w:r w:rsidRPr="002C259A">
        <w:rPr>
          <w:rFonts w:ascii="Verdana" w:hAnsi="Verdana" w:cs="Verdana"/>
          <w:position w:val="-2"/>
          <w:sz w:val="32"/>
          <w:szCs w:val="32"/>
          <w:lang w:val="es-CO"/>
          <w14:shadow w14:blurRad="50800" w14:dist="38100" w14:dir="2700000" w14:sx="100000" w14:sy="100000" w14:kx="0" w14:ky="0" w14:algn="tl">
            <w14:srgbClr w14:val="000000">
              <w14:alpha w14:val="60000"/>
            </w14:srgbClr>
          </w14:shadow>
        </w:rPr>
        <w:t>IDE</w:t>
      </w:r>
      <w:r w:rsidRPr="002C259A">
        <w:rPr>
          <w:rFonts w:ascii="Verdana" w:hAnsi="Verdana" w:cs="Verdana"/>
          <w:spacing w:val="-1"/>
          <w:position w:val="-2"/>
          <w:sz w:val="32"/>
          <w:szCs w:val="32"/>
          <w:lang w:val="es-CO"/>
          <w14:shadow w14:blurRad="50800" w14:dist="38100" w14:dir="2700000" w14:sx="100000" w14:sy="100000" w14:kx="0" w14:ky="0" w14:algn="tl">
            <w14:srgbClr w14:val="000000">
              <w14:alpha w14:val="60000"/>
            </w14:srgbClr>
          </w14:shadow>
        </w:rPr>
        <w:t>N</w:t>
      </w:r>
      <w:r w:rsidRPr="002C259A">
        <w:rPr>
          <w:rFonts w:ascii="Verdana" w:hAnsi="Verdana" w:cs="Verdana"/>
          <w:position w:val="-2"/>
          <w:sz w:val="32"/>
          <w:szCs w:val="32"/>
          <w:lang w:val="es-CO"/>
          <w14:shadow w14:blurRad="50800" w14:dist="38100" w14:dir="2700000" w14:sx="100000" w14:sy="100000" w14:kx="0" w14:ky="0" w14:algn="tl">
            <w14:srgbClr w14:val="000000">
              <w14:alpha w14:val="60000"/>
            </w14:srgbClr>
          </w14:shadow>
        </w:rPr>
        <w:t>TI</w:t>
      </w:r>
      <w:r w:rsidRPr="002C259A">
        <w:rPr>
          <w:rFonts w:ascii="Verdana" w:hAnsi="Verdana" w:cs="Verdana"/>
          <w:spacing w:val="-1"/>
          <w:position w:val="-2"/>
          <w:sz w:val="32"/>
          <w:szCs w:val="32"/>
          <w:lang w:val="es-CO"/>
          <w14:shadow w14:blurRad="50800" w14:dist="38100" w14:dir="2700000" w14:sx="100000" w14:sy="100000" w14:kx="0" w14:ky="0" w14:algn="tl">
            <w14:srgbClr w14:val="000000">
              <w14:alpha w14:val="60000"/>
            </w14:srgbClr>
          </w14:shadow>
        </w:rPr>
        <w:t>F</w:t>
      </w:r>
      <w:r w:rsidRPr="002C259A">
        <w:rPr>
          <w:rFonts w:ascii="Verdana" w:hAnsi="Verdana" w:cs="Verdana"/>
          <w:position w:val="-2"/>
          <w:sz w:val="32"/>
          <w:szCs w:val="32"/>
          <w:lang w:val="es-CO"/>
          <w14:shadow w14:blurRad="50800" w14:dist="38100" w14:dir="2700000" w14:sx="100000" w14:sy="100000" w14:kx="0" w14:ky="0" w14:algn="tl">
            <w14:srgbClr w14:val="000000">
              <w14:alpha w14:val="60000"/>
            </w14:srgbClr>
          </w14:shadow>
        </w:rPr>
        <w:t>ICACI</w:t>
      </w:r>
      <w:r w:rsidRPr="002C259A">
        <w:rPr>
          <w:rFonts w:ascii="Verdana" w:hAnsi="Verdana" w:cs="Verdana"/>
          <w:spacing w:val="1"/>
          <w:position w:val="-2"/>
          <w:sz w:val="32"/>
          <w:szCs w:val="32"/>
          <w:lang w:val="es-CO"/>
          <w14:shadow w14:blurRad="50800" w14:dist="38100" w14:dir="2700000" w14:sx="100000" w14:sy="100000" w14:kx="0" w14:ky="0" w14:algn="tl">
            <w14:srgbClr w14:val="000000">
              <w14:alpha w14:val="60000"/>
            </w14:srgbClr>
          </w14:shadow>
        </w:rPr>
        <w:t>Ó</w:t>
      </w:r>
      <w:r w:rsidRPr="002C259A">
        <w:rPr>
          <w:rFonts w:ascii="Verdana" w:hAnsi="Verdana" w:cs="Verdana"/>
          <w:position w:val="-2"/>
          <w:sz w:val="32"/>
          <w:szCs w:val="32"/>
          <w:lang w:val="es-CO"/>
          <w14:shadow w14:blurRad="50800" w14:dist="38100" w14:dir="2700000" w14:sx="100000" w14:sy="100000" w14:kx="0" w14:ky="0" w14:algn="tl">
            <w14:srgbClr w14:val="000000">
              <w14:alpha w14:val="60000"/>
            </w14:srgbClr>
          </w14:shadow>
        </w:rPr>
        <w:t>N</w:t>
      </w:r>
      <w:r w:rsidRPr="00F9400A">
        <w:rPr>
          <w:rFonts w:ascii="Verdana" w:hAnsi="Verdana" w:cs="Verdana"/>
          <w:spacing w:val="-28"/>
          <w:position w:val="-2"/>
          <w:sz w:val="32"/>
          <w:szCs w:val="32"/>
          <w:lang w:val="es-CO"/>
        </w:rPr>
        <w:t xml:space="preserve"> </w:t>
      </w:r>
      <w:r w:rsidRPr="002C259A">
        <w:rPr>
          <w:rFonts w:ascii="Verdana" w:hAnsi="Verdana" w:cs="Verdana"/>
          <w:position w:val="-2"/>
          <w:sz w:val="32"/>
          <w:szCs w:val="32"/>
          <w:lang w:val="es-CO"/>
          <w14:shadow w14:blurRad="50800" w14:dist="38100" w14:dir="2700000" w14:sx="100000" w14:sy="100000" w14:kx="0" w14:ky="0" w14:algn="tl">
            <w14:srgbClr w14:val="000000">
              <w14:alpha w14:val="60000"/>
            </w14:srgbClr>
          </w14:shadow>
        </w:rPr>
        <w:t>Y</w:t>
      </w:r>
      <w:r w:rsidRPr="00F9400A">
        <w:rPr>
          <w:rFonts w:ascii="Verdana" w:hAnsi="Verdana" w:cs="Verdana"/>
          <w:spacing w:val="-21"/>
          <w:position w:val="-2"/>
          <w:sz w:val="32"/>
          <w:szCs w:val="32"/>
          <w:lang w:val="es-CO"/>
        </w:rPr>
        <w:t xml:space="preserve"> </w:t>
      </w:r>
      <w:r w:rsidRPr="002C259A">
        <w:rPr>
          <w:rFonts w:ascii="Verdana" w:hAnsi="Verdana" w:cs="Verdana"/>
          <w:position w:val="-2"/>
          <w:sz w:val="32"/>
          <w:szCs w:val="32"/>
          <w:lang w:val="es-CO"/>
          <w14:shadow w14:blurRad="50800" w14:dist="38100" w14:dir="2700000" w14:sx="100000" w14:sy="100000" w14:kx="0" w14:ky="0" w14:algn="tl">
            <w14:srgbClr w14:val="000000">
              <w14:alpha w14:val="60000"/>
            </w14:srgbClr>
          </w14:shadow>
        </w:rPr>
        <w:t>EVAL</w:t>
      </w:r>
      <w:r w:rsidRPr="002C259A">
        <w:rPr>
          <w:rFonts w:ascii="Verdana" w:hAnsi="Verdana" w:cs="Verdana"/>
          <w:spacing w:val="-1"/>
          <w:position w:val="-2"/>
          <w:sz w:val="32"/>
          <w:szCs w:val="32"/>
          <w:lang w:val="es-CO"/>
          <w14:shadow w14:blurRad="50800" w14:dist="38100" w14:dir="2700000" w14:sx="100000" w14:sy="100000" w14:kx="0" w14:ky="0" w14:algn="tl">
            <w14:srgbClr w14:val="000000">
              <w14:alpha w14:val="60000"/>
            </w14:srgbClr>
          </w14:shadow>
        </w:rPr>
        <w:t>U</w:t>
      </w:r>
      <w:r w:rsidRPr="002C259A">
        <w:rPr>
          <w:rFonts w:ascii="Verdana" w:hAnsi="Verdana" w:cs="Verdana"/>
          <w:position w:val="-2"/>
          <w:sz w:val="32"/>
          <w:szCs w:val="32"/>
          <w:lang w:val="es-CO"/>
          <w14:shadow w14:blurRad="50800" w14:dist="38100" w14:dir="2700000" w14:sx="100000" w14:sy="100000" w14:kx="0" w14:ky="0" w14:algn="tl">
            <w14:srgbClr w14:val="000000">
              <w14:alpha w14:val="60000"/>
            </w14:srgbClr>
          </w14:shadow>
        </w:rPr>
        <w:t>ACI</w:t>
      </w:r>
      <w:r w:rsidRPr="002C259A">
        <w:rPr>
          <w:rFonts w:ascii="Verdana" w:hAnsi="Verdana" w:cs="Verdana"/>
          <w:spacing w:val="1"/>
          <w:position w:val="-2"/>
          <w:sz w:val="32"/>
          <w:szCs w:val="32"/>
          <w:lang w:val="es-CO"/>
          <w14:shadow w14:blurRad="50800" w14:dist="38100" w14:dir="2700000" w14:sx="100000" w14:sy="100000" w14:kx="0" w14:ky="0" w14:algn="tl">
            <w14:srgbClr w14:val="000000">
              <w14:alpha w14:val="60000"/>
            </w14:srgbClr>
          </w14:shadow>
        </w:rPr>
        <w:t>Ó</w:t>
      </w:r>
      <w:r w:rsidRPr="002C259A">
        <w:rPr>
          <w:rFonts w:ascii="Verdana" w:hAnsi="Verdana" w:cs="Verdana"/>
          <w:position w:val="-2"/>
          <w:sz w:val="32"/>
          <w:szCs w:val="32"/>
          <w:lang w:val="es-CO"/>
          <w14:shadow w14:blurRad="50800" w14:dist="38100" w14:dir="2700000" w14:sx="100000" w14:sy="100000" w14:kx="0" w14:ky="0" w14:algn="tl">
            <w14:srgbClr w14:val="000000">
              <w14:alpha w14:val="60000"/>
            </w14:srgbClr>
          </w14:shadow>
        </w:rPr>
        <w:t>N</w:t>
      </w:r>
      <w:r w:rsidRPr="00F9400A">
        <w:rPr>
          <w:rFonts w:ascii="Verdana" w:hAnsi="Verdana" w:cs="Verdana"/>
          <w:spacing w:val="-24"/>
          <w:position w:val="-2"/>
          <w:sz w:val="32"/>
          <w:szCs w:val="32"/>
          <w:lang w:val="es-CO"/>
        </w:rPr>
        <w:t xml:space="preserve"> </w:t>
      </w:r>
      <w:r w:rsidRPr="002C259A">
        <w:rPr>
          <w:rFonts w:ascii="Verdana" w:hAnsi="Verdana" w:cs="Verdana"/>
          <w:position w:val="-2"/>
          <w:sz w:val="32"/>
          <w:szCs w:val="32"/>
          <w:lang w:val="es-CO"/>
          <w14:shadow w14:blurRad="50800" w14:dist="38100" w14:dir="2700000" w14:sx="100000" w14:sy="100000" w14:kx="0" w14:ky="0" w14:algn="tl">
            <w14:srgbClr w14:val="000000">
              <w14:alpha w14:val="60000"/>
            </w14:srgbClr>
          </w14:shadow>
        </w:rPr>
        <w:t>C</w:t>
      </w:r>
      <w:r w:rsidRPr="002C259A">
        <w:rPr>
          <w:rFonts w:ascii="Verdana" w:hAnsi="Verdana" w:cs="Verdana"/>
          <w:spacing w:val="-1"/>
          <w:position w:val="-2"/>
          <w:sz w:val="32"/>
          <w:szCs w:val="32"/>
          <w:lang w:val="es-CO"/>
          <w14:shadow w14:blurRad="50800" w14:dist="38100" w14:dir="2700000" w14:sx="100000" w14:sy="100000" w14:kx="0" w14:ky="0" w14:algn="tl">
            <w14:srgbClr w14:val="000000">
              <w14:alpha w14:val="60000"/>
            </w14:srgbClr>
          </w14:shadow>
        </w:rPr>
        <w:t>U</w:t>
      </w:r>
      <w:r w:rsidRPr="002C259A">
        <w:rPr>
          <w:rFonts w:ascii="Verdana" w:hAnsi="Verdana" w:cs="Verdana"/>
          <w:position w:val="-2"/>
          <w:sz w:val="32"/>
          <w:szCs w:val="32"/>
          <w:lang w:val="es-CO"/>
          <w14:shadow w14:blurRad="50800" w14:dist="38100" w14:dir="2700000" w14:sx="100000" w14:sy="100000" w14:kx="0" w14:ky="0" w14:algn="tl">
            <w14:srgbClr w14:val="000000">
              <w14:alpha w14:val="60000"/>
            </w14:srgbClr>
          </w14:shadow>
        </w:rPr>
        <w:t>ALITATIVA</w:t>
      </w:r>
      <w:r w:rsidRPr="00F9400A">
        <w:rPr>
          <w:rFonts w:ascii="Verdana" w:hAnsi="Verdana" w:cs="Verdana"/>
          <w:spacing w:val="-24"/>
          <w:position w:val="-2"/>
          <w:sz w:val="32"/>
          <w:szCs w:val="32"/>
          <w:lang w:val="es-CO"/>
        </w:rPr>
        <w:t xml:space="preserve"> </w:t>
      </w:r>
      <w:r w:rsidRPr="002C259A">
        <w:rPr>
          <w:rFonts w:ascii="Verdana" w:hAnsi="Verdana" w:cs="Verdana"/>
          <w:position w:val="-2"/>
          <w:sz w:val="32"/>
          <w:szCs w:val="32"/>
          <w:lang w:val="es-CO"/>
          <w14:shadow w14:blurRad="50800" w14:dist="38100" w14:dir="2700000" w14:sx="100000" w14:sy="100000" w14:kx="0" w14:ky="0" w14:algn="tl">
            <w14:srgbClr w14:val="000000">
              <w14:alpha w14:val="60000"/>
            </w14:srgbClr>
          </w14:shadow>
        </w:rPr>
        <w:t>DE</w:t>
      </w:r>
      <w:r w:rsidRPr="00F9400A">
        <w:rPr>
          <w:rFonts w:ascii="Verdana" w:hAnsi="Verdana" w:cs="Verdana"/>
          <w:spacing w:val="-21"/>
          <w:position w:val="-2"/>
          <w:sz w:val="32"/>
          <w:szCs w:val="32"/>
          <w:lang w:val="es-CO"/>
        </w:rPr>
        <w:t xml:space="preserve"> </w:t>
      </w:r>
      <w:r w:rsidRPr="002C259A">
        <w:rPr>
          <w:rFonts w:ascii="Verdana" w:hAnsi="Verdana" w:cs="Verdana"/>
          <w:spacing w:val="-1"/>
          <w:position w:val="-2"/>
          <w:sz w:val="32"/>
          <w:szCs w:val="32"/>
          <w:lang w:val="es-CO"/>
          <w14:shadow w14:blurRad="50800" w14:dist="38100" w14:dir="2700000" w14:sx="100000" w14:sy="100000" w14:kx="0" w14:ky="0" w14:algn="tl">
            <w14:srgbClr w14:val="000000">
              <w14:alpha w14:val="60000"/>
            </w14:srgbClr>
          </w14:shadow>
        </w:rPr>
        <w:t>R</w:t>
      </w:r>
      <w:r w:rsidRPr="002C259A">
        <w:rPr>
          <w:rFonts w:ascii="Verdana" w:hAnsi="Verdana" w:cs="Verdana"/>
          <w:position w:val="-2"/>
          <w:sz w:val="32"/>
          <w:szCs w:val="32"/>
          <w:lang w:val="es-CO"/>
          <w14:shadow w14:blurRad="50800" w14:dist="38100" w14:dir="2700000" w14:sx="100000" w14:sy="100000" w14:kx="0" w14:ky="0" w14:algn="tl">
            <w14:srgbClr w14:val="000000">
              <w14:alpha w14:val="60000"/>
            </w14:srgbClr>
          </w14:shadow>
        </w:rPr>
        <w:t>IESG</w:t>
      </w:r>
      <w:r w:rsidRPr="002C259A">
        <w:rPr>
          <w:rFonts w:ascii="Verdana" w:hAnsi="Verdana" w:cs="Verdana"/>
          <w:spacing w:val="1"/>
          <w:position w:val="-2"/>
          <w:sz w:val="32"/>
          <w:szCs w:val="32"/>
          <w:lang w:val="es-CO"/>
          <w14:shadow w14:blurRad="50800" w14:dist="38100" w14:dir="2700000" w14:sx="100000" w14:sy="100000" w14:kx="0" w14:ky="0" w14:algn="tl">
            <w14:srgbClr w14:val="000000">
              <w14:alpha w14:val="60000"/>
            </w14:srgbClr>
          </w14:shadow>
        </w:rPr>
        <w:t>O</w:t>
      </w:r>
      <w:r w:rsidRPr="002C259A">
        <w:rPr>
          <w:rFonts w:ascii="Verdana" w:hAnsi="Verdana" w:cs="Verdana"/>
          <w:position w:val="-2"/>
          <w:sz w:val="32"/>
          <w:szCs w:val="32"/>
          <w:lang w:val="es-CO"/>
          <w14:shadow w14:blurRad="50800" w14:dist="38100" w14:dir="2700000" w14:sx="100000" w14:sy="100000" w14:kx="0" w14:ky="0" w14:algn="tl">
            <w14:srgbClr w14:val="000000">
              <w14:alpha w14:val="60000"/>
            </w14:srgbClr>
          </w14:shadow>
        </w:rPr>
        <w:t>S</w:t>
      </w:r>
    </w:p>
    <w:p w:rsidR="002C259A" w:rsidRDefault="002C259A" w:rsidP="002C259A">
      <w:pPr>
        <w:widowControl w:val="0"/>
        <w:autoSpaceDE w:val="0"/>
        <w:autoSpaceDN w:val="0"/>
        <w:adjustRightInd w:val="0"/>
        <w:spacing w:before="4" w:line="240" w:lineRule="exact"/>
        <w:rPr>
          <w:rFonts w:ascii="Verdana" w:hAnsi="Verdana" w:cs="Verdana"/>
          <w:sz w:val="24"/>
          <w:szCs w:val="24"/>
          <w:lang w:val="es-CO"/>
        </w:rPr>
      </w:pPr>
    </w:p>
    <w:p w:rsidR="00934EA1" w:rsidRPr="00F9400A" w:rsidRDefault="00934EA1" w:rsidP="002C259A">
      <w:pPr>
        <w:widowControl w:val="0"/>
        <w:autoSpaceDE w:val="0"/>
        <w:autoSpaceDN w:val="0"/>
        <w:adjustRightInd w:val="0"/>
        <w:spacing w:before="4" w:line="240" w:lineRule="exact"/>
        <w:rPr>
          <w:rFonts w:ascii="Verdana" w:hAnsi="Verdana" w:cs="Verdana"/>
          <w:sz w:val="24"/>
          <w:szCs w:val="24"/>
          <w:lang w:val="es-CO"/>
        </w:rPr>
      </w:pPr>
    </w:p>
    <w:tbl>
      <w:tblPr>
        <w:tblW w:w="0" w:type="auto"/>
        <w:tblInd w:w="4072" w:type="dxa"/>
        <w:tblLayout w:type="fixed"/>
        <w:tblCellMar>
          <w:left w:w="0" w:type="dxa"/>
          <w:right w:w="0" w:type="dxa"/>
        </w:tblCellMar>
        <w:tblLook w:val="0000" w:firstRow="0" w:lastRow="0" w:firstColumn="0" w:lastColumn="0" w:noHBand="0" w:noVBand="0"/>
      </w:tblPr>
      <w:tblGrid>
        <w:gridCol w:w="4224"/>
        <w:gridCol w:w="4224"/>
      </w:tblGrid>
      <w:tr w:rsidR="002C259A" w:rsidRPr="006705E9" w:rsidTr="00B12777">
        <w:trPr>
          <w:trHeight w:hRule="exact" w:val="293"/>
        </w:trPr>
        <w:tc>
          <w:tcPr>
            <w:tcW w:w="4224" w:type="dxa"/>
            <w:tcBorders>
              <w:top w:val="single" w:sz="4" w:space="0" w:color="000000"/>
              <w:left w:val="single" w:sz="4" w:space="0" w:color="000000"/>
              <w:bottom w:val="single" w:sz="4" w:space="0" w:color="000000"/>
              <w:right w:val="single" w:sz="4" w:space="0" w:color="000000"/>
            </w:tcBorders>
            <w:shd w:val="clear" w:color="auto" w:fill="5F5F5F"/>
          </w:tcPr>
          <w:p w:rsidR="002C259A" w:rsidRPr="006705E9" w:rsidRDefault="002C259A" w:rsidP="00B12777">
            <w:pPr>
              <w:widowControl w:val="0"/>
              <w:autoSpaceDE w:val="0"/>
              <w:autoSpaceDN w:val="0"/>
              <w:adjustRightInd w:val="0"/>
              <w:spacing w:before="18"/>
              <w:ind w:left="64"/>
              <w:rPr>
                <w:sz w:val="24"/>
                <w:szCs w:val="24"/>
              </w:rPr>
            </w:pPr>
            <w:r w:rsidRPr="006705E9">
              <w:rPr>
                <w:rFonts w:ascii="Verdana" w:hAnsi="Verdana" w:cs="Verdana"/>
                <w:color w:val="FFFFFF"/>
                <w:spacing w:val="-1"/>
                <w:w w:val="111"/>
              </w:rPr>
              <w:t>N</w:t>
            </w:r>
            <w:r w:rsidRPr="006705E9">
              <w:rPr>
                <w:rFonts w:ascii="Verdana" w:hAnsi="Verdana" w:cs="Verdana"/>
                <w:color w:val="FFFFFF"/>
                <w:w w:val="111"/>
                <w:sz w:val="16"/>
                <w:szCs w:val="16"/>
              </w:rPr>
              <w:t>O</w:t>
            </w:r>
            <w:r w:rsidRPr="006705E9">
              <w:rPr>
                <w:rFonts w:ascii="Verdana" w:hAnsi="Verdana" w:cs="Verdana"/>
                <w:color w:val="FFFFFF"/>
                <w:spacing w:val="-1"/>
                <w:w w:val="111"/>
                <w:sz w:val="16"/>
                <w:szCs w:val="16"/>
              </w:rPr>
              <w:t>M</w:t>
            </w:r>
            <w:r w:rsidRPr="006705E9">
              <w:rPr>
                <w:rFonts w:ascii="Verdana" w:hAnsi="Verdana" w:cs="Verdana"/>
                <w:color w:val="FFFFFF"/>
                <w:w w:val="111"/>
                <w:sz w:val="16"/>
                <w:szCs w:val="16"/>
              </w:rPr>
              <w:t>B</w:t>
            </w:r>
            <w:r w:rsidRPr="006705E9">
              <w:rPr>
                <w:rFonts w:ascii="Verdana" w:hAnsi="Verdana" w:cs="Verdana"/>
                <w:color w:val="FFFFFF"/>
                <w:spacing w:val="-1"/>
                <w:w w:val="111"/>
                <w:sz w:val="16"/>
                <w:szCs w:val="16"/>
              </w:rPr>
              <w:t>R</w:t>
            </w:r>
            <w:r w:rsidRPr="006705E9">
              <w:rPr>
                <w:rFonts w:ascii="Verdana" w:hAnsi="Verdana" w:cs="Verdana"/>
                <w:color w:val="FFFFFF"/>
                <w:w w:val="111"/>
                <w:sz w:val="16"/>
                <w:szCs w:val="16"/>
              </w:rPr>
              <w:t>E</w:t>
            </w:r>
            <w:r w:rsidRPr="006705E9">
              <w:rPr>
                <w:rFonts w:ascii="Verdana" w:hAnsi="Verdana" w:cs="Verdana"/>
                <w:color w:val="FFFFFF"/>
                <w:spacing w:val="-7"/>
                <w:w w:val="111"/>
                <w:sz w:val="16"/>
                <w:szCs w:val="16"/>
              </w:rPr>
              <w:t xml:space="preserve"> </w:t>
            </w:r>
            <w:r w:rsidRPr="006705E9">
              <w:rPr>
                <w:rFonts w:ascii="Verdana" w:hAnsi="Verdana" w:cs="Verdana"/>
                <w:color w:val="FFFFFF"/>
                <w:spacing w:val="1"/>
                <w:sz w:val="16"/>
                <w:szCs w:val="16"/>
              </w:rPr>
              <w:t>D</w:t>
            </w:r>
            <w:r w:rsidRPr="006705E9">
              <w:rPr>
                <w:rFonts w:ascii="Verdana" w:hAnsi="Verdana" w:cs="Verdana"/>
                <w:color w:val="FFFFFF"/>
                <w:sz w:val="16"/>
                <w:szCs w:val="16"/>
              </w:rPr>
              <w:t>EL</w:t>
            </w:r>
            <w:r w:rsidRPr="006705E9">
              <w:rPr>
                <w:rFonts w:ascii="Verdana" w:hAnsi="Verdana" w:cs="Verdana"/>
                <w:color w:val="FFFFFF"/>
                <w:spacing w:val="29"/>
                <w:sz w:val="16"/>
                <w:szCs w:val="16"/>
              </w:rPr>
              <w:t xml:space="preserve"> </w:t>
            </w:r>
            <w:r w:rsidRPr="006705E9">
              <w:rPr>
                <w:rFonts w:ascii="Verdana" w:hAnsi="Verdana" w:cs="Verdana"/>
                <w:color w:val="FFFFFF"/>
                <w:w w:val="121"/>
              </w:rPr>
              <w:t>P</w:t>
            </w:r>
            <w:r w:rsidRPr="006705E9">
              <w:rPr>
                <w:rFonts w:ascii="Verdana" w:hAnsi="Verdana" w:cs="Verdana"/>
                <w:color w:val="FFFFFF"/>
                <w:spacing w:val="-1"/>
                <w:w w:val="113"/>
                <w:sz w:val="16"/>
                <w:szCs w:val="16"/>
              </w:rPr>
              <w:t>R</w:t>
            </w:r>
            <w:r w:rsidRPr="006705E9">
              <w:rPr>
                <w:rFonts w:ascii="Verdana" w:hAnsi="Verdana" w:cs="Verdana"/>
                <w:color w:val="FFFFFF"/>
                <w:w w:val="108"/>
                <w:sz w:val="16"/>
                <w:szCs w:val="16"/>
              </w:rPr>
              <w:t>O</w:t>
            </w:r>
            <w:r w:rsidRPr="006705E9">
              <w:rPr>
                <w:rFonts w:ascii="Verdana" w:hAnsi="Verdana" w:cs="Verdana"/>
                <w:color w:val="FFFFFF"/>
                <w:spacing w:val="-1"/>
                <w:w w:val="120"/>
                <w:sz w:val="16"/>
                <w:szCs w:val="16"/>
              </w:rPr>
              <w:t>Y</w:t>
            </w:r>
            <w:r w:rsidRPr="006705E9">
              <w:rPr>
                <w:rFonts w:ascii="Verdana" w:hAnsi="Verdana" w:cs="Verdana"/>
                <w:color w:val="FFFFFF"/>
                <w:w w:val="108"/>
                <w:sz w:val="16"/>
                <w:szCs w:val="16"/>
              </w:rPr>
              <w:t>E</w:t>
            </w:r>
            <w:r w:rsidRPr="006705E9">
              <w:rPr>
                <w:rFonts w:ascii="Verdana" w:hAnsi="Verdana" w:cs="Verdana"/>
                <w:color w:val="FFFFFF"/>
                <w:spacing w:val="-1"/>
                <w:w w:val="104"/>
                <w:sz w:val="16"/>
                <w:szCs w:val="16"/>
              </w:rPr>
              <w:t>C</w:t>
            </w:r>
            <w:r w:rsidRPr="006705E9">
              <w:rPr>
                <w:rFonts w:ascii="Verdana" w:hAnsi="Verdana" w:cs="Verdana"/>
                <w:color w:val="FFFFFF"/>
                <w:spacing w:val="1"/>
                <w:w w:val="111"/>
                <w:sz w:val="16"/>
                <w:szCs w:val="16"/>
              </w:rPr>
              <w:t>T</w:t>
            </w:r>
            <w:r w:rsidRPr="006705E9">
              <w:rPr>
                <w:rFonts w:ascii="Verdana" w:hAnsi="Verdana" w:cs="Verdana"/>
                <w:color w:val="FFFFFF"/>
                <w:w w:val="108"/>
                <w:sz w:val="16"/>
                <w:szCs w:val="16"/>
              </w:rPr>
              <w:t>O</w:t>
            </w:r>
          </w:p>
        </w:tc>
        <w:tc>
          <w:tcPr>
            <w:tcW w:w="4224" w:type="dxa"/>
            <w:tcBorders>
              <w:top w:val="single" w:sz="4" w:space="0" w:color="000000"/>
              <w:left w:val="single" w:sz="4" w:space="0" w:color="000000"/>
              <w:bottom w:val="single" w:sz="4" w:space="0" w:color="000000"/>
              <w:right w:val="single" w:sz="4" w:space="0" w:color="000000"/>
            </w:tcBorders>
            <w:shd w:val="clear" w:color="auto" w:fill="5F5F5F"/>
          </w:tcPr>
          <w:p w:rsidR="002C259A" w:rsidRPr="006705E9" w:rsidRDefault="002C259A" w:rsidP="00B12777">
            <w:pPr>
              <w:widowControl w:val="0"/>
              <w:autoSpaceDE w:val="0"/>
              <w:autoSpaceDN w:val="0"/>
              <w:adjustRightInd w:val="0"/>
              <w:spacing w:before="18"/>
              <w:ind w:left="64"/>
              <w:rPr>
                <w:sz w:val="24"/>
                <w:szCs w:val="24"/>
              </w:rPr>
            </w:pPr>
            <w:r w:rsidRPr="006705E9">
              <w:rPr>
                <w:rFonts w:ascii="Verdana" w:hAnsi="Verdana" w:cs="Verdana"/>
                <w:color w:val="FFFFFF"/>
                <w:w w:val="109"/>
              </w:rPr>
              <w:t>S</w:t>
            </w:r>
            <w:r w:rsidRPr="006705E9">
              <w:rPr>
                <w:rFonts w:ascii="Verdana" w:hAnsi="Verdana" w:cs="Verdana"/>
                <w:color w:val="FFFFFF"/>
                <w:spacing w:val="1"/>
                <w:w w:val="109"/>
                <w:sz w:val="16"/>
                <w:szCs w:val="16"/>
              </w:rPr>
              <w:t>I</w:t>
            </w:r>
            <w:r w:rsidRPr="006705E9">
              <w:rPr>
                <w:rFonts w:ascii="Verdana" w:hAnsi="Verdana" w:cs="Verdana"/>
                <w:color w:val="FFFFFF"/>
                <w:spacing w:val="-1"/>
                <w:w w:val="109"/>
                <w:sz w:val="16"/>
                <w:szCs w:val="16"/>
              </w:rPr>
              <w:t>G</w:t>
            </w:r>
            <w:r w:rsidRPr="006705E9">
              <w:rPr>
                <w:rFonts w:ascii="Verdana" w:hAnsi="Verdana" w:cs="Verdana"/>
                <w:color w:val="FFFFFF"/>
                <w:spacing w:val="1"/>
                <w:w w:val="109"/>
                <w:sz w:val="16"/>
                <w:szCs w:val="16"/>
              </w:rPr>
              <w:t>L</w:t>
            </w:r>
            <w:r w:rsidRPr="006705E9">
              <w:rPr>
                <w:rFonts w:ascii="Verdana" w:hAnsi="Verdana" w:cs="Verdana"/>
                <w:color w:val="FFFFFF"/>
                <w:w w:val="109"/>
                <w:sz w:val="16"/>
                <w:szCs w:val="16"/>
              </w:rPr>
              <w:t xml:space="preserve">AS </w:t>
            </w:r>
            <w:r w:rsidRPr="006705E9">
              <w:rPr>
                <w:rFonts w:ascii="Verdana" w:hAnsi="Verdana" w:cs="Verdana"/>
                <w:color w:val="FFFFFF"/>
                <w:spacing w:val="1"/>
                <w:sz w:val="16"/>
                <w:szCs w:val="16"/>
              </w:rPr>
              <w:t>D</w:t>
            </w:r>
            <w:r w:rsidRPr="006705E9">
              <w:rPr>
                <w:rFonts w:ascii="Verdana" w:hAnsi="Verdana" w:cs="Verdana"/>
                <w:color w:val="FFFFFF"/>
                <w:sz w:val="16"/>
                <w:szCs w:val="16"/>
              </w:rPr>
              <w:t>EL</w:t>
            </w:r>
            <w:r w:rsidRPr="006705E9">
              <w:rPr>
                <w:rFonts w:ascii="Verdana" w:hAnsi="Verdana" w:cs="Verdana"/>
                <w:color w:val="FFFFFF"/>
                <w:spacing w:val="29"/>
                <w:sz w:val="16"/>
                <w:szCs w:val="16"/>
              </w:rPr>
              <w:t xml:space="preserve"> </w:t>
            </w:r>
            <w:r w:rsidRPr="006705E9">
              <w:rPr>
                <w:rFonts w:ascii="Verdana" w:hAnsi="Verdana" w:cs="Verdana"/>
                <w:color w:val="FFFFFF"/>
                <w:w w:val="121"/>
              </w:rPr>
              <w:t>P</w:t>
            </w:r>
            <w:r w:rsidRPr="006705E9">
              <w:rPr>
                <w:rFonts w:ascii="Verdana" w:hAnsi="Verdana" w:cs="Verdana"/>
                <w:color w:val="FFFFFF"/>
                <w:spacing w:val="-1"/>
                <w:w w:val="113"/>
                <w:sz w:val="16"/>
                <w:szCs w:val="16"/>
              </w:rPr>
              <w:t>R</w:t>
            </w:r>
            <w:r w:rsidRPr="006705E9">
              <w:rPr>
                <w:rFonts w:ascii="Verdana" w:hAnsi="Verdana" w:cs="Verdana"/>
                <w:color w:val="FFFFFF"/>
                <w:w w:val="108"/>
                <w:sz w:val="16"/>
                <w:szCs w:val="16"/>
              </w:rPr>
              <w:t>O</w:t>
            </w:r>
            <w:r w:rsidRPr="006705E9">
              <w:rPr>
                <w:rFonts w:ascii="Verdana" w:hAnsi="Verdana" w:cs="Verdana"/>
                <w:color w:val="FFFFFF"/>
                <w:spacing w:val="-1"/>
                <w:w w:val="120"/>
                <w:sz w:val="16"/>
                <w:szCs w:val="16"/>
              </w:rPr>
              <w:t>Y</w:t>
            </w:r>
            <w:r w:rsidRPr="006705E9">
              <w:rPr>
                <w:rFonts w:ascii="Verdana" w:hAnsi="Verdana" w:cs="Verdana"/>
                <w:color w:val="FFFFFF"/>
                <w:w w:val="108"/>
                <w:sz w:val="16"/>
                <w:szCs w:val="16"/>
              </w:rPr>
              <w:t>E</w:t>
            </w:r>
            <w:r w:rsidRPr="006705E9">
              <w:rPr>
                <w:rFonts w:ascii="Verdana" w:hAnsi="Verdana" w:cs="Verdana"/>
                <w:color w:val="FFFFFF"/>
                <w:spacing w:val="-1"/>
                <w:w w:val="104"/>
                <w:sz w:val="16"/>
                <w:szCs w:val="16"/>
              </w:rPr>
              <w:t>C</w:t>
            </w:r>
            <w:r w:rsidRPr="006705E9">
              <w:rPr>
                <w:rFonts w:ascii="Verdana" w:hAnsi="Verdana" w:cs="Verdana"/>
                <w:color w:val="FFFFFF"/>
                <w:spacing w:val="1"/>
                <w:w w:val="111"/>
                <w:sz w:val="16"/>
                <w:szCs w:val="16"/>
              </w:rPr>
              <w:t>T</w:t>
            </w:r>
            <w:r w:rsidRPr="006705E9">
              <w:rPr>
                <w:rFonts w:ascii="Verdana" w:hAnsi="Verdana" w:cs="Verdana"/>
                <w:color w:val="FFFFFF"/>
                <w:w w:val="108"/>
                <w:sz w:val="16"/>
                <w:szCs w:val="16"/>
              </w:rPr>
              <w:t>O</w:t>
            </w:r>
          </w:p>
        </w:tc>
      </w:tr>
      <w:tr w:rsidR="002C259A" w:rsidRPr="00BA7969" w:rsidTr="00B12777">
        <w:trPr>
          <w:trHeight w:hRule="exact" w:val="450"/>
        </w:trPr>
        <w:tc>
          <w:tcPr>
            <w:tcW w:w="4224" w:type="dxa"/>
            <w:tcBorders>
              <w:top w:val="single" w:sz="4" w:space="0" w:color="000000"/>
              <w:left w:val="single" w:sz="4" w:space="0" w:color="000000"/>
              <w:bottom w:val="single" w:sz="4" w:space="0" w:color="000000"/>
              <w:right w:val="single" w:sz="4" w:space="0" w:color="000000"/>
            </w:tcBorders>
          </w:tcPr>
          <w:p w:rsidR="002C259A" w:rsidRPr="00BA7969" w:rsidRDefault="002C259A" w:rsidP="00B12777">
            <w:pPr>
              <w:widowControl w:val="0"/>
              <w:autoSpaceDE w:val="0"/>
              <w:autoSpaceDN w:val="0"/>
              <w:adjustRightInd w:val="0"/>
              <w:rPr>
                <w:lang w:val="es-CO"/>
              </w:rPr>
            </w:pPr>
            <w:r w:rsidRPr="00BA7969">
              <w:rPr>
                <w:lang w:val="es-CO"/>
              </w:rPr>
              <w:t>CENTRALIZACION DE GESTION DE PROVEEDORES ADMINISTRATIVOS</w:t>
            </w:r>
          </w:p>
        </w:tc>
        <w:tc>
          <w:tcPr>
            <w:tcW w:w="4224" w:type="dxa"/>
            <w:tcBorders>
              <w:top w:val="single" w:sz="4" w:space="0" w:color="000000"/>
              <w:left w:val="single" w:sz="4" w:space="0" w:color="000000"/>
              <w:bottom w:val="single" w:sz="4" w:space="0" w:color="000000"/>
              <w:right w:val="single" w:sz="4" w:space="0" w:color="000000"/>
            </w:tcBorders>
          </w:tcPr>
          <w:p w:rsidR="002C259A" w:rsidRPr="00BA7969" w:rsidRDefault="002C259A" w:rsidP="00B12777">
            <w:pPr>
              <w:widowControl w:val="0"/>
              <w:autoSpaceDE w:val="0"/>
              <w:autoSpaceDN w:val="0"/>
              <w:adjustRightInd w:val="0"/>
              <w:rPr>
                <w:lang w:val="es-CO"/>
              </w:rPr>
            </w:pPr>
            <w:r w:rsidRPr="00BA7969">
              <w:rPr>
                <w:lang w:val="es-CO"/>
              </w:rPr>
              <w:t>C.G.P.A</w:t>
            </w:r>
          </w:p>
        </w:tc>
      </w:tr>
    </w:tbl>
    <w:p w:rsidR="002C259A" w:rsidRPr="00BA7969" w:rsidRDefault="002C259A" w:rsidP="002C259A">
      <w:pPr>
        <w:widowControl w:val="0"/>
        <w:autoSpaceDE w:val="0"/>
        <w:autoSpaceDN w:val="0"/>
        <w:adjustRightInd w:val="0"/>
        <w:spacing w:before="4" w:line="220" w:lineRule="exact"/>
        <w:rPr>
          <w:lang w:val="es-CO"/>
        </w:rPr>
      </w:pPr>
    </w:p>
    <w:tbl>
      <w:tblPr>
        <w:tblW w:w="0" w:type="auto"/>
        <w:tblInd w:w="1368" w:type="dxa"/>
        <w:tblLayout w:type="fixed"/>
        <w:tblCellMar>
          <w:left w:w="0" w:type="dxa"/>
          <w:right w:w="0" w:type="dxa"/>
        </w:tblCellMar>
        <w:tblLook w:val="0000" w:firstRow="0" w:lastRow="0" w:firstColumn="0" w:lastColumn="0" w:noHBand="0" w:noVBand="0"/>
      </w:tblPr>
      <w:tblGrid>
        <w:gridCol w:w="2400"/>
        <w:gridCol w:w="1999"/>
        <w:gridCol w:w="1142"/>
        <w:gridCol w:w="1999"/>
      </w:tblGrid>
      <w:tr w:rsidR="002C259A" w:rsidRPr="006705E9" w:rsidTr="00B12777">
        <w:trPr>
          <w:trHeight w:hRule="exact" w:val="300"/>
        </w:trPr>
        <w:tc>
          <w:tcPr>
            <w:tcW w:w="2400" w:type="dxa"/>
            <w:tcBorders>
              <w:top w:val="single" w:sz="6" w:space="0" w:color="000000"/>
              <w:left w:val="single" w:sz="6" w:space="0" w:color="000000"/>
              <w:bottom w:val="single" w:sz="6" w:space="0" w:color="000000"/>
              <w:right w:val="single" w:sz="6" w:space="0" w:color="000000"/>
            </w:tcBorders>
            <w:shd w:val="clear" w:color="auto" w:fill="5F5F5F"/>
          </w:tcPr>
          <w:p w:rsidR="002C259A" w:rsidRPr="006705E9" w:rsidRDefault="002C259A" w:rsidP="00B12777">
            <w:pPr>
              <w:widowControl w:val="0"/>
              <w:autoSpaceDE w:val="0"/>
              <w:autoSpaceDN w:val="0"/>
              <w:adjustRightInd w:val="0"/>
              <w:spacing w:before="18"/>
              <w:ind w:left="465"/>
              <w:rPr>
                <w:sz w:val="24"/>
                <w:szCs w:val="24"/>
              </w:rPr>
            </w:pPr>
            <w:r w:rsidRPr="006705E9">
              <w:rPr>
                <w:rFonts w:ascii="Verdana" w:hAnsi="Verdana" w:cs="Verdana"/>
                <w:color w:val="FFFFFF"/>
                <w:w w:val="121"/>
              </w:rPr>
              <w:t>P</w:t>
            </w:r>
            <w:r w:rsidRPr="006705E9">
              <w:rPr>
                <w:rFonts w:ascii="Verdana" w:hAnsi="Verdana" w:cs="Verdana"/>
                <w:color w:val="FFFFFF"/>
                <w:spacing w:val="-1"/>
                <w:w w:val="113"/>
                <w:sz w:val="16"/>
                <w:szCs w:val="16"/>
              </w:rPr>
              <w:t>R</w:t>
            </w:r>
            <w:r w:rsidRPr="006705E9">
              <w:rPr>
                <w:rFonts w:ascii="Verdana" w:hAnsi="Verdana" w:cs="Verdana"/>
                <w:color w:val="FFFFFF"/>
                <w:w w:val="108"/>
                <w:sz w:val="16"/>
                <w:szCs w:val="16"/>
              </w:rPr>
              <w:t>O</w:t>
            </w:r>
            <w:r w:rsidRPr="006705E9">
              <w:rPr>
                <w:rFonts w:ascii="Verdana" w:hAnsi="Verdana" w:cs="Verdana"/>
                <w:color w:val="FFFFFF"/>
                <w:w w:val="111"/>
                <w:sz w:val="16"/>
                <w:szCs w:val="16"/>
              </w:rPr>
              <w:t>B</w:t>
            </w:r>
            <w:r w:rsidRPr="006705E9">
              <w:rPr>
                <w:rFonts w:ascii="Verdana" w:hAnsi="Verdana" w:cs="Verdana"/>
                <w:color w:val="FFFFFF"/>
                <w:w w:val="114"/>
                <w:sz w:val="16"/>
                <w:szCs w:val="16"/>
              </w:rPr>
              <w:t>A</w:t>
            </w:r>
            <w:r w:rsidRPr="006705E9">
              <w:rPr>
                <w:rFonts w:ascii="Verdana" w:hAnsi="Verdana" w:cs="Verdana"/>
                <w:color w:val="FFFFFF"/>
                <w:w w:val="111"/>
                <w:sz w:val="16"/>
                <w:szCs w:val="16"/>
              </w:rPr>
              <w:t>B</w:t>
            </w:r>
            <w:r w:rsidRPr="006705E9">
              <w:rPr>
                <w:rFonts w:ascii="Verdana" w:hAnsi="Verdana" w:cs="Verdana"/>
                <w:color w:val="FFFFFF"/>
                <w:spacing w:val="1"/>
                <w:w w:val="130"/>
                <w:sz w:val="16"/>
                <w:szCs w:val="16"/>
              </w:rPr>
              <w:t>I</w:t>
            </w:r>
            <w:r w:rsidRPr="006705E9">
              <w:rPr>
                <w:rFonts w:ascii="Verdana" w:hAnsi="Verdana" w:cs="Verdana"/>
                <w:color w:val="FFFFFF"/>
                <w:spacing w:val="1"/>
                <w:w w:val="115"/>
                <w:sz w:val="16"/>
                <w:szCs w:val="16"/>
              </w:rPr>
              <w:t>L</w:t>
            </w:r>
            <w:r w:rsidRPr="006705E9">
              <w:rPr>
                <w:rFonts w:ascii="Verdana" w:hAnsi="Verdana" w:cs="Verdana"/>
                <w:color w:val="FFFFFF"/>
                <w:spacing w:val="1"/>
                <w:w w:val="130"/>
                <w:sz w:val="16"/>
                <w:szCs w:val="16"/>
              </w:rPr>
              <w:t>I</w:t>
            </w:r>
            <w:r w:rsidRPr="006705E9">
              <w:rPr>
                <w:rFonts w:ascii="Verdana" w:hAnsi="Verdana" w:cs="Verdana"/>
                <w:color w:val="FFFFFF"/>
                <w:spacing w:val="1"/>
                <w:w w:val="108"/>
                <w:sz w:val="16"/>
                <w:szCs w:val="16"/>
              </w:rPr>
              <w:t>D</w:t>
            </w:r>
            <w:r w:rsidRPr="006705E9">
              <w:rPr>
                <w:rFonts w:ascii="Verdana" w:hAnsi="Verdana" w:cs="Verdana"/>
                <w:color w:val="FFFFFF"/>
                <w:w w:val="114"/>
                <w:sz w:val="16"/>
                <w:szCs w:val="16"/>
              </w:rPr>
              <w:t>A</w:t>
            </w:r>
            <w:r w:rsidRPr="006705E9">
              <w:rPr>
                <w:rFonts w:ascii="Verdana" w:hAnsi="Verdana" w:cs="Verdana"/>
                <w:color w:val="FFFFFF"/>
                <w:w w:val="108"/>
                <w:sz w:val="16"/>
                <w:szCs w:val="16"/>
              </w:rPr>
              <w:t>D</w:t>
            </w:r>
          </w:p>
        </w:tc>
        <w:tc>
          <w:tcPr>
            <w:tcW w:w="1999" w:type="dxa"/>
            <w:tcBorders>
              <w:top w:val="single" w:sz="6" w:space="0" w:color="000000"/>
              <w:left w:val="single" w:sz="6" w:space="0" w:color="000000"/>
              <w:bottom w:val="single" w:sz="6" w:space="0" w:color="000000"/>
              <w:right w:val="single" w:sz="6" w:space="0" w:color="000000"/>
            </w:tcBorders>
            <w:shd w:val="clear" w:color="auto" w:fill="5F5F5F"/>
          </w:tcPr>
          <w:p w:rsidR="002C259A" w:rsidRPr="006705E9" w:rsidRDefault="002C259A" w:rsidP="00B12777">
            <w:pPr>
              <w:widowControl w:val="0"/>
              <w:autoSpaceDE w:val="0"/>
              <w:autoSpaceDN w:val="0"/>
              <w:adjustRightInd w:val="0"/>
              <w:spacing w:before="18"/>
              <w:ind w:left="131"/>
              <w:rPr>
                <w:sz w:val="24"/>
                <w:szCs w:val="24"/>
              </w:rPr>
            </w:pPr>
            <w:r w:rsidRPr="006705E9">
              <w:rPr>
                <w:rFonts w:ascii="Verdana" w:hAnsi="Verdana" w:cs="Verdana"/>
                <w:color w:val="FFFFFF"/>
                <w:spacing w:val="-1"/>
                <w:w w:val="111"/>
              </w:rPr>
              <w:t>V</w:t>
            </w:r>
            <w:r w:rsidRPr="006705E9">
              <w:rPr>
                <w:rFonts w:ascii="Verdana" w:hAnsi="Verdana" w:cs="Verdana"/>
                <w:color w:val="FFFFFF"/>
                <w:w w:val="114"/>
                <w:sz w:val="16"/>
                <w:szCs w:val="16"/>
              </w:rPr>
              <w:t>A</w:t>
            </w:r>
            <w:r w:rsidRPr="006705E9">
              <w:rPr>
                <w:rFonts w:ascii="Verdana" w:hAnsi="Verdana" w:cs="Verdana"/>
                <w:color w:val="FFFFFF"/>
                <w:spacing w:val="1"/>
                <w:w w:val="115"/>
                <w:sz w:val="16"/>
                <w:szCs w:val="16"/>
              </w:rPr>
              <w:t>L</w:t>
            </w:r>
            <w:r w:rsidRPr="006705E9">
              <w:rPr>
                <w:rFonts w:ascii="Verdana" w:hAnsi="Verdana" w:cs="Verdana"/>
                <w:color w:val="FFFFFF"/>
                <w:w w:val="108"/>
                <w:sz w:val="16"/>
                <w:szCs w:val="16"/>
              </w:rPr>
              <w:t>O</w:t>
            </w:r>
            <w:r w:rsidRPr="006705E9">
              <w:rPr>
                <w:rFonts w:ascii="Verdana" w:hAnsi="Verdana" w:cs="Verdana"/>
                <w:color w:val="FFFFFF"/>
                <w:w w:val="113"/>
                <w:sz w:val="16"/>
                <w:szCs w:val="16"/>
              </w:rPr>
              <w:t>R</w:t>
            </w:r>
            <w:r w:rsidRPr="006705E9">
              <w:rPr>
                <w:rFonts w:ascii="Verdana" w:hAnsi="Verdana" w:cs="Verdana"/>
                <w:color w:val="FFFFFF"/>
                <w:spacing w:val="-2"/>
                <w:sz w:val="16"/>
                <w:szCs w:val="16"/>
              </w:rPr>
              <w:t xml:space="preserve"> </w:t>
            </w:r>
            <w:r w:rsidRPr="006705E9">
              <w:rPr>
                <w:rFonts w:ascii="Verdana" w:hAnsi="Verdana" w:cs="Verdana"/>
                <w:color w:val="FFFFFF"/>
                <w:spacing w:val="-1"/>
                <w:w w:val="112"/>
              </w:rPr>
              <w:t>N</w:t>
            </w:r>
            <w:r w:rsidRPr="006705E9">
              <w:rPr>
                <w:rFonts w:ascii="Verdana" w:hAnsi="Verdana" w:cs="Verdana"/>
                <w:color w:val="FFFFFF"/>
                <w:spacing w:val="-1"/>
                <w:w w:val="111"/>
                <w:sz w:val="16"/>
                <w:szCs w:val="16"/>
              </w:rPr>
              <w:t>U</w:t>
            </w:r>
            <w:r w:rsidRPr="006705E9">
              <w:rPr>
                <w:rFonts w:ascii="Verdana" w:hAnsi="Verdana" w:cs="Verdana"/>
                <w:color w:val="FFFFFF"/>
                <w:spacing w:val="-1"/>
                <w:w w:val="113"/>
                <w:sz w:val="16"/>
                <w:szCs w:val="16"/>
              </w:rPr>
              <w:t>M</w:t>
            </w:r>
            <w:r w:rsidRPr="006705E9">
              <w:rPr>
                <w:rFonts w:ascii="Verdana" w:hAnsi="Verdana" w:cs="Verdana"/>
                <w:color w:val="FFFFFF"/>
                <w:w w:val="108"/>
                <w:sz w:val="16"/>
                <w:szCs w:val="16"/>
              </w:rPr>
              <w:t>É</w:t>
            </w:r>
            <w:r w:rsidRPr="006705E9">
              <w:rPr>
                <w:rFonts w:ascii="Verdana" w:hAnsi="Verdana" w:cs="Verdana"/>
                <w:color w:val="FFFFFF"/>
                <w:spacing w:val="-1"/>
                <w:w w:val="113"/>
                <w:sz w:val="16"/>
                <w:szCs w:val="16"/>
              </w:rPr>
              <w:t>R</w:t>
            </w:r>
            <w:r w:rsidRPr="006705E9">
              <w:rPr>
                <w:rFonts w:ascii="Verdana" w:hAnsi="Verdana" w:cs="Verdana"/>
                <w:color w:val="FFFFFF"/>
                <w:spacing w:val="1"/>
                <w:w w:val="130"/>
                <w:sz w:val="16"/>
                <w:szCs w:val="16"/>
              </w:rPr>
              <w:t>I</w:t>
            </w:r>
            <w:r w:rsidRPr="006705E9">
              <w:rPr>
                <w:rFonts w:ascii="Verdana" w:hAnsi="Verdana" w:cs="Verdana"/>
                <w:color w:val="FFFFFF"/>
                <w:spacing w:val="-1"/>
                <w:w w:val="104"/>
                <w:sz w:val="16"/>
                <w:szCs w:val="16"/>
              </w:rPr>
              <w:t>C</w:t>
            </w:r>
            <w:r w:rsidRPr="006705E9">
              <w:rPr>
                <w:rFonts w:ascii="Verdana" w:hAnsi="Verdana" w:cs="Verdana"/>
                <w:color w:val="FFFFFF"/>
                <w:w w:val="108"/>
                <w:sz w:val="16"/>
                <w:szCs w:val="16"/>
              </w:rPr>
              <w:t>O</w:t>
            </w:r>
          </w:p>
        </w:tc>
        <w:tc>
          <w:tcPr>
            <w:tcW w:w="1142" w:type="dxa"/>
            <w:tcBorders>
              <w:top w:val="single" w:sz="6" w:space="0" w:color="000000"/>
              <w:left w:val="single" w:sz="6" w:space="0" w:color="000000"/>
              <w:bottom w:val="single" w:sz="6" w:space="0" w:color="000000"/>
              <w:right w:val="single" w:sz="6" w:space="0" w:color="000000"/>
            </w:tcBorders>
            <w:shd w:val="clear" w:color="auto" w:fill="5F5F5F"/>
          </w:tcPr>
          <w:p w:rsidR="002C259A" w:rsidRPr="006705E9" w:rsidRDefault="002C259A" w:rsidP="00B12777">
            <w:pPr>
              <w:widowControl w:val="0"/>
              <w:autoSpaceDE w:val="0"/>
              <w:autoSpaceDN w:val="0"/>
              <w:adjustRightInd w:val="0"/>
              <w:spacing w:before="18"/>
              <w:ind w:left="131"/>
              <w:rPr>
                <w:sz w:val="24"/>
                <w:szCs w:val="24"/>
              </w:rPr>
            </w:pPr>
            <w:r w:rsidRPr="006705E9">
              <w:rPr>
                <w:rFonts w:ascii="Verdana" w:hAnsi="Verdana" w:cs="Verdana"/>
                <w:color w:val="FFFFFF"/>
                <w:spacing w:val="-1"/>
                <w:w w:val="129"/>
              </w:rPr>
              <w:t>I</w:t>
            </w:r>
            <w:r w:rsidRPr="006705E9">
              <w:rPr>
                <w:rFonts w:ascii="Verdana" w:hAnsi="Verdana" w:cs="Verdana"/>
                <w:color w:val="FFFFFF"/>
                <w:spacing w:val="-1"/>
                <w:w w:val="113"/>
                <w:sz w:val="16"/>
                <w:szCs w:val="16"/>
              </w:rPr>
              <w:t>M</w:t>
            </w:r>
            <w:r w:rsidRPr="006705E9">
              <w:rPr>
                <w:rFonts w:ascii="Verdana" w:hAnsi="Verdana" w:cs="Verdana"/>
                <w:color w:val="FFFFFF"/>
                <w:w w:val="122"/>
                <w:sz w:val="16"/>
                <w:szCs w:val="16"/>
              </w:rPr>
              <w:t>P</w:t>
            </w:r>
            <w:r w:rsidRPr="006705E9">
              <w:rPr>
                <w:rFonts w:ascii="Verdana" w:hAnsi="Verdana" w:cs="Verdana"/>
                <w:color w:val="FFFFFF"/>
                <w:w w:val="114"/>
                <w:sz w:val="16"/>
                <w:szCs w:val="16"/>
              </w:rPr>
              <w:t>A</w:t>
            </w:r>
            <w:r w:rsidRPr="006705E9">
              <w:rPr>
                <w:rFonts w:ascii="Verdana" w:hAnsi="Verdana" w:cs="Verdana"/>
                <w:color w:val="FFFFFF"/>
                <w:spacing w:val="-1"/>
                <w:w w:val="104"/>
                <w:sz w:val="16"/>
                <w:szCs w:val="16"/>
              </w:rPr>
              <w:t>C</w:t>
            </w:r>
            <w:r w:rsidRPr="006705E9">
              <w:rPr>
                <w:rFonts w:ascii="Verdana" w:hAnsi="Verdana" w:cs="Verdana"/>
                <w:color w:val="FFFFFF"/>
                <w:spacing w:val="1"/>
                <w:w w:val="111"/>
                <w:sz w:val="16"/>
                <w:szCs w:val="16"/>
              </w:rPr>
              <w:t>T</w:t>
            </w:r>
            <w:r w:rsidRPr="006705E9">
              <w:rPr>
                <w:rFonts w:ascii="Verdana" w:hAnsi="Verdana" w:cs="Verdana"/>
                <w:color w:val="FFFFFF"/>
                <w:w w:val="108"/>
                <w:sz w:val="16"/>
                <w:szCs w:val="16"/>
              </w:rPr>
              <w:t>O</w:t>
            </w:r>
          </w:p>
        </w:tc>
        <w:tc>
          <w:tcPr>
            <w:tcW w:w="1999" w:type="dxa"/>
            <w:tcBorders>
              <w:top w:val="single" w:sz="6" w:space="0" w:color="000000"/>
              <w:left w:val="single" w:sz="6" w:space="0" w:color="000000"/>
              <w:bottom w:val="single" w:sz="6" w:space="0" w:color="000000"/>
              <w:right w:val="single" w:sz="6" w:space="0" w:color="000000"/>
            </w:tcBorders>
            <w:shd w:val="clear" w:color="auto" w:fill="5F5F5F"/>
          </w:tcPr>
          <w:p w:rsidR="002C259A" w:rsidRPr="006705E9" w:rsidRDefault="002C259A" w:rsidP="00B12777">
            <w:pPr>
              <w:widowControl w:val="0"/>
              <w:autoSpaceDE w:val="0"/>
              <w:autoSpaceDN w:val="0"/>
              <w:adjustRightInd w:val="0"/>
              <w:spacing w:before="18"/>
              <w:ind w:left="131"/>
              <w:rPr>
                <w:sz w:val="24"/>
                <w:szCs w:val="24"/>
              </w:rPr>
            </w:pPr>
            <w:r w:rsidRPr="006705E9">
              <w:rPr>
                <w:rFonts w:ascii="Verdana" w:hAnsi="Verdana" w:cs="Verdana"/>
                <w:color w:val="FFFFFF"/>
                <w:spacing w:val="-1"/>
                <w:w w:val="111"/>
              </w:rPr>
              <w:t>V</w:t>
            </w:r>
            <w:r w:rsidRPr="006705E9">
              <w:rPr>
                <w:rFonts w:ascii="Verdana" w:hAnsi="Verdana" w:cs="Verdana"/>
                <w:color w:val="FFFFFF"/>
                <w:w w:val="114"/>
                <w:sz w:val="16"/>
                <w:szCs w:val="16"/>
              </w:rPr>
              <w:t>A</w:t>
            </w:r>
            <w:r w:rsidRPr="006705E9">
              <w:rPr>
                <w:rFonts w:ascii="Verdana" w:hAnsi="Verdana" w:cs="Verdana"/>
                <w:color w:val="FFFFFF"/>
                <w:spacing w:val="1"/>
                <w:w w:val="115"/>
                <w:sz w:val="16"/>
                <w:szCs w:val="16"/>
              </w:rPr>
              <w:t>L</w:t>
            </w:r>
            <w:r w:rsidRPr="006705E9">
              <w:rPr>
                <w:rFonts w:ascii="Verdana" w:hAnsi="Verdana" w:cs="Verdana"/>
                <w:color w:val="FFFFFF"/>
                <w:w w:val="108"/>
                <w:sz w:val="16"/>
                <w:szCs w:val="16"/>
              </w:rPr>
              <w:t>O</w:t>
            </w:r>
            <w:r w:rsidRPr="006705E9">
              <w:rPr>
                <w:rFonts w:ascii="Verdana" w:hAnsi="Verdana" w:cs="Verdana"/>
                <w:color w:val="FFFFFF"/>
                <w:w w:val="113"/>
                <w:sz w:val="16"/>
                <w:szCs w:val="16"/>
              </w:rPr>
              <w:t>R</w:t>
            </w:r>
            <w:r w:rsidRPr="006705E9">
              <w:rPr>
                <w:rFonts w:ascii="Verdana" w:hAnsi="Verdana" w:cs="Verdana"/>
                <w:color w:val="FFFFFF"/>
                <w:spacing w:val="-2"/>
                <w:sz w:val="16"/>
                <w:szCs w:val="16"/>
              </w:rPr>
              <w:t xml:space="preserve"> </w:t>
            </w:r>
            <w:r w:rsidRPr="006705E9">
              <w:rPr>
                <w:rFonts w:ascii="Verdana" w:hAnsi="Verdana" w:cs="Verdana"/>
                <w:color w:val="FFFFFF"/>
                <w:spacing w:val="-1"/>
                <w:w w:val="112"/>
              </w:rPr>
              <w:t>N</w:t>
            </w:r>
            <w:r w:rsidRPr="006705E9">
              <w:rPr>
                <w:rFonts w:ascii="Verdana" w:hAnsi="Verdana" w:cs="Verdana"/>
                <w:color w:val="FFFFFF"/>
                <w:spacing w:val="-1"/>
                <w:w w:val="111"/>
                <w:sz w:val="16"/>
                <w:szCs w:val="16"/>
              </w:rPr>
              <w:t>U</w:t>
            </w:r>
            <w:r w:rsidRPr="006705E9">
              <w:rPr>
                <w:rFonts w:ascii="Verdana" w:hAnsi="Verdana" w:cs="Verdana"/>
                <w:color w:val="FFFFFF"/>
                <w:spacing w:val="-1"/>
                <w:w w:val="113"/>
                <w:sz w:val="16"/>
                <w:szCs w:val="16"/>
              </w:rPr>
              <w:t>M</w:t>
            </w:r>
            <w:r w:rsidRPr="006705E9">
              <w:rPr>
                <w:rFonts w:ascii="Verdana" w:hAnsi="Verdana" w:cs="Verdana"/>
                <w:color w:val="FFFFFF"/>
                <w:w w:val="108"/>
                <w:sz w:val="16"/>
                <w:szCs w:val="16"/>
              </w:rPr>
              <w:t>É</w:t>
            </w:r>
            <w:r w:rsidRPr="006705E9">
              <w:rPr>
                <w:rFonts w:ascii="Verdana" w:hAnsi="Verdana" w:cs="Verdana"/>
                <w:color w:val="FFFFFF"/>
                <w:spacing w:val="-1"/>
                <w:w w:val="113"/>
                <w:sz w:val="16"/>
                <w:szCs w:val="16"/>
              </w:rPr>
              <w:t>R</w:t>
            </w:r>
            <w:r w:rsidRPr="006705E9">
              <w:rPr>
                <w:rFonts w:ascii="Verdana" w:hAnsi="Verdana" w:cs="Verdana"/>
                <w:color w:val="FFFFFF"/>
                <w:spacing w:val="1"/>
                <w:w w:val="130"/>
                <w:sz w:val="16"/>
                <w:szCs w:val="16"/>
              </w:rPr>
              <w:t>I</w:t>
            </w:r>
            <w:r w:rsidRPr="006705E9">
              <w:rPr>
                <w:rFonts w:ascii="Verdana" w:hAnsi="Verdana" w:cs="Verdana"/>
                <w:color w:val="FFFFFF"/>
                <w:spacing w:val="-1"/>
                <w:w w:val="104"/>
                <w:sz w:val="16"/>
                <w:szCs w:val="16"/>
              </w:rPr>
              <w:t>C</w:t>
            </w:r>
            <w:r w:rsidRPr="006705E9">
              <w:rPr>
                <w:rFonts w:ascii="Verdana" w:hAnsi="Verdana" w:cs="Verdana"/>
                <w:color w:val="FFFFFF"/>
                <w:w w:val="108"/>
                <w:sz w:val="16"/>
                <w:szCs w:val="16"/>
              </w:rPr>
              <w:t>O</w:t>
            </w:r>
          </w:p>
        </w:tc>
      </w:tr>
      <w:tr w:rsidR="002C259A" w:rsidRPr="006705E9" w:rsidTr="00B12777">
        <w:trPr>
          <w:trHeight w:hRule="exact" w:val="242"/>
        </w:trPr>
        <w:tc>
          <w:tcPr>
            <w:tcW w:w="2400" w:type="dxa"/>
            <w:tcBorders>
              <w:top w:val="single" w:sz="6" w:space="0" w:color="000000"/>
              <w:left w:val="single" w:sz="6" w:space="0" w:color="000000"/>
              <w:bottom w:val="single" w:sz="6" w:space="0" w:color="000000"/>
              <w:right w:val="single" w:sz="6" w:space="0" w:color="000000"/>
            </w:tcBorders>
          </w:tcPr>
          <w:p w:rsidR="002C259A" w:rsidRPr="006705E9" w:rsidRDefault="002C259A" w:rsidP="00B12777">
            <w:pPr>
              <w:widowControl w:val="0"/>
              <w:autoSpaceDE w:val="0"/>
              <w:autoSpaceDN w:val="0"/>
              <w:adjustRightInd w:val="0"/>
              <w:spacing w:before="10" w:line="216" w:lineRule="exact"/>
              <w:ind w:left="61"/>
              <w:rPr>
                <w:sz w:val="24"/>
                <w:szCs w:val="24"/>
              </w:rPr>
            </w:pPr>
            <w:r w:rsidRPr="006705E9">
              <w:rPr>
                <w:rFonts w:ascii="Verdana" w:hAnsi="Verdana" w:cs="Verdana"/>
                <w:spacing w:val="-1"/>
                <w:position w:val="-1"/>
                <w:sz w:val="18"/>
                <w:szCs w:val="18"/>
              </w:rPr>
              <w:t>Mu</w:t>
            </w:r>
            <w:r w:rsidRPr="006705E9">
              <w:rPr>
                <w:rFonts w:ascii="Verdana" w:hAnsi="Verdana" w:cs="Verdana"/>
                <w:position w:val="-1"/>
                <w:sz w:val="18"/>
                <w:szCs w:val="18"/>
              </w:rPr>
              <w:t>y</w:t>
            </w:r>
            <w:r w:rsidRPr="006705E9">
              <w:rPr>
                <w:rFonts w:ascii="Verdana" w:hAnsi="Verdana" w:cs="Verdana"/>
                <w:spacing w:val="-2"/>
                <w:position w:val="-1"/>
                <w:sz w:val="18"/>
                <w:szCs w:val="18"/>
              </w:rPr>
              <w:t xml:space="preserve"> </w:t>
            </w:r>
            <w:r w:rsidRPr="006705E9">
              <w:rPr>
                <w:rFonts w:ascii="Verdana" w:hAnsi="Verdana" w:cs="Verdana"/>
                <w:spacing w:val="-1"/>
                <w:position w:val="-1"/>
                <w:sz w:val="18"/>
                <w:szCs w:val="18"/>
              </w:rPr>
              <w:t>I</w:t>
            </w:r>
            <w:r w:rsidRPr="006705E9">
              <w:rPr>
                <w:rFonts w:ascii="Verdana" w:hAnsi="Verdana" w:cs="Verdana"/>
                <w:position w:val="-1"/>
                <w:sz w:val="18"/>
                <w:szCs w:val="18"/>
              </w:rPr>
              <w:t>m</w:t>
            </w:r>
            <w:r w:rsidRPr="006705E9">
              <w:rPr>
                <w:rFonts w:ascii="Verdana" w:hAnsi="Verdana" w:cs="Verdana"/>
                <w:spacing w:val="1"/>
                <w:position w:val="-1"/>
                <w:sz w:val="18"/>
                <w:szCs w:val="18"/>
              </w:rPr>
              <w:t>p</w:t>
            </w:r>
            <w:r w:rsidRPr="006705E9">
              <w:rPr>
                <w:rFonts w:ascii="Verdana" w:hAnsi="Verdana" w:cs="Verdana"/>
                <w:position w:val="-1"/>
                <w:sz w:val="18"/>
                <w:szCs w:val="18"/>
              </w:rPr>
              <w:t>r</w:t>
            </w:r>
            <w:r w:rsidRPr="006705E9">
              <w:rPr>
                <w:rFonts w:ascii="Verdana" w:hAnsi="Verdana" w:cs="Verdana"/>
                <w:spacing w:val="1"/>
                <w:position w:val="-1"/>
                <w:sz w:val="18"/>
                <w:szCs w:val="18"/>
              </w:rPr>
              <w:t>ob</w:t>
            </w:r>
            <w:r w:rsidRPr="006705E9">
              <w:rPr>
                <w:rFonts w:ascii="Verdana" w:hAnsi="Verdana" w:cs="Verdana"/>
                <w:position w:val="-1"/>
                <w:sz w:val="18"/>
                <w:szCs w:val="18"/>
              </w:rPr>
              <w:t>a</w:t>
            </w:r>
            <w:r w:rsidRPr="006705E9">
              <w:rPr>
                <w:rFonts w:ascii="Verdana" w:hAnsi="Verdana" w:cs="Verdana"/>
                <w:spacing w:val="1"/>
                <w:position w:val="-1"/>
                <w:sz w:val="18"/>
                <w:szCs w:val="18"/>
              </w:rPr>
              <w:t>bl</w:t>
            </w:r>
            <w:r w:rsidRPr="006705E9">
              <w:rPr>
                <w:rFonts w:ascii="Verdana" w:hAnsi="Verdana" w:cs="Verdana"/>
                <w:position w:val="-1"/>
                <w:sz w:val="18"/>
                <w:szCs w:val="18"/>
              </w:rPr>
              <w:t>e</w:t>
            </w:r>
          </w:p>
        </w:tc>
        <w:tc>
          <w:tcPr>
            <w:tcW w:w="1999" w:type="dxa"/>
            <w:tcBorders>
              <w:top w:val="single" w:sz="6" w:space="0" w:color="000000"/>
              <w:left w:val="single" w:sz="6" w:space="0" w:color="000000"/>
              <w:bottom w:val="single" w:sz="6" w:space="0" w:color="000000"/>
              <w:right w:val="single" w:sz="6" w:space="0" w:color="000000"/>
            </w:tcBorders>
          </w:tcPr>
          <w:p w:rsidR="002C259A" w:rsidRPr="006705E9" w:rsidRDefault="002C259A" w:rsidP="00B12777">
            <w:pPr>
              <w:widowControl w:val="0"/>
              <w:autoSpaceDE w:val="0"/>
              <w:autoSpaceDN w:val="0"/>
              <w:adjustRightInd w:val="0"/>
              <w:spacing w:before="10" w:line="216" w:lineRule="exact"/>
              <w:ind w:left="811" w:right="810"/>
              <w:jc w:val="center"/>
              <w:rPr>
                <w:sz w:val="24"/>
                <w:szCs w:val="24"/>
              </w:rPr>
            </w:pPr>
            <w:r w:rsidRPr="006705E9">
              <w:rPr>
                <w:rFonts w:ascii="Verdana" w:hAnsi="Verdana" w:cs="Verdana"/>
                <w:spacing w:val="1"/>
                <w:position w:val="-1"/>
                <w:sz w:val="18"/>
                <w:szCs w:val="18"/>
              </w:rPr>
              <w:t>0</w:t>
            </w:r>
            <w:r w:rsidRPr="006705E9">
              <w:rPr>
                <w:rFonts w:ascii="Verdana" w:hAnsi="Verdana" w:cs="Verdana"/>
                <w:spacing w:val="-1"/>
                <w:position w:val="-1"/>
                <w:sz w:val="18"/>
                <w:szCs w:val="18"/>
              </w:rPr>
              <w:t>.</w:t>
            </w:r>
            <w:r w:rsidRPr="006705E9">
              <w:rPr>
                <w:rFonts w:ascii="Verdana" w:hAnsi="Verdana" w:cs="Verdana"/>
                <w:position w:val="-1"/>
                <w:sz w:val="18"/>
                <w:szCs w:val="18"/>
              </w:rPr>
              <w:t>1</w:t>
            </w:r>
          </w:p>
        </w:tc>
        <w:tc>
          <w:tcPr>
            <w:tcW w:w="1142" w:type="dxa"/>
            <w:tcBorders>
              <w:top w:val="single" w:sz="6" w:space="0" w:color="000000"/>
              <w:left w:val="single" w:sz="6" w:space="0" w:color="000000"/>
              <w:bottom w:val="single" w:sz="6" w:space="0" w:color="000000"/>
              <w:right w:val="single" w:sz="6" w:space="0" w:color="000000"/>
            </w:tcBorders>
          </w:tcPr>
          <w:p w:rsidR="002C259A" w:rsidRPr="006705E9" w:rsidRDefault="002C259A" w:rsidP="00B12777">
            <w:pPr>
              <w:widowControl w:val="0"/>
              <w:autoSpaceDE w:val="0"/>
              <w:autoSpaceDN w:val="0"/>
              <w:adjustRightInd w:val="0"/>
              <w:spacing w:before="10" w:line="216" w:lineRule="exact"/>
              <w:ind w:left="62"/>
              <w:rPr>
                <w:sz w:val="24"/>
                <w:szCs w:val="24"/>
              </w:rPr>
            </w:pPr>
            <w:r w:rsidRPr="006705E9">
              <w:rPr>
                <w:rFonts w:ascii="Verdana" w:hAnsi="Verdana" w:cs="Verdana"/>
                <w:spacing w:val="-1"/>
                <w:position w:val="-1"/>
                <w:sz w:val="18"/>
                <w:szCs w:val="18"/>
              </w:rPr>
              <w:t>Mu</w:t>
            </w:r>
            <w:r w:rsidRPr="006705E9">
              <w:rPr>
                <w:rFonts w:ascii="Verdana" w:hAnsi="Verdana" w:cs="Verdana"/>
                <w:position w:val="-1"/>
                <w:sz w:val="18"/>
                <w:szCs w:val="18"/>
              </w:rPr>
              <w:t>y</w:t>
            </w:r>
            <w:r w:rsidRPr="006705E9">
              <w:rPr>
                <w:rFonts w:ascii="Verdana" w:hAnsi="Verdana" w:cs="Verdana"/>
                <w:spacing w:val="-2"/>
                <w:position w:val="-1"/>
                <w:sz w:val="18"/>
                <w:szCs w:val="18"/>
              </w:rPr>
              <w:t xml:space="preserve"> </w:t>
            </w:r>
            <w:r w:rsidRPr="006705E9">
              <w:rPr>
                <w:rFonts w:ascii="Verdana" w:hAnsi="Verdana" w:cs="Verdana"/>
                <w:spacing w:val="-1"/>
                <w:position w:val="-1"/>
                <w:sz w:val="18"/>
                <w:szCs w:val="18"/>
              </w:rPr>
              <w:t>B</w:t>
            </w:r>
            <w:r w:rsidRPr="006705E9">
              <w:rPr>
                <w:rFonts w:ascii="Verdana" w:hAnsi="Verdana" w:cs="Verdana"/>
                <w:position w:val="-1"/>
                <w:sz w:val="18"/>
                <w:szCs w:val="18"/>
              </w:rPr>
              <w:t>ajo</w:t>
            </w:r>
          </w:p>
        </w:tc>
        <w:tc>
          <w:tcPr>
            <w:tcW w:w="1999" w:type="dxa"/>
            <w:tcBorders>
              <w:top w:val="single" w:sz="6" w:space="0" w:color="000000"/>
              <w:left w:val="single" w:sz="6" w:space="0" w:color="000000"/>
              <w:bottom w:val="single" w:sz="6" w:space="0" w:color="000000"/>
              <w:right w:val="single" w:sz="6" w:space="0" w:color="000000"/>
            </w:tcBorders>
          </w:tcPr>
          <w:p w:rsidR="002C259A" w:rsidRPr="006705E9" w:rsidRDefault="002C259A" w:rsidP="00B12777">
            <w:pPr>
              <w:widowControl w:val="0"/>
              <w:autoSpaceDE w:val="0"/>
              <w:autoSpaceDN w:val="0"/>
              <w:adjustRightInd w:val="0"/>
              <w:spacing w:before="10" w:line="216" w:lineRule="exact"/>
              <w:ind w:left="754" w:right="752"/>
              <w:jc w:val="center"/>
              <w:rPr>
                <w:sz w:val="24"/>
                <w:szCs w:val="24"/>
              </w:rPr>
            </w:pPr>
            <w:r w:rsidRPr="006705E9">
              <w:rPr>
                <w:rFonts w:ascii="Verdana" w:hAnsi="Verdana" w:cs="Verdana"/>
                <w:spacing w:val="1"/>
                <w:position w:val="-1"/>
                <w:sz w:val="18"/>
                <w:szCs w:val="18"/>
              </w:rPr>
              <w:t>0</w:t>
            </w:r>
            <w:r w:rsidRPr="006705E9">
              <w:rPr>
                <w:rFonts w:ascii="Verdana" w:hAnsi="Verdana" w:cs="Verdana"/>
                <w:spacing w:val="-1"/>
                <w:position w:val="-1"/>
                <w:sz w:val="18"/>
                <w:szCs w:val="18"/>
              </w:rPr>
              <w:t>.</w:t>
            </w:r>
            <w:r w:rsidRPr="006705E9">
              <w:rPr>
                <w:rFonts w:ascii="Verdana" w:hAnsi="Verdana" w:cs="Verdana"/>
                <w:spacing w:val="1"/>
                <w:position w:val="-1"/>
                <w:sz w:val="18"/>
                <w:szCs w:val="18"/>
              </w:rPr>
              <w:t>0</w:t>
            </w:r>
            <w:r w:rsidRPr="006705E9">
              <w:rPr>
                <w:rFonts w:ascii="Verdana" w:hAnsi="Verdana" w:cs="Verdana"/>
                <w:position w:val="-1"/>
                <w:sz w:val="18"/>
                <w:szCs w:val="18"/>
              </w:rPr>
              <w:t>5</w:t>
            </w:r>
          </w:p>
        </w:tc>
      </w:tr>
      <w:tr w:rsidR="002C259A" w:rsidRPr="006705E9" w:rsidTr="00B12777">
        <w:trPr>
          <w:trHeight w:hRule="exact" w:val="242"/>
        </w:trPr>
        <w:tc>
          <w:tcPr>
            <w:tcW w:w="2400" w:type="dxa"/>
            <w:tcBorders>
              <w:top w:val="single" w:sz="6" w:space="0" w:color="000000"/>
              <w:left w:val="single" w:sz="6" w:space="0" w:color="000000"/>
              <w:bottom w:val="single" w:sz="6" w:space="0" w:color="000000"/>
              <w:right w:val="single" w:sz="6" w:space="0" w:color="000000"/>
            </w:tcBorders>
          </w:tcPr>
          <w:p w:rsidR="002C259A" w:rsidRPr="006705E9" w:rsidRDefault="002C259A" w:rsidP="00B12777">
            <w:pPr>
              <w:widowControl w:val="0"/>
              <w:autoSpaceDE w:val="0"/>
              <w:autoSpaceDN w:val="0"/>
              <w:adjustRightInd w:val="0"/>
              <w:spacing w:before="10" w:line="216" w:lineRule="exact"/>
              <w:ind w:left="61"/>
              <w:rPr>
                <w:sz w:val="24"/>
                <w:szCs w:val="24"/>
              </w:rPr>
            </w:pPr>
            <w:r w:rsidRPr="006705E9">
              <w:rPr>
                <w:rFonts w:ascii="Verdana" w:hAnsi="Verdana" w:cs="Verdana"/>
                <w:position w:val="-1"/>
                <w:sz w:val="18"/>
                <w:szCs w:val="18"/>
              </w:rPr>
              <w:t>R</w:t>
            </w:r>
            <w:r w:rsidRPr="006705E9">
              <w:rPr>
                <w:rFonts w:ascii="Verdana" w:hAnsi="Verdana" w:cs="Verdana"/>
                <w:spacing w:val="1"/>
                <w:position w:val="-1"/>
                <w:sz w:val="18"/>
                <w:szCs w:val="18"/>
              </w:rPr>
              <w:t>el</w:t>
            </w:r>
            <w:r w:rsidRPr="006705E9">
              <w:rPr>
                <w:rFonts w:ascii="Verdana" w:hAnsi="Verdana" w:cs="Verdana"/>
                <w:position w:val="-1"/>
                <w:sz w:val="18"/>
                <w:szCs w:val="18"/>
              </w:rPr>
              <w:t>a</w:t>
            </w:r>
            <w:r w:rsidRPr="006705E9">
              <w:rPr>
                <w:rFonts w:ascii="Verdana" w:hAnsi="Verdana" w:cs="Verdana"/>
                <w:spacing w:val="1"/>
                <w:position w:val="-1"/>
                <w:sz w:val="18"/>
                <w:szCs w:val="18"/>
              </w:rPr>
              <w:t>ti</w:t>
            </w:r>
            <w:r w:rsidRPr="006705E9">
              <w:rPr>
                <w:rFonts w:ascii="Verdana" w:hAnsi="Verdana" w:cs="Verdana"/>
                <w:spacing w:val="-1"/>
                <w:position w:val="-1"/>
                <w:sz w:val="18"/>
                <w:szCs w:val="18"/>
              </w:rPr>
              <w:t>v</w:t>
            </w:r>
            <w:r w:rsidRPr="006705E9">
              <w:rPr>
                <w:rFonts w:ascii="Verdana" w:hAnsi="Verdana" w:cs="Verdana"/>
                <w:position w:val="-1"/>
                <w:sz w:val="18"/>
                <w:szCs w:val="18"/>
              </w:rPr>
              <w:t>am</w:t>
            </w:r>
            <w:r w:rsidRPr="006705E9">
              <w:rPr>
                <w:rFonts w:ascii="Verdana" w:hAnsi="Verdana" w:cs="Verdana"/>
                <w:spacing w:val="1"/>
                <w:position w:val="-1"/>
                <w:sz w:val="18"/>
                <w:szCs w:val="18"/>
              </w:rPr>
              <w:t>e</w:t>
            </w:r>
            <w:r w:rsidRPr="006705E9">
              <w:rPr>
                <w:rFonts w:ascii="Verdana" w:hAnsi="Verdana" w:cs="Verdana"/>
                <w:spacing w:val="-1"/>
                <w:position w:val="-1"/>
                <w:sz w:val="18"/>
                <w:szCs w:val="18"/>
              </w:rPr>
              <w:t>n</w:t>
            </w:r>
            <w:r w:rsidRPr="006705E9">
              <w:rPr>
                <w:rFonts w:ascii="Verdana" w:hAnsi="Verdana" w:cs="Verdana"/>
                <w:spacing w:val="1"/>
                <w:position w:val="-1"/>
                <w:sz w:val="18"/>
                <w:szCs w:val="18"/>
              </w:rPr>
              <w:t>t</w:t>
            </w:r>
            <w:r w:rsidRPr="006705E9">
              <w:rPr>
                <w:rFonts w:ascii="Verdana" w:hAnsi="Verdana" w:cs="Verdana"/>
                <w:position w:val="-1"/>
                <w:sz w:val="18"/>
                <w:szCs w:val="18"/>
              </w:rPr>
              <w:t xml:space="preserve">e </w:t>
            </w:r>
            <w:r w:rsidRPr="006705E9">
              <w:rPr>
                <w:rFonts w:ascii="Verdana" w:hAnsi="Verdana" w:cs="Verdana"/>
                <w:spacing w:val="-1"/>
                <w:position w:val="-1"/>
                <w:sz w:val="18"/>
                <w:szCs w:val="18"/>
              </w:rPr>
              <w:t>P</w:t>
            </w:r>
            <w:r w:rsidRPr="006705E9">
              <w:rPr>
                <w:rFonts w:ascii="Verdana" w:hAnsi="Verdana" w:cs="Verdana"/>
                <w:position w:val="-1"/>
                <w:sz w:val="18"/>
                <w:szCs w:val="18"/>
              </w:rPr>
              <w:t>r</w:t>
            </w:r>
            <w:r w:rsidRPr="006705E9">
              <w:rPr>
                <w:rFonts w:ascii="Verdana" w:hAnsi="Verdana" w:cs="Verdana"/>
                <w:spacing w:val="1"/>
                <w:position w:val="-1"/>
                <w:sz w:val="18"/>
                <w:szCs w:val="18"/>
              </w:rPr>
              <w:t>ob</w:t>
            </w:r>
            <w:r w:rsidRPr="006705E9">
              <w:rPr>
                <w:rFonts w:ascii="Verdana" w:hAnsi="Verdana" w:cs="Verdana"/>
                <w:position w:val="-1"/>
                <w:sz w:val="18"/>
                <w:szCs w:val="18"/>
              </w:rPr>
              <w:t>a</w:t>
            </w:r>
            <w:r w:rsidRPr="006705E9">
              <w:rPr>
                <w:rFonts w:ascii="Verdana" w:hAnsi="Verdana" w:cs="Verdana"/>
                <w:spacing w:val="1"/>
                <w:position w:val="-1"/>
                <w:sz w:val="18"/>
                <w:szCs w:val="18"/>
              </w:rPr>
              <w:t>bl</w:t>
            </w:r>
            <w:r w:rsidRPr="006705E9">
              <w:rPr>
                <w:rFonts w:ascii="Verdana" w:hAnsi="Verdana" w:cs="Verdana"/>
                <w:position w:val="-1"/>
                <w:sz w:val="18"/>
                <w:szCs w:val="18"/>
              </w:rPr>
              <w:t>e</w:t>
            </w:r>
          </w:p>
        </w:tc>
        <w:tc>
          <w:tcPr>
            <w:tcW w:w="1999" w:type="dxa"/>
            <w:tcBorders>
              <w:top w:val="single" w:sz="6" w:space="0" w:color="000000"/>
              <w:left w:val="single" w:sz="6" w:space="0" w:color="000000"/>
              <w:bottom w:val="single" w:sz="6" w:space="0" w:color="000000"/>
              <w:right w:val="single" w:sz="6" w:space="0" w:color="000000"/>
            </w:tcBorders>
          </w:tcPr>
          <w:p w:rsidR="002C259A" w:rsidRPr="006705E9" w:rsidRDefault="002C259A" w:rsidP="00B12777">
            <w:pPr>
              <w:widowControl w:val="0"/>
              <w:autoSpaceDE w:val="0"/>
              <w:autoSpaceDN w:val="0"/>
              <w:adjustRightInd w:val="0"/>
              <w:spacing w:before="10" w:line="216" w:lineRule="exact"/>
              <w:ind w:left="811" w:right="810"/>
              <w:jc w:val="center"/>
              <w:rPr>
                <w:sz w:val="24"/>
                <w:szCs w:val="24"/>
              </w:rPr>
            </w:pPr>
            <w:r w:rsidRPr="006705E9">
              <w:rPr>
                <w:rFonts w:ascii="Verdana" w:hAnsi="Verdana" w:cs="Verdana"/>
                <w:spacing w:val="1"/>
                <w:position w:val="-1"/>
                <w:sz w:val="18"/>
                <w:szCs w:val="18"/>
              </w:rPr>
              <w:t>0</w:t>
            </w:r>
            <w:r w:rsidRPr="006705E9">
              <w:rPr>
                <w:rFonts w:ascii="Verdana" w:hAnsi="Verdana" w:cs="Verdana"/>
                <w:spacing w:val="-1"/>
                <w:position w:val="-1"/>
                <w:sz w:val="18"/>
                <w:szCs w:val="18"/>
              </w:rPr>
              <w:t>.</w:t>
            </w:r>
            <w:r w:rsidRPr="006705E9">
              <w:rPr>
                <w:rFonts w:ascii="Verdana" w:hAnsi="Verdana" w:cs="Verdana"/>
                <w:position w:val="-1"/>
                <w:sz w:val="18"/>
                <w:szCs w:val="18"/>
              </w:rPr>
              <w:t>3</w:t>
            </w:r>
          </w:p>
        </w:tc>
        <w:tc>
          <w:tcPr>
            <w:tcW w:w="1142" w:type="dxa"/>
            <w:tcBorders>
              <w:top w:val="single" w:sz="6" w:space="0" w:color="000000"/>
              <w:left w:val="single" w:sz="6" w:space="0" w:color="000000"/>
              <w:bottom w:val="single" w:sz="6" w:space="0" w:color="000000"/>
              <w:right w:val="single" w:sz="6" w:space="0" w:color="000000"/>
            </w:tcBorders>
          </w:tcPr>
          <w:p w:rsidR="002C259A" w:rsidRPr="006705E9" w:rsidRDefault="002C259A" w:rsidP="00B12777">
            <w:pPr>
              <w:widowControl w:val="0"/>
              <w:autoSpaceDE w:val="0"/>
              <w:autoSpaceDN w:val="0"/>
              <w:adjustRightInd w:val="0"/>
              <w:spacing w:before="10" w:line="216" w:lineRule="exact"/>
              <w:ind w:left="62"/>
              <w:rPr>
                <w:sz w:val="24"/>
                <w:szCs w:val="24"/>
              </w:rPr>
            </w:pPr>
            <w:r w:rsidRPr="006705E9">
              <w:rPr>
                <w:rFonts w:ascii="Verdana" w:hAnsi="Verdana" w:cs="Verdana"/>
                <w:spacing w:val="-1"/>
                <w:position w:val="-1"/>
                <w:sz w:val="18"/>
                <w:szCs w:val="18"/>
              </w:rPr>
              <w:t>B</w:t>
            </w:r>
            <w:r w:rsidRPr="006705E9">
              <w:rPr>
                <w:rFonts w:ascii="Verdana" w:hAnsi="Verdana" w:cs="Verdana"/>
                <w:position w:val="-1"/>
                <w:sz w:val="18"/>
                <w:szCs w:val="18"/>
              </w:rPr>
              <w:t>ajo</w:t>
            </w:r>
          </w:p>
        </w:tc>
        <w:tc>
          <w:tcPr>
            <w:tcW w:w="1999" w:type="dxa"/>
            <w:tcBorders>
              <w:top w:val="single" w:sz="6" w:space="0" w:color="000000"/>
              <w:left w:val="single" w:sz="6" w:space="0" w:color="000000"/>
              <w:bottom w:val="single" w:sz="6" w:space="0" w:color="000000"/>
              <w:right w:val="single" w:sz="6" w:space="0" w:color="000000"/>
            </w:tcBorders>
          </w:tcPr>
          <w:p w:rsidR="002C259A" w:rsidRPr="006705E9" w:rsidRDefault="002C259A" w:rsidP="00B12777">
            <w:pPr>
              <w:widowControl w:val="0"/>
              <w:autoSpaceDE w:val="0"/>
              <w:autoSpaceDN w:val="0"/>
              <w:adjustRightInd w:val="0"/>
              <w:spacing w:before="10" w:line="216" w:lineRule="exact"/>
              <w:ind w:left="754" w:right="752"/>
              <w:jc w:val="center"/>
              <w:rPr>
                <w:sz w:val="24"/>
                <w:szCs w:val="24"/>
              </w:rPr>
            </w:pPr>
            <w:r w:rsidRPr="006705E9">
              <w:rPr>
                <w:rFonts w:ascii="Verdana" w:hAnsi="Verdana" w:cs="Verdana"/>
                <w:spacing w:val="1"/>
                <w:position w:val="-1"/>
                <w:sz w:val="18"/>
                <w:szCs w:val="18"/>
              </w:rPr>
              <w:t>0</w:t>
            </w:r>
            <w:r w:rsidRPr="006705E9">
              <w:rPr>
                <w:rFonts w:ascii="Verdana" w:hAnsi="Verdana" w:cs="Verdana"/>
                <w:spacing w:val="-1"/>
                <w:position w:val="-1"/>
                <w:sz w:val="18"/>
                <w:szCs w:val="18"/>
              </w:rPr>
              <w:t>.</w:t>
            </w:r>
            <w:r w:rsidRPr="006705E9">
              <w:rPr>
                <w:rFonts w:ascii="Verdana" w:hAnsi="Verdana" w:cs="Verdana"/>
                <w:spacing w:val="1"/>
                <w:position w:val="-1"/>
                <w:sz w:val="18"/>
                <w:szCs w:val="18"/>
              </w:rPr>
              <w:t>1</w:t>
            </w:r>
            <w:r w:rsidRPr="006705E9">
              <w:rPr>
                <w:rFonts w:ascii="Verdana" w:hAnsi="Verdana" w:cs="Verdana"/>
                <w:position w:val="-1"/>
                <w:sz w:val="18"/>
                <w:szCs w:val="18"/>
              </w:rPr>
              <w:t>0</w:t>
            </w:r>
          </w:p>
        </w:tc>
      </w:tr>
      <w:tr w:rsidR="002C259A" w:rsidRPr="006705E9" w:rsidTr="00B12777">
        <w:trPr>
          <w:trHeight w:hRule="exact" w:val="242"/>
        </w:trPr>
        <w:tc>
          <w:tcPr>
            <w:tcW w:w="2400" w:type="dxa"/>
            <w:tcBorders>
              <w:top w:val="single" w:sz="6" w:space="0" w:color="000000"/>
              <w:left w:val="single" w:sz="6" w:space="0" w:color="000000"/>
              <w:bottom w:val="single" w:sz="6" w:space="0" w:color="000000"/>
              <w:right w:val="single" w:sz="6" w:space="0" w:color="000000"/>
            </w:tcBorders>
          </w:tcPr>
          <w:p w:rsidR="002C259A" w:rsidRPr="006705E9" w:rsidRDefault="002C259A" w:rsidP="00B12777">
            <w:pPr>
              <w:widowControl w:val="0"/>
              <w:autoSpaceDE w:val="0"/>
              <w:autoSpaceDN w:val="0"/>
              <w:adjustRightInd w:val="0"/>
              <w:spacing w:before="10" w:line="216" w:lineRule="exact"/>
              <w:ind w:left="61"/>
              <w:rPr>
                <w:sz w:val="24"/>
                <w:szCs w:val="24"/>
              </w:rPr>
            </w:pPr>
            <w:r w:rsidRPr="006705E9">
              <w:rPr>
                <w:rFonts w:ascii="Verdana" w:hAnsi="Verdana" w:cs="Verdana"/>
                <w:spacing w:val="-1"/>
                <w:position w:val="-1"/>
                <w:sz w:val="18"/>
                <w:szCs w:val="18"/>
              </w:rPr>
              <w:t>P</w:t>
            </w:r>
            <w:r w:rsidRPr="006705E9">
              <w:rPr>
                <w:rFonts w:ascii="Verdana" w:hAnsi="Verdana" w:cs="Verdana"/>
                <w:position w:val="-1"/>
                <w:sz w:val="18"/>
                <w:szCs w:val="18"/>
              </w:rPr>
              <w:t>r</w:t>
            </w:r>
            <w:r w:rsidRPr="006705E9">
              <w:rPr>
                <w:rFonts w:ascii="Verdana" w:hAnsi="Verdana" w:cs="Verdana"/>
                <w:spacing w:val="1"/>
                <w:position w:val="-1"/>
                <w:sz w:val="18"/>
                <w:szCs w:val="18"/>
              </w:rPr>
              <w:t>ob</w:t>
            </w:r>
            <w:r w:rsidRPr="006705E9">
              <w:rPr>
                <w:rFonts w:ascii="Verdana" w:hAnsi="Verdana" w:cs="Verdana"/>
                <w:position w:val="-1"/>
                <w:sz w:val="18"/>
                <w:szCs w:val="18"/>
              </w:rPr>
              <w:t>a</w:t>
            </w:r>
            <w:r w:rsidRPr="006705E9">
              <w:rPr>
                <w:rFonts w:ascii="Verdana" w:hAnsi="Verdana" w:cs="Verdana"/>
                <w:spacing w:val="1"/>
                <w:position w:val="-1"/>
                <w:sz w:val="18"/>
                <w:szCs w:val="18"/>
              </w:rPr>
              <w:t>bl</w:t>
            </w:r>
            <w:r w:rsidRPr="006705E9">
              <w:rPr>
                <w:rFonts w:ascii="Verdana" w:hAnsi="Verdana" w:cs="Verdana"/>
                <w:position w:val="-1"/>
                <w:sz w:val="18"/>
                <w:szCs w:val="18"/>
              </w:rPr>
              <w:t>e</w:t>
            </w:r>
          </w:p>
        </w:tc>
        <w:tc>
          <w:tcPr>
            <w:tcW w:w="1999" w:type="dxa"/>
            <w:tcBorders>
              <w:top w:val="single" w:sz="6" w:space="0" w:color="000000"/>
              <w:left w:val="single" w:sz="6" w:space="0" w:color="000000"/>
              <w:bottom w:val="single" w:sz="6" w:space="0" w:color="000000"/>
              <w:right w:val="single" w:sz="6" w:space="0" w:color="000000"/>
            </w:tcBorders>
          </w:tcPr>
          <w:p w:rsidR="002C259A" w:rsidRPr="006705E9" w:rsidRDefault="002C259A" w:rsidP="00B12777">
            <w:pPr>
              <w:widowControl w:val="0"/>
              <w:autoSpaceDE w:val="0"/>
              <w:autoSpaceDN w:val="0"/>
              <w:adjustRightInd w:val="0"/>
              <w:spacing w:before="10" w:line="216" w:lineRule="exact"/>
              <w:ind w:left="810" w:right="811"/>
              <w:jc w:val="center"/>
              <w:rPr>
                <w:sz w:val="24"/>
                <w:szCs w:val="24"/>
              </w:rPr>
            </w:pPr>
            <w:r w:rsidRPr="006705E9">
              <w:rPr>
                <w:rFonts w:ascii="Verdana" w:hAnsi="Verdana" w:cs="Verdana"/>
                <w:spacing w:val="1"/>
                <w:position w:val="-1"/>
                <w:sz w:val="18"/>
                <w:szCs w:val="18"/>
              </w:rPr>
              <w:t>0</w:t>
            </w:r>
            <w:r w:rsidRPr="006705E9">
              <w:rPr>
                <w:rFonts w:ascii="Verdana" w:hAnsi="Verdana" w:cs="Verdana"/>
                <w:spacing w:val="-1"/>
                <w:position w:val="-1"/>
                <w:sz w:val="18"/>
                <w:szCs w:val="18"/>
              </w:rPr>
              <w:t>.</w:t>
            </w:r>
            <w:r w:rsidRPr="006705E9">
              <w:rPr>
                <w:rFonts w:ascii="Verdana" w:hAnsi="Verdana" w:cs="Verdana"/>
                <w:position w:val="-1"/>
                <w:sz w:val="18"/>
                <w:szCs w:val="18"/>
              </w:rPr>
              <w:t>5</w:t>
            </w:r>
          </w:p>
        </w:tc>
        <w:tc>
          <w:tcPr>
            <w:tcW w:w="1142" w:type="dxa"/>
            <w:tcBorders>
              <w:top w:val="single" w:sz="6" w:space="0" w:color="000000"/>
              <w:left w:val="single" w:sz="6" w:space="0" w:color="000000"/>
              <w:bottom w:val="single" w:sz="6" w:space="0" w:color="000000"/>
              <w:right w:val="single" w:sz="6" w:space="0" w:color="000000"/>
            </w:tcBorders>
          </w:tcPr>
          <w:p w:rsidR="002C259A" w:rsidRPr="006705E9" w:rsidRDefault="002C259A" w:rsidP="00B12777">
            <w:pPr>
              <w:widowControl w:val="0"/>
              <w:autoSpaceDE w:val="0"/>
              <w:autoSpaceDN w:val="0"/>
              <w:adjustRightInd w:val="0"/>
              <w:spacing w:before="10" w:line="216" w:lineRule="exact"/>
              <w:ind w:left="62"/>
              <w:rPr>
                <w:sz w:val="24"/>
                <w:szCs w:val="24"/>
              </w:rPr>
            </w:pPr>
            <w:r w:rsidRPr="006705E9">
              <w:rPr>
                <w:rFonts w:ascii="Verdana" w:hAnsi="Verdana" w:cs="Verdana"/>
                <w:spacing w:val="-1"/>
                <w:position w:val="-1"/>
                <w:sz w:val="18"/>
                <w:szCs w:val="18"/>
              </w:rPr>
              <w:t>M</w:t>
            </w:r>
            <w:r w:rsidRPr="006705E9">
              <w:rPr>
                <w:rFonts w:ascii="Verdana" w:hAnsi="Verdana" w:cs="Verdana"/>
                <w:spacing w:val="1"/>
                <w:position w:val="-1"/>
                <w:sz w:val="18"/>
                <w:szCs w:val="18"/>
              </w:rPr>
              <w:t>ode</w:t>
            </w:r>
            <w:r w:rsidRPr="006705E9">
              <w:rPr>
                <w:rFonts w:ascii="Verdana" w:hAnsi="Verdana" w:cs="Verdana"/>
                <w:position w:val="-1"/>
                <w:sz w:val="18"/>
                <w:szCs w:val="18"/>
              </w:rPr>
              <w:t>ra</w:t>
            </w:r>
            <w:r w:rsidRPr="006705E9">
              <w:rPr>
                <w:rFonts w:ascii="Verdana" w:hAnsi="Verdana" w:cs="Verdana"/>
                <w:spacing w:val="1"/>
                <w:position w:val="-1"/>
                <w:sz w:val="18"/>
                <w:szCs w:val="18"/>
              </w:rPr>
              <w:t>d</w:t>
            </w:r>
            <w:r w:rsidRPr="006705E9">
              <w:rPr>
                <w:rFonts w:ascii="Verdana" w:hAnsi="Verdana" w:cs="Verdana"/>
                <w:position w:val="-1"/>
                <w:sz w:val="18"/>
                <w:szCs w:val="18"/>
              </w:rPr>
              <w:t>o</w:t>
            </w:r>
          </w:p>
        </w:tc>
        <w:tc>
          <w:tcPr>
            <w:tcW w:w="1999" w:type="dxa"/>
            <w:tcBorders>
              <w:top w:val="single" w:sz="6" w:space="0" w:color="000000"/>
              <w:left w:val="single" w:sz="6" w:space="0" w:color="000000"/>
              <w:bottom w:val="single" w:sz="6" w:space="0" w:color="000000"/>
              <w:right w:val="single" w:sz="6" w:space="0" w:color="000000"/>
            </w:tcBorders>
          </w:tcPr>
          <w:p w:rsidR="002C259A" w:rsidRPr="006705E9" w:rsidRDefault="002C259A" w:rsidP="00B12777">
            <w:pPr>
              <w:widowControl w:val="0"/>
              <w:autoSpaceDE w:val="0"/>
              <w:autoSpaceDN w:val="0"/>
              <w:adjustRightInd w:val="0"/>
              <w:spacing w:before="10" w:line="216" w:lineRule="exact"/>
              <w:ind w:left="753" w:right="753"/>
              <w:jc w:val="center"/>
              <w:rPr>
                <w:sz w:val="24"/>
                <w:szCs w:val="24"/>
              </w:rPr>
            </w:pPr>
            <w:r w:rsidRPr="006705E9">
              <w:rPr>
                <w:rFonts w:ascii="Verdana" w:hAnsi="Verdana" w:cs="Verdana"/>
                <w:spacing w:val="1"/>
                <w:position w:val="-1"/>
                <w:sz w:val="18"/>
                <w:szCs w:val="18"/>
              </w:rPr>
              <w:t>0</w:t>
            </w:r>
            <w:r w:rsidRPr="006705E9">
              <w:rPr>
                <w:rFonts w:ascii="Verdana" w:hAnsi="Verdana" w:cs="Verdana"/>
                <w:spacing w:val="-1"/>
                <w:position w:val="-1"/>
                <w:sz w:val="18"/>
                <w:szCs w:val="18"/>
              </w:rPr>
              <w:t>.</w:t>
            </w:r>
            <w:r w:rsidRPr="006705E9">
              <w:rPr>
                <w:rFonts w:ascii="Verdana" w:hAnsi="Verdana" w:cs="Verdana"/>
                <w:spacing w:val="1"/>
                <w:position w:val="-1"/>
                <w:sz w:val="18"/>
                <w:szCs w:val="18"/>
              </w:rPr>
              <w:t>2</w:t>
            </w:r>
            <w:r w:rsidRPr="006705E9">
              <w:rPr>
                <w:rFonts w:ascii="Verdana" w:hAnsi="Verdana" w:cs="Verdana"/>
                <w:position w:val="-1"/>
                <w:sz w:val="18"/>
                <w:szCs w:val="18"/>
              </w:rPr>
              <w:t>0</w:t>
            </w:r>
          </w:p>
        </w:tc>
      </w:tr>
      <w:tr w:rsidR="002C259A" w:rsidRPr="006705E9" w:rsidTr="00B12777">
        <w:trPr>
          <w:trHeight w:hRule="exact" w:val="242"/>
        </w:trPr>
        <w:tc>
          <w:tcPr>
            <w:tcW w:w="2400" w:type="dxa"/>
            <w:tcBorders>
              <w:top w:val="single" w:sz="6" w:space="0" w:color="000000"/>
              <w:left w:val="single" w:sz="6" w:space="0" w:color="000000"/>
              <w:bottom w:val="single" w:sz="6" w:space="0" w:color="000000"/>
              <w:right w:val="single" w:sz="6" w:space="0" w:color="000000"/>
            </w:tcBorders>
          </w:tcPr>
          <w:p w:rsidR="002C259A" w:rsidRPr="006705E9" w:rsidRDefault="002C259A" w:rsidP="00B12777">
            <w:pPr>
              <w:widowControl w:val="0"/>
              <w:autoSpaceDE w:val="0"/>
              <w:autoSpaceDN w:val="0"/>
              <w:adjustRightInd w:val="0"/>
              <w:spacing w:before="10" w:line="216" w:lineRule="exact"/>
              <w:ind w:left="61"/>
              <w:rPr>
                <w:sz w:val="24"/>
                <w:szCs w:val="24"/>
              </w:rPr>
            </w:pPr>
            <w:r w:rsidRPr="006705E9">
              <w:rPr>
                <w:rFonts w:ascii="Verdana" w:hAnsi="Verdana" w:cs="Verdana"/>
                <w:spacing w:val="-1"/>
                <w:position w:val="-1"/>
                <w:sz w:val="18"/>
                <w:szCs w:val="18"/>
              </w:rPr>
              <w:t>Mu</w:t>
            </w:r>
            <w:r w:rsidRPr="006705E9">
              <w:rPr>
                <w:rFonts w:ascii="Verdana" w:hAnsi="Verdana" w:cs="Verdana"/>
                <w:position w:val="-1"/>
                <w:sz w:val="18"/>
                <w:szCs w:val="18"/>
              </w:rPr>
              <w:t>y</w:t>
            </w:r>
            <w:r w:rsidRPr="006705E9">
              <w:rPr>
                <w:rFonts w:ascii="Verdana" w:hAnsi="Verdana" w:cs="Verdana"/>
                <w:spacing w:val="-2"/>
                <w:position w:val="-1"/>
                <w:sz w:val="18"/>
                <w:szCs w:val="18"/>
              </w:rPr>
              <w:t xml:space="preserve"> </w:t>
            </w:r>
            <w:r w:rsidRPr="006705E9">
              <w:rPr>
                <w:rFonts w:ascii="Verdana" w:hAnsi="Verdana" w:cs="Verdana"/>
                <w:spacing w:val="-1"/>
                <w:position w:val="-1"/>
                <w:sz w:val="18"/>
                <w:szCs w:val="18"/>
              </w:rPr>
              <w:t>P</w:t>
            </w:r>
            <w:r w:rsidRPr="006705E9">
              <w:rPr>
                <w:rFonts w:ascii="Verdana" w:hAnsi="Verdana" w:cs="Verdana"/>
                <w:position w:val="-1"/>
                <w:sz w:val="18"/>
                <w:szCs w:val="18"/>
              </w:rPr>
              <w:t>r</w:t>
            </w:r>
            <w:r w:rsidRPr="006705E9">
              <w:rPr>
                <w:rFonts w:ascii="Verdana" w:hAnsi="Verdana" w:cs="Verdana"/>
                <w:spacing w:val="1"/>
                <w:position w:val="-1"/>
                <w:sz w:val="18"/>
                <w:szCs w:val="18"/>
              </w:rPr>
              <w:t>ob</w:t>
            </w:r>
            <w:r w:rsidRPr="006705E9">
              <w:rPr>
                <w:rFonts w:ascii="Verdana" w:hAnsi="Verdana" w:cs="Verdana"/>
                <w:position w:val="-1"/>
                <w:sz w:val="18"/>
                <w:szCs w:val="18"/>
              </w:rPr>
              <w:t>a</w:t>
            </w:r>
            <w:r w:rsidRPr="006705E9">
              <w:rPr>
                <w:rFonts w:ascii="Verdana" w:hAnsi="Verdana" w:cs="Verdana"/>
                <w:spacing w:val="1"/>
                <w:position w:val="-1"/>
                <w:sz w:val="18"/>
                <w:szCs w:val="18"/>
              </w:rPr>
              <w:t>bl</w:t>
            </w:r>
            <w:r w:rsidRPr="006705E9">
              <w:rPr>
                <w:rFonts w:ascii="Verdana" w:hAnsi="Verdana" w:cs="Verdana"/>
                <w:position w:val="-1"/>
                <w:sz w:val="18"/>
                <w:szCs w:val="18"/>
              </w:rPr>
              <w:t>e</w:t>
            </w:r>
          </w:p>
        </w:tc>
        <w:tc>
          <w:tcPr>
            <w:tcW w:w="1999" w:type="dxa"/>
            <w:tcBorders>
              <w:top w:val="single" w:sz="6" w:space="0" w:color="000000"/>
              <w:left w:val="single" w:sz="6" w:space="0" w:color="000000"/>
              <w:bottom w:val="single" w:sz="6" w:space="0" w:color="000000"/>
              <w:right w:val="single" w:sz="6" w:space="0" w:color="000000"/>
            </w:tcBorders>
          </w:tcPr>
          <w:p w:rsidR="002C259A" w:rsidRPr="006705E9" w:rsidRDefault="002C259A" w:rsidP="00B12777">
            <w:pPr>
              <w:widowControl w:val="0"/>
              <w:autoSpaceDE w:val="0"/>
              <w:autoSpaceDN w:val="0"/>
              <w:adjustRightInd w:val="0"/>
              <w:spacing w:before="10" w:line="216" w:lineRule="exact"/>
              <w:ind w:left="811" w:right="811"/>
              <w:jc w:val="center"/>
              <w:rPr>
                <w:sz w:val="24"/>
                <w:szCs w:val="24"/>
              </w:rPr>
            </w:pPr>
            <w:r w:rsidRPr="006705E9">
              <w:rPr>
                <w:rFonts w:ascii="Verdana" w:hAnsi="Verdana" w:cs="Verdana"/>
                <w:spacing w:val="1"/>
                <w:position w:val="-1"/>
                <w:sz w:val="18"/>
                <w:szCs w:val="18"/>
              </w:rPr>
              <w:t>0</w:t>
            </w:r>
            <w:r w:rsidRPr="006705E9">
              <w:rPr>
                <w:rFonts w:ascii="Verdana" w:hAnsi="Verdana" w:cs="Verdana"/>
                <w:spacing w:val="-1"/>
                <w:position w:val="-1"/>
                <w:sz w:val="18"/>
                <w:szCs w:val="18"/>
              </w:rPr>
              <w:t>.</w:t>
            </w:r>
            <w:r w:rsidRPr="006705E9">
              <w:rPr>
                <w:rFonts w:ascii="Verdana" w:hAnsi="Verdana" w:cs="Verdana"/>
                <w:position w:val="-1"/>
                <w:sz w:val="18"/>
                <w:szCs w:val="18"/>
              </w:rPr>
              <w:t>7</w:t>
            </w:r>
          </w:p>
        </w:tc>
        <w:tc>
          <w:tcPr>
            <w:tcW w:w="1142" w:type="dxa"/>
            <w:tcBorders>
              <w:top w:val="single" w:sz="6" w:space="0" w:color="000000"/>
              <w:left w:val="single" w:sz="6" w:space="0" w:color="000000"/>
              <w:bottom w:val="single" w:sz="6" w:space="0" w:color="000000"/>
              <w:right w:val="single" w:sz="6" w:space="0" w:color="000000"/>
            </w:tcBorders>
          </w:tcPr>
          <w:p w:rsidR="002C259A" w:rsidRPr="006705E9" w:rsidRDefault="002C259A" w:rsidP="00B12777">
            <w:pPr>
              <w:widowControl w:val="0"/>
              <w:autoSpaceDE w:val="0"/>
              <w:autoSpaceDN w:val="0"/>
              <w:adjustRightInd w:val="0"/>
              <w:spacing w:before="10" w:line="216" w:lineRule="exact"/>
              <w:ind w:left="62"/>
              <w:rPr>
                <w:sz w:val="24"/>
                <w:szCs w:val="24"/>
              </w:rPr>
            </w:pPr>
            <w:r w:rsidRPr="006705E9">
              <w:rPr>
                <w:rFonts w:ascii="Verdana" w:hAnsi="Verdana" w:cs="Verdana"/>
                <w:spacing w:val="-1"/>
                <w:position w:val="-1"/>
                <w:sz w:val="18"/>
                <w:szCs w:val="18"/>
              </w:rPr>
              <w:t>A</w:t>
            </w:r>
            <w:r w:rsidRPr="006705E9">
              <w:rPr>
                <w:rFonts w:ascii="Verdana" w:hAnsi="Verdana" w:cs="Verdana"/>
                <w:spacing w:val="1"/>
                <w:position w:val="-1"/>
                <w:sz w:val="18"/>
                <w:szCs w:val="18"/>
              </w:rPr>
              <w:t>lt</w:t>
            </w:r>
            <w:r w:rsidRPr="006705E9">
              <w:rPr>
                <w:rFonts w:ascii="Verdana" w:hAnsi="Verdana" w:cs="Verdana"/>
                <w:position w:val="-1"/>
                <w:sz w:val="18"/>
                <w:szCs w:val="18"/>
              </w:rPr>
              <w:t>o</w:t>
            </w:r>
          </w:p>
        </w:tc>
        <w:tc>
          <w:tcPr>
            <w:tcW w:w="1999" w:type="dxa"/>
            <w:tcBorders>
              <w:top w:val="single" w:sz="6" w:space="0" w:color="000000"/>
              <w:left w:val="single" w:sz="6" w:space="0" w:color="000000"/>
              <w:bottom w:val="single" w:sz="6" w:space="0" w:color="000000"/>
              <w:right w:val="single" w:sz="6" w:space="0" w:color="000000"/>
            </w:tcBorders>
          </w:tcPr>
          <w:p w:rsidR="002C259A" w:rsidRPr="006705E9" w:rsidRDefault="002C259A" w:rsidP="00B12777">
            <w:pPr>
              <w:widowControl w:val="0"/>
              <w:autoSpaceDE w:val="0"/>
              <w:autoSpaceDN w:val="0"/>
              <w:adjustRightInd w:val="0"/>
              <w:spacing w:before="10" w:line="216" w:lineRule="exact"/>
              <w:ind w:left="753" w:right="753"/>
              <w:jc w:val="center"/>
              <w:rPr>
                <w:sz w:val="24"/>
                <w:szCs w:val="24"/>
              </w:rPr>
            </w:pPr>
            <w:r w:rsidRPr="006705E9">
              <w:rPr>
                <w:rFonts w:ascii="Verdana" w:hAnsi="Verdana" w:cs="Verdana"/>
                <w:spacing w:val="1"/>
                <w:position w:val="-1"/>
                <w:sz w:val="18"/>
                <w:szCs w:val="18"/>
              </w:rPr>
              <w:t>0</w:t>
            </w:r>
            <w:r w:rsidRPr="006705E9">
              <w:rPr>
                <w:rFonts w:ascii="Verdana" w:hAnsi="Verdana" w:cs="Verdana"/>
                <w:spacing w:val="-1"/>
                <w:position w:val="-1"/>
                <w:sz w:val="18"/>
                <w:szCs w:val="18"/>
              </w:rPr>
              <w:t>.</w:t>
            </w:r>
            <w:r w:rsidRPr="006705E9">
              <w:rPr>
                <w:rFonts w:ascii="Verdana" w:hAnsi="Verdana" w:cs="Verdana"/>
                <w:spacing w:val="1"/>
                <w:position w:val="-1"/>
                <w:sz w:val="18"/>
                <w:szCs w:val="18"/>
              </w:rPr>
              <w:t>4</w:t>
            </w:r>
            <w:r w:rsidRPr="006705E9">
              <w:rPr>
                <w:rFonts w:ascii="Verdana" w:hAnsi="Verdana" w:cs="Verdana"/>
                <w:position w:val="-1"/>
                <w:sz w:val="18"/>
                <w:szCs w:val="18"/>
              </w:rPr>
              <w:t>0</w:t>
            </w:r>
          </w:p>
        </w:tc>
      </w:tr>
      <w:tr w:rsidR="002C259A" w:rsidRPr="006705E9" w:rsidTr="00B12777">
        <w:trPr>
          <w:trHeight w:hRule="exact" w:val="242"/>
        </w:trPr>
        <w:tc>
          <w:tcPr>
            <w:tcW w:w="2400" w:type="dxa"/>
            <w:tcBorders>
              <w:top w:val="single" w:sz="6" w:space="0" w:color="000000"/>
              <w:left w:val="single" w:sz="6" w:space="0" w:color="000000"/>
              <w:bottom w:val="single" w:sz="6" w:space="0" w:color="000000"/>
              <w:right w:val="single" w:sz="6" w:space="0" w:color="000000"/>
            </w:tcBorders>
          </w:tcPr>
          <w:p w:rsidR="002C259A" w:rsidRPr="006705E9" w:rsidRDefault="002C259A" w:rsidP="00B12777">
            <w:pPr>
              <w:widowControl w:val="0"/>
              <w:autoSpaceDE w:val="0"/>
              <w:autoSpaceDN w:val="0"/>
              <w:adjustRightInd w:val="0"/>
              <w:spacing w:before="10" w:line="216" w:lineRule="exact"/>
              <w:ind w:left="61"/>
              <w:rPr>
                <w:sz w:val="24"/>
                <w:szCs w:val="24"/>
              </w:rPr>
            </w:pPr>
            <w:r w:rsidRPr="006705E9">
              <w:rPr>
                <w:rFonts w:ascii="Verdana" w:hAnsi="Verdana" w:cs="Verdana"/>
                <w:spacing w:val="-1"/>
                <w:position w:val="-1"/>
                <w:sz w:val="18"/>
                <w:szCs w:val="18"/>
              </w:rPr>
              <w:t>C</w:t>
            </w:r>
            <w:r w:rsidRPr="006705E9">
              <w:rPr>
                <w:rFonts w:ascii="Verdana" w:hAnsi="Verdana" w:cs="Verdana"/>
                <w:position w:val="-1"/>
                <w:sz w:val="18"/>
                <w:szCs w:val="18"/>
              </w:rPr>
              <w:t xml:space="preserve">asi </w:t>
            </w:r>
            <w:r w:rsidRPr="006705E9">
              <w:rPr>
                <w:rFonts w:ascii="Verdana" w:hAnsi="Verdana" w:cs="Verdana"/>
                <w:spacing w:val="-1"/>
                <w:position w:val="-1"/>
                <w:sz w:val="18"/>
                <w:szCs w:val="18"/>
              </w:rPr>
              <w:t>C</w:t>
            </w:r>
            <w:r w:rsidRPr="006705E9">
              <w:rPr>
                <w:rFonts w:ascii="Verdana" w:hAnsi="Verdana" w:cs="Verdana"/>
                <w:spacing w:val="1"/>
                <w:position w:val="-1"/>
                <w:sz w:val="18"/>
                <w:szCs w:val="18"/>
              </w:rPr>
              <w:t>e</w:t>
            </w:r>
            <w:r w:rsidRPr="006705E9">
              <w:rPr>
                <w:rFonts w:ascii="Verdana" w:hAnsi="Verdana" w:cs="Verdana"/>
                <w:position w:val="-1"/>
                <w:sz w:val="18"/>
                <w:szCs w:val="18"/>
              </w:rPr>
              <w:t>r</w:t>
            </w:r>
            <w:r w:rsidRPr="006705E9">
              <w:rPr>
                <w:rFonts w:ascii="Verdana" w:hAnsi="Verdana" w:cs="Verdana"/>
                <w:spacing w:val="1"/>
                <w:position w:val="-1"/>
                <w:sz w:val="18"/>
                <w:szCs w:val="18"/>
              </w:rPr>
              <w:t>te</w:t>
            </w:r>
            <w:r w:rsidRPr="006705E9">
              <w:rPr>
                <w:rFonts w:ascii="Verdana" w:hAnsi="Verdana" w:cs="Verdana"/>
                <w:spacing w:val="-1"/>
                <w:position w:val="-1"/>
                <w:sz w:val="18"/>
                <w:szCs w:val="18"/>
              </w:rPr>
              <w:t>z</w:t>
            </w:r>
            <w:r w:rsidRPr="006705E9">
              <w:rPr>
                <w:rFonts w:ascii="Verdana" w:hAnsi="Verdana" w:cs="Verdana"/>
                <w:position w:val="-1"/>
                <w:sz w:val="18"/>
                <w:szCs w:val="18"/>
              </w:rPr>
              <w:t>a</w:t>
            </w:r>
          </w:p>
        </w:tc>
        <w:tc>
          <w:tcPr>
            <w:tcW w:w="1999" w:type="dxa"/>
            <w:tcBorders>
              <w:top w:val="single" w:sz="6" w:space="0" w:color="000000"/>
              <w:left w:val="single" w:sz="6" w:space="0" w:color="000000"/>
              <w:bottom w:val="single" w:sz="6" w:space="0" w:color="000000"/>
              <w:right w:val="single" w:sz="6" w:space="0" w:color="000000"/>
            </w:tcBorders>
          </w:tcPr>
          <w:p w:rsidR="002C259A" w:rsidRPr="006705E9" w:rsidRDefault="002C259A" w:rsidP="00B12777">
            <w:pPr>
              <w:widowControl w:val="0"/>
              <w:autoSpaceDE w:val="0"/>
              <w:autoSpaceDN w:val="0"/>
              <w:adjustRightInd w:val="0"/>
              <w:spacing w:before="10" w:line="216" w:lineRule="exact"/>
              <w:ind w:left="811" w:right="811"/>
              <w:jc w:val="center"/>
              <w:rPr>
                <w:sz w:val="24"/>
                <w:szCs w:val="24"/>
              </w:rPr>
            </w:pPr>
            <w:r w:rsidRPr="006705E9">
              <w:rPr>
                <w:rFonts w:ascii="Verdana" w:hAnsi="Verdana" w:cs="Verdana"/>
                <w:spacing w:val="1"/>
                <w:position w:val="-1"/>
                <w:sz w:val="18"/>
                <w:szCs w:val="18"/>
              </w:rPr>
              <w:t>0</w:t>
            </w:r>
            <w:r w:rsidRPr="006705E9">
              <w:rPr>
                <w:rFonts w:ascii="Verdana" w:hAnsi="Verdana" w:cs="Verdana"/>
                <w:spacing w:val="-1"/>
                <w:position w:val="-1"/>
                <w:sz w:val="18"/>
                <w:szCs w:val="18"/>
              </w:rPr>
              <w:t>.</w:t>
            </w:r>
            <w:r w:rsidRPr="006705E9">
              <w:rPr>
                <w:rFonts w:ascii="Verdana" w:hAnsi="Verdana" w:cs="Verdana"/>
                <w:position w:val="-1"/>
                <w:sz w:val="18"/>
                <w:szCs w:val="18"/>
              </w:rPr>
              <w:t>9</w:t>
            </w:r>
          </w:p>
        </w:tc>
        <w:tc>
          <w:tcPr>
            <w:tcW w:w="1142" w:type="dxa"/>
            <w:tcBorders>
              <w:top w:val="single" w:sz="6" w:space="0" w:color="000000"/>
              <w:left w:val="single" w:sz="6" w:space="0" w:color="000000"/>
              <w:bottom w:val="single" w:sz="6" w:space="0" w:color="000000"/>
              <w:right w:val="single" w:sz="6" w:space="0" w:color="000000"/>
            </w:tcBorders>
          </w:tcPr>
          <w:p w:rsidR="002C259A" w:rsidRPr="006705E9" w:rsidRDefault="002C259A" w:rsidP="00B12777">
            <w:pPr>
              <w:widowControl w:val="0"/>
              <w:autoSpaceDE w:val="0"/>
              <w:autoSpaceDN w:val="0"/>
              <w:adjustRightInd w:val="0"/>
              <w:spacing w:before="10" w:line="216" w:lineRule="exact"/>
              <w:ind w:left="62"/>
              <w:rPr>
                <w:sz w:val="24"/>
                <w:szCs w:val="24"/>
              </w:rPr>
            </w:pPr>
            <w:r w:rsidRPr="006705E9">
              <w:rPr>
                <w:rFonts w:ascii="Verdana" w:hAnsi="Verdana" w:cs="Verdana"/>
                <w:spacing w:val="-1"/>
                <w:position w:val="-1"/>
                <w:sz w:val="18"/>
                <w:szCs w:val="18"/>
              </w:rPr>
              <w:t>Mu</w:t>
            </w:r>
            <w:r w:rsidRPr="006705E9">
              <w:rPr>
                <w:rFonts w:ascii="Verdana" w:hAnsi="Verdana" w:cs="Verdana"/>
                <w:position w:val="-1"/>
                <w:sz w:val="18"/>
                <w:szCs w:val="18"/>
              </w:rPr>
              <w:t>y</w:t>
            </w:r>
            <w:r w:rsidRPr="006705E9">
              <w:rPr>
                <w:rFonts w:ascii="Verdana" w:hAnsi="Verdana" w:cs="Verdana"/>
                <w:spacing w:val="-2"/>
                <w:position w:val="-1"/>
                <w:sz w:val="18"/>
                <w:szCs w:val="18"/>
              </w:rPr>
              <w:t xml:space="preserve"> </w:t>
            </w:r>
            <w:r w:rsidRPr="006705E9">
              <w:rPr>
                <w:rFonts w:ascii="Verdana" w:hAnsi="Verdana" w:cs="Verdana"/>
                <w:spacing w:val="-1"/>
                <w:position w:val="-1"/>
                <w:sz w:val="18"/>
                <w:szCs w:val="18"/>
              </w:rPr>
              <w:t>A</w:t>
            </w:r>
            <w:r w:rsidRPr="006705E9">
              <w:rPr>
                <w:rFonts w:ascii="Verdana" w:hAnsi="Verdana" w:cs="Verdana"/>
                <w:spacing w:val="1"/>
                <w:position w:val="-1"/>
                <w:sz w:val="18"/>
                <w:szCs w:val="18"/>
              </w:rPr>
              <w:t>lt</w:t>
            </w:r>
            <w:r w:rsidRPr="006705E9">
              <w:rPr>
                <w:rFonts w:ascii="Verdana" w:hAnsi="Verdana" w:cs="Verdana"/>
                <w:position w:val="-1"/>
                <w:sz w:val="18"/>
                <w:szCs w:val="18"/>
              </w:rPr>
              <w:t>o</w:t>
            </w:r>
          </w:p>
        </w:tc>
        <w:tc>
          <w:tcPr>
            <w:tcW w:w="1999" w:type="dxa"/>
            <w:tcBorders>
              <w:top w:val="single" w:sz="6" w:space="0" w:color="000000"/>
              <w:left w:val="single" w:sz="6" w:space="0" w:color="000000"/>
              <w:bottom w:val="single" w:sz="6" w:space="0" w:color="000000"/>
              <w:right w:val="single" w:sz="6" w:space="0" w:color="000000"/>
            </w:tcBorders>
          </w:tcPr>
          <w:p w:rsidR="002C259A" w:rsidRPr="006705E9" w:rsidRDefault="002C259A" w:rsidP="00B12777">
            <w:pPr>
              <w:widowControl w:val="0"/>
              <w:autoSpaceDE w:val="0"/>
              <w:autoSpaceDN w:val="0"/>
              <w:adjustRightInd w:val="0"/>
              <w:spacing w:before="10" w:line="216" w:lineRule="exact"/>
              <w:ind w:left="753" w:right="753"/>
              <w:jc w:val="center"/>
              <w:rPr>
                <w:sz w:val="24"/>
                <w:szCs w:val="24"/>
              </w:rPr>
            </w:pPr>
            <w:r w:rsidRPr="006705E9">
              <w:rPr>
                <w:rFonts w:ascii="Verdana" w:hAnsi="Verdana" w:cs="Verdana"/>
                <w:spacing w:val="1"/>
                <w:position w:val="-1"/>
                <w:sz w:val="18"/>
                <w:szCs w:val="18"/>
              </w:rPr>
              <w:t>0</w:t>
            </w:r>
            <w:r w:rsidRPr="006705E9">
              <w:rPr>
                <w:rFonts w:ascii="Verdana" w:hAnsi="Verdana" w:cs="Verdana"/>
                <w:spacing w:val="-1"/>
                <w:position w:val="-1"/>
                <w:sz w:val="18"/>
                <w:szCs w:val="18"/>
              </w:rPr>
              <w:t>.</w:t>
            </w:r>
            <w:r w:rsidRPr="006705E9">
              <w:rPr>
                <w:rFonts w:ascii="Verdana" w:hAnsi="Verdana" w:cs="Verdana"/>
                <w:spacing w:val="1"/>
                <w:position w:val="-1"/>
                <w:sz w:val="18"/>
                <w:szCs w:val="18"/>
              </w:rPr>
              <w:t>8</w:t>
            </w:r>
            <w:r w:rsidRPr="006705E9">
              <w:rPr>
                <w:rFonts w:ascii="Verdana" w:hAnsi="Verdana" w:cs="Verdana"/>
                <w:position w:val="-1"/>
                <w:sz w:val="18"/>
                <w:szCs w:val="18"/>
              </w:rPr>
              <w:t>0</w:t>
            </w:r>
          </w:p>
        </w:tc>
      </w:tr>
    </w:tbl>
    <w:p w:rsidR="002C259A" w:rsidRDefault="002C259A" w:rsidP="002C259A">
      <w:pPr>
        <w:widowControl w:val="0"/>
        <w:autoSpaceDE w:val="0"/>
        <w:autoSpaceDN w:val="0"/>
        <w:adjustRightInd w:val="0"/>
        <w:spacing w:before="19" w:line="200" w:lineRule="exact"/>
      </w:pPr>
    </w:p>
    <w:p w:rsidR="00934EA1" w:rsidRDefault="00934EA1" w:rsidP="002C259A">
      <w:pPr>
        <w:widowControl w:val="0"/>
        <w:autoSpaceDE w:val="0"/>
        <w:autoSpaceDN w:val="0"/>
        <w:adjustRightInd w:val="0"/>
        <w:spacing w:before="19" w:line="200" w:lineRule="exact"/>
      </w:pPr>
    </w:p>
    <w:tbl>
      <w:tblPr>
        <w:tblW w:w="14919" w:type="dxa"/>
        <w:tblInd w:w="115" w:type="dxa"/>
        <w:tblLayout w:type="fixed"/>
        <w:tblCellMar>
          <w:left w:w="0" w:type="dxa"/>
          <w:right w:w="0" w:type="dxa"/>
        </w:tblCellMar>
        <w:tblLook w:val="0000" w:firstRow="0" w:lastRow="0" w:firstColumn="0" w:lastColumn="0" w:noHBand="0" w:noVBand="0"/>
      </w:tblPr>
      <w:tblGrid>
        <w:gridCol w:w="1027"/>
        <w:gridCol w:w="1701"/>
        <w:gridCol w:w="1560"/>
        <w:gridCol w:w="1701"/>
        <w:gridCol w:w="1701"/>
        <w:gridCol w:w="992"/>
        <w:gridCol w:w="1701"/>
        <w:gridCol w:w="1559"/>
        <w:gridCol w:w="1701"/>
        <w:gridCol w:w="1276"/>
      </w:tblGrid>
      <w:tr w:rsidR="002C259A" w:rsidRPr="006705E9" w:rsidTr="00934EA1">
        <w:trPr>
          <w:trHeight w:hRule="exact" w:val="1212"/>
        </w:trPr>
        <w:tc>
          <w:tcPr>
            <w:tcW w:w="1027" w:type="dxa"/>
            <w:tcBorders>
              <w:top w:val="single" w:sz="6" w:space="0" w:color="000000"/>
              <w:left w:val="single" w:sz="6" w:space="0" w:color="000000"/>
              <w:bottom w:val="single" w:sz="6" w:space="0" w:color="000000"/>
              <w:right w:val="single" w:sz="6" w:space="0" w:color="000000"/>
            </w:tcBorders>
            <w:shd w:val="clear" w:color="auto" w:fill="5F5F5F"/>
          </w:tcPr>
          <w:p w:rsidR="002C259A" w:rsidRPr="002C259A" w:rsidRDefault="002C259A" w:rsidP="00B12777">
            <w:pPr>
              <w:widowControl w:val="0"/>
              <w:autoSpaceDE w:val="0"/>
              <w:autoSpaceDN w:val="0"/>
              <w:adjustRightInd w:val="0"/>
              <w:spacing w:before="18" w:line="261" w:lineRule="auto"/>
              <w:ind w:left="226" w:right="226"/>
              <w:jc w:val="center"/>
              <w:rPr>
                <w:b/>
                <w:sz w:val="24"/>
                <w:szCs w:val="24"/>
              </w:rPr>
            </w:pPr>
            <w:r w:rsidRPr="002C259A">
              <w:rPr>
                <w:rFonts w:ascii="Verdana" w:hAnsi="Verdana" w:cs="Verdana"/>
                <w:b/>
                <w:color w:val="FFFFFF"/>
                <w:w w:val="103"/>
              </w:rPr>
              <w:t>C</w:t>
            </w:r>
            <w:r w:rsidRPr="002C259A">
              <w:rPr>
                <w:rFonts w:ascii="Verdana" w:hAnsi="Verdana" w:cs="Verdana"/>
                <w:b/>
                <w:color w:val="FFFFFF"/>
                <w:w w:val="108"/>
                <w:sz w:val="16"/>
                <w:szCs w:val="16"/>
              </w:rPr>
              <w:t>Ó</w:t>
            </w:r>
            <w:r w:rsidRPr="002C259A">
              <w:rPr>
                <w:rFonts w:ascii="Verdana" w:hAnsi="Verdana" w:cs="Verdana"/>
                <w:b/>
                <w:color w:val="FFFFFF"/>
                <w:spacing w:val="1"/>
                <w:w w:val="108"/>
                <w:sz w:val="16"/>
                <w:szCs w:val="16"/>
              </w:rPr>
              <w:t>D</w:t>
            </w:r>
            <w:r w:rsidRPr="002C259A">
              <w:rPr>
                <w:rFonts w:ascii="Verdana" w:hAnsi="Verdana" w:cs="Verdana"/>
                <w:b/>
                <w:color w:val="FFFFFF"/>
                <w:spacing w:val="1"/>
                <w:w w:val="130"/>
                <w:sz w:val="16"/>
                <w:szCs w:val="16"/>
              </w:rPr>
              <w:t>I</w:t>
            </w:r>
            <w:r w:rsidRPr="002C259A">
              <w:rPr>
                <w:rFonts w:ascii="Verdana" w:hAnsi="Verdana" w:cs="Verdana"/>
                <w:b/>
                <w:color w:val="FFFFFF"/>
                <w:spacing w:val="-1"/>
                <w:w w:val="105"/>
                <w:sz w:val="16"/>
                <w:szCs w:val="16"/>
              </w:rPr>
              <w:t>G</w:t>
            </w:r>
            <w:r w:rsidRPr="002C259A">
              <w:rPr>
                <w:rFonts w:ascii="Verdana" w:hAnsi="Verdana" w:cs="Verdana"/>
                <w:b/>
                <w:color w:val="FFFFFF"/>
                <w:w w:val="108"/>
                <w:sz w:val="16"/>
                <w:szCs w:val="16"/>
              </w:rPr>
              <w:t xml:space="preserve">O </w:t>
            </w:r>
            <w:r w:rsidRPr="002C259A">
              <w:rPr>
                <w:rFonts w:ascii="Verdana" w:hAnsi="Verdana" w:cs="Verdana"/>
                <w:b/>
                <w:color w:val="FFFFFF"/>
                <w:spacing w:val="1"/>
                <w:w w:val="108"/>
                <w:sz w:val="16"/>
                <w:szCs w:val="16"/>
              </w:rPr>
              <w:t>D</w:t>
            </w:r>
            <w:r w:rsidRPr="002C259A">
              <w:rPr>
                <w:rFonts w:ascii="Verdana" w:hAnsi="Verdana" w:cs="Verdana"/>
                <w:b/>
                <w:color w:val="FFFFFF"/>
                <w:w w:val="108"/>
                <w:sz w:val="16"/>
                <w:szCs w:val="16"/>
              </w:rPr>
              <w:t>E</w:t>
            </w:r>
            <w:r w:rsidRPr="002C259A">
              <w:rPr>
                <w:rFonts w:ascii="Verdana" w:hAnsi="Verdana" w:cs="Verdana"/>
                <w:b/>
                <w:color w:val="FFFFFF"/>
                <w:w w:val="115"/>
                <w:sz w:val="16"/>
                <w:szCs w:val="16"/>
              </w:rPr>
              <w:t xml:space="preserve">L </w:t>
            </w:r>
            <w:r w:rsidRPr="002C259A">
              <w:rPr>
                <w:rFonts w:ascii="Verdana" w:hAnsi="Verdana" w:cs="Verdana"/>
                <w:b/>
                <w:color w:val="FFFFFF"/>
                <w:w w:val="112"/>
              </w:rPr>
              <w:t>R</w:t>
            </w:r>
            <w:r w:rsidRPr="002C259A">
              <w:rPr>
                <w:rFonts w:ascii="Verdana" w:hAnsi="Verdana" w:cs="Verdana"/>
                <w:b/>
                <w:color w:val="FFFFFF"/>
                <w:spacing w:val="1"/>
                <w:w w:val="130"/>
                <w:sz w:val="16"/>
                <w:szCs w:val="16"/>
              </w:rPr>
              <w:t>I</w:t>
            </w:r>
            <w:r w:rsidRPr="002C259A">
              <w:rPr>
                <w:rFonts w:ascii="Verdana" w:hAnsi="Verdana" w:cs="Verdana"/>
                <w:b/>
                <w:color w:val="FFFFFF"/>
                <w:w w:val="108"/>
                <w:sz w:val="16"/>
                <w:szCs w:val="16"/>
              </w:rPr>
              <w:t>E</w:t>
            </w:r>
            <w:r w:rsidRPr="002C259A">
              <w:rPr>
                <w:rFonts w:ascii="Verdana" w:hAnsi="Verdana" w:cs="Verdana"/>
                <w:b/>
                <w:color w:val="FFFFFF"/>
                <w:spacing w:val="1"/>
                <w:w w:val="104"/>
                <w:sz w:val="16"/>
                <w:szCs w:val="16"/>
              </w:rPr>
              <w:t>S</w:t>
            </w:r>
            <w:r w:rsidRPr="002C259A">
              <w:rPr>
                <w:rFonts w:ascii="Verdana" w:hAnsi="Verdana" w:cs="Verdana"/>
                <w:b/>
                <w:color w:val="FFFFFF"/>
                <w:spacing w:val="-1"/>
                <w:w w:val="105"/>
                <w:sz w:val="16"/>
                <w:szCs w:val="16"/>
              </w:rPr>
              <w:t>G</w:t>
            </w:r>
            <w:r w:rsidRPr="002C259A">
              <w:rPr>
                <w:rFonts w:ascii="Verdana" w:hAnsi="Verdana" w:cs="Verdana"/>
                <w:b/>
                <w:color w:val="FFFFFF"/>
                <w:w w:val="108"/>
                <w:sz w:val="16"/>
                <w:szCs w:val="16"/>
              </w:rPr>
              <w:t>O</w:t>
            </w:r>
          </w:p>
        </w:tc>
        <w:tc>
          <w:tcPr>
            <w:tcW w:w="1701" w:type="dxa"/>
            <w:tcBorders>
              <w:top w:val="single" w:sz="6" w:space="0" w:color="000000"/>
              <w:left w:val="single" w:sz="6" w:space="0" w:color="000000"/>
              <w:bottom w:val="single" w:sz="6" w:space="0" w:color="000000"/>
              <w:right w:val="single" w:sz="6" w:space="0" w:color="000000"/>
            </w:tcBorders>
            <w:shd w:val="clear" w:color="auto" w:fill="5F5F5F"/>
          </w:tcPr>
          <w:p w:rsidR="002C259A" w:rsidRPr="006705E9" w:rsidRDefault="002C259A" w:rsidP="00B12777">
            <w:pPr>
              <w:widowControl w:val="0"/>
              <w:autoSpaceDE w:val="0"/>
              <w:autoSpaceDN w:val="0"/>
              <w:adjustRightInd w:val="0"/>
              <w:spacing w:before="9" w:line="130" w:lineRule="exact"/>
              <w:rPr>
                <w:sz w:val="13"/>
                <w:szCs w:val="13"/>
              </w:rPr>
            </w:pPr>
          </w:p>
          <w:p w:rsidR="002C259A" w:rsidRPr="006705E9" w:rsidRDefault="002C259A" w:rsidP="00B12777">
            <w:pPr>
              <w:widowControl w:val="0"/>
              <w:autoSpaceDE w:val="0"/>
              <w:autoSpaceDN w:val="0"/>
              <w:adjustRightInd w:val="0"/>
              <w:ind w:left="282" w:right="285"/>
              <w:jc w:val="center"/>
              <w:rPr>
                <w:rFonts w:ascii="Verdana" w:hAnsi="Verdana" w:cs="Verdana"/>
                <w:color w:val="000000"/>
                <w:sz w:val="16"/>
                <w:szCs w:val="16"/>
              </w:rPr>
            </w:pPr>
            <w:r w:rsidRPr="006705E9">
              <w:rPr>
                <w:rFonts w:ascii="Verdana" w:hAnsi="Verdana" w:cs="Verdana"/>
                <w:color w:val="FFFFFF"/>
                <w:w w:val="107"/>
              </w:rPr>
              <w:t>D</w:t>
            </w:r>
            <w:r w:rsidRPr="006705E9">
              <w:rPr>
                <w:rFonts w:ascii="Verdana" w:hAnsi="Verdana" w:cs="Verdana"/>
                <w:color w:val="FFFFFF"/>
                <w:w w:val="108"/>
                <w:sz w:val="16"/>
                <w:szCs w:val="16"/>
              </w:rPr>
              <w:t>E</w:t>
            </w:r>
            <w:r w:rsidRPr="006705E9">
              <w:rPr>
                <w:rFonts w:ascii="Verdana" w:hAnsi="Verdana" w:cs="Verdana"/>
                <w:color w:val="FFFFFF"/>
                <w:spacing w:val="1"/>
                <w:w w:val="104"/>
                <w:sz w:val="16"/>
                <w:szCs w:val="16"/>
              </w:rPr>
              <w:t>S</w:t>
            </w:r>
            <w:r w:rsidRPr="006705E9">
              <w:rPr>
                <w:rFonts w:ascii="Verdana" w:hAnsi="Verdana" w:cs="Verdana"/>
                <w:color w:val="FFFFFF"/>
                <w:spacing w:val="-1"/>
                <w:w w:val="104"/>
                <w:sz w:val="16"/>
                <w:szCs w:val="16"/>
              </w:rPr>
              <w:t>C</w:t>
            </w:r>
            <w:r w:rsidRPr="006705E9">
              <w:rPr>
                <w:rFonts w:ascii="Verdana" w:hAnsi="Verdana" w:cs="Verdana"/>
                <w:color w:val="FFFFFF"/>
                <w:spacing w:val="-1"/>
                <w:w w:val="113"/>
                <w:sz w:val="16"/>
                <w:szCs w:val="16"/>
              </w:rPr>
              <w:t>R</w:t>
            </w:r>
            <w:r w:rsidRPr="006705E9">
              <w:rPr>
                <w:rFonts w:ascii="Verdana" w:hAnsi="Verdana" w:cs="Verdana"/>
                <w:color w:val="FFFFFF"/>
                <w:spacing w:val="1"/>
                <w:w w:val="130"/>
                <w:sz w:val="16"/>
                <w:szCs w:val="16"/>
              </w:rPr>
              <w:t>I</w:t>
            </w:r>
            <w:r w:rsidRPr="006705E9">
              <w:rPr>
                <w:rFonts w:ascii="Verdana" w:hAnsi="Verdana" w:cs="Verdana"/>
                <w:color w:val="FFFFFF"/>
                <w:w w:val="122"/>
                <w:sz w:val="16"/>
                <w:szCs w:val="16"/>
              </w:rPr>
              <w:t>P</w:t>
            </w:r>
            <w:r w:rsidRPr="006705E9">
              <w:rPr>
                <w:rFonts w:ascii="Verdana" w:hAnsi="Verdana" w:cs="Verdana"/>
                <w:color w:val="FFFFFF"/>
                <w:spacing w:val="-1"/>
                <w:w w:val="104"/>
                <w:sz w:val="16"/>
                <w:szCs w:val="16"/>
              </w:rPr>
              <w:t>C</w:t>
            </w:r>
            <w:r w:rsidRPr="006705E9">
              <w:rPr>
                <w:rFonts w:ascii="Verdana" w:hAnsi="Verdana" w:cs="Verdana"/>
                <w:color w:val="FFFFFF"/>
                <w:spacing w:val="1"/>
                <w:w w:val="130"/>
                <w:sz w:val="16"/>
                <w:szCs w:val="16"/>
              </w:rPr>
              <w:t>I</w:t>
            </w:r>
            <w:r w:rsidRPr="006705E9">
              <w:rPr>
                <w:rFonts w:ascii="Verdana" w:hAnsi="Verdana" w:cs="Verdana"/>
                <w:color w:val="FFFFFF"/>
                <w:w w:val="108"/>
                <w:sz w:val="16"/>
                <w:szCs w:val="16"/>
              </w:rPr>
              <w:t>Ó</w:t>
            </w:r>
            <w:r w:rsidRPr="006705E9">
              <w:rPr>
                <w:rFonts w:ascii="Verdana" w:hAnsi="Verdana" w:cs="Verdana"/>
                <w:color w:val="FFFFFF"/>
                <w:w w:val="113"/>
                <w:sz w:val="16"/>
                <w:szCs w:val="16"/>
              </w:rPr>
              <w:t>N</w:t>
            </w:r>
            <w:r w:rsidRPr="006705E9">
              <w:rPr>
                <w:rFonts w:ascii="Verdana" w:hAnsi="Verdana" w:cs="Verdana"/>
                <w:color w:val="FFFFFF"/>
                <w:sz w:val="16"/>
                <w:szCs w:val="16"/>
              </w:rPr>
              <w:t xml:space="preserve"> </w:t>
            </w:r>
            <w:r w:rsidRPr="006705E9">
              <w:rPr>
                <w:rFonts w:ascii="Verdana" w:hAnsi="Verdana" w:cs="Verdana"/>
                <w:color w:val="FFFFFF"/>
                <w:spacing w:val="1"/>
                <w:w w:val="108"/>
                <w:sz w:val="16"/>
                <w:szCs w:val="16"/>
              </w:rPr>
              <w:t>D</w:t>
            </w:r>
            <w:r w:rsidRPr="006705E9">
              <w:rPr>
                <w:rFonts w:ascii="Verdana" w:hAnsi="Verdana" w:cs="Verdana"/>
                <w:color w:val="FFFFFF"/>
                <w:w w:val="108"/>
                <w:sz w:val="16"/>
                <w:szCs w:val="16"/>
              </w:rPr>
              <w:t>E</w:t>
            </w:r>
            <w:r w:rsidRPr="006705E9">
              <w:rPr>
                <w:rFonts w:ascii="Verdana" w:hAnsi="Verdana" w:cs="Verdana"/>
                <w:color w:val="FFFFFF"/>
                <w:w w:val="115"/>
                <w:sz w:val="16"/>
                <w:szCs w:val="16"/>
              </w:rPr>
              <w:t>L</w:t>
            </w:r>
          </w:p>
          <w:p w:rsidR="002C259A" w:rsidRPr="006705E9" w:rsidRDefault="002C259A" w:rsidP="00B12777">
            <w:pPr>
              <w:widowControl w:val="0"/>
              <w:autoSpaceDE w:val="0"/>
              <w:autoSpaceDN w:val="0"/>
              <w:adjustRightInd w:val="0"/>
              <w:spacing w:line="240" w:lineRule="exact"/>
              <w:ind w:left="778" w:right="778"/>
              <w:jc w:val="center"/>
              <w:rPr>
                <w:sz w:val="24"/>
                <w:szCs w:val="24"/>
              </w:rPr>
            </w:pPr>
            <w:r w:rsidRPr="006705E9">
              <w:rPr>
                <w:rFonts w:ascii="Verdana" w:hAnsi="Verdana" w:cs="Verdana"/>
                <w:color w:val="FFFFFF"/>
                <w:w w:val="112"/>
                <w:position w:val="-1"/>
              </w:rPr>
              <w:t>R</w:t>
            </w:r>
            <w:r w:rsidRPr="006705E9">
              <w:rPr>
                <w:rFonts w:ascii="Verdana" w:hAnsi="Verdana" w:cs="Verdana"/>
                <w:color w:val="FFFFFF"/>
                <w:spacing w:val="1"/>
                <w:w w:val="130"/>
                <w:position w:val="-1"/>
                <w:sz w:val="16"/>
                <w:szCs w:val="16"/>
              </w:rPr>
              <w:t>I</w:t>
            </w:r>
            <w:r w:rsidRPr="006705E9">
              <w:rPr>
                <w:rFonts w:ascii="Verdana" w:hAnsi="Verdana" w:cs="Verdana"/>
                <w:color w:val="FFFFFF"/>
                <w:w w:val="108"/>
                <w:position w:val="-1"/>
                <w:sz w:val="16"/>
                <w:szCs w:val="16"/>
              </w:rPr>
              <w:t>E</w:t>
            </w:r>
            <w:r w:rsidRPr="006705E9">
              <w:rPr>
                <w:rFonts w:ascii="Verdana" w:hAnsi="Verdana" w:cs="Verdana"/>
                <w:color w:val="FFFFFF"/>
                <w:spacing w:val="1"/>
                <w:w w:val="104"/>
                <w:position w:val="-1"/>
                <w:sz w:val="16"/>
                <w:szCs w:val="16"/>
              </w:rPr>
              <w:t>S</w:t>
            </w:r>
            <w:r w:rsidRPr="006705E9">
              <w:rPr>
                <w:rFonts w:ascii="Verdana" w:hAnsi="Verdana" w:cs="Verdana"/>
                <w:color w:val="FFFFFF"/>
                <w:spacing w:val="-1"/>
                <w:w w:val="105"/>
                <w:position w:val="-1"/>
                <w:sz w:val="16"/>
                <w:szCs w:val="16"/>
              </w:rPr>
              <w:t>G</w:t>
            </w:r>
            <w:r w:rsidRPr="006705E9">
              <w:rPr>
                <w:rFonts w:ascii="Verdana" w:hAnsi="Verdana" w:cs="Verdana"/>
                <w:color w:val="FFFFFF"/>
                <w:w w:val="108"/>
                <w:position w:val="-1"/>
                <w:sz w:val="16"/>
                <w:szCs w:val="16"/>
              </w:rPr>
              <w:t>O</w:t>
            </w:r>
          </w:p>
        </w:tc>
        <w:tc>
          <w:tcPr>
            <w:tcW w:w="1560" w:type="dxa"/>
            <w:tcBorders>
              <w:top w:val="single" w:sz="6" w:space="0" w:color="000000"/>
              <w:left w:val="single" w:sz="6" w:space="0" w:color="000000"/>
              <w:bottom w:val="single" w:sz="6" w:space="0" w:color="000000"/>
              <w:right w:val="single" w:sz="6" w:space="0" w:color="000000"/>
            </w:tcBorders>
            <w:shd w:val="clear" w:color="auto" w:fill="5F5F5F"/>
          </w:tcPr>
          <w:p w:rsidR="002C259A" w:rsidRPr="006705E9" w:rsidRDefault="002C259A" w:rsidP="00B12777">
            <w:pPr>
              <w:widowControl w:val="0"/>
              <w:autoSpaceDE w:val="0"/>
              <w:autoSpaceDN w:val="0"/>
              <w:adjustRightInd w:val="0"/>
              <w:spacing w:before="19" w:line="240" w:lineRule="exact"/>
              <w:rPr>
                <w:sz w:val="24"/>
                <w:szCs w:val="24"/>
              </w:rPr>
            </w:pPr>
          </w:p>
          <w:p w:rsidR="002C259A" w:rsidRPr="006705E9" w:rsidRDefault="002C259A" w:rsidP="00B12777">
            <w:pPr>
              <w:widowControl w:val="0"/>
              <w:autoSpaceDE w:val="0"/>
              <w:autoSpaceDN w:val="0"/>
              <w:adjustRightInd w:val="0"/>
              <w:ind w:left="249"/>
              <w:rPr>
                <w:sz w:val="24"/>
                <w:szCs w:val="24"/>
              </w:rPr>
            </w:pPr>
            <w:r w:rsidRPr="006705E9">
              <w:rPr>
                <w:rFonts w:ascii="Verdana" w:hAnsi="Verdana" w:cs="Verdana"/>
                <w:color w:val="FFFFFF"/>
              </w:rPr>
              <w:t>C</w:t>
            </w:r>
            <w:r w:rsidRPr="006705E9">
              <w:rPr>
                <w:rFonts w:ascii="Verdana" w:hAnsi="Verdana" w:cs="Verdana"/>
                <w:color w:val="FFFFFF"/>
                <w:sz w:val="16"/>
                <w:szCs w:val="16"/>
              </w:rPr>
              <w:t>A</w:t>
            </w:r>
            <w:r w:rsidRPr="006705E9">
              <w:rPr>
                <w:rFonts w:ascii="Verdana" w:hAnsi="Verdana" w:cs="Verdana"/>
                <w:color w:val="FFFFFF"/>
                <w:spacing w:val="-1"/>
                <w:sz w:val="16"/>
                <w:szCs w:val="16"/>
              </w:rPr>
              <w:t>U</w:t>
            </w:r>
            <w:r w:rsidRPr="006705E9">
              <w:rPr>
                <w:rFonts w:ascii="Verdana" w:hAnsi="Verdana" w:cs="Verdana"/>
                <w:color w:val="FFFFFF"/>
                <w:spacing w:val="1"/>
                <w:sz w:val="16"/>
                <w:szCs w:val="16"/>
              </w:rPr>
              <w:t>S</w:t>
            </w:r>
            <w:r w:rsidRPr="006705E9">
              <w:rPr>
                <w:rFonts w:ascii="Verdana" w:hAnsi="Verdana" w:cs="Verdana"/>
                <w:color w:val="FFFFFF"/>
                <w:sz w:val="16"/>
                <w:szCs w:val="16"/>
              </w:rPr>
              <w:t>A</w:t>
            </w:r>
            <w:r w:rsidRPr="006705E9">
              <w:rPr>
                <w:rFonts w:ascii="Verdana" w:hAnsi="Verdana" w:cs="Verdana"/>
                <w:color w:val="FFFFFF"/>
                <w:spacing w:val="59"/>
                <w:sz w:val="16"/>
                <w:szCs w:val="16"/>
              </w:rPr>
              <w:t xml:space="preserve"> </w:t>
            </w:r>
            <w:r w:rsidRPr="006705E9">
              <w:rPr>
                <w:rFonts w:ascii="Verdana" w:hAnsi="Verdana" w:cs="Verdana"/>
                <w:color w:val="FFFFFF"/>
                <w:w w:val="112"/>
              </w:rPr>
              <w:t>R</w:t>
            </w:r>
            <w:r w:rsidRPr="006705E9">
              <w:rPr>
                <w:rFonts w:ascii="Verdana" w:hAnsi="Verdana" w:cs="Verdana"/>
                <w:color w:val="FFFFFF"/>
                <w:w w:val="114"/>
                <w:sz w:val="16"/>
                <w:szCs w:val="16"/>
              </w:rPr>
              <w:t>A</w:t>
            </w:r>
            <w:r w:rsidRPr="006705E9">
              <w:rPr>
                <w:rFonts w:ascii="Verdana" w:hAnsi="Verdana" w:cs="Verdana"/>
                <w:color w:val="FFFFFF"/>
                <w:spacing w:val="1"/>
                <w:w w:val="130"/>
                <w:sz w:val="16"/>
                <w:szCs w:val="16"/>
              </w:rPr>
              <w:t>Í</w:t>
            </w:r>
            <w:r w:rsidRPr="006705E9">
              <w:rPr>
                <w:rFonts w:ascii="Verdana" w:hAnsi="Verdana" w:cs="Verdana"/>
                <w:color w:val="FFFFFF"/>
                <w:w w:val="101"/>
                <w:sz w:val="16"/>
                <w:szCs w:val="16"/>
              </w:rPr>
              <w:t>Z</w:t>
            </w:r>
          </w:p>
        </w:tc>
        <w:tc>
          <w:tcPr>
            <w:tcW w:w="1701" w:type="dxa"/>
            <w:tcBorders>
              <w:top w:val="single" w:sz="6" w:space="0" w:color="000000"/>
              <w:left w:val="single" w:sz="6" w:space="0" w:color="000000"/>
              <w:bottom w:val="single" w:sz="6" w:space="0" w:color="000000"/>
              <w:right w:val="single" w:sz="6" w:space="0" w:color="000000"/>
            </w:tcBorders>
            <w:shd w:val="clear" w:color="auto" w:fill="5F5F5F"/>
          </w:tcPr>
          <w:p w:rsidR="002C259A" w:rsidRPr="006705E9" w:rsidRDefault="002C259A" w:rsidP="00B12777">
            <w:pPr>
              <w:widowControl w:val="0"/>
              <w:autoSpaceDE w:val="0"/>
              <w:autoSpaceDN w:val="0"/>
              <w:adjustRightInd w:val="0"/>
              <w:spacing w:before="19" w:line="240" w:lineRule="exact"/>
              <w:rPr>
                <w:sz w:val="24"/>
                <w:szCs w:val="24"/>
              </w:rPr>
            </w:pPr>
          </w:p>
          <w:p w:rsidR="002C259A" w:rsidRPr="006705E9" w:rsidRDefault="002C259A" w:rsidP="00B12777">
            <w:pPr>
              <w:widowControl w:val="0"/>
              <w:autoSpaceDE w:val="0"/>
              <w:autoSpaceDN w:val="0"/>
              <w:adjustRightInd w:val="0"/>
              <w:ind w:left="412"/>
              <w:rPr>
                <w:sz w:val="24"/>
                <w:szCs w:val="24"/>
              </w:rPr>
            </w:pPr>
            <w:r w:rsidRPr="006705E9">
              <w:rPr>
                <w:rFonts w:ascii="Verdana" w:hAnsi="Verdana" w:cs="Verdana"/>
                <w:color w:val="FFFFFF"/>
                <w:spacing w:val="1"/>
                <w:w w:val="110"/>
              </w:rPr>
              <w:t>T</w:t>
            </w:r>
            <w:r w:rsidRPr="006705E9">
              <w:rPr>
                <w:rFonts w:ascii="Verdana" w:hAnsi="Verdana" w:cs="Verdana"/>
                <w:color w:val="FFFFFF"/>
                <w:spacing w:val="-1"/>
                <w:w w:val="113"/>
                <w:sz w:val="16"/>
                <w:szCs w:val="16"/>
              </w:rPr>
              <w:t>R</w:t>
            </w:r>
            <w:r w:rsidRPr="006705E9">
              <w:rPr>
                <w:rFonts w:ascii="Verdana" w:hAnsi="Verdana" w:cs="Verdana"/>
                <w:color w:val="FFFFFF"/>
                <w:spacing w:val="1"/>
                <w:w w:val="130"/>
                <w:sz w:val="16"/>
                <w:szCs w:val="16"/>
              </w:rPr>
              <w:t>I</w:t>
            </w:r>
            <w:r w:rsidRPr="006705E9">
              <w:rPr>
                <w:rFonts w:ascii="Verdana" w:hAnsi="Verdana" w:cs="Verdana"/>
                <w:color w:val="FFFFFF"/>
                <w:spacing w:val="-1"/>
                <w:w w:val="105"/>
                <w:sz w:val="16"/>
                <w:szCs w:val="16"/>
              </w:rPr>
              <w:t>GG</w:t>
            </w:r>
            <w:r w:rsidRPr="006705E9">
              <w:rPr>
                <w:rFonts w:ascii="Verdana" w:hAnsi="Verdana" w:cs="Verdana"/>
                <w:color w:val="FFFFFF"/>
                <w:w w:val="108"/>
                <w:sz w:val="16"/>
                <w:szCs w:val="16"/>
              </w:rPr>
              <w:t>E</w:t>
            </w:r>
            <w:r w:rsidRPr="006705E9">
              <w:rPr>
                <w:rFonts w:ascii="Verdana" w:hAnsi="Verdana" w:cs="Verdana"/>
                <w:color w:val="FFFFFF"/>
                <w:w w:val="113"/>
                <w:sz w:val="16"/>
                <w:szCs w:val="16"/>
              </w:rPr>
              <w:t>R</w:t>
            </w:r>
          </w:p>
        </w:tc>
        <w:tc>
          <w:tcPr>
            <w:tcW w:w="1701" w:type="dxa"/>
            <w:tcBorders>
              <w:top w:val="single" w:sz="6" w:space="0" w:color="000000"/>
              <w:left w:val="single" w:sz="6" w:space="0" w:color="000000"/>
              <w:bottom w:val="single" w:sz="6" w:space="0" w:color="000000"/>
              <w:right w:val="single" w:sz="6" w:space="0" w:color="000000"/>
            </w:tcBorders>
            <w:shd w:val="clear" w:color="auto" w:fill="5F5F5F"/>
          </w:tcPr>
          <w:p w:rsidR="002C259A" w:rsidRPr="006705E9" w:rsidRDefault="002C259A" w:rsidP="00B12777">
            <w:pPr>
              <w:widowControl w:val="0"/>
              <w:autoSpaceDE w:val="0"/>
              <w:autoSpaceDN w:val="0"/>
              <w:adjustRightInd w:val="0"/>
              <w:spacing w:before="9" w:line="130" w:lineRule="exact"/>
              <w:rPr>
                <w:sz w:val="13"/>
                <w:szCs w:val="13"/>
              </w:rPr>
            </w:pPr>
          </w:p>
          <w:p w:rsidR="002C259A" w:rsidRPr="006705E9" w:rsidRDefault="002C259A" w:rsidP="00B12777">
            <w:pPr>
              <w:widowControl w:val="0"/>
              <w:autoSpaceDE w:val="0"/>
              <w:autoSpaceDN w:val="0"/>
              <w:adjustRightInd w:val="0"/>
              <w:ind w:left="244" w:right="245"/>
              <w:jc w:val="center"/>
              <w:rPr>
                <w:rFonts w:ascii="Verdana" w:hAnsi="Verdana" w:cs="Verdana"/>
                <w:color w:val="000000"/>
                <w:sz w:val="16"/>
                <w:szCs w:val="16"/>
              </w:rPr>
            </w:pPr>
            <w:r w:rsidRPr="006705E9">
              <w:rPr>
                <w:rFonts w:ascii="Verdana" w:hAnsi="Verdana" w:cs="Verdana"/>
                <w:color w:val="FFFFFF"/>
                <w:spacing w:val="1"/>
                <w:w w:val="107"/>
              </w:rPr>
              <w:t>E</w:t>
            </w:r>
            <w:r w:rsidRPr="006705E9">
              <w:rPr>
                <w:rFonts w:ascii="Verdana" w:hAnsi="Verdana" w:cs="Verdana"/>
                <w:color w:val="FFFFFF"/>
                <w:spacing w:val="1"/>
                <w:w w:val="113"/>
                <w:sz w:val="16"/>
                <w:szCs w:val="16"/>
              </w:rPr>
              <w:t>N</w:t>
            </w:r>
            <w:r w:rsidRPr="006705E9">
              <w:rPr>
                <w:rFonts w:ascii="Verdana" w:hAnsi="Verdana" w:cs="Verdana"/>
                <w:color w:val="FFFFFF"/>
                <w:spacing w:val="1"/>
                <w:w w:val="111"/>
                <w:sz w:val="16"/>
                <w:szCs w:val="16"/>
              </w:rPr>
              <w:t>T</w:t>
            </w:r>
            <w:r w:rsidRPr="006705E9">
              <w:rPr>
                <w:rFonts w:ascii="Verdana" w:hAnsi="Verdana" w:cs="Verdana"/>
                <w:color w:val="FFFFFF"/>
                <w:spacing w:val="-1"/>
                <w:w w:val="113"/>
                <w:sz w:val="16"/>
                <w:szCs w:val="16"/>
              </w:rPr>
              <w:t>R</w:t>
            </w:r>
            <w:r w:rsidRPr="006705E9">
              <w:rPr>
                <w:rFonts w:ascii="Verdana" w:hAnsi="Verdana" w:cs="Verdana"/>
                <w:color w:val="FFFFFF"/>
                <w:w w:val="108"/>
                <w:sz w:val="16"/>
                <w:szCs w:val="16"/>
              </w:rPr>
              <w:t>E</w:t>
            </w:r>
            <w:r w:rsidRPr="006705E9">
              <w:rPr>
                <w:rFonts w:ascii="Verdana" w:hAnsi="Verdana" w:cs="Verdana"/>
                <w:color w:val="FFFFFF"/>
                <w:spacing w:val="-1"/>
                <w:w w:val="105"/>
                <w:sz w:val="16"/>
                <w:szCs w:val="16"/>
              </w:rPr>
              <w:t>G</w:t>
            </w:r>
            <w:r w:rsidRPr="006705E9">
              <w:rPr>
                <w:rFonts w:ascii="Verdana" w:hAnsi="Verdana" w:cs="Verdana"/>
                <w:color w:val="FFFFFF"/>
                <w:w w:val="114"/>
                <w:sz w:val="16"/>
                <w:szCs w:val="16"/>
              </w:rPr>
              <w:t>A</w:t>
            </w:r>
            <w:r w:rsidRPr="006705E9">
              <w:rPr>
                <w:rFonts w:ascii="Verdana" w:hAnsi="Verdana" w:cs="Verdana"/>
                <w:color w:val="FFFFFF"/>
                <w:w w:val="111"/>
                <w:sz w:val="16"/>
                <w:szCs w:val="16"/>
              </w:rPr>
              <w:t>B</w:t>
            </w:r>
            <w:r w:rsidRPr="006705E9">
              <w:rPr>
                <w:rFonts w:ascii="Verdana" w:hAnsi="Verdana" w:cs="Verdana"/>
                <w:color w:val="FFFFFF"/>
                <w:spacing w:val="1"/>
                <w:w w:val="115"/>
                <w:sz w:val="16"/>
                <w:szCs w:val="16"/>
              </w:rPr>
              <w:t>L</w:t>
            </w:r>
            <w:r w:rsidRPr="006705E9">
              <w:rPr>
                <w:rFonts w:ascii="Verdana" w:hAnsi="Verdana" w:cs="Verdana"/>
                <w:color w:val="FFFFFF"/>
                <w:w w:val="108"/>
                <w:sz w:val="16"/>
                <w:szCs w:val="16"/>
              </w:rPr>
              <w:t>E</w:t>
            </w:r>
            <w:r w:rsidRPr="006705E9">
              <w:rPr>
                <w:rFonts w:ascii="Verdana" w:hAnsi="Verdana" w:cs="Verdana"/>
                <w:color w:val="FFFFFF"/>
                <w:w w:val="104"/>
                <w:sz w:val="16"/>
                <w:szCs w:val="16"/>
              </w:rPr>
              <w:t>S</w:t>
            </w:r>
          </w:p>
          <w:p w:rsidR="002C259A" w:rsidRPr="006705E9" w:rsidRDefault="002C259A" w:rsidP="00B12777">
            <w:pPr>
              <w:widowControl w:val="0"/>
              <w:autoSpaceDE w:val="0"/>
              <w:autoSpaceDN w:val="0"/>
              <w:adjustRightInd w:val="0"/>
              <w:spacing w:line="240" w:lineRule="exact"/>
              <w:ind w:left="355" w:right="359"/>
              <w:jc w:val="center"/>
              <w:rPr>
                <w:sz w:val="24"/>
                <w:szCs w:val="24"/>
              </w:rPr>
            </w:pPr>
            <w:r w:rsidRPr="006705E9">
              <w:rPr>
                <w:rFonts w:ascii="Verdana" w:hAnsi="Verdana" w:cs="Verdana"/>
                <w:color w:val="FFFFFF"/>
                <w:spacing w:val="-1"/>
                <w:w w:val="113"/>
                <w:position w:val="-1"/>
              </w:rPr>
              <w:t>A</w:t>
            </w:r>
            <w:r w:rsidRPr="006705E9">
              <w:rPr>
                <w:rFonts w:ascii="Verdana" w:hAnsi="Verdana" w:cs="Verdana"/>
                <w:color w:val="FFFFFF"/>
                <w:spacing w:val="1"/>
                <w:w w:val="113"/>
                <w:position w:val="-1"/>
                <w:sz w:val="16"/>
                <w:szCs w:val="16"/>
              </w:rPr>
              <w:t>F</w:t>
            </w:r>
            <w:r w:rsidRPr="006705E9">
              <w:rPr>
                <w:rFonts w:ascii="Verdana" w:hAnsi="Verdana" w:cs="Verdana"/>
                <w:color w:val="FFFFFF"/>
                <w:w w:val="108"/>
                <w:position w:val="-1"/>
                <w:sz w:val="16"/>
                <w:szCs w:val="16"/>
              </w:rPr>
              <w:t>E</w:t>
            </w:r>
            <w:r w:rsidRPr="006705E9">
              <w:rPr>
                <w:rFonts w:ascii="Verdana" w:hAnsi="Verdana" w:cs="Verdana"/>
                <w:color w:val="FFFFFF"/>
                <w:spacing w:val="-1"/>
                <w:w w:val="104"/>
                <w:position w:val="-1"/>
                <w:sz w:val="16"/>
                <w:szCs w:val="16"/>
              </w:rPr>
              <w:t>C</w:t>
            </w:r>
            <w:r w:rsidRPr="006705E9">
              <w:rPr>
                <w:rFonts w:ascii="Verdana" w:hAnsi="Verdana" w:cs="Verdana"/>
                <w:color w:val="FFFFFF"/>
                <w:spacing w:val="1"/>
                <w:w w:val="111"/>
                <w:position w:val="-1"/>
                <w:sz w:val="16"/>
                <w:szCs w:val="16"/>
              </w:rPr>
              <w:t>T</w:t>
            </w:r>
            <w:r w:rsidRPr="006705E9">
              <w:rPr>
                <w:rFonts w:ascii="Verdana" w:hAnsi="Verdana" w:cs="Verdana"/>
                <w:color w:val="FFFFFF"/>
                <w:w w:val="114"/>
                <w:position w:val="-1"/>
                <w:sz w:val="16"/>
                <w:szCs w:val="16"/>
              </w:rPr>
              <w:t>A</w:t>
            </w:r>
            <w:r w:rsidRPr="006705E9">
              <w:rPr>
                <w:rFonts w:ascii="Verdana" w:hAnsi="Verdana" w:cs="Verdana"/>
                <w:color w:val="FFFFFF"/>
                <w:spacing w:val="1"/>
                <w:w w:val="108"/>
                <w:position w:val="-1"/>
                <w:sz w:val="16"/>
                <w:szCs w:val="16"/>
              </w:rPr>
              <w:t>D</w:t>
            </w:r>
            <w:r w:rsidRPr="006705E9">
              <w:rPr>
                <w:rFonts w:ascii="Verdana" w:hAnsi="Verdana" w:cs="Verdana"/>
                <w:color w:val="FFFFFF"/>
                <w:w w:val="108"/>
                <w:position w:val="-1"/>
                <w:sz w:val="16"/>
                <w:szCs w:val="16"/>
              </w:rPr>
              <w:t>O</w:t>
            </w:r>
            <w:r w:rsidRPr="006705E9">
              <w:rPr>
                <w:rFonts w:ascii="Verdana" w:hAnsi="Verdana" w:cs="Verdana"/>
                <w:color w:val="FFFFFF"/>
                <w:w w:val="104"/>
                <w:position w:val="-1"/>
                <w:sz w:val="16"/>
                <w:szCs w:val="16"/>
              </w:rPr>
              <w:t>S</w:t>
            </w:r>
          </w:p>
        </w:tc>
        <w:tc>
          <w:tcPr>
            <w:tcW w:w="992" w:type="dxa"/>
            <w:tcBorders>
              <w:top w:val="single" w:sz="6" w:space="0" w:color="000000"/>
              <w:left w:val="single" w:sz="6" w:space="0" w:color="000000"/>
              <w:bottom w:val="single" w:sz="6" w:space="0" w:color="000000"/>
              <w:right w:val="single" w:sz="6" w:space="0" w:color="000000"/>
            </w:tcBorders>
            <w:shd w:val="clear" w:color="auto" w:fill="5F5F5F"/>
          </w:tcPr>
          <w:p w:rsidR="002C259A" w:rsidRPr="006705E9" w:rsidRDefault="002C259A" w:rsidP="00B12777">
            <w:pPr>
              <w:widowControl w:val="0"/>
              <w:autoSpaceDE w:val="0"/>
              <w:autoSpaceDN w:val="0"/>
              <w:adjustRightInd w:val="0"/>
              <w:spacing w:before="18" w:line="261" w:lineRule="auto"/>
              <w:ind w:left="77" w:right="80" w:hanging="2"/>
              <w:jc w:val="center"/>
              <w:rPr>
                <w:sz w:val="24"/>
                <w:szCs w:val="24"/>
              </w:rPr>
            </w:pPr>
            <w:r w:rsidRPr="006705E9">
              <w:rPr>
                <w:rFonts w:ascii="Verdana" w:hAnsi="Verdana" w:cs="Verdana"/>
                <w:color w:val="FFFFFF"/>
                <w:spacing w:val="1"/>
                <w:w w:val="107"/>
              </w:rPr>
              <w:t>E</w:t>
            </w:r>
            <w:r w:rsidRPr="006705E9">
              <w:rPr>
                <w:rFonts w:ascii="Verdana" w:hAnsi="Verdana" w:cs="Verdana"/>
                <w:color w:val="FFFFFF"/>
                <w:spacing w:val="1"/>
                <w:w w:val="104"/>
                <w:sz w:val="16"/>
                <w:szCs w:val="16"/>
              </w:rPr>
              <w:t>S</w:t>
            </w:r>
            <w:r w:rsidRPr="006705E9">
              <w:rPr>
                <w:rFonts w:ascii="Verdana" w:hAnsi="Verdana" w:cs="Verdana"/>
                <w:color w:val="FFFFFF"/>
                <w:spacing w:val="1"/>
                <w:w w:val="111"/>
                <w:sz w:val="16"/>
                <w:szCs w:val="16"/>
              </w:rPr>
              <w:t>T</w:t>
            </w:r>
            <w:r w:rsidRPr="006705E9">
              <w:rPr>
                <w:rFonts w:ascii="Verdana" w:hAnsi="Verdana" w:cs="Verdana"/>
                <w:color w:val="FFFFFF"/>
                <w:spacing w:val="1"/>
                <w:w w:val="130"/>
                <w:sz w:val="16"/>
                <w:szCs w:val="16"/>
              </w:rPr>
              <w:t>I</w:t>
            </w:r>
            <w:r w:rsidRPr="006705E9">
              <w:rPr>
                <w:rFonts w:ascii="Verdana" w:hAnsi="Verdana" w:cs="Verdana"/>
                <w:color w:val="FFFFFF"/>
                <w:spacing w:val="-1"/>
                <w:w w:val="113"/>
                <w:sz w:val="16"/>
                <w:szCs w:val="16"/>
              </w:rPr>
              <w:t>M</w:t>
            </w:r>
            <w:r w:rsidRPr="006705E9">
              <w:rPr>
                <w:rFonts w:ascii="Verdana" w:hAnsi="Verdana" w:cs="Verdana"/>
                <w:color w:val="FFFFFF"/>
                <w:w w:val="114"/>
                <w:sz w:val="16"/>
                <w:szCs w:val="16"/>
              </w:rPr>
              <w:t>A</w:t>
            </w:r>
            <w:r w:rsidRPr="006705E9">
              <w:rPr>
                <w:rFonts w:ascii="Verdana" w:hAnsi="Verdana" w:cs="Verdana"/>
                <w:color w:val="FFFFFF"/>
                <w:spacing w:val="-1"/>
                <w:w w:val="104"/>
                <w:sz w:val="16"/>
                <w:szCs w:val="16"/>
              </w:rPr>
              <w:t>C</w:t>
            </w:r>
            <w:r w:rsidRPr="006705E9">
              <w:rPr>
                <w:rFonts w:ascii="Verdana" w:hAnsi="Verdana" w:cs="Verdana"/>
                <w:color w:val="FFFFFF"/>
                <w:spacing w:val="1"/>
                <w:w w:val="130"/>
                <w:sz w:val="16"/>
                <w:szCs w:val="16"/>
              </w:rPr>
              <w:t>I</w:t>
            </w:r>
            <w:r w:rsidRPr="006705E9">
              <w:rPr>
                <w:rFonts w:ascii="Verdana" w:hAnsi="Verdana" w:cs="Verdana"/>
                <w:color w:val="FFFFFF"/>
                <w:w w:val="108"/>
                <w:sz w:val="16"/>
                <w:szCs w:val="16"/>
              </w:rPr>
              <w:t>Ó</w:t>
            </w:r>
            <w:r w:rsidRPr="006705E9">
              <w:rPr>
                <w:rFonts w:ascii="Verdana" w:hAnsi="Verdana" w:cs="Verdana"/>
                <w:color w:val="FFFFFF"/>
                <w:w w:val="113"/>
                <w:sz w:val="16"/>
                <w:szCs w:val="16"/>
              </w:rPr>
              <w:t xml:space="preserve">N </w:t>
            </w:r>
            <w:r w:rsidRPr="006705E9">
              <w:rPr>
                <w:rFonts w:ascii="Verdana" w:hAnsi="Verdana" w:cs="Verdana"/>
                <w:color w:val="FFFFFF"/>
                <w:spacing w:val="1"/>
                <w:w w:val="108"/>
                <w:sz w:val="16"/>
                <w:szCs w:val="16"/>
              </w:rPr>
              <w:t>D</w:t>
            </w:r>
            <w:r w:rsidRPr="006705E9">
              <w:rPr>
                <w:rFonts w:ascii="Verdana" w:hAnsi="Verdana" w:cs="Verdana"/>
                <w:color w:val="FFFFFF"/>
                <w:w w:val="108"/>
                <w:sz w:val="16"/>
                <w:szCs w:val="16"/>
              </w:rPr>
              <w:t xml:space="preserve">E </w:t>
            </w:r>
            <w:r w:rsidRPr="006705E9">
              <w:rPr>
                <w:rFonts w:ascii="Verdana" w:hAnsi="Verdana" w:cs="Verdana"/>
                <w:color w:val="FFFFFF"/>
                <w:w w:val="121"/>
              </w:rPr>
              <w:t>P</w:t>
            </w:r>
            <w:r w:rsidRPr="006705E9">
              <w:rPr>
                <w:rFonts w:ascii="Verdana" w:hAnsi="Verdana" w:cs="Verdana"/>
                <w:color w:val="FFFFFF"/>
                <w:spacing w:val="-1"/>
                <w:w w:val="113"/>
                <w:sz w:val="16"/>
                <w:szCs w:val="16"/>
              </w:rPr>
              <w:t>R</w:t>
            </w:r>
            <w:r w:rsidRPr="006705E9">
              <w:rPr>
                <w:rFonts w:ascii="Verdana" w:hAnsi="Verdana" w:cs="Verdana"/>
                <w:color w:val="FFFFFF"/>
                <w:w w:val="108"/>
                <w:sz w:val="16"/>
                <w:szCs w:val="16"/>
              </w:rPr>
              <w:t>O</w:t>
            </w:r>
            <w:r w:rsidRPr="006705E9">
              <w:rPr>
                <w:rFonts w:ascii="Verdana" w:hAnsi="Verdana" w:cs="Verdana"/>
                <w:color w:val="FFFFFF"/>
                <w:w w:val="111"/>
                <w:sz w:val="16"/>
                <w:szCs w:val="16"/>
              </w:rPr>
              <w:t>B</w:t>
            </w:r>
            <w:r w:rsidRPr="006705E9">
              <w:rPr>
                <w:rFonts w:ascii="Verdana" w:hAnsi="Verdana" w:cs="Verdana"/>
                <w:color w:val="FFFFFF"/>
                <w:w w:val="114"/>
                <w:sz w:val="16"/>
                <w:szCs w:val="16"/>
              </w:rPr>
              <w:t>A</w:t>
            </w:r>
            <w:r w:rsidRPr="006705E9">
              <w:rPr>
                <w:rFonts w:ascii="Verdana" w:hAnsi="Verdana" w:cs="Verdana"/>
                <w:color w:val="FFFFFF"/>
                <w:w w:val="111"/>
                <w:sz w:val="16"/>
                <w:szCs w:val="16"/>
              </w:rPr>
              <w:t>B</w:t>
            </w:r>
            <w:r w:rsidRPr="006705E9">
              <w:rPr>
                <w:rFonts w:ascii="Verdana" w:hAnsi="Verdana" w:cs="Verdana"/>
                <w:color w:val="FFFFFF"/>
                <w:spacing w:val="1"/>
                <w:w w:val="130"/>
                <w:sz w:val="16"/>
                <w:szCs w:val="16"/>
              </w:rPr>
              <w:t>I</w:t>
            </w:r>
            <w:r w:rsidRPr="006705E9">
              <w:rPr>
                <w:rFonts w:ascii="Verdana" w:hAnsi="Verdana" w:cs="Verdana"/>
                <w:color w:val="FFFFFF"/>
                <w:spacing w:val="1"/>
                <w:w w:val="115"/>
                <w:sz w:val="16"/>
                <w:szCs w:val="16"/>
              </w:rPr>
              <w:t>L</w:t>
            </w:r>
            <w:r w:rsidRPr="006705E9">
              <w:rPr>
                <w:rFonts w:ascii="Verdana" w:hAnsi="Verdana" w:cs="Verdana"/>
                <w:color w:val="FFFFFF"/>
                <w:spacing w:val="1"/>
                <w:w w:val="130"/>
                <w:sz w:val="16"/>
                <w:szCs w:val="16"/>
              </w:rPr>
              <w:t>I</w:t>
            </w:r>
            <w:r w:rsidRPr="006705E9">
              <w:rPr>
                <w:rFonts w:ascii="Verdana" w:hAnsi="Verdana" w:cs="Verdana"/>
                <w:color w:val="FFFFFF"/>
                <w:spacing w:val="1"/>
                <w:w w:val="108"/>
                <w:sz w:val="16"/>
                <w:szCs w:val="16"/>
              </w:rPr>
              <w:t>D</w:t>
            </w:r>
            <w:r w:rsidRPr="006705E9">
              <w:rPr>
                <w:rFonts w:ascii="Verdana" w:hAnsi="Verdana" w:cs="Verdana"/>
                <w:color w:val="FFFFFF"/>
                <w:w w:val="114"/>
                <w:sz w:val="16"/>
                <w:szCs w:val="16"/>
              </w:rPr>
              <w:t>A</w:t>
            </w:r>
            <w:r w:rsidRPr="006705E9">
              <w:rPr>
                <w:rFonts w:ascii="Verdana" w:hAnsi="Verdana" w:cs="Verdana"/>
                <w:color w:val="FFFFFF"/>
                <w:w w:val="108"/>
                <w:sz w:val="16"/>
                <w:szCs w:val="16"/>
              </w:rPr>
              <w:t>D</w:t>
            </w:r>
          </w:p>
        </w:tc>
        <w:tc>
          <w:tcPr>
            <w:tcW w:w="1701" w:type="dxa"/>
            <w:tcBorders>
              <w:top w:val="single" w:sz="6" w:space="0" w:color="000000"/>
              <w:left w:val="single" w:sz="6" w:space="0" w:color="000000"/>
              <w:bottom w:val="single" w:sz="6" w:space="0" w:color="000000"/>
              <w:right w:val="single" w:sz="6" w:space="0" w:color="000000"/>
            </w:tcBorders>
            <w:shd w:val="clear" w:color="auto" w:fill="5F5F5F"/>
          </w:tcPr>
          <w:p w:rsidR="002C259A" w:rsidRPr="006705E9" w:rsidRDefault="002C259A" w:rsidP="00B12777">
            <w:pPr>
              <w:widowControl w:val="0"/>
              <w:autoSpaceDE w:val="0"/>
              <w:autoSpaceDN w:val="0"/>
              <w:adjustRightInd w:val="0"/>
              <w:spacing w:before="9" w:line="130" w:lineRule="exact"/>
              <w:rPr>
                <w:sz w:val="13"/>
                <w:szCs w:val="13"/>
              </w:rPr>
            </w:pPr>
          </w:p>
          <w:p w:rsidR="002C259A" w:rsidRPr="006705E9" w:rsidRDefault="002C259A" w:rsidP="00B12777">
            <w:pPr>
              <w:widowControl w:val="0"/>
              <w:autoSpaceDE w:val="0"/>
              <w:autoSpaceDN w:val="0"/>
              <w:adjustRightInd w:val="0"/>
              <w:ind w:left="253"/>
              <w:rPr>
                <w:rFonts w:ascii="Verdana" w:hAnsi="Verdana" w:cs="Verdana"/>
                <w:color w:val="000000"/>
                <w:sz w:val="16"/>
                <w:szCs w:val="16"/>
              </w:rPr>
            </w:pPr>
            <w:r w:rsidRPr="006705E9">
              <w:rPr>
                <w:rFonts w:ascii="Verdana" w:hAnsi="Verdana" w:cs="Verdana"/>
                <w:color w:val="FFFFFF"/>
                <w:spacing w:val="1"/>
                <w:w w:val="107"/>
              </w:rPr>
              <w:t>O</w:t>
            </w:r>
            <w:r w:rsidRPr="006705E9">
              <w:rPr>
                <w:rFonts w:ascii="Verdana" w:hAnsi="Verdana" w:cs="Verdana"/>
                <w:color w:val="FFFFFF"/>
                <w:w w:val="111"/>
                <w:sz w:val="16"/>
                <w:szCs w:val="16"/>
              </w:rPr>
              <w:t>B</w:t>
            </w:r>
            <w:r w:rsidRPr="006705E9">
              <w:rPr>
                <w:rFonts w:ascii="Verdana" w:hAnsi="Verdana" w:cs="Verdana"/>
                <w:color w:val="FFFFFF"/>
                <w:spacing w:val="-1"/>
                <w:w w:val="122"/>
                <w:sz w:val="16"/>
                <w:szCs w:val="16"/>
              </w:rPr>
              <w:t>J</w:t>
            </w:r>
            <w:r w:rsidRPr="006705E9">
              <w:rPr>
                <w:rFonts w:ascii="Verdana" w:hAnsi="Verdana" w:cs="Verdana"/>
                <w:color w:val="FFFFFF"/>
                <w:w w:val="108"/>
                <w:sz w:val="16"/>
                <w:szCs w:val="16"/>
              </w:rPr>
              <w:t>E</w:t>
            </w:r>
            <w:r w:rsidRPr="006705E9">
              <w:rPr>
                <w:rFonts w:ascii="Verdana" w:hAnsi="Verdana" w:cs="Verdana"/>
                <w:color w:val="FFFFFF"/>
                <w:spacing w:val="1"/>
                <w:w w:val="111"/>
                <w:sz w:val="16"/>
                <w:szCs w:val="16"/>
              </w:rPr>
              <w:t>T</w:t>
            </w:r>
            <w:r w:rsidRPr="006705E9">
              <w:rPr>
                <w:rFonts w:ascii="Verdana" w:hAnsi="Verdana" w:cs="Verdana"/>
                <w:color w:val="FFFFFF"/>
                <w:spacing w:val="1"/>
                <w:w w:val="130"/>
                <w:sz w:val="16"/>
                <w:szCs w:val="16"/>
              </w:rPr>
              <w:t>I</w:t>
            </w:r>
            <w:r w:rsidRPr="006705E9">
              <w:rPr>
                <w:rFonts w:ascii="Verdana" w:hAnsi="Verdana" w:cs="Verdana"/>
                <w:color w:val="FFFFFF"/>
                <w:w w:val="112"/>
                <w:sz w:val="16"/>
                <w:szCs w:val="16"/>
              </w:rPr>
              <w:t>V</w:t>
            </w:r>
            <w:r w:rsidRPr="006705E9">
              <w:rPr>
                <w:rFonts w:ascii="Verdana" w:hAnsi="Verdana" w:cs="Verdana"/>
                <w:color w:val="FFFFFF"/>
                <w:w w:val="108"/>
                <w:sz w:val="16"/>
                <w:szCs w:val="16"/>
              </w:rPr>
              <w:t>O</w:t>
            </w:r>
          </w:p>
          <w:p w:rsidR="002C259A" w:rsidRPr="006705E9" w:rsidRDefault="002C259A" w:rsidP="00B12777">
            <w:pPr>
              <w:widowControl w:val="0"/>
              <w:autoSpaceDE w:val="0"/>
              <w:autoSpaceDN w:val="0"/>
              <w:adjustRightInd w:val="0"/>
              <w:spacing w:line="240" w:lineRule="exact"/>
              <w:ind w:left="232"/>
              <w:rPr>
                <w:sz w:val="24"/>
                <w:szCs w:val="24"/>
              </w:rPr>
            </w:pPr>
            <w:r w:rsidRPr="006705E9">
              <w:rPr>
                <w:rFonts w:ascii="Verdana" w:hAnsi="Verdana" w:cs="Verdana"/>
                <w:color w:val="FFFFFF"/>
                <w:spacing w:val="-1"/>
                <w:w w:val="113"/>
                <w:position w:val="-1"/>
              </w:rPr>
              <w:t>A</w:t>
            </w:r>
            <w:r w:rsidRPr="006705E9">
              <w:rPr>
                <w:rFonts w:ascii="Verdana" w:hAnsi="Verdana" w:cs="Verdana"/>
                <w:color w:val="FFFFFF"/>
                <w:spacing w:val="1"/>
                <w:w w:val="113"/>
                <w:position w:val="-1"/>
                <w:sz w:val="16"/>
                <w:szCs w:val="16"/>
              </w:rPr>
              <w:t>F</w:t>
            </w:r>
            <w:r w:rsidRPr="006705E9">
              <w:rPr>
                <w:rFonts w:ascii="Verdana" w:hAnsi="Verdana" w:cs="Verdana"/>
                <w:color w:val="FFFFFF"/>
                <w:w w:val="108"/>
                <w:position w:val="-1"/>
                <w:sz w:val="16"/>
                <w:szCs w:val="16"/>
              </w:rPr>
              <w:t>E</w:t>
            </w:r>
            <w:r w:rsidRPr="006705E9">
              <w:rPr>
                <w:rFonts w:ascii="Verdana" w:hAnsi="Verdana" w:cs="Verdana"/>
                <w:color w:val="FFFFFF"/>
                <w:spacing w:val="-1"/>
                <w:w w:val="104"/>
                <w:position w:val="-1"/>
                <w:sz w:val="16"/>
                <w:szCs w:val="16"/>
              </w:rPr>
              <w:t>C</w:t>
            </w:r>
            <w:r w:rsidRPr="006705E9">
              <w:rPr>
                <w:rFonts w:ascii="Verdana" w:hAnsi="Verdana" w:cs="Verdana"/>
                <w:color w:val="FFFFFF"/>
                <w:spacing w:val="1"/>
                <w:w w:val="111"/>
                <w:position w:val="-1"/>
                <w:sz w:val="16"/>
                <w:szCs w:val="16"/>
              </w:rPr>
              <w:t>T</w:t>
            </w:r>
            <w:r w:rsidRPr="006705E9">
              <w:rPr>
                <w:rFonts w:ascii="Verdana" w:hAnsi="Verdana" w:cs="Verdana"/>
                <w:color w:val="FFFFFF"/>
                <w:w w:val="114"/>
                <w:position w:val="-1"/>
                <w:sz w:val="16"/>
                <w:szCs w:val="16"/>
              </w:rPr>
              <w:t>A</w:t>
            </w:r>
            <w:r w:rsidRPr="006705E9">
              <w:rPr>
                <w:rFonts w:ascii="Verdana" w:hAnsi="Verdana" w:cs="Verdana"/>
                <w:color w:val="FFFFFF"/>
                <w:spacing w:val="1"/>
                <w:w w:val="108"/>
                <w:position w:val="-1"/>
                <w:sz w:val="16"/>
                <w:szCs w:val="16"/>
              </w:rPr>
              <w:t>D</w:t>
            </w:r>
            <w:r w:rsidRPr="006705E9">
              <w:rPr>
                <w:rFonts w:ascii="Verdana" w:hAnsi="Verdana" w:cs="Verdana"/>
                <w:color w:val="FFFFFF"/>
                <w:w w:val="108"/>
                <w:position w:val="-1"/>
                <w:sz w:val="16"/>
                <w:szCs w:val="16"/>
              </w:rPr>
              <w:t>O</w:t>
            </w:r>
          </w:p>
        </w:tc>
        <w:tc>
          <w:tcPr>
            <w:tcW w:w="1559" w:type="dxa"/>
            <w:tcBorders>
              <w:top w:val="single" w:sz="6" w:space="0" w:color="000000"/>
              <w:left w:val="single" w:sz="6" w:space="0" w:color="000000"/>
              <w:bottom w:val="single" w:sz="6" w:space="0" w:color="000000"/>
              <w:right w:val="single" w:sz="6" w:space="0" w:color="000000"/>
            </w:tcBorders>
            <w:shd w:val="clear" w:color="auto" w:fill="5F5F5F"/>
          </w:tcPr>
          <w:p w:rsidR="002C259A" w:rsidRPr="006705E9" w:rsidRDefault="002C259A" w:rsidP="00B12777">
            <w:pPr>
              <w:widowControl w:val="0"/>
              <w:autoSpaceDE w:val="0"/>
              <w:autoSpaceDN w:val="0"/>
              <w:adjustRightInd w:val="0"/>
              <w:spacing w:before="9" w:line="130" w:lineRule="exact"/>
              <w:rPr>
                <w:sz w:val="13"/>
                <w:szCs w:val="13"/>
              </w:rPr>
            </w:pPr>
          </w:p>
          <w:p w:rsidR="002C259A" w:rsidRPr="006705E9" w:rsidRDefault="002C259A" w:rsidP="00B12777">
            <w:pPr>
              <w:widowControl w:val="0"/>
              <w:autoSpaceDE w:val="0"/>
              <w:autoSpaceDN w:val="0"/>
              <w:adjustRightInd w:val="0"/>
              <w:ind w:left="167" w:right="111" w:hanging="29"/>
              <w:rPr>
                <w:sz w:val="24"/>
                <w:szCs w:val="24"/>
              </w:rPr>
            </w:pPr>
            <w:r w:rsidRPr="006705E9">
              <w:rPr>
                <w:rFonts w:ascii="Verdana" w:hAnsi="Verdana" w:cs="Verdana"/>
                <w:color w:val="FFFFFF"/>
                <w:spacing w:val="1"/>
                <w:w w:val="107"/>
              </w:rPr>
              <w:t>E</w:t>
            </w:r>
            <w:r w:rsidRPr="006705E9">
              <w:rPr>
                <w:rFonts w:ascii="Verdana" w:hAnsi="Verdana" w:cs="Verdana"/>
                <w:color w:val="FFFFFF"/>
                <w:spacing w:val="1"/>
                <w:w w:val="104"/>
                <w:sz w:val="16"/>
                <w:szCs w:val="16"/>
              </w:rPr>
              <w:t>S</w:t>
            </w:r>
            <w:r w:rsidRPr="006705E9">
              <w:rPr>
                <w:rFonts w:ascii="Verdana" w:hAnsi="Verdana" w:cs="Verdana"/>
                <w:color w:val="FFFFFF"/>
                <w:spacing w:val="1"/>
                <w:w w:val="111"/>
                <w:sz w:val="16"/>
                <w:szCs w:val="16"/>
              </w:rPr>
              <w:t>T</w:t>
            </w:r>
            <w:r w:rsidRPr="006705E9">
              <w:rPr>
                <w:rFonts w:ascii="Verdana" w:hAnsi="Verdana" w:cs="Verdana"/>
                <w:color w:val="FFFFFF"/>
                <w:spacing w:val="1"/>
                <w:w w:val="130"/>
                <w:sz w:val="16"/>
                <w:szCs w:val="16"/>
              </w:rPr>
              <w:t>I</w:t>
            </w:r>
            <w:r w:rsidRPr="006705E9">
              <w:rPr>
                <w:rFonts w:ascii="Verdana" w:hAnsi="Verdana" w:cs="Verdana"/>
                <w:color w:val="FFFFFF"/>
                <w:spacing w:val="-1"/>
                <w:w w:val="113"/>
                <w:sz w:val="16"/>
                <w:szCs w:val="16"/>
              </w:rPr>
              <w:t>M</w:t>
            </w:r>
            <w:r w:rsidRPr="006705E9">
              <w:rPr>
                <w:rFonts w:ascii="Verdana" w:hAnsi="Verdana" w:cs="Verdana"/>
                <w:color w:val="FFFFFF"/>
                <w:w w:val="114"/>
                <w:sz w:val="16"/>
                <w:szCs w:val="16"/>
              </w:rPr>
              <w:t>A</w:t>
            </w:r>
            <w:r w:rsidRPr="006705E9">
              <w:rPr>
                <w:rFonts w:ascii="Verdana" w:hAnsi="Verdana" w:cs="Verdana"/>
                <w:color w:val="FFFFFF"/>
                <w:spacing w:val="-1"/>
                <w:w w:val="104"/>
                <w:sz w:val="16"/>
                <w:szCs w:val="16"/>
              </w:rPr>
              <w:t>C</w:t>
            </w:r>
            <w:r w:rsidRPr="006705E9">
              <w:rPr>
                <w:rFonts w:ascii="Verdana" w:hAnsi="Verdana" w:cs="Verdana"/>
                <w:color w:val="FFFFFF"/>
                <w:spacing w:val="1"/>
                <w:w w:val="130"/>
                <w:sz w:val="16"/>
                <w:szCs w:val="16"/>
              </w:rPr>
              <w:t>I</w:t>
            </w:r>
            <w:r w:rsidRPr="006705E9">
              <w:rPr>
                <w:rFonts w:ascii="Verdana" w:hAnsi="Verdana" w:cs="Verdana"/>
                <w:color w:val="FFFFFF"/>
                <w:w w:val="108"/>
                <w:sz w:val="16"/>
                <w:szCs w:val="16"/>
              </w:rPr>
              <w:t>Ó</w:t>
            </w:r>
            <w:r w:rsidRPr="006705E9">
              <w:rPr>
                <w:rFonts w:ascii="Verdana" w:hAnsi="Verdana" w:cs="Verdana"/>
                <w:color w:val="FFFFFF"/>
                <w:w w:val="113"/>
                <w:sz w:val="16"/>
                <w:szCs w:val="16"/>
              </w:rPr>
              <w:t xml:space="preserve">N </w:t>
            </w:r>
            <w:r w:rsidRPr="006705E9">
              <w:rPr>
                <w:rFonts w:ascii="Verdana" w:hAnsi="Verdana" w:cs="Verdana"/>
                <w:color w:val="FFFFFF"/>
                <w:spacing w:val="1"/>
                <w:w w:val="108"/>
                <w:sz w:val="16"/>
                <w:szCs w:val="16"/>
              </w:rPr>
              <w:t>D</w:t>
            </w:r>
            <w:r w:rsidRPr="006705E9">
              <w:rPr>
                <w:rFonts w:ascii="Verdana" w:hAnsi="Verdana" w:cs="Verdana"/>
                <w:color w:val="FFFFFF"/>
                <w:w w:val="108"/>
                <w:sz w:val="16"/>
                <w:szCs w:val="16"/>
              </w:rPr>
              <w:t>E</w:t>
            </w:r>
            <w:r w:rsidRPr="006705E9">
              <w:rPr>
                <w:rFonts w:ascii="Verdana" w:hAnsi="Verdana" w:cs="Verdana"/>
                <w:color w:val="FFFFFF"/>
                <w:sz w:val="16"/>
                <w:szCs w:val="16"/>
              </w:rPr>
              <w:t xml:space="preserve"> </w:t>
            </w:r>
            <w:r w:rsidRPr="006705E9">
              <w:rPr>
                <w:rFonts w:ascii="Verdana" w:hAnsi="Verdana" w:cs="Verdana"/>
                <w:color w:val="FFFFFF"/>
                <w:spacing w:val="1"/>
                <w:w w:val="130"/>
                <w:sz w:val="16"/>
                <w:szCs w:val="16"/>
              </w:rPr>
              <w:t>I</w:t>
            </w:r>
            <w:r w:rsidRPr="006705E9">
              <w:rPr>
                <w:rFonts w:ascii="Verdana" w:hAnsi="Verdana" w:cs="Verdana"/>
                <w:color w:val="FFFFFF"/>
                <w:spacing w:val="-1"/>
                <w:w w:val="113"/>
                <w:sz w:val="16"/>
                <w:szCs w:val="16"/>
              </w:rPr>
              <w:t>M</w:t>
            </w:r>
            <w:r w:rsidRPr="006705E9">
              <w:rPr>
                <w:rFonts w:ascii="Verdana" w:hAnsi="Verdana" w:cs="Verdana"/>
                <w:color w:val="FFFFFF"/>
                <w:w w:val="122"/>
                <w:sz w:val="16"/>
                <w:szCs w:val="16"/>
              </w:rPr>
              <w:t>P</w:t>
            </w:r>
            <w:r w:rsidRPr="006705E9">
              <w:rPr>
                <w:rFonts w:ascii="Verdana" w:hAnsi="Verdana" w:cs="Verdana"/>
                <w:color w:val="FFFFFF"/>
                <w:w w:val="114"/>
                <w:sz w:val="16"/>
                <w:szCs w:val="16"/>
              </w:rPr>
              <w:t>A</w:t>
            </w:r>
            <w:r w:rsidRPr="006705E9">
              <w:rPr>
                <w:rFonts w:ascii="Verdana" w:hAnsi="Verdana" w:cs="Verdana"/>
                <w:color w:val="FFFFFF"/>
                <w:spacing w:val="-1"/>
                <w:w w:val="104"/>
                <w:sz w:val="16"/>
                <w:szCs w:val="16"/>
              </w:rPr>
              <w:t>C</w:t>
            </w:r>
            <w:r w:rsidRPr="006705E9">
              <w:rPr>
                <w:rFonts w:ascii="Verdana" w:hAnsi="Verdana" w:cs="Verdana"/>
                <w:color w:val="FFFFFF"/>
                <w:spacing w:val="1"/>
                <w:w w:val="111"/>
                <w:sz w:val="16"/>
                <w:szCs w:val="16"/>
              </w:rPr>
              <w:t>T</w:t>
            </w:r>
            <w:r w:rsidRPr="006705E9">
              <w:rPr>
                <w:rFonts w:ascii="Verdana" w:hAnsi="Verdana" w:cs="Verdana"/>
                <w:color w:val="FFFFFF"/>
                <w:w w:val="108"/>
                <w:sz w:val="16"/>
                <w:szCs w:val="16"/>
              </w:rPr>
              <w:t>O</w:t>
            </w:r>
          </w:p>
        </w:tc>
        <w:tc>
          <w:tcPr>
            <w:tcW w:w="1701" w:type="dxa"/>
            <w:tcBorders>
              <w:top w:val="single" w:sz="6" w:space="0" w:color="000000"/>
              <w:left w:val="single" w:sz="6" w:space="0" w:color="000000"/>
              <w:bottom w:val="single" w:sz="6" w:space="0" w:color="000000"/>
              <w:right w:val="single" w:sz="6" w:space="0" w:color="000000"/>
            </w:tcBorders>
            <w:shd w:val="clear" w:color="auto" w:fill="5F5F5F"/>
          </w:tcPr>
          <w:p w:rsidR="002C259A" w:rsidRPr="006705E9" w:rsidRDefault="002C259A" w:rsidP="00B12777">
            <w:pPr>
              <w:widowControl w:val="0"/>
              <w:autoSpaceDE w:val="0"/>
              <w:autoSpaceDN w:val="0"/>
              <w:adjustRightInd w:val="0"/>
              <w:spacing w:before="9" w:line="130" w:lineRule="exact"/>
              <w:rPr>
                <w:sz w:val="13"/>
                <w:szCs w:val="13"/>
              </w:rPr>
            </w:pPr>
          </w:p>
          <w:p w:rsidR="002C259A" w:rsidRPr="006705E9" w:rsidRDefault="002C259A" w:rsidP="00B12777">
            <w:pPr>
              <w:widowControl w:val="0"/>
              <w:autoSpaceDE w:val="0"/>
              <w:autoSpaceDN w:val="0"/>
              <w:adjustRightInd w:val="0"/>
              <w:ind w:left="421"/>
              <w:rPr>
                <w:rFonts w:ascii="Verdana" w:hAnsi="Verdana" w:cs="Verdana"/>
                <w:color w:val="000000"/>
                <w:sz w:val="16"/>
                <w:szCs w:val="16"/>
              </w:rPr>
            </w:pPr>
            <w:r w:rsidRPr="006705E9">
              <w:rPr>
                <w:rFonts w:ascii="Verdana" w:hAnsi="Verdana" w:cs="Verdana"/>
                <w:color w:val="FFFFFF"/>
              </w:rPr>
              <w:t>P</w:t>
            </w:r>
            <w:r w:rsidRPr="006705E9">
              <w:rPr>
                <w:rFonts w:ascii="Verdana" w:hAnsi="Verdana" w:cs="Verdana"/>
                <w:color w:val="FFFFFF"/>
                <w:spacing w:val="-1"/>
                <w:sz w:val="16"/>
                <w:szCs w:val="16"/>
              </w:rPr>
              <w:t>R</w:t>
            </w:r>
            <w:r w:rsidRPr="006705E9">
              <w:rPr>
                <w:rFonts w:ascii="Verdana" w:hAnsi="Verdana" w:cs="Verdana"/>
                <w:color w:val="FFFFFF"/>
                <w:sz w:val="16"/>
                <w:szCs w:val="16"/>
              </w:rPr>
              <w:t>OB</w:t>
            </w:r>
            <w:r w:rsidRPr="006705E9">
              <w:rPr>
                <w:rFonts w:ascii="Verdana" w:hAnsi="Verdana" w:cs="Verdana"/>
                <w:color w:val="FFFFFF"/>
                <w:spacing w:val="66"/>
                <w:sz w:val="16"/>
                <w:szCs w:val="16"/>
              </w:rPr>
              <w:t xml:space="preserve"> </w:t>
            </w:r>
            <w:r w:rsidRPr="006705E9">
              <w:rPr>
                <w:rFonts w:ascii="Verdana" w:hAnsi="Verdana" w:cs="Verdana"/>
                <w:color w:val="FFFFFF"/>
                <w:w w:val="112"/>
                <w:sz w:val="16"/>
                <w:szCs w:val="16"/>
              </w:rPr>
              <w:t>X</w:t>
            </w:r>
          </w:p>
          <w:p w:rsidR="002C259A" w:rsidRPr="006705E9" w:rsidRDefault="002C259A" w:rsidP="00B12777">
            <w:pPr>
              <w:widowControl w:val="0"/>
              <w:autoSpaceDE w:val="0"/>
              <w:autoSpaceDN w:val="0"/>
              <w:adjustRightInd w:val="0"/>
              <w:spacing w:line="240" w:lineRule="exact"/>
              <w:ind w:left="345"/>
              <w:rPr>
                <w:sz w:val="24"/>
                <w:szCs w:val="24"/>
              </w:rPr>
            </w:pPr>
            <w:r w:rsidRPr="006705E9">
              <w:rPr>
                <w:rFonts w:ascii="Verdana" w:hAnsi="Verdana" w:cs="Verdana"/>
                <w:color w:val="FFFFFF"/>
                <w:spacing w:val="-1"/>
                <w:w w:val="129"/>
                <w:position w:val="-1"/>
              </w:rPr>
              <w:t>I</w:t>
            </w:r>
            <w:r w:rsidRPr="006705E9">
              <w:rPr>
                <w:rFonts w:ascii="Verdana" w:hAnsi="Verdana" w:cs="Verdana"/>
                <w:color w:val="FFFFFF"/>
                <w:spacing w:val="-1"/>
                <w:w w:val="113"/>
                <w:position w:val="-1"/>
                <w:sz w:val="16"/>
                <w:szCs w:val="16"/>
              </w:rPr>
              <w:t>M</w:t>
            </w:r>
            <w:r w:rsidRPr="006705E9">
              <w:rPr>
                <w:rFonts w:ascii="Verdana" w:hAnsi="Verdana" w:cs="Verdana"/>
                <w:color w:val="FFFFFF"/>
                <w:w w:val="122"/>
                <w:position w:val="-1"/>
                <w:sz w:val="16"/>
                <w:szCs w:val="16"/>
              </w:rPr>
              <w:t>P</w:t>
            </w:r>
            <w:r w:rsidRPr="006705E9">
              <w:rPr>
                <w:rFonts w:ascii="Verdana" w:hAnsi="Verdana" w:cs="Verdana"/>
                <w:color w:val="FFFFFF"/>
                <w:w w:val="114"/>
                <w:position w:val="-1"/>
                <w:sz w:val="16"/>
                <w:szCs w:val="16"/>
              </w:rPr>
              <w:t>A</w:t>
            </w:r>
            <w:r w:rsidRPr="006705E9">
              <w:rPr>
                <w:rFonts w:ascii="Verdana" w:hAnsi="Verdana" w:cs="Verdana"/>
                <w:color w:val="FFFFFF"/>
                <w:spacing w:val="-1"/>
                <w:w w:val="104"/>
                <w:position w:val="-1"/>
                <w:sz w:val="16"/>
                <w:szCs w:val="16"/>
              </w:rPr>
              <w:t>C</w:t>
            </w:r>
            <w:r w:rsidRPr="006705E9">
              <w:rPr>
                <w:rFonts w:ascii="Verdana" w:hAnsi="Verdana" w:cs="Verdana"/>
                <w:color w:val="FFFFFF"/>
                <w:spacing w:val="1"/>
                <w:w w:val="111"/>
                <w:position w:val="-1"/>
                <w:sz w:val="16"/>
                <w:szCs w:val="16"/>
              </w:rPr>
              <w:t>T</w:t>
            </w:r>
            <w:r w:rsidRPr="006705E9">
              <w:rPr>
                <w:rFonts w:ascii="Verdana" w:hAnsi="Verdana" w:cs="Verdana"/>
                <w:color w:val="FFFFFF"/>
                <w:w w:val="108"/>
                <w:position w:val="-1"/>
                <w:sz w:val="16"/>
                <w:szCs w:val="16"/>
              </w:rPr>
              <w:t>O</w:t>
            </w:r>
          </w:p>
        </w:tc>
        <w:tc>
          <w:tcPr>
            <w:tcW w:w="1276" w:type="dxa"/>
            <w:tcBorders>
              <w:top w:val="single" w:sz="6" w:space="0" w:color="000000"/>
              <w:left w:val="single" w:sz="6" w:space="0" w:color="000000"/>
              <w:bottom w:val="single" w:sz="6" w:space="0" w:color="000000"/>
              <w:right w:val="single" w:sz="6" w:space="0" w:color="000000"/>
            </w:tcBorders>
            <w:shd w:val="clear" w:color="auto" w:fill="5F5F5F"/>
          </w:tcPr>
          <w:p w:rsidR="002C259A" w:rsidRPr="006705E9" w:rsidRDefault="002C259A" w:rsidP="00B12777">
            <w:pPr>
              <w:widowControl w:val="0"/>
              <w:autoSpaceDE w:val="0"/>
              <w:autoSpaceDN w:val="0"/>
              <w:adjustRightInd w:val="0"/>
              <w:spacing w:before="9" w:line="130" w:lineRule="exact"/>
              <w:rPr>
                <w:sz w:val="13"/>
                <w:szCs w:val="13"/>
              </w:rPr>
            </w:pPr>
          </w:p>
          <w:p w:rsidR="002C259A" w:rsidRPr="006705E9" w:rsidRDefault="002C259A" w:rsidP="00B12777">
            <w:pPr>
              <w:widowControl w:val="0"/>
              <w:autoSpaceDE w:val="0"/>
              <w:autoSpaceDN w:val="0"/>
              <w:adjustRightInd w:val="0"/>
              <w:ind w:left="213"/>
              <w:rPr>
                <w:rFonts w:ascii="Verdana" w:hAnsi="Verdana" w:cs="Verdana"/>
                <w:color w:val="000000"/>
                <w:sz w:val="16"/>
                <w:szCs w:val="16"/>
              </w:rPr>
            </w:pPr>
            <w:r w:rsidRPr="006705E9">
              <w:rPr>
                <w:rFonts w:ascii="Verdana" w:hAnsi="Verdana" w:cs="Verdana"/>
                <w:color w:val="FFFFFF"/>
                <w:spacing w:val="1"/>
                <w:w w:val="115"/>
              </w:rPr>
              <w:t>T</w:t>
            </w:r>
            <w:r w:rsidRPr="006705E9">
              <w:rPr>
                <w:rFonts w:ascii="Verdana" w:hAnsi="Verdana" w:cs="Verdana"/>
                <w:color w:val="FFFFFF"/>
                <w:spacing w:val="1"/>
                <w:w w:val="115"/>
                <w:sz w:val="16"/>
                <w:szCs w:val="16"/>
              </w:rPr>
              <w:t>I</w:t>
            </w:r>
            <w:r w:rsidRPr="006705E9">
              <w:rPr>
                <w:rFonts w:ascii="Verdana" w:hAnsi="Verdana" w:cs="Verdana"/>
                <w:color w:val="FFFFFF"/>
                <w:w w:val="115"/>
                <w:sz w:val="16"/>
                <w:szCs w:val="16"/>
              </w:rPr>
              <w:t>PO</w:t>
            </w:r>
            <w:r w:rsidRPr="006705E9">
              <w:rPr>
                <w:rFonts w:ascii="Verdana" w:hAnsi="Verdana" w:cs="Verdana"/>
                <w:color w:val="FFFFFF"/>
                <w:spacing w:val="-10"/>
                <w:w w:val="115"/>
                <w:sz w:val="16"/>
                <w:szCs w:val="16"/>
              </w:rPr>
              <w:t xml:space="preserve"> </w:t>
            </w:r>
            <w:r w:rsidRPr="006705E9">
              <w:rPr>
                <w:rFonts w:ascii="Verdana" w:hAnsi="Verdana" w:cs="Verdana"/>
                <w:color w:val="FFFFFF"/>
                <w:spacing w:val="1"/>
                <w:w w:val="108"/>
                <w:sz w:val="16"/>
                <w:szCs w:val="16"/>
              </w:rPr>
              <w:t>D</w:t>
            </w:r>
            <w:r w:rsidRPr="006705E9">
              <w:rPr>
                <w:rFonts w:ascii="Verdana" w:hAnsi="Verdana" w:cs="Verdana"/>
                <w:color w:val="FFFFFF"/>
                <w:w w:val="108"/>
                <w:sz w:val="16"/>
                <w:szCs w:val="16"/>
              </w:rPr>
              <w:t>E</w:t>
            </w:r>
          </w:p>
          <w:p w:rsidR="002C259A" w:rsidRPr="006705E9" w:rsidRDefault="002C259A" w:rsidP="00B12777">
            <w:pPr>
              <w:widowControl w:val="0"/>
              <w:autoSpaceDE w:val="0"/>
              <w:autoSpaceDN w:val="0"/>
              <w:adjustRightInd w:val="0"/>
              <w:spacing w:line="240" w:lineRule="exact"/>
              <w:ind w:left="234"/>
              <w:rPr>
                <w:sz w:val="24"/>
                <w:szCs w:val="24"/>
              </w:rPr>
            </w:pPr>
            <w:r w:rsidRPr="006705E9">
              <w:rPr>
                <w:rFonts w:ascii="Verdana" w:hAnsi="Verdana" w:cs="Verdana"/>
                <w:color w:val="FFFFFF"/>
                <w:w w:val="112"/>
                <w:position w:val="-1"/>
              </w:rPr>
              <w:t>R</w:t>
            </w:r>
            <w:r w:rsidRPr="006705E9">
              <w:rPr>
                <w:rFonts w:ascii="Verdana" w:hAnsi="Verdana" w:cs="Verdana"/>
                <w:color w:val="FFFFFF"/>
                <w:spacing w:val="1"/>
                <w:w w:val="130"/>
                <w:position w:val="-1"/>
                <w:sz w:val="16"/>
                <w:szCs w:val="16"/>
              </w:rPr>
              <w:t>I</w:t>
            </w:r>
            <w:r w:rsidRPr="006705E9">
              <w:rPr>
                <w:rFonts w:ascii="Verdana" w:hAnsi="Verdana" w:cs="Verdana"/>
                <w:color w:val="FFFFFF"/>
                <w:w w:val="108"/>
                <w:position w:val="-1"/>
                <w:sz w:val="16"/>
                <w:szCs w:val="16"/>
              </w:rPr>
              <w:t>E</w:t>
            </w:r>
            <w:r w:rsidRPr="006705E9">
              <w:rPr>
                <w:rFonts w:ascii="Verdana" w:hAnsi="Verdana" w:cs="Verdana"/>
                <w:color w:val="FFFFFF"/>
                <w:spacing w:val="1"/>
                <w:w w:val="104"/>
                <w:position w:val="-1"/>
                <w:sz w:val="16"/>
                <w:szCs w:val="16"/>
              </w:rPr>
              <w:t>S</w:t>
            </w:r>
            <w:r w:rsidRPr="006705E9">
              <w:rPr>
                <w:rFonts w:ascii="Verdana" w:hAnsi="Verdana" w:cs="Verdana"/>
                <w:color w:val="FFFFFF"/>
                <w:spacing w:val="-1"/>
                <w:w w:val="105"/>
                <w:position w:val="-1"/>
                <w:sz w:val="16"/>
                <w:szCs w:val="16"/>
              </w:rPr>
              <w:t>G</w:t>
            </w:r>
            <w:r w:rsidRPr="006705E9">
              <w:rPr>
                <w:rFonts w:ascii="Verdana" w:hAnsi="Verdana" w:cs="Verdana"/>
                <w:color w:val="FFFFFF"/>
                <w:w w:val="108"/>
                <w:position w:val="-1"/>
                <w:sz w:val="16"/>
                <w:szCs w:val="16"/>
              </w:rPr>
              <w:t>O</w:t>
            </w:r>
          </w:p>
        </w:tc>
      </w:tr>
      <w:tr w:rsidR="002C259A" w:rsidRPr="006705E9" w:rsidTr="00934EA1">
        <w:trPr>
          <w:trHeight w:hRule="exact" w:val="245"/>
        </w:trPr>
        <w:tc>
          <w:tcPr>
            <w:tcW w:w="1027" w:type="dxa"/>
            <w:vMerge w:val="restart"/>
            <w:tcBorders>
              <w:top w:val="single" w:sz="6" w:space="0" w:color="000000"/>
              <w:left w:val="single" w:sz="6" w:space="0" w:color="000000"/>
              <w:bottom w:val="single" w:sz="6" w:space="0" w:color="000000"/>
              <w:right w:val="single" w:sz="6" w:space="0" w:color="000000"/>
            </w:tcBorders>
          </w:tcPr>
          <w:p w:rsidR="002C259A" w:rsidRPr="002C259A" w:rsidRDefault="002C259A" w:rsidP="00B12777">
            <w:pPr>
              <w:widowControl w:val="0"/>
              <w:autoSpaceDE w:val="0"/>
              <w:autoSpaceDN w:val="0"/>
              <w:adjustRightInd w:val="0"/>
              <w:rPr>
                <w:b/>
                <w:sz w:val="24"/>
                <w:szCs w:val="24"/>
              </w:rPr>
            </w:pPr>
            <w:r w:rsidRPr="002C259A">
              <w:rPr>
                <w:b/>
                <w:sz w:val="24"/>
                <w:szCs w:val="24"/>
              </w:rPr>
              <w:t>R001</w:t>
            </w:r>
          </w:p>
        </w:tc>
        <w:tc>
          <w:tcPr>
            <w:tcW w:w="1701" w:type="dxa"/>
            <w:vMerge w:val="restart"/>
            <w:tcBorders>
              <w:top w:val="single" w:sz="6" w:space="0" w:color="000000"/>
              <w:left w:val="single" w:sz="6" w:space="0" w:color="000000"/>
              <w:bottom w:val="single" w:sz="6" w:space="0" w:color="000000"/>
              <w:right w:val="single" w:sz="6" w:space="0" w:color="000000"/>
            </w:tcBorders>
          </w:tcPr>
          <w:p w:rsidR="002C259A" w:rsidRPr="00BA7969" w:rsidRDefault="002C259A" w:rsidP="00B12777">
            <w:pPr>
              <w:widowControl w:val="0"/>
              <w:autoSpaceDE w:val="0"/>
              <w:autoSpaceDN w:val="0"/>
              <w:adjustRightInd w:val="0"/>
              <w:rPr>
                <w:sz w:val="24"/>
                <w:szCs w:val="24"/>
                <w:lang w:val="es-CO"/>
              </w:rPr>
            </w:pPr>
            <w:r w:rsidRPr="00BA7969">
              <w:rPr>
                <w:sz w:val="24"/>
                <w:szCs w:val="24"/>
                <w:lang w:val="es-CO"/>
              </w:rPr>
              <w:t>Resistencia al cambio por parte de los funcionarios</w:t>
            </w:r>
          </w:p>
        </w:tc>
        <w:tc>
          <w:tcPr>
            <w:tcW w:w="1560" w:type="dxa"/>
            <w:vMerge w:val="restart"/>
            <w:tcBorders>
              <w:top w:val="single" w:sz="6" w:space="0" w:color="000000"/>
              <w:left w:val="single" w:sz="6" w:space="0" w:color="000000"/>
              <w:bottom w:val="single" w:sz="6" w:space="0" w:color="000000"/>
              <w:right w:val="single" w:sz="6" w:space="0" w:color="000000"/>
            </w:tcBorders>
          </w:tcPr>
          <w:p w:rsidR="002C259A" w:rsidRPr="00BA7969" w:rsidRDefault="002C259A" w:rsidP="00B12777">
            <w:pPr>
              <w:widowControl w:val="0"/>
              <w:autoSpaceDE w:val="0"/>
              <w:autoSpaceDN w:val="0"/>
              <w:adjustRightInd w:val="0"/>
              <w:rPr>
                <w:sz w:val="24"/>
                <w:szCs w:val="24"/>
                <w:lang w:val="es-CO"/>
              </w:rPr>
            </w:pPr>
            <w:r w:rsidRPr="00BA7969">
              <w:rPr>
                <w:sz w:val="24"/>
                <w:szCs w:val="24"/>
                <w:lang w:val="es-CO"/>
              </w:rPr>
              <w:t>Desconocimiento del nuevo esquema de trabajo</w:t>
            </w:r>
          </w:p>
        </w:tc>
        <w:tc>
          <w:tcPr>
            <w:tcW w:w="1701" w:type="dxa"/>
            <w:vMerge w:val="restart"/>
            <w:tcBorders>
              <w:top w:val="single" w:sz="6" w:space="0" w:color="000000"/>
              <w:left w:val="single" w:sz="6" w:space="0" w:color="000000"/>
              <w:bottom w:val="single" w:sz="6" w:space="0" w:color="000000"/>
              <w:right w:val="single" w:sz="6" w:space="0" w:color="000000"/>
            </w:tcBorders>
          </w:tcPr>
          <w:p w:rsidR="002C259A" w:rsidRPr="00BA7969" w:rsidRDefault="002C259A" w:rsidP="00B12777">
            <w:pPr>
              <w:widowControl w:val="0"/>
              <w:autoSpaceDE w:val="0"/>
              <w:autoSpaceDN w:val="0"/>
              <w:adjustRightInd w:val="0"/>
              <w:rPr>
                <w:sz w:val="24"/>
                <w:szCs w:val="24"/>
                <w:lang w:val="es-CO"/>
              </w:rPr>
            </w:pPr>
            <w:r w:rsidRPr="00BA7969">
              <w:rPr>
                <w:sz w:val="24"/>
                <w:szCs w:val="24"/>
                <w:lang w:val="es-CO"/>
              </w:rPr>
              <w:t>Reproceso en las actividades</w:t>
            </w:r>
          </w:p>
        </w:tc>
        <w:tc>
          <w:tcPr>
            <w:tcW w:w="1701" w:type="dxa"/>
            <w:vMerge w:val="restart"/>
            <w:tcBorders>
              <w:top w:val="single" w:sz="6" w:space="0" w:color="000000"/>
              <w:left w:val="single" w:sz="6" w:space="0" w:color="000000"/>
              <w:bottom w:val="single" w:sz="6" w:space="0" w:color="000000"/>
              <w:right w:val="single" w:sz="6" w:space="0" w:color="000000"/>
            </w:tcBorders>
          </w:tcPr>
          <w:p w:rsidR="002C259A" w:rsidRPr="00BA7969" w:rsidRDefault="002C259A" w:rsidP="00B12777">
            <w:pPr>
              <w:widowControl w:val="0"/>
              <w:autoSpaceDE w:val="0"/>
              <w:autoSpaceDN w:val="0"/>
              <w:adjustRightInd w:val="0"/>
              <w:rPr>
                <w:sz w:val="24"/>
                <w:szCs w:val="24"/>
                <w:lang w:val="es-CO"/>
              </w:rPr>
            </w:pPr>
            <w:r w:rsidRPr="00BA7969">
              <w:rPr>
                <w:sz w:val="24"/>
                <w:szCs w:val="24"/>
                <w:lang w:val="es-CO"/>
              </w:rPr>
              <w:t xml:space="preserve">Implementación del proyecto </w:t>
            </w:r>
          </w:p>
        </w:tc>
        <w:tc>
          <w:tcPr>
            <w:tcW w:w="992" w:type="dxa"/>
            <w:vMerge w:val="restart"/>
            <w:tcBorders>
              <w:top w:val="single" w:sz="6" w:space="0" w:color="000000"/>
              <w:left w:val="single" w:sz="6" w:space="0" w:color="000000"/>
              <w:bottom w:val="single" w:sz="6" w:space="0" w:color="000000"/>
              <w:right w:val="single" w:sz="6" w:space="0" w:color="000000"/>
            </w:tcBorders>
          </w:tcPr>
          <w:p w:rsidR="002C259A" w:rsidRPr="00BA7969" w:rsidRDefault="002C259A" w:rsidP="00B12777">
            <w:pPr>
              <w:widowControl w:val="0"/>
              <w:autoSpaceDE w:val="0"/>
              <w:autoSpaceDN w:val="0"/>
              <w:adjustRightInd w:val="0"/>
              <w:jc w:val="center"/>
              <w:rPr>
                <w:sz w:val="24"/>
                <w:szCs w:val="24"/>
                <w:lang w:val="es-CO"/>
              </w:rPr>
            </w:pPr>
            <w:r w:rsidRPr="00BA7969">
              <w:rPr>
                <w:sz w:val="24"/>
                <w:szCs w:val="24"/>
                <w:lang w:val="es-CO"/>
              </w:rPr>
              <w:t>0.7</w:t>
            </w:r>
          </w:p>
        </w:tc>
        <w:tc>
          <w:tcPr>
            <w:tcW w:w="1701" w:type="dxa"/>
            <w:tcBorders>
              <w:top w:val="single" w:sz="6" w:space="0" w:color="000000"/>
              <w:left w:val="single" w:sz="6" w:space="0" w:color="000000"/>
              <w:bottom w:val="single" w:sz="6" w:space="0" w:color="000000"/>
              <w:right w:val="single" w:sz="6" w:space="0" w:color="000000"/>
            </w:tcBorders>
          </w:tcPr>
          <w:p w:rsidR="002C259A" w:rsidRPr="006705E9" w:rsidRDefault="002C259A" w:rsidP="00B12777">
            <w:pPr>
              <w:widowControl w:val="0"/>
              <w:autoSpaceDE w:val="0"/>
              <w:autoSpaceDN w:val="0"/>
              <w:adjustRightInd w:val="0"/>
              <w:spacing w:before="10" w:line="216" w:lineRule="exact"/>
              <w:ind w:left="61"/>
              <w:rPr>
                <w:sz w:val="24"/>
                <w:szCs w:val="24"/>
              </w:rPr>
            </w:pPr>
            <w:r w:rsidRPr="006705E9">
              <w:rPr>
                <w:rFonts w:ascii="Verdana" w:hAnsi="Verdana" w:cs="Verdana"/>
                <w:position w:val="-1"/>
                <w:sz w:val="18"/>
                <w:szCs w:val="18"/>
              </w:rPr>
              <w:t>A</w:t>
            </w:r>
            <w:r w:rsidRPr="006705E9">
              <w:rPr>
                <w:rFonts w:ascii="Verdana" w:hAnsi="Verdana" w:cs="Verdana"/>
                <w:spacing w:val="1"/>
                <w:position w:val="-1"/>
                <w:sz w:val="18"/>
                <w:szCs w:val="18"/>
              </w:rPr>
              <w:t>l</w:t>
            </w:r>
            <w:r w:rsidRPr="006705E9">
              <w:rPr>
                <w:rFonts w:ascii="Verdana" w:hAnsi="Verdana" w:cs="Verdana"/>
                <w:position w:val="-1"/>
                <w:sz w:val="18"/>
                <w:szCs w:val="18"/>
              </w:rPr>
              <w:t>ca</w:t>
            </w:r>
            <w:r w:rsidRPr="006705E9">
              <w:rPr>
                <w:rFonts w:ascii="Verdana" w:hAnsi="Verdana" w:cs="Verdana"/>
                <w:spacing w:val="-1"/>
                <w:position w:val="-1"/>
                <w:sz w:val="18"/>
                <w:szCs w:val="18"/>
              </w:rPr>
              <w:t>n</w:t>
            </w:r>
            <w:r w:rsidRPr="006705E9">
              <w:rPr>
                <w:rFonts w:ascii="Verdana" w:hAnsi="Verdana" w:cs="Verdana"/>
                <w:position w:val="-1"/>
                <w:sz w:val="18"/>
                <w:szCs w:val="18"/>
              </w:rPr>
              <w:t>ce</w:t>
            </w:r>
          </w:p>
        </w:tc>
        <w:tc>
          <w:tcPr>
            <w:tcW w:w="1559" w:type="dxa"/>
            <w:tcBorders>
              <w:top w:val="single" w:sz="6" w:space="0" w:color="000000"/>
              <w:left w:val="single" w:sz="6" w:space="0" w:color="000000"/>
              <w:bottom w:val="single" w:sz="6" w:space="0" w:color="000000"/>
              <w:right w:val="single" w:sz="6" w:space="0" w:color="000000"/>
            </w:tcBorders>
          </w:tcPr>
          <w:p w:rsidR="002C259A" w:rsidRPr="00BA7969" w:rsidRDefault="002C259A" w:rsidP="00B12777">
            <w:pPr>
              <w:widowControl w:val="0"/>
              <w:autoSpaceDE w:val="0"/>
              <w:autoSpaceDN w:val="0"/>
              <w:adjustRightInd w:val="0"/>
              <w:rPr>
                <w:sz w:val="24"/>
                <w:szCs w:val="24"/>
              </w:rPr>
            </w:pPr>
            <w:r w:rsidRPr="00BA7969">
              <w:rPr>
                <w:sz w:val="24"/>
                <w:szCs w:val="24"/>
              </w:rPr>
              <w:t>0.40</w:t>
            </w:r>
          </w:p>
        </w:tc>
        <w:tc>
          <w:tcPr>
            <w:tcW w:w="1701" w:type="dxa"/>
            <w:tcBorders>
              <w:top w:val="single" w:sz="6" w:space="0" w:color="000000"/>
              <w:left w:val="single" w:sz="6" w:space="0" w:color="000000"/>
              <w:bottom w:val="single" w:sz="6" w:space="0" w:color="000000"/>
              <w:right w:val="single" w:sz="6" w:space="0" w:color="000000"/>
            </w:tcBorders>
          </w:tcPr>
          <w:p w:rsidR="002C259A" w:rsidRPr="00BA7969" w:rsidRDefault="002C259A" w:rsidP="00B12777">
            <w:pPr>
              <w:widowControl w:val="0"/>
              <w:autoSpaceDE w:val="0"/>
              <w:autoSpaceDN w:val="0"/>
              <w:adjustRightInd w:val="0"/>
              <w:rPr>
                <w:sz w:val="24"/>
                <w:szCs w:val="24"/>
              </w:rPr>
            </w:pPr>
            <w:r w:rsidRPr="00BA7969">
              <w:rPr>
                <w:sz w:val="24"/>
                <w:szCs w:val="24"/>
              </w:rPr>
              <w:t>0.50</w:t>
            </w:r>
          </w:p>
        </w:tc>
        <w:tc>
          <w:tcPr>
            <w:tcW w:w="1276" w:type="dxa"/>
            <w:vMerge w:val="restart"/>
            <w:tcBorders>
              <w:top w:val="single" w:sz="6" w:space="0" w:color="000000"/>
              <w:left w:val="single" w:sz="6" w:space="0" w:color="000000"/>
              <w:bottom w:val="single" w:sz="6" w:space="0" w:color="000000"/>
              <w:right w:val="single" w:sz="6" w:space="0" w:color="000000"/>
            </w:tcBorders>
          </w:tcPr>
          <w:p w:rsidR="002C259A" w:rsidRDefault="002C259A" w:rsidP="00B12777">
            <w:pPr>
              <w:widowControl w:val="0"/>
              <w:autoSpaceDE w:val="0"/>
              <w:autoSpaceDN w:val="0"/>
              <w:adjustRightInd w:val="0"/>
              <w:rPr>
                <w:sz w:val="24"/>
                <w:szCs w:val="24"/>
              </w:rPr>
            </w:pPr>
          </w:p>
          <w:p w:rsidR="002C259A" w:rsidRDefault="002C259A" w:rsidP="00B12777">
            <w:pPr>
              <w:widowControl w:val="0"/>
              <w:autoSpaceDE w:val="0"/>
              <w:autoSpaceDN w:val="0"/>
              <w:adjustRightInd w:val="0"/>
              <w:rPr>
                <w:sz w:val="24"/>
                <w:szCs w:val="24"/>
              </w:rPr>
            </w:pPr>
            <w:r>
              <w:rPr>
                <w:sz w:val="24"/>
                <w:szCs w:val="24"/>
              </w:rPr>
              <w:t>MUY</w:t>
            </w:r>
          </w:p>
          <w:p w:rsidR="002C259A" w:rsidRPr="006705E9" w:rsidRDefault="002C259A" w:rsidP="00B12777">
            <w:pPr>
              <w:widowControl w:val="0"/>
              <w:autoSpaceDE w:val="0"/>
              <w:autoSpaceDN w:val="0"/>
              <w:adjustRightInd w:val="0"/>
              <w:rPr>
                <w:sz w:val="24"/>
                <w:szCs w:val="24"/>
              </w:rPr>
            </w:pPr>
            <w:r>
              <w:rPr>
                <w:sz w:val="24"/>
                <w:szCs w:val="24"/>
              </w:rPr>
              <w:t>ALTO</w:t>
            </w:r>
          </w:p>
        </w:tc>
      </w:tr>
      <w:tr w:rsidR="002C259A" w:rsidRPr="006705E9" w:rsidTr="00934EA1">
        <w:trPr>
          <w:trHeight w:hRule="exact" w:val="245"/>
        </w:trPr>
        <w:tc>
          <w:tcPr>
            <w:tcW w:w="1027" w:type="dxa"/>
            <w:vMerge/>
            <w:tcBorders>
              <w:top w:val="single" w:sz="6" w:space="0" w:color="000000"/>
              <w:left w:val="single" w:sz="6" w:space="0" w:color="000000"/>
              <w:bottom w:val="single" w:sz="6" w:space="0" w:color="000000"/>
              <w:right w:val="single" w:sz="6" w:space="0" w:color="000000"/>
            </w:tcBorders>
          </w:tcPr>
          <w:p w:rsidR="002C259A" w:rsidRPr="00BA7969" w:rsidRDefault="002C259A" w:rsidP="00B12777">
            <w:pPr>
              <w:widowControl w:val="0"/>
              <w:autoSpaceDE w:val="0"/>
              <w:autoSpaceDN w:val="0"/>
              <w:adjustRightInd w:val="0"/>
              <w:rPr>
                <w:sz w:val="24"/>
                <w:szCs w:val="24"/>
              </w:rPr>
            </w:pPr>
          </w:p>
        </w:tc>
        <w:tc>
          <w:tcPr>
            <w:tcW w:w="1701" w:type="dxa"/>
            <w:vMerge/>
            <w:tcBorders>
              <w:top w:val="single" w:sz="6" w:space="0" w:color="000000"/>
              <w:left w:val="single" w:sz="6" w:space="0" w:color="000000"/>
              <w:bottom w:val="single" w:sz="6" w:space="0" w:color="000000"/>
              <w:right w:val="single" w:sz="6" w:space="0" w:color="000000"/>
            </w:tcBorders>
          </w:tcPr>
          <w:p w:rsidR="002C259A" w:rsidRPr="00BA7969" w:rsidRDefault="002C259A" w:rsidP="00B12777">
            <w:pPr>
              <w:widowControl w:val="0"/>
              <w:autoSpaceDE w:val="0"/>
              <w:autoSpaceDN w:val="0"/>
              <w:adjustRightInd w:val="0"/>
              <w:rPr>
                <w:sz w:val="24"/>
                <w:szCs w:val="24"/>
              </w:rPr>
            </w:pPr>
          </w:p>
        </w:tc>
        <w:tc>
          <w:tcPr>
            <w:tcW w:w="1560" w:type="dxa"/>
            <w:vMerge/>
            <w:tcBorders>
              <w:top w:val="single" w:sz="6" w:space="0" w:color="000000"/>
              <w:left w:val="single" w:sz="6" w:space="0" w:color="000000"/>
              <w:bottom w:val="single" w:sz="6" w:space="0" w:color="000000"/>
              <w:right w:val="single" w:sz="6" w:space="0" w:color="000000"/>
            </w:tcBorders>
          </w:tcPr>
          <w:p w:rsidR="002C259A" w:rsidRPr="00BA7969" w:rsidRDefault="002C259A" w:rsidP="00B12777">
            <w:pPr>
              <w:widowControl w:val="0"/>
              <w:autoSpaceDE w:val="0"/>
              <w:autoSpaceDN w:val="0"/>
              <w:adjustRightInd w:val="0"/>
              <w:rPr>
                <w:sz w:val="24"/>
                <w:szCs w:val="24"/>
              </w:rPr>
            </w:pPr>
          </w:p>
        </w:tc>
        <w:tc>
          <w:tcPr>
            <w:tcW w:w="1701" w:type="dxa"/>
            <w:vMerge/>
            <w:tcBorders>
              <w:top w:val="single" w:sz="6" w:space="0" w:color="000000"/>
              <w:left w:val="single" w:sz="6" w:space="0" w:color="000000"/>
              <w:bottom w:val="single" w:sz="6" w:space="0" w:color="000000"/>
              <w:right w:val="single" w:sz="6" w:space="0" w:color="000000"/>
            </w:tcBorders>
          </w:tcPr>
          <w:p w:rsidR="002C259A" w:rsidRPr="00BA7969" w:rsidRDefault="002C259A" w:rsidP="00B12777">
            <w:pPr>
              <w:widowControl w:val="0"/>
              <w:autoSpaceDE w:val="0"/>
              <w:autoSpaceDN w:val="0"/>
              <w:adjustRightInd w:val="0"/>
              <w:rPr>
                <w:sz w:val="24"/>
                <w:szCs w:val="24"/>
              </w:rPr>
            </w:pPr>
          </w:p>
        </w:tc>
        <w:tc>
          <w:tcPr>
            <w:tcW w:w="1701" w:type="dxa"/>
            <w:vMerge/>
            <w:tcBorders>
              <w:top w:val="single" w:sz="6" w:space="0" w:color="000000"/>
              <w:left w:val="single" w:sz="6" w:space="0" w:color="000000"/>
              <w:bottom w:val="single" w:sz="6" w:space="0" w:color="000000"/>
              <w:right w:val="single" w:sz="6" w:space="0" w:color="000000"/>
            </w:tcBorders>
          </w:tcPr>
          <w:p w:rsidR="002C259A" w:rsidRPr="00BA7969" w:rsidRDefault="002C259A" w:rsidP="00B12777">
            <w:pPr>
              <w:widowControl w:val="0"/>
              <w:autoSpaceDE w:val="0"/>
              <w:autoSpaceDN w:val="0"/>
              <w:adjustRightInd w:val="0"/>
              <w:rPr>
                <w:sz w:val="24"/>
                <w:szCs w:val="24"/>
              </w:rPr>
            </w:pPr>
          </w:p>
        </w:tc>
        <w:tc>
          <w:tcPr>
            <w:tcW w:w="992" w:type="dxa"/>
            <w:vMerge/>
            <w:tcBorders>
              <w:top w:val="single" w:sz="6" w:space="0" w:color="000000"/>
              <w:left w:val="single" w:sz="6" w:space="0" w:color="000000"/>
              <w:bottom w:val="single" w:sz="6" w:space="0" w:color="000000"/>
              <w:right w:val="single" w:sz="6" w:space="0" w:color="000000"/>
            </w:tcBorders>
          </w:tcPr>
          <w:p w:rsidR="002C259A" w:rsidRPr="00BA7969" w:rsidRDefault="002C259A" w:rsidP="00B12777">
            <w:pPr>
              <w:widowControl w:val="0"/>
              <w:autoSpaceDE w:val="0"/>
              <w:autoSpaceDN w:val="0"/>
              <w:adjustRightInd w:val="0"/>
              <w:jc w:val="center"/>
              <w:rPr>
                <w:sz w:val="24"/>
                <w:szCs w:val="24"/>
              </w:rPr>
            </w:pPr>
          </w:p>
        </w:tc>
        <w:tc>
          <w:tcPr>
            <w:tcW w:w="1701" w:type="dxa"/>
            <w:tcBorders>
              <w:top w:val="single" w:sz="6" w:space="0" w:color="000000"/>
              <w:left w:val="single" w:sz="6" w:space="0" w:color="000000"/>
              <w:bottom w:val="single" w:sz="6" w:space="0" w:color="000000"/>
              <w:right w:val="single" w:sz="6" w:space="0" w:color="000000"/>
            </w:tcBorders>
          </w:tcPr>
          <w:p w:rsidR="002C259A" w:rsidRPr="006705E9" w:rsidRDefault="002C259A" w:rsidP="00B12777">
            <w:pPr>
              <w:widowControl w:val="0"/>
              <w:autoSpaceDE w:val="0"/>
              <w:autoSpaceDN w:val="0"/>
              <w:adjustRightInd w:val="0"/>
              <w:spacing w:before="10" w:line="216" w:lineRule="exact"/>
              <w:ind w:left="61"/>
              <w:rPr>
                <w:sz w:val="24"/>
                <w:szCs w:val="24"/>
              </w:rPr>
            </w:pPr>
            <w:r w:rsidRPr="006705E9">
              <w:rPr>
                <w:rFonts w:ascii="Verdana" w:hAnsi="Verdana" w:cs="Verdana"/>
                <w:spacing w:val="-1"/>
                <w:position w:val="-1"/>
                <w:sz w:val="18"/>
                <w:szCs w:val="18"/>
              </w:rPr>
              <w:t>T</w:t>
            </w:r>
            <w:r w:rsidRPr="006705E9">
              <w:rPr>
                <w:rFonts w:ascii="Verdana" w:hAnsi="Verdana" w:cs="Verdana"/>
                <w:spacing w:val="1"/>
                <w:position w:val="-1"/>
                <w:sz w:val="18"/>
                <w:szCs w:val="18"/>
              </w:rPr>
              <w:t>ie</w:t>
            </w:r>
            <w:r w:rsidRPr="006705E9">
              <w:rPr>
                <w:rFonts w:ascii="Verdana" w:hAnsi="Verdana" w:cs="Verdana"/>
                <w:position w:val="-1"/>
                <w:sz w:val="18"/>
                <w:szCs w:val="18"/>
              </w:rPr>
              <w:t>m</w:t>
            </w:r>
            <w:r w:rsidRPr="006705E9">
              <w:rPr>
                <w:rFonts w:ascii="Verdana" w:hAnsi="Verdana" w:cs="Verdana"/>
                <w:spacing w:val="1"/>
                <w:position w:val="-1"/>
                <w:sz w:val="18"/>
                <w:szCs w:val="18"/>
              </w:rPr>
              <w:t>p</w:t>
            </w:r>
            <w:r w:rsidRPr="006705E9">
              <w:rPr>
                <w:rFonts w:ascii="Verdana" w:hAnsi="Verdana" w:cs="Verdana"/>
                <w:position w:val="-1"/>
                <w:sz w:val="18"/>
                <w:szCs w:val="18"/>
              </w:rPr>
              <w:t>o</w:t>
            </w:r>
          </w:p>
        </w:tc>
        <w:tc>
          <w:tcPr>
            <w:tcW w:w="1559" w:type="dxa"/>
            <w:tcBorders>
              <w:top w:val="single" w:sz="6" w:space="0" w:color="000000"/>
              <w:left w:val="single" w:sz="6" w:space="0" w:color="000000"/>
              <w:bottom w:val="single" w:sz="6" w:space="0" w:color="000000"/>
              <w:right w:val="single" w:sz="6" w:space="0" w:color="000000"/>
            </w:tcBorders>
          </w:tcPr>
          <w:p w:rsidR="002C259A" w:rsidRPr="00BA7969" w:rsidRDefault="002C259A" w:rsidP="00B12777">
            <w:pPr>
              <w:widowControl w:val="0"/>
              <w:autoSpaceDE w:val="0"/>
              <w:autoSpaceDN w:val="0"/>
              <w:adjustRightInd w:val="0"/>
              <w:rPr>
                <w:sz w:val="24"/>
                <w:szCs w:val="24"/>
              </w:rPr>
            </w:pPr>
            <w:r w:rsidRPr="00BA7969">
              <w:rPr>
                <w:sz w:val="24"/>
                <w:szCs w:val="24"/>
              </w:rPr>
              <w:t>0.20</w:t>
            </w:r>
          </w:p>
        </w:tc>
        <w:tc>
          <w:tcPr>
            <w:tcW w:w="1701" w:type="dxa"/>
            <w:tcBorders>
              <w:top w:val="single" w:sz="6" w:space="0" w:color="000000"/>
              <w:left w:val="single" w:sz="6" w:space="0" w:color="000000"/>
              <w:bottom w:val="single" w:sz="6" w:space="0" w:color="000000"/>
              <w:right w:val="single" w:sz="6" w:space="0" w:color="000000"/>
            </w:tcBorders>
          </w:tcPr>
          <w:p w:rsidR="002C259A" w:rsidRPr="00BA7969" w:rsidRDefault="002C259A" w:rsidP="00B12777">
            <w:pPr>
              <w:widowControl w:val="0"/>
              <w:autoSpaceDE w:val="0"/>
              <w:autoSpaceDN w:val="0"/>
              <w:adjustRightInd w:val="0"/>
              <w:rPr>
                <w:sz w:val="24"/>
                <w:szCs w:val="24"/>
              </w:rPr>
            </w:pPr>
            <w:r w:rsidRPr="00BA7969">
              <w:rPr>
                <w:sz w:val="24"/>
                <w:szCs w:val="24"/>
              </w:rPr>
              <w:t>0.30</w:t>
            </w:r>
          </w:p>
        </w:tc>
        <w:tc>
          <w:tcPr>
            <w:tcW w:w="1276" w:type="dxa"/>
            <w:vMerge/>
            <w:tcBorders>
              <w:top w:val="single" w:sz="6" w:space="0" w:color="000000"/>
              <w:left w:val="single" w:sz="6" w:space="0" w:color="000000"/>
              <w:bottom w:val="single" w:sz="6" w:space="0" w:color="000000"/>
              <w:right w:val="single" w:sz="6" w:space="0" w:color="000000"/>
            </w:tcBorders>
          </w:tcPr>
          <w:p w:rsidR="002C259A" w:rsidRPr="006705E9" w:rsidRDefault="002C259A" w:rsidP="00B12777">
            <w:pPr>
              <w:widowControl w:val="0"/>
              <w:autoSpaceDE w:val="0"/>
              <w:autoSpaceDN w:val="0"/>
              <w:adjustRightInd w:val="0"/>
              <w:rPr>
                <w:sz w:val="24"/>
                <w:szCs w:val="24"/>
              </w:rPr>
            </w:pPr>
          </w:p>
        </w:tc>
      </w:tr>
      <w:tr w:rsidR="002C259A" w:rsidRPr="006705E9" w:rsidTr="00934EA1">
        <w:trPr>
          <w:trHeight w:hRule="exact" w:val="245"/>
        </w:trPr>
        <w:tc>
          <w:tcPr>
            <w:tcW w:w="1027" w:type="dxa"/>
            <w:vMerge/>
            <w:tcBorders>
              <w:top w:val="single" w:sz="6" w:space="0" w:color="000000"/>
              <w:left w:val="single" w:sz="6" w:space="0" w:color="000000"/>
              <w:bottom w:val="single" w:sz="6" w:space="0" w:color="000000"/>
              <w:right w:val="single" w:sz="6" w:space="0" w:color="000000"/>
            </w:tcBorders>
          </w:tcPr>
          <w:p w:rsidR="002C259A" w:rsidRPr="00BA7969" w:rsidRDefault="002C259A" w:rsidP="00B12777">
            <w:pPr>
              <w:widowControl w:val="0"/>
              <w:autoSpaceDE w:val="0"/>
              <w:autoSpaceDN w:val="0"/>
              <w:adjustRightInd w:val="0"/>
              <w:rPr>
                <w:sz w:val="24"/>
                <w:szCs w:val="24"/>
              </w:rPr>
            </w:pPr>
          </w:p>
        </w:tc>
        <w:tc>
          <w:tcPr>
            <w:tcW w:w="1701" w:type="dxa"/>
            <w:vMerge/>
            <w:tcBorders>
              <w:top w:val="single" w:sz="6" w:space="0" w:color="000000"/>
              <w:left w:val="single" w:sz="6" w:space="0" w:color="000000"/>
              <w:bottom w:val="single" w:sz="6" w:space="0" w:color="000000"/>
              <w:right w:val="single" w:sz="6" w:space="0" w:color="000000"/>
            </w:tcBorders>
          </w:tcPr>
          <w:p w:rsidR="002C259A" w:rsidRPr="00BA7969" w:rsidRDefault="002C259A" w:rsidP="00B12777">
            <w:pPr>
              <w:widowControl w:val="0"/>
              <w:autoSpaceDE w:val="0"/>
              <w:autoSpaceDN w:val="0"/>
              <w:adjustRightInd w:val="0"/>
              <w:rPr>
                <w:sz w:val="24"/>
                <w:szCs w:val="24"/>
              </w:rPr>
            </w:pPr>
          </w:p>
        </w:tc>
        <w:tc>
          <w:tcPr>
            <w:tcW w:w="1560" w:type="dxa"/>
            <w:vMerge/>
            <w:tcBorders>
              <w:top w:val="single" w:sz="6" w:space="0" w:color="000000"/>
              <w:left w:val="single" w:sz="6" w:space="0" w:color="000000"/>
              <w:bottom w:val="single" w:sz="6" w:space="0" w:color="000000"/>
              <w:right w:val="single" w:sz="6" w:space="0" w:color="000000"/>
            </w:tcBorders>
          </w:tcPr>
          <w:p w:rsidR="002C259A" w:rsidRPr="00BA7969" w:rsidRDefault="002C259A" w:rsidP="00B12777">
            <w:pPr>
              <w:widowControl w:val="0"/>
              <w:autoSpaceDE w:val="0"/>
              <w:autoSpaceDN w:val="0"/>
              <w:adjustRightInd w:val="0"/>
              <w:rPr>
                <w:sz w:val="24"/>
                <w:szCs w:val="24"/>
              </w:rPr>
            </w:pPr>
          </w:p>
        </w:tc>
        <w:tc>
          <w:tcPr>
            <w:tcW w:w="1701" w:type="dxa"/>
            <w:vMerge/>
            <w:tcBorders>
              <w:top w:val="single" w:sz="6" w:space="0" w:color="000000"/>
              <w:left w:val="single" w:sz="6" w:space="0" w:color="000000"/>
              <w:bottom w:val="single" w:sz="6" w:space="0" w:color="000000"/>
              <w:right w:val="single" w:sz="6" w:space="0" w:color="000000"/>
            </w:tcBorders>
          </w:tcPr>
          <w:p w:rsidR="002C259A" w:rsidRPr="00BA7969" w:rsidRDefault="002C259A" w:rsidP="00B12777">
            <w:pPr>
              <w:widowControl w:val="0"/>
              <w:autoSpaceDE w:val="0"/>
              <w:autoSpaceDN w:val="0"/>
              <w:adjustRightInd w:val="0"/>
              <w:rPr>
                <w:sz w:val="24"/>
                <w:szCs w:val="24"/>
              </w:rPr>
            </w:pPr>
          </w:p>
        </w:tc>
        <w:tc>
          <w:tcPr>
            <w:tcW w:w="1701" w:type="dxa"/>
            <w:vMerge/>
            <w:tcBorders>
              <w:top w:val="single" w:sz="6" w:space="0" w:color="000000"/>
              <w:left w:val="single" w:sz="6" w:space="0" w:color="000000"/>
              <w:bottom w:val="single" w:sz="6" w:space="0" w:color="000000"/>
              <w:right w:val="single" w:sz="6" w:space="0" w:color="000000"/>
            </w:tcBorders>
          </w:tcPr>
          <w:p w:rsidR="002C259A" w:rsidRPr="00BA7969" w:rsidRDefault="002C259A" w:rsidP="00B12777">
            <w:pPr>
              <w:widowControl w:val="0"/>
              <w:autoSpaceDE w:val="0"/>
              <w:autoSpaceDN w:val="0"/>
              <w:adjustRightInd w:val="0"/>
              <w:rPr>
                <w:sz w:val="24"/>
                <w:szCs w:val="24"/>
              </w:rPr>
            </w:pPr>
          </w:p>
        </w:tc>
        <w:tc>
          <w:tcPr>
            <w:tcW w:w="992" w:type="dxa"/>
            <w:vMerge/>
            <w:tcBorders>
              <w:top w:val="single" w:sz="6" w:space="0" w:color="000000"/>
              <w:left w:val="single" w:sz="6" w:space="0" w:color="000000"/>
              <w:bottom w:val="single" w:sz="6" w:space="0" w:color="000000"/>
              <w:right w:val="single" w:sz="6" w:space="0" w:color="000000"/>
            </w:tcBorders>
          </w:tcPr>
          <w:p w:rsidR="002C259A" w:rsidRPr="00BA7969" w:rsidRDefault="002C259A" w:rsidP="00B12777">
            <w:pPr>
              <w:widowControl w:val="0"/>
              <w:autoSpaceDE w:val="0"/>
              <w:autoSpaceDN w:val="0"/>
              <w:adjustRightInd w:val="0"/>
              <w:jc w:val="center"/>
              <w:rPr>
                <w:sz w:val="24"/>
                <w:szCs w:val="24"/>
              </w:rPr>
            </w:pPr>
          </w:p>
        </w:tc>
        <w:tc>
          <w:tcPr>
            <w:tcW w:w="1701" w:type="dxa"/>
            <w:tcBorders>
              <w:top w:val="single" w:sz="6" w:space="0" w:color="000000"/>
              <w:left w:val="single" w:sz="6" w:space="0" w:color="000000"/>
              <w:bottom w:val="single" w:sz="6" w:space="0" w:color="000000"/>
              <w:right w:val="single" w:sz="6" w:space="0" w:color="000000"/>
            </w:tcBorders>
          </w:tcPr>
          <w:p w:rsidR="002C259A" w:rsidRPr="006705E9" w:rsidRDefault="002C259A" w:rsidP="00B12777">
            <w:pPr>
              <w:widowControl w:val="0"/>
              <w:autoSpaceDE w:val="0"/>
              <w:autoSpaceDN w:val="0"/>
              <w:adjustRightInd w:val="0"/>
              <w:spacing w:before="10" w:line="216" w:lineRule="exact"/>
              <w:ind w:left="61"/>
              <w:rPr>
                <w:sz w:val="24"/>
                <w:szCs w:val="24"/>
              </w:rPr>
            </w:pPr>
            <w:r w:rsidRPr="006705E9">
              <w:rPr>
                <w:rFonts w:ascii="Verdana" w:hAnsi="Verdana" w:cs="Verdana"/>
                <w:spacing w:val="-1"/>
                <w:position w:val="-1"/>
                <w:sz w:val="18"/>
                <w:szCs w:val="18"/>
              </w:rPr>
              <w:t>C</w:t>
            </w:r>
            <w:r w:rsidRPr="006705E9">
              <w:rPr>
                <w:rFonts w:ascii="Verdana" w:hAnsi="Verdana" w:cs="Verdana"/>
                <w:spacing w:val="1"/>
                <w:position w:val="-1"/>
                <w:sz w:val="18"/>
                <w:szCs w:val="18"/>
              </w:rPr>
              <w:t>o</w:t>
            </w:r>
            <w:r w:rsidRPr="006705E9">
              <w:rPr>
                <w:rFonts w:ascii="Verdana" w:hAnsi="Verdana" w:cs="Verdana"/>
                <w:position w:val="-1"/>
                <w:sz w:val="18"/>
                <w:szCs w:val="18"/>
              </w:rPr>
              <w:t>s</w:t>
            </w:r>
            <w:r w:rsidRPr="006705E9">
              <w:rPr>
                <w:rFonts w:ascii="Verdana" w:hAnsi="Verdana" w:cs="Verdana"/>
                <w:spacing w:val="1"/>
                <w:position w:val="-1"/>
                <w:sz w:val="18"/>
                <w:szCs w:val="18"/>
              </w:rPr>
              <w:t>t</w:t>
            </w:r>
            <w:r w:rsidRPr="006705E9">
              <w:rPr>
                <w:rFonts w:ascii="Verdana" w:hAnsi="Verdana" w:cs="Verdana"/>
                <w:position w:val="-1"/>
                <w:sz w:val="18"/>
                <w:szCs w:val="18"/>
              </w:rPr>
              <w:t>o</w:t>
            </w:r>
          </w:p>
        </w:tc>
        <w:tc>
          <w:tcPr>
            <w:tcW w:w="1559" w:type="dxa"/>
            <w:tcBorders>
              <w:top w:val="single" w:sz="6" w:space="0" w:color="000000"/>
              <w:left w:val="single" w:sz="6" w:space="0" w:color="000000"/>
              <w:bottom w:val="single" w:sz="6" w:space="0" w:color="000000"/>
              <w:right w:val="single" w:sz="6" w:space="0" w:color="000000"/>
            </w:tcBorders>
          </w:tcPr>
          <w:p w:rsidR="002C259A" w:rsidRPr="00BA7969" w:rsidRDefault="002C259A" w:rsidP="00B12777">
            <w:pPr>
              <w:widowControl w:val="0"/>
              <w:autoSpaceDE w:val="0"/>
              <w:autoSpaceDN w:val="0"/>
              <w:adjustRightInd w:val="0"/>
              <w:rPr>
                <w:sz w:val="24"/>
                <w:szCs w:val="24"/>
              </w:rPr>
            </w:pPr>
            <w:r w:rsidRPr="00BA7969">
              <w:rPr>
                <w:sz w:val="24"/>
                <w:szCs w:val="24"/>
              </w:rPr>
              <w:t>0.10</w:t>
            </w:r>
          </w:p>
        </w:tc>
        <w:tc>
          <w:tcPr>
            <w:tcW w:w="1701" w:type="dxa"/>
            <w:tcBorders>
              <w:top w:val="single" w:sz="6" w:space="0" w:color="000000"/>
              <w:left w:val="single" w:sz="6" w:space="0" w:color="000000"/>
              <w:bottom w:val="single" w:sz="6" w:space="0" w:color="000000"/>
              <w:right w:val="single" w:sz="6" w:space="0" w:color="000000"/>
            </w:tcBorders>
          </w:tcPr>
          <w:p w:rsidR="002C259A" w:rsidRPr="00BA7969" w:rsidRDefault="002C259A" w:rsidP="00B12777">
            <w:pPr>
              <w:widowControl w:val="0"/>
              <w:autoSpaceDE w:val="0"/>
              <w:autoSpaceDN w:val="0"/>
              <w:adjustRightInd w:val="0"/>
              <w:rPr>
                <w:sz w:val="24"/>
                <w:szCs w:val="24"/>
              </w:rPr>
            </w:pPr>
            <w:r w:rsidRPr="00BA7969">
              <w:rPr>
                <w:sz w:val="24"/>
                <w:szCs w:val="24"/>
              </w:rPr>
              <w:t>0.10</w:t>
            </w:r>
          </w:p>
        </w:tc>
        <w:tc>
          <w:tcPr>
            <w:tcW w:w="1276" w:type="dxa"/>
            <w:vMerge/>
            <w:tcBorders>
              <w:top w:val="single" w:sz="6" w:space="0" w:color="000000"/>
              <w:left w:val="single" w:sz="6" w:space="0" w:color="000000"/>
              <w:bottom w:val="single" w:sz="6" w:space="0" w:color="000000"/>
              <w:right w:val="single" w:sz="6" w:space="0" w:color="000000"/>
            </w:tcBorders>
          </w:tcPr>
          <w:p w:rsidR="002C259A" w:rsidRPr="006705E9" w:rsidRDefault="002C259A" w:rsidP="00B12777">
            <w:pPr>
              <w:widowControl w:val="0"/>
              <w:autoSpaceDE w:val="0"/>
              <w:autoSpaceDN w:val="0"/>
              <w:adjustRightInd w:val="0"/>
              <w:rPr>
                <w:sz w:val="24"/>
                <w:szCs w:val="24"/>
              </w:rPr>
            </w:pPr>
          </w:p>
        </w:tc>
      </w:tr>
      <w:tr w:rsidR="002C259A" w:rsidRPr="006705E9" w:rsidTr="00934EA1">
        <w:trPr>
          <w:trHeight w:hRule="exact" w:val="245"/>
        </w:trPr>
        <w:tc>
          <w:tcPr>
            <w:tcW w:w="1027" w:type="dxa"/>
            <w:vMerge/>
            <w:tcBorders>
              <w:top w:val="single" w:sz="6" w:space="0" w:color="000000"/>
              <w:left w:val="single" w:sz="6" w:space="0" w:color="000000"/>
              <w:bottom w:val="single" w:sz="6" w:space="0" w:color="000000"/>
              <w:right w:val="single" w:sz="6" w:space="0" w:color="000000"/>
            </w:tcBorders>
          </w:tcPr>
          <w:p w:rsidR="002C259A" w:rsidRPr="00BA7969" w:rsidRDefault="002C259A" w:rsidP="00B12777">
            <w:pPr>
              <w:widowControl w:val="0"/>
              <w:autoSpaceDE w:val="0"/>
              <w:autoSpaceDN w:val="0"/>
              <w:adjustRightInd w:val="0"/>
              <w:rPr>
                <w:sz w:val="24"/>
                <w:szCs w:val="24"/>
              </w:rPr>
            </w:pPr>
          </w:p>
        </w:tc>
        <w:tc>
          <w:tcPr>
            <w:tcW w:w="1701" w:type="dxa"/>
            <w:vMerge/>
            <w:tcBorders>
              <w:top w:val="single" w:sz="6" w:space="0" w:color="000000"/>
              <w:left w:val="single" w:sz="6" w:space="0" w:color="000000"/>
              <w:bottom w:val="single" w:sz="6" w:space="0" w:color="000000"/>
              <w:right w:val="single" w:sz="6" w:space="0" w:color="000000"/>
            </w:tcBorders>
          </w:tcPr>
          <w:p w:rsidR="002C259A" w:rsidRPr="00BA7969" w:rsidRDefault="002C259A" w:rsidP="00B12777">
            <w:pPr>
              <w:widowControl w:val="0"/>
              <w:autoSpaceDE w:val="0"/>
              <w:autoSpaceDN w:val="0"/>
              <w:adjustRightInd w:val="0"/>
              <w:rPr>
                <w:sz w:val="24"/>
                <w:szCs w:val="24"/>
              </w:rPr>
            </w:pPr>
          </w:p>
        </w:tc>
        <w:tc>
          <w:tcPr>
            <w:tcW w:w="1560" w:type="dxa"/>
            <w:vMerge/>
            <w:tcBorders>
              <w:top w:val="single" w:sz="6" w:space="0" w:color="000000"/>
              <w:left w:val="single" w:sz="6" w:space="0" w:color="000000"/>
              <w:bottom w:val="single" w:sz="6" w:space="0" w:color="000000"/>
              <w:right w:val="single" w:sz="6" w:space="0" w:color="000000"/>
            </w:tcBorders>
          </w:tcPr>
          <w:p w:rsidR="002C259A" w:rsidRPr="00BA7969" w:rsidRDefault="002C259A" w:rsidP="00B12777">
            <w:pPr>
              <w:widowControl w:val="0"/>
              <w:autoSpaceDE w:val="0"/>
              <w:autoSpaceDN w:val="0"/>
              <w:adjustRightInd w:val="0"/>
              <w:rPr>
                <w:sz w:val="24"/>
                <w:szCs w:val="24"/>
              </w:rPr>
            </w:pPr>
          </w:p>
        </w:tc>
        <w:tc>
          <w:tcPr>
            <w:tcW w:w="1701" w:type="dxa"/>
            <w:vMerge/>
            <w:tcBorders>
              <w:top w:val="single" w:sz="6" w:space="0" w:color="000000"/>
              <w:left w:val="single" w:sz="6" w:space="0" w:color="000000"/>
              <w:bottom w:val="single" w:sz="6" w:space="0" w:color="000000"/>
              <w:right w:val="single" w:sz="6" w:space="0" w:color="000000"/>
            </w:tcBorders>
          </w:tcPr>
          <w:p w:rsidR="002C259A" w:rsidRPr="00BA7969" w:rsidRDefault="002C259A" w:rsidP="00B12777">
            <w:pPr>
              <w:widowControl w:val="0"/>
              <w:autoSpaceDE w:val="0"/>
              <w:autoSpaceDN w:val="0"/>
              <w:adjustRightInd w:val="0"/>
              <w:rPr>
                <w:sz w:val="24"/>
                <w:szCs w:val="24"/>
              </w:rPr>
            </w:pPr>
          </w:p>
        </w:tc>
        <w:tc>
          <w:tcPr>
            <w:tcW w:w="1701" w:type="dxa"/>
            <w:vMerge/>
            <w:tcBorders>
              <w:top w:val="single" w:sz="6" w:space="0" w:color="000000"/>
              <w:left w:val="single" w:sz="6" w:space="0" w:color="000000"/>
              <w:bottom w:val="single" w:sz="6" w:space="0" w:color="000000"/>
              <w:right w:val="single" w:sz="6" w:space="0" w:color="000000"/>
            </w:tcBorders>
          </w:tcPr>
          <w:p w:rsidR="002C259A" w:rsidRPr="00BA7969" w:rsidRDefault="002C259A" w:rsidP="00B12777">
            <w:pPr>
              <w:widowControl w:val="0"/>
              <w:autoSpaceDE w:val="0"/>
              <w:autoSpaceDN w:val="0"/>
              <w:adjustRightInd w:val="0"/>
              <w:rPr>
                <w:sz w:val="24"/>
                <w:szCs w:val="24"/>
              </w:rPr>
            </w:pPr>
          </w:p>
        </w:tc>
        <w:tc>
          <w:tcPr>
            <w:tcW w:w="992" w:type="dxa"/>
            <w:vMerge/>
            <w:tcBorders>
              <w:top w:val="single" w:sz="6" w:space="0" w:color="000000"/>
              <w:left w:val="single" w:sz="6" w:space="0" w:color="000000"/>
              <w:bottom w:val="single" w:sz="6" w:space="0" w:color="000000"/>
              <w:right w:val="single" w:sz="6" w:space="0" w:color="000000"/>
            </w:tcBorders>
          </w:tcPr>
          <w:p w:rsidR="002C259A" w:rsidRPr="00BA7969" w:rsidRDefault="002C259A" w:rsidP="00B12777">
            <w:pPr>
              <w:widowControl w:val="0"/>
              <w:autoSpaceDE w:val="0"/>
              <w:autoSpaceDN w:val="0"/>
              <w:adjustRightInd w:val="0"/>
              <w:jc w:val="center"/>
              <w:rPr>
                <w:sz w:val="24"/>
                <w:szCs w:val="24"/>
              </w:rPr>
            </w:pPr>
          </w:p>
        </w:tc>
        <w:tc>
          <w:tcPr>
            <w:tcW w:w="1701" w:type="dxa"/>
            <w:tcBorders>
              <w:top w:val="single" w:sz="6" w:space="0" w:color="000000"/>
              <w:left w:val="single" w:sz="6" w:space="0" w:color="000000"/>
              <w:bottom w:val="single" w:sz="6" w:space="0" w:color="000000"/>
              <w:right w:val="single" w:sz="6" w:space="0" w:color="000000"/>
            </w:tcBorders>
          </w:tcPr>
          <w:p w:rsidR="002C259A" w:rsidRPr="006705E9" w:rsidRDefault="002C259A" w:rsidP="00B12777">
            <w:pPr>
              <w:widowControl w:val="0"/>
              <w:autoSpaceDE w:val="0"/>
              <w:autoSpaceDN w:val="0"/>
              <w:adjustRightInd w:val="0"/>
              <w:spacing w:before="10" w:line="216" w:lineRule="exact"/>
              <w:ind w:left="61"/>
              <w:rPr>
                <w:sz w:val="24"/>
                <w:szCs w:val="24"/>
              </w:rPr>
            </w:pPr>
            <w:r w:rsidRPr="006705E9">
              <w:rPr>
                <w:rFonts w:ascii="Verdana" w:hAnsi="Verdana" w:cs="Verdana"/>
                <w:spacing w:val="-1"/>
                <w:position w:val="-1"/>
                <w:sz w:val="18"/>
                <w:szCs w:val="18"/>
              </w:rPr>
              <w:t>C</w:t>
            </w:r>
            <w:r w:rsidRPr="006705E9">
              <w:rPr>
                <w:rFonts w:ascii="Verdana" w:hAnsi="Verdana" w:cs="Verdana"/>
                <w:position w:val="-1"/>
                <w:sz w:val="18"/>
                <w:szCs w:val="18"/>
              </w:rPr>
              <w:t>a</w:t>
            </w:r>
            <w:r w:rsidRPr="006705E9">
              <w:rPr>
                <w:rFonts w:ascii="Verdana" w:hAnsi="Verdana" w:cs="Verdana"/>
                <w:spacing w:val="1"/>
                <w:position w:val="-1"/>
                <w:sz w:val="18"/>
                <w:szCs w:val="18"/>
              </w:rPr>
              <w:t>lid</w:t>
            </w:r>
            <w:r w:rsidRPr="006705E9">
              <w:rPr>
                <w:rFonts w:ascii="Verdana" w:hAnsi="Verdana" w:cs="Verdana"/>
                <w:position w:val="-1"/>
                <w:sz w:val="18"/>
                <w:szCs w:val="18"/>
              </w:rPr>
              <w:t>ad</w:t>
            </w:r>
          </w:p>
        </w:tc>
        <w:tc>
          <w:tcPr>
            <w:tcW w:w="1559" w:type="dxa"/>
            <w:tcBorders>
              <w:top w:val="single" w:sz="6" w:space="0" w:color="000000"/>
              <w:left w:val="single" w:sz="6" w:space="0" w:color="000000"/>
              <w:bottom w:val="single" w:sz="6" w:space="0" w:color="000000"/>
              <w:right w:val="single" w:sz="6" w:space="0" w:color="000000"/>
            </w:tcBorders>
          </w:tcPr>
          <w:p w:rsidR="002C259A" w:rsidRPr="00BA7969" w:rsidRDefault="002C259A" w:rsidP="00B12777">
            <w:pPr>
              <w:widowControl w:val="0"/>
              <w:autoSpaceDE w:val="0"/>
              <w:autoSpaceDN w:val="0"/>
              <w:adjustRightInd w:val="0"/>
              <w:rPr>
                <w:sz w:val="24"/>
                <w:szCs w:val="24"/>
              </w:rPr>
            </w:pPr>
          </w:p>
        </w:tc>
        <w:tc>
          <w:tcPr>
            <w:tcW w:w="1701" w:type="dxa"/>
            <w:tcBorders>
              <w:top w:val="single" w:sz="6" w:space="0" w:color="000000"/>
              <w:left w:val="single" w:sz="6" w:space="0" w:color="000000"/>
              <w:bottom w:val="single" w:sz="6" w:space="0" w:color="000000"/>
              <w:right w:val="single" w:sz="6" w:space="0" w:color="000000"/>
            </w:tcBorders>
          </w:tcPr>
          <w:p w:rsidR="002C259A" w:rsidRPr="00BA7969" w:rsidRDefault="002C259A" w:rsidP="00B12777">
            <w:pPr>
              <w:widowControl w:val="0"/>
              <w:autoSpaceDE w:val="0"/>
              <w:autoSpaceDN w:val="0"/>
              <w:adjustRightInd w:val="0"/>
              <w:rPr>
                <w:sz w:val="24"/>
                <w:szCs w:val="24"/>
              </w:rPr>
            </w:pPr>
          </w:p>
        </w:tc>
        <w:tc>
          <w:tcPr>
            <w:tcW w:w="1276" w:type="dxa"/>
            <w:vMerge/>
            <w:tcBorders>
              <w:top w:val="single" w:sz="6" w:space="0" w:color="000000"/>
              <w:left w:val="single" w:sz="6" w:space="0" w:color="000000"/>
              <w:bottom w:val="single" w:sz="6" w:space="0" w:color="000000"/>
              <w:right w:val="single" w:sz="6" w:space="0" w:color="000000"/>
            </w:tcBorders>
          </w:tcPr>
          <w:p w:rsidR="002C259A" w:rsidRPr="006705E9" w:rsidRDefault="002C259A" w:rsidP="00B12777">
            <w:pPr>
              <w:widowControl w:val="0"/>
              <w:autoSpaceDE w:val="0"/>
              <w:autoSpaceDN w:val="0"/>
              <w:adjustRightInd w:val="0"/>
              <w:rPr>
                <w:sz w:val="24"/>
                <w:szCs w:val="24"/>
              </w:rPr>
            </w:pPr>
          </w:p>
        </w:tc>
      </w:tr>
      <w:tr w:rsidR="002C259A" w:rsidRPr="006705E9" w:rsidTr="00934EA1">
        <w:trPr>
          <w:trHeight w:hRule="exact" w:val="457"/>
        </w:trPr>
        <w:tc>
          <w:tcPr>
            <w:tcW w:w="1027" w:type="dxa"/>
            <w:vMerge/>
            <w:tcBorders>
              <w:top w:val="single" w:sz="6" w:space="0" w:color="000000"/>
              <w:left w:val="single" w:sz="6" w:space="0" w:color="000000"/>
              <w:bottom w:val="single" w:sz="6" w:space="0" w:color="000000"/>
              <w:right w:val="single" w:sz="6" w:space="0" w:color="000000"/>
            </w:tcBorders>
          </w:tcPr>
          <w:p w:rsidR="002C259A" w:rsidRPr="00BA7969" w:rsidRDefault="002C259A" w:rsidP="00B12777">
            <w:pPr>
              <w:widowControl w:val="0"/>
              <w:autoSpaceDE w:val="0"/>
              <w:autoSpaceDN w:val="0"/>
              <w:adjustRightInd w:val="0"/>
              <w:rPr>
                <w:sz w:val="24"/>
                <w:szCs w:val="24"/>
              </w:rPr>
            </w:pPr>
          </w:p>
        </w:tc>
        <w:tc>
          <w:tcPr>
            <w:tcW w:w="1701" w:type="dxa"/>
            <w:vMerge/>
            <w:tcBorders>
              <w:top w:val="single" w:sz="6" w:space="0" w:color="000000"/>
              <w:left w:val="single" w:sz="6" w:space="0" w:color="000000"/>
              <w:bottom w:val="single" w:sz="6" w:space="0" w:color="000000"/>
              <w:right w:val="single" w:sz="6" w:space="0" w:color="000000"/>
            </w:tcBorders>
          </w:tcPr>
          <w:p w:rsidR="002C259A" w:rsidRPr="00BA7969" w:rsidRDefault="002C259A" w:rsidP="00B12777">
            <w:pPr>
              <w:widowControl w:val="0"/>
              <w:autoSpaceDE w:val="0"/>
              <w:autoSpaceDN w:val="0"/>
              <w:adjustRightInd w:val="0"/>
              <w:rPr>
                <w:sz w:val="24"/>
                <w:szCs w:val="24"/>
              </w:rPr>
            </w:pPr>
          </w:p>
        </w:tc>
        <w:tc>
          <w:tcPr>
            <w:tcW w:w="1560" w:type="dxa"/>
            <w:vMerge/>
            <w:tcBorders>
              <w:top w:val="single" w:sz="6" w:space="0" w:color="000000"/>
              <w:left w:val="single" w:sz="6" w:space="0" w:color="000000"/>
              <w:bottom w:val="single" w:sz="6" w:space="0" w:color="000000"/>
              <w:right w:val="single" w:sz="6" w:space="0" w:color="000000"/>
            </w:tcBorders>
          </w:tcPr>
          <w:p w:rsidR="002C259A" w:rsidRPr="00BA7969" w:rsidRDefault="002C259A" w:rsidP="00B12777">
            <w:pPr>
              <w:widowControl w:val="0"/>
              <w:autoSpaceDE w:val="0"/>
              <w:autoSpaceDN w:val="0"/>
              <w:adjustRightInd w:val="0"/>
              <w:rPr>
                <w:sz w:val="24"/>
                <w:szCs w:val="24"/>
              </w:rPr>
            </w:pPr>
          </w:p>
        </w:tc>
        <w:tc>
          <w:tcPr>
            <w:tcW w:w="1701" w:type="dxa"/>
            <w:vMerge/>
            <w:tcBorders>
              <w:top w:val="single" w:sz="6" w:space="0" w:color="000000"/>
              <w:left w:val="single" w:sz="6" w:space="0" w:color="000000"/>
              <w:bottom w:val="single" w:sz="6" w:space="0" w:color="000000"/>
              <w:right w:val="single" w:sz="6" w:space="0" w:color="000000"/>
            </w:tcBorders>
          </w:tcPr>
          <w:p w:rsidR="002C259A" w:rsidRPr="00BA7969" w:rsidRDefault="002C259A" w:rsidP="00B12777">
            <w:pPr>
              <w:widowControl w:val="0"/>
              <w:autoSpaceDE w:val="0"/>
              <w:autoSpaceDN w:val="0"/>
              <w:adjustRightInd w:val="0"/>
              <w:rPr>
                <w:sz w:val="24"/>
                <w:szCs w:val="24"/>
              </w:rPr>
            </w:pPr>
          </w:p>
        </w:tc>
        <w:tc>
          <w:tcPr>
            <w:tcW w:w="1701" w:type="dxa"/>
            <w:vMerge/>
            <w:tcBorders>
              <w:top w:val="single" w:sz="6" w:space="0" w:color="000000"/>
              <w:left w:val="single" w:sz="6" w:space="0" w:color="000000"/>
              <w:bottom w:val="single" w:sz="6" w:space="0" w:color="000000"/>
              <w:right w:val="single" w:sz="6" w:space="0" w:color="000000"/>
            </w:tcBorders>
          </w:tcPr>
          <w:p w:rsidR="002C259A" w:rsidRPr="00BA7969" w:rsidRDefault="002C259A" w:rsidP="00B12777">
            <w:pPr>
              <w:widowControl w:val="0"/>
              <w:autoSpaceDE w:val="0"/>
              <w:autoSpaceDN w:val="0"/>
              <w:adjustRightInd w:val="0"/>
              <w:rPr>
                <w:sz w:val="24"/>
                <w:szCs w:val="24"/>
              </w:rPr>
            </w:pPr>
          </w:p>
        </w:tc>
        <w:tc>
          <w:tcPr>
            <w:tcW w:w="992" w:type="dxa"/>
            <w:vMerge/>
            <w:tcBorders>
              <w:top w:val="single" w:sz="6" w:space="0" w:color="000000"/>
              <w:left w:val="single" w:sz="6" w:space="0" w:color="000000"/>
              <w:bottom w:val="single" w:sz="6" w:space="0" w:color="000000"/>
              <w:right w:val="single" w:sz="6" w:space="0" w:color="000000"/>
            </w:tcBorders>
          </w:tcPr>
          <w:p w:rsidR="002C259A" w:rsidRPr="00BA7969" w:rsidRDefault="002C259A" w:rsidP="00B12777">
            <w:pPr>
              <w:widowControl w:val="0"/>
              <w:autoSpaceDE w:val="0"/>
              <w:autoSpaceDN w:val="0"/>
              <w:adjustRightInd w:val="0"/>
              <w:jc w:val="center"/>
              <w:rPr>
                <w:sz w:val="24"/>
                <w:szCs w:val="24"/>
              </w:rPr>
            </w:pPr>
          </w:p>
        </w:tc>
        <w:tc>
          <w:tcPr>
            <w:tcW w:w="3260" w:type="dxa"/>
            <w:gridSpan w:val="2"/>
            <w:tcBorders>
              <w:top w:val="single" w:sz="6" w:space="0" w:color="000000"/>
              <w:left w:val="single" w:sz="6" w:space="0" w:color="000000"/>
              <w:bottom w:val="single" w:sz="6" w:space="0" w:color="000000"/>
              <w:right w:val="single" w:sz="6" w:space="0" w:color="000000"/>
            </w:tcBorders>
            <w:shd w:val="clear" w:color="auto" w:fill="E0E0E0"/>
          </w:tcPr>
          <w:p w:rsidR="002C259A" w:rsidRPr="006705E9" w:rsidRDefault="002C259A" w:rsidP="00B12777">
            <w:pPr>
              <w:widowControl w:val="0"/>
              <w:autoSpaceDE w:val="0"/>
              <w:autoSpaceDN w:val="0"/>
              <w:adjustRightInd w:val="0"/>
              <w:ind w:right="63"/>
              <w:jc w:val="right"/>
              <w:rPr>
                <w:rFonts w:ascii="Verdana" w:hAnsi="Verdana" w:cs="Verdana"/>
                <w:sz w:val="14"/>
                <w:szCs w:val="14"/>
              </w:rPr>
            </w:pPr>
            <w:r w:rsidRPr="006705E9">
              <w:rPr>
                <w:rFonts w:ascii="Verdana" w:hAnsi="Verdana" w:cs="Verdana"/>
                <w:sz w:val="18"/>
                <w:szCs w:val="18"/>
              </w:rPr>
              <w:t>T</w:t>
            </w:r>
            <w:r w:rsidRPr="006705E9">
              <w:rPr>
                <w:rFonts w:ascii="Verdana" w:hAnsi="Verdana" w:cs="Verdana"/>
                <w:spacing w:val="-1"/>
                <w:sz w:val="14"/>
                <w:szCs w:val="14"/>
              </w:rPr>
              <w:t>O</w:t>
            </w:r>
            <w:r w:rsidRPr="006705E9">
              <w:rPr>
                <w:rFonts w:ascii="Verdana" w:hAnsi="Verdana" w:cs="Verdana"/>
                <w:spacing w:val="1"/>
                <w:sz w:val="14"/>
                <w:szCs w:val="14"/>
              </w:rPr>
              <w:t>T</w:t>
            </w:r>
            <w:r w:rsidRPr="006705E9">
              <w:rPr>
                <w:rFonts w:ascii="Verdana" w:hAnsi="Verdana" w:cs="Verdana"/>
                <w:sz w:val="14"/>
                <w:szCs w:val="14"/>
              </w:rPr>
              <w:t>AL</w:t>
            </w:r>
            <w:r w:rsidRPr="006705E9">
              <w:rPr>
                <w:rFonts w:ascii="Verdana" w:hAnsi="Verdana" w:cs="Verdana"/>
                <w:spacing w:val="63"/>
                <w:sz w:val="14"/>
                <w:szCs w:val="14"/>
              </w:rPr>
              <w:t xml:space="preserve"> </w:t>
            </w:r>
            <w:r w:rsidRPr="006705E9">
              <w:rPr>
                <w:rFonts w:ascii="Verdana" w:hAnsi="Verdana" w:cs="Verdana"/>
                <w:w w:val="110"/>
                <w:sz w:val="18"/>
                <w:szCs w:val="18"/>
              </w:rPr>
              <w:t>P</w:t>
            </w:r>
            <w:r w:rsidRPr="006705E9">
              <w:rPr>
                <w:rFonts w:ascii="Verdana" w:hAnsi="Verdana" w:cs="Verdana"/>
                <w:spacing w:val="-1"/>
                <w:w w:val="110"/>
                <w:sz w:val="14"/>
                <w:szCs w:val="14"/>
              </w:rPr>
              <w:t>ROB</w:t>
            </w:r>
            <w:r w:rsidRPr="006705E9">
              <w:rPr>
                <w:rFonts w:ascii="Verdana" w:hAnsi="Verdana" w:cs="Verdana"/>
                <w:w w:val="110"/>
                <w:sz w:val="14"/>
                <w:szCs w:val="14"/>
              </w:rPr>
              <w:t>A</w:t>
            </w:r>
            <w:r w:rsidRPr="006705E9">
              <w:rPr>
                <w:rFonts w:ascii="Verdana" w:hAnsi="Verdana" w:cs="Verdana"/>
                <w:spacing w:val="-1"/>
                <w:w w:val="110"/>
                <w:sz w:val="14"/>
                <w:szCs w:val="14"/>
              </w:rPr>
              <w:t>B</w:t>
            </w:r>
            <w:r w:rsidRPr="006705E9">
              <w:rPr>
                <w:rFonts w:ascii="Verdana" w:hAnsi="Verdana" w:cs="Verdana"/>
                <w:spacing w:val="1"/>
                <w:w w:val="110"/>
                <w:sz w:val="14"/>
                <w:szCs w:val="14"/>
              </w:rPr>
              <w:t>I</w:t>
            </w:r>
            <w:r w:rsidRPr="006705E9">
              <w:rPr>
                <w:rFonts w:ascii="Verdana" w:hAnsi="Verdana" w:cs="Verdana"/>
                <w:w w:val="110"/>
                <w:sz w:val="14"/>
                <w:szCs w:val="14"/>
              </w:rPr>
              <w:t>L</w:t>
            </w:r>
            <w:r w:rsidRPr="006705E9">
              <w:rPr>
                <w:rFonts w:ascii="Verdana" w:hAnsi="Verdana" w:cs="Verdana"/>
                <w:spacing w:val="1"/>
                <w:w w:val="110"/>
                <w:sz w:val="14"/>
                <w:szCs w:val="14"/>
              </w:rPr>
              <w:t>I</w:t>
            </w:r>
            <w:r w:rsidRPr="006705E9">
              <w:rPr>
                <w:rFonts w:ascii="Verdana" w:hAnsi="Verdana" w:cs="Verdana"/>
                <w:w w:val="110"/>
                <w:sz w:val="14"/>
                <w:szCs w:val="14"/>
              </w:rPr>
              <w:t>DAD</w:t>
            </w:r>
            <w:r w:rsidRPr="006705E9">
              <w:rPr>
                <w:rFonts w:ascii="Verdana" w:hAnsi="Verdana" w:cs="Verdana"/>
                <w:spacing w:val="35"/>
                <w:w w:val="110"/>
                <w:sz w:val="14"/>
                <w:szCs w:val="14"/>
              </w:rPr>
              <w:t xml:space="preserve"> </w:t>
            </w:r>
            <w:r w:rsidRPr="006705E9">
              <w:rPr>
                <w:rFonts w:ascii="Verdana" w:hAnsi="Verdana" w:cs="Verdana"/>
                <w:w w:val="110"/>
                <w:sz w:val="14"/>
                <w:szCs w:val="14"/>
              </w:rPr>
              <w:t>X</w:t>
            </w:r>
          </w:p>
          <w:p w:rsidR="002C259A" w:rsidRPr="006705E9" w:rsidRDefault="002C259A" w:rsidP="00B12777">
            <w:pPr>
              <w:widowControl w:val="0"/>
              <w:autoSpaceDE w:val="0"/>
              <w:autoSpaceDN w:val="0"/>
              <w:adjustRightInd w:val="0"/>
              <w:spacing w:line="216" w:lineRule="exact"/>
              <w:ind w:right="63"/>
              <w:jc w:val="right"/>
              <w:rPr>
                <w:sz w:val="24"/>
                <w:szCs w:val="24"/>
              </w:rPr>
            </w:pPr>
            <w:r w:rsidRPr="006705E9">
              <w:rPr>
                <w:rFonts w:ascii="Verdana" w:hAnsi="Verdana" w:cs="Verdana"/>
                <w:w w:val="130"/>
                <w:position w:val="-1"/>
                <w:sz w:val="18"/>
                <w:szCs w:val="18"/>
              </w:rPr>
              <w:t>I</w:t>
            </w:r>
            <w:r w:rsidRPr="006705E9">
              <w:rPr>
                <w:rFonts w:ascii="Verdana" w:hAnsi="Verdana" w:cs="Verdana"/>
                <w:w w:val="115"/>
                <w:position w:val="-1"/>
                <w:sz w:val="14"/>
                <w:szCs w:val="14"/>
              </w:rPr>
              <w:t>M</w:t>
            </w:r>
            <w:r w:rsidRPr="006705E9">
              <w:rPr>
                <w:rFonts w:ascii="Verdana" w:hAnsi="Verdana" w:cs="Verdana"/>
                <w:spacing w:val="1"/>
                <w:w w:val="115"/>
                <w:position w:val="-1"/>
                <w:sz w:val="14"/>
                <w:szCs w:val="14"/>
              </w:rPr>
              <w:t>P</w:t>
            </w:r>
            <w:r w:rsidRPr="006705E9">
              <w:rPr>
                <w:rFonts w:ascii="Verdana" w:hAnsi="Verdana" w:cs="Verdana"/>
                <w:w w:val="113"/>
                <w:position w:val="-1"/>
                <w:sz w:val="14"/>
                <w:szCs w:val="14"/>
              </w:rPr>
              <w:t>A</w:t>
            </w:r>
            <w:r w:rsidRPr="006705E9">
              <w:rPr>
                <w:rFonts w:ascii="Verdana" w:hAnsi="Verdana" w:cs="Verdana"/>
                <w:w w:val="103"/>
                <w:position w:val="-1"/>
                <w:sz w:val="14"/>
                <w:szCs w:val="14"/>
              </w:rPr>
              <w:t>C</w:t>
            </w:r>
            <w:r w:rsidRPr="006705E9">
              <w:rPr>
                <w:rFonts w:ascii="Verdana" w:hAnsi="Verdana" w:cs="Verdana"/>
                <w:spacing w:val="1"/>
                <w:w w:val="110"/>
                <w:position w:val="-1"/>
                <w:sz w:val="14"/>
                <w:szCs w:val="14"/>
              </w:rPr>
              <w:t>T</w:t>
            </w:r>
            <w:r w:rsidRPr="006705E9">
              <w:rPr>
                <w:rFonts w:ascii="Verdana" w:hAnsi="Verdana" w:cs="Verdana"/>
                <w:w w:val="107"/>
                <w:position w:val="-1"/>
                <w:sz w:val="14"/>
                <w:szCs w:val="14"/>
              </w:rPr>
              <w:t>O</w:t>
            </w:r>
          </w:p>
        </w:tc>
        <w:tc>
          <w:tcPr>
            <w:tcW w:w="1701" w:type="dxa"/>
            <w:tcBorders>
              <w:top w:val="single" w:sz="6" w:space="0" w:color="000000"/>
              <w:left w:val="single" w:sz="6" w:space="0" w:color="000000"/>
              <w:bottom w:val="single" w:sz="6" w:space="0" w:color="000000"/>
              <w:right w:val="single" w:sz="6" w:space="0" w:color="000000"/>
            </w:tcBorders>
            <w:shd w:val="clear" w:color="auto" w:fill="F3F3F3"/>
          </w:tcPr>
          <w:p w:rsidR="002C259A" w:rsidRPr="006705E9" w:rsidRDefault="002C259A" w:rsidP="00B12777">
            <w:pPr>
              <w:widowControl w:val="0"/>
              <w:autoSpaceDE w:val="0"/>
              <w:autoSpaceDN w:val="0"/>
              <w:adjustRightInd w:val="0"/>
              <w:rPr>
                <w:sz w:val="24"/>
                <w:szCs w:val="24"/>
              </w:rPr>
            </w:pPr>
            <w:r>
              <w:rPr>
                <w:sz w:val="24"/>
                <w:szCs w:val="24"/>
              </w:rPr>
              <w:t>0.9</w:t>
            </w:r>
          </w:p>
        </w:tc>
        <w:tc>
          <w:tcPr>
            <w:tcW w:w="1276" w:type="dxa"/>
            <w:vMerge/>
            <w:tcBorders>
              <w:top w:val="single" w:sz="6" w:space="0" w:color="000000"/>
              <w:left w:val="single" w:sz="6" w:space="0" w:color="000000"/>
              <w:bottom w:val="single" w:sz="6" w:space="0" w:color="000000"/>
              <w:right w:val="single" w:sz="6" w:space="0" w:color="000000"/>
            </w:tcBorders>
          </w:tcPr>
          <w:p w:rsidR="002C259A" w:rsidRPr="006705E9" w:rsidRDefault="002C259A" w:rsidP="00B12777">
            <w:pPr>
              <w:widowControl w:val="0"/>
              <w:autoSpaceDE w:val="0"/>
              <w:autoSpaceDN w:val="0"/>
              <w:adjustRightInd w:val="0"/>
              <w:rPr>
                <w:sz w:val="24"/>
                <w:szCs w:val="24"/>
              </w:rPr>
            </w:pPr>
          </w:p>
        </w:tc>
      </w:tr>
      <w:tr w:rsidR="002C259A" w:rsidRPr="006705E9" w:rsidTr="00934EA1">
        <w:trPr>
          <w:trHeight w:hRule="exact" w:val="245"/>
        </w:trPr>
        <w:tc>
          <w:tcPr>
            <w:tcW w:w="1027" w:type="dxa"/>
            <w:vMerge w:val="restart"/>
            <w:tcBorders>
              <w:top w:val="single" w:sz="6" w:space="0" w:color="000000"/>
              <w:left w:val="single" w:sz="6" w:space="0" w:color="000000"/>
              <w:bottom w:val="single" w:sz="6" w:space="0" w:color="000000"/>
              <w:right w:val="single" w:sz="6" w:space="0" w:color="000000"/>
            </w:tcBorders>
          </w:tcPr>
          <w:p w:rsidR="002C259A" w:rsidRPr="00BA7969" w:rsidRDefault="002C259A" w:rsidP="00B12777">
            <w:pPr>
              <w:widowControl w:val="0"/>
              <w:autoSpaceDE w:val="0"/>
              <w:autoSpaceDN w:val="0"/>
              <w:adjustRightInd w:val="0"/>
              <w:rPr>
                <w:sz w:val="24"/>
                <w:szCs w:val="24"/>
              </w:rPr>
            </w:pPr>
            <w:r w:rsidRPr="00BA7969">
              <w:rPr>
                <w:sz w:val="24"/>
                <w:szCs w:val="24"/>
              </w:rPr>
              <w:t>R002</w:t>
            </w:r>
          </w:p>
        </w:tc>
        <w:tc>
          <w:tcPr>
            <w:tcW w:w="1701" w:type="dxa"/>
            <w:vMerge w:val="restart"/>
            <w:tcBorders>
              <w:top w:val="single" w:sz="6" w:space="0" w:color="000000"/>
              <w:left w:val="single" w:sz="6" w:space="0" w:color="000000"/>
              <w:bottom w:val="single" w:sz="6" w:space="0" w:color="000000"/>
              <w:right w:val="single" w:sz="6" w:space="0" w:color="000000"/>
            </w:tcBorders>
          </w:tcPr>
          <w:p w:rsidR="002C259A" w:rsidRPr="00BA7969" w:rsidRDefault="002C259A" w:rsidP="00B12777">
            <w:pPr>
              <w:widowControl w:val="0"/>
              <w:autoSpaceDE w:val="0"/>
              <w:autoSpaceDN w:val="0"/>
              <w:adjustRightInd w:val="0"/>
              <w:rPr>
                <w:sz w:val="24"/>
                <w:szCs w:val="24"/>
              </w:rPr>
            </w:pPr>
            <w:r w:rsidRPr="00BA7969">
              <w:rPr>
                <w:sz w:val="24"/>
                <w:szCs w:val="24"/>
              </w:rPr>
              <w:t xml:space="preserve">No hay </w:t>
            </w:r>
            <w:r w:rsidRPr="00BA7969">
              <w:rPr>
                <w:sz w:val="24"/>
                <w:szCs w:val="24"/>
              </w:rPr>
              <w:lastRenderedPageBreak/>
              <w:t>proveedores especializados</w:t>
            </w:r>
          </w:p>
        </w:tc>
        <w:tc>
          <w:tcPr>
            <w:tcW w:w="1560" w:type="dxa"/>
            <w:vMerge w:val="restart"/>
            <w:tcBorders>
              <w:top w:val="single" w:sz="6" w:space="0" w:color="000000"/>
              <w:left w:val="single" w:sz="6" w:space="0" w:color="000000"/>
              <w:bottom w:val="single" w:sz="6" w:space="0" w:color="000000"/>
              <w:right w:val="single" w:sz="6" w:space="0" w:color="000000"/>
            </w:tcBorders>
          </w:tcPr>
          <w:p w:rsidR="002C259A" w:rsidRPr="00BA7969" w:rsidRDefault="002C259A" w:rsidP="00B12777">
            <w:pPr>
              <w:widowControl w:val="0"/>
              <w:autoSpaceDE w:val="0"/>
              <w:autoSpaceDN w:val="0"/>
              <w:adjustRightInd w:val="0"/>
              <w:rPr>
                <w:sz w:val="24"/>
                <w:szCs w:val="24"/>
              </w:rPr>
            </w:pPr>
            <w:r w:rsidRPr="00BA7969">
              <w:rPr>
                <w:sz w:val="24"/>
                <w:szCs w:val="24"/>
              </w:rPr>
              <w:lastRenderedPageBreak/>
              <w:t xml:space="preserve">Contratación </w:t>
            </w:r>
            <w:r w:rsidRPr="00BA7969">
              <w:rPr>
                <w:sz w:val="24"/>
                <w:szCs w:val="24"/>
              </w:rPr>
              <w:lastRenderedPageBreak/>
              <w:t>atomizada de proveedores</w:t>
            </w:r>
          </w:p>
        </w:tc>
        <w:tc>
          <w:tcPr>
            <w:tcW w:w="1701" w:type="dxa"/>
            <w:vMerge w:val="restart"/>
            <w:tcBorders>
              <w:top w:val="single" w:sz="6" w:space="0" w:color="000000"/>
              <w:left w:val="single" w:sz="6" w:space="0" w:color="000000"/>
              <w:bottom w:val="single" w:sz="6" w:space="0" w:color="000000"/>
              <w:right w:val="single" w:sz="6" w:space="0" w:color="000000"/>
            </w:tcBorders>
          </w:tcPr>
          <w:p w:rsidR="00934EA1" w:rsidRDefault="002C259A" w:rsidP="00B12777">
            <w:pPr>
              <w:widowControl w:val="0"/>
              <w:autoSpaceDE w:val="0"/>
              <w:autoSpaceDN w:val="0"/>
              <w:adjustRightInd w:val="0"/>
              <w:rPr>
                <w:sz w:val="24"/>
                <w:szCs w:val="24"/>
                <w:lang w:val="es-CO"/>
              </w:rPr>
            </w:pPr>
            <w:proofErr w:type="spellStart"/>
            <w:r w:rsidRPr="00BA7969">
              <w:rPr>
                <w:sz w:val="24"/>
                <w:szCs w:val="24"/>
                <w:lang w:val="es-CO"/>
              </w:rPr>
              <w:lastRenderedPageBreak/>
              <w:t>Contratacion</w:t>
            </w:r>
            <w:proofErr w:type="spellEnd"/>
            <w:r w:rsidRPr="00BA7969">
              <w:rPr>
                <w:sz w:val="24"/>
                <w:szCs w:val="24"/>
                <w:lang w:val="es-CO"/>
              </w:rPr>
              <w:t xml:space="preserve"> de </w:t>
            </w:r>
            <w:r w:rsidRPr="00BA7969">
              <w:rPr>
                <w:sz w:val="24"/>
                <w:szCs w:val="24"/>
                <w:lang w:val="es-CO"/>
              </w:rPr>
              <w:lastRenderedPageBreak/>
              <w:t xml:space="preserve">proveedores sin realizar la debida </w:t>
            </w:r>
          </w:p>
          <w:p w:rsidR="002C259A" w:rsidRPr="00BA7969" w:rsidRDefault="002C259A" w:rsidP="00B12777">
            <w:pPr>
              <w:widowControl w:val="0"/>
              <w:autoSpaceDE w:val="0"/>
              <w:autoSpaceDN w:val="0"/>
              <w:adjustRightInd w:val="0"/>
              <w:rPr>
                <w:sz w:val="24"/>
                <w:szCs w:val="24"/>
                <w:lang w:val="es-CO"/>
              </w:rPr>
            </w:pPr>
            <w:r>
              <w:rPr>
                <w:sz w:val="24"/>
                <w:szCs w:val="24"/>
                <w:lang w:val="es-CO"/>
              </w:rPr>
              <w:t>diligencia</w:t>
            </w:r>
          </w:p>
        </w:tc>
        <w:tc>
          <w:tcPr>
            <w:tcW w:w="1701" w:type="dxa"/>
            <w:vMerge w:val="restart"/>
            <w:tcBorders>
              <w:top w:val="single" w:sz="6" w:space="0" w:color="000000"/>
              <w:left w:val="single" w:sz="6" w:space="0" w:color="000000"/>
              <w:bottom w:val="single" w:sz="6" w:space="0" w:color="000000"/>
              <w:right w:val="single" w:sz="6" w:space="0" w:color="000000"/>
            </w:tcBorders>
          </w:tcPr>
          <w:p w:rsidR="002C259A" w:rsidRPr="00BA7969" w:rsidRDefault="002C259A" w:rsidP="00B12777">
            <w:pPr>
              <w:widowControl w:val="0"/>
              <w:autoSpaceDE w:val="0"/>
              <w:autoSpaceDN w:val="0"/>
              <w:adjustRightInd w:val="0"/>
              <w:rPr>
                <w:sz w:val="24"/>
                <w:szCs w:val="24"/>
                <w:lang w:val="es-CO"/>
              </w:rPr>
            </w:pPr>
            <w:r w:rsidRPr="00BA7969">
              <w:rPr>
                <w:sz w:val="24"/>
                <w:szCs w:val="24"/>
                <w:lang w:val="es-CO"/>
              </w:rPr>
              <w:lastRenderedPageBreak/>
              <w:t xml:space="preserve">Selección idónea </w:t>
            </w:r>
            <w:r w:rsidRPr="00BA7969">
              <w:rPr>
                <w:sz w:val="24"/>
                <w:szCs w:val="24"/>
                <w:lang w:val="es-CO"/>
              </w:rPr>
              <w:lastRenderedPageBreak/>
              <w:t>del personal</w:t>
            </w:r>
          </w:p>
        </w:tc>
        <w:tc>
          <w:tcPr>
            <w:tcW w:w="992" w:type="dxa"/>
            <w:vMerge w:val="restart"/>
            <w:tcBorders>
              <w:top w:val="single" w:sz="6" w:space="0" w:color="000000"/>
              <w:left w:val="single" w:sz="6" w:space="0" w:color="000000"/>
              <w:bottom w:val="single" w:sz="6" w:space="0" w:color="000000"/>
              <w:right w:val="single" w:sz="6" w:space="0" w:color="000000"/>
            </w:tcBorders>
          </w:tcPr>
          <w:p w:rsidR="002C259A" w:rsidRPr="00BA7969" w:rsidRDefault="002C259A" w:rsidP="00B12777">
            <w:pPr>
              <w:widowControl w:val="0"/>
              <w:autoSpaceDE w:val="0"/>
              <w:autoSpaceDN w:val="0"/>
              <w:adjustRightInd w:val="0"/>
              <w:jc w:val="center"/>
              <w:rPr>
                <w:sz w:val="24"/>
                <w:szCs w:val="24"/>
                <w:lang w:val="es-CO"/>
              </w:rPr>
            </w:pPr>
            <w:r w:rsidRPr="00BA7969">
              <w:rPr>
                <w:sz w:val="24"/>
                <w:szCs w:val="24"/>
                <w:lang w:val="es-CO"/>
              </w:rPr>
              <w:lastRenderedPageBreak/>
              <w:t>0.3</w:t>
            </w:r>
          </w:p>
        </w:tc>
        <w:tc>
          <w:tcPr>
            <w:tcW w:w="1701" w:type="dxa"/>
            <w:tcBorders>
              <w:top w:val="single" w:sz="6" w:space="0" w:color="000000"/>
              <w:left w:val="single" w:sz="6" w:space="0" w:color="000000"/>
              <w:bottom w:val="single" w:sz="6" w:space="0" w:color="000000"/>
              <w:right w:val="single" w:sz="6" w:space="0" w:color="000000"/>
            </w:tcBorders>
          </w:tcPr>
          <w:p w:rsidR="002C259A" w:rsidRPr="006705E9" w:rsidRDefault="002C259A" w:rsidP="00B12777">
            <w:pPr>
              <w:widowControl w:val="0"/>
              <w:autoSpaceDE w:val="0"/>
              <w:autoSpaceDN w:val="0"/>
              <w:adjustRightInd w:val="0"/>
              <w:spacing w:before="10" w:line="216" w:lineRule="exact"/>
              <w:ind w:left="61"/>
              <w:rPr>
                <w:sz w:val="24"/>
                <w:szCs w:val="24"/>
              </w:rPr>
            </w:pPr>
            <w:r w:rsidRPr="006705E9">
              <w:rPr>
                <w:rFonts w:ascii="Verdana" w:hAnsi="Verdana" w:cs="Verdana"/>
                <w:position w:val="-1"/>
                <w:sz w:val="18"/>
                <w:szCs w:val="18"/>
              </w:rPr>
              <w:t>A</w:t>
            </w:r>
            <w:r w:rsidRPr="006705E9">
              <w:rPr>
                <w:rFonts w:ascii="Verdana" w:hAnsi="Verdana" w:cs="Verdana"/>
                <w:spacing w:val="1"/>
                <w:position w:val="-1"/>
                <w:sz w:val="18"/>
                <w:szCs w:val="18"/>
              </w:rPr>
              <w:t>l</w:t>
            </w:r>
            <w:r w:rsidRPr="006705E9">
              <w:rPr>
                <w:rFonts w:ascii="Verdana" w:hAnsi="Verdana" w:cs="Verdana"/>
                <w:position w:val="-1"/>
                <w:sz w:val="18"/>
                <w:szCs w:val="18"/>
              </w:rPr>
              <w:t>ca</w:t>
            </w:r>
            <w:r w:rsidRPr="006705E9">
              <w:rPr>
                <w:rFonts w:ascii="Verdana" w:hAnsi="Verdana" w:cs="Verdana"/>
                <w:spacing w:val="-1"/>
                <w:position w:val="-1"/>
                <w:sz w:val="18"/>
                <w:szCs w:val="18"/>
              </w:rPr>
              <w:t>n</w:t>
            </w:r>
            <w:r w:rsidRPr="006705E9">
              <w:rPr>
                <w:rFonts w:ascii="Verdana" w:hAnsi="Verdana" w:cs="Verdana"/>
                <w:position w:val="-1"/>
                <w:sz w:val="18"/>
                <w:szCs w:val="18"/>
              </w:rPr>
              <w:t>ce</w:t>
            </w:r>
          </w:p>
        </w:tc>
        <w:tc>
          <w:tcPr>
            <w:tcW w:w="1559" w:type="dxa"/>
            <w:tcBorders>
              <w:top w:val="single" w:sz="6" w:space="0" w:color="000000"/>
              <w:left w:val="single" w:sz="6" w:space="0" w:color="000000"/>
              <w:bottom w:val="single" w:sz="6" w:space="0" w:color="000000"/>
              <w:right w:val="single" w:sz="6" w:space="0" w:color="000000"/>
            </w:tcBorders>
          </w:tcPr>
          <w:p w:rsidR="002C259A" w:rsidRPr="006705E9" w:rsidRDefault="002C259A" w:rsidP="00B12777">
            <w:pPr>
              <w:widowControl w:val="0"/>
              <w:autoSpaceDE w:val="0"/>
              <w:autoSpaceDN w:val="0"/>
              <w:adjustRightInd w:val="0"/>
              <w:rPr>
                <w:sz w:val="24"/>
                <w:szCs w:val="24"/>
              </w:rPr>
            </w:pPr>
          </w:p>
        </w:tc>
        <w:tc>
          <w:tcPr>
            <w:tcW w:w="1701" w:type="dxa"/>
            <w:tcBorders>
              <w:top w:val="single" w:sz="6" w:space="0" w:color="000000"/>
              <w:left w:val="single" w:sz="6" w:space="0" w:color="000000"/>
              <w:bottom w:val="single" w:sz="6" w:space="0" w:color="000000"/>
              <w:right w:val="single" w:sz="6" w:space="0" w:color="000000"/>
            </w:tcBorders>
          </w:tcPr>
          <w:p w:rsidR="002C259A" w:rsidRPr="006705E9" w:rsidRDefault="002C259A" w:rsidP="00B12777">
            <w:pPr>
              <w:widowControl w:val="0"/>
              <w:autoSpaceDE w:val="0"/>
              <w:autoSpaceDN w:val="0"/>
              <w:adjustRightInd w:val="0"/>
              <w:rPr>
                <w:sz w:val="24"/>
                <w:szCs w:val="24"/>
              </w:rPr>
            </w:pPr>
          </w:p>
        </w:tc>
        <w:tc>
          <w:tcPr>
            <w:tcW w:w="1276" w:type="dxa"/>
            <w:vMerge w:val="restart"/>
            <w:tcBorders>
              <w:top w:val="single" w:sz="6" w:space="0" w:color="000000"/>
              <w:left w:val="single" w:sz="6" w:space="0" w:color="000000"/>
              <w:bottom w:val="single" w:sz="6" w:space="0" w:color="000000"/>
              <w:right w:val="single" w:sz="6" w:space="0" w:color="000000"/>
            </w:tcBorders>
          </w:tcPr>
          <w:p w:rsidR="002C259A" w:rsidRDefault="002C259A" w:rsidP="00B12777">
            <w:pPr>
              <w:widowControl w:val="0"/>
              <w:autoSpaceDE w:val="0"/>
              <w:autoSpaceDN w:val="0"/>
              <w:adjustRightInd w:val="0"/>
              <w:rPr>
                <w:sz w:val="24"/>
                <w:szCs w:val="24"/>
              </w:rPr>
            </w:pPr>
          </w:p>
          <w:p w:rsidR="002C259A" w:rsidRDefault="002C259A" w:rsidP="00B12777">
            <w:pPr>
              <w:widowControl w:val="0"/>
              <w:autoSpaceDE w:val="0"/>
              <w:autoSpaceDN w:val="0"/>
              <w:adjustRightInd w:val="0"/>
              <w:rPr>
                <w:sz w:val="24"/>
                <w:szCs w:val="24"/>
              </w:rPr>
            </w:pPr>
            <w:r>
              <w:rPr>
                <w:sz w:val="24"/>
                <w:szCs w:val="24"/>
              </w:rPr>
              <w:lastRenderedPageBreak/>
              <w:t>MUY</w:t>
            </w:r>
          </w:p>
          <w:p w:rsidR="002C259A" w:rsidRPr="006705E9" w:rsidRDefault="002C259A" w:rsidP="00B12777">
            <w:pPr>
              <w:widowControl w:val="0"/>
              <w:autoSpaceDE w:val="0"/>
              <w:autoSpaceDN w:val="0"/>
              <w:adjustRightInd w:val="0"/>
              <w:rPr>
                <w:sz w:val="24"/>
                <w:szCs w:val="24"/>
              </w:rPr>
            </w:pPr>
            <w:r>
              <w:rPr>
                <w:sz w:val="24"/>
                <w:szCs w:val="24"/>
              </w:rPr>
              <w:t>ALTO</w:t>
            </w:r>
          </w:p>
        </w:tc>
      </w:tr>
      <w:tr w:rsidR="002C259A" w:rsidRPr="006705E9" w:rsidTr="00934EA1">
        <w:trPr>
          <w:trHeight w:hRule="exact" w:val="245"/>
        </w:trPr>
        <w:tc>
          <w:tcPr>
            <w:tcW w:w="1027" w:type="dxa"/>
            <w:vMerge/>
            <w:tcBorders>
              <w:top w:val="single" w:sz="6" w:space="0" w:color="000000"/>
              <w:left w:val="single" w:sz="6" w:space="0" w:color="000000"/>
              <w:bottom w:val="single" w:sz="6" w:space="0" w:color="000000"/>
              <w:right w:val="single" w:sz="6" w:space="0" w:color="000000"/>
            </w:tcBorders>
          </w:tcPr>
          <w:p w:rsidR="002C259A" w:rsidRPr="006705E9" w:rsidRDefault="002C259A" w:rsidP="00B12777">
            <w:pPr>
              <w:widowControl w:val="0"/>
              <w:autoSpaceDE w:val="0"/>
              <w:autoSpaceDN w:val="0"/>
              <w:adjustRightInd w:val="0"/>
              <w:rPr>
                <w:sz w:val="24"/>
                <w:szCs w:val="24"/>
              </w:rPr>
            </w:pPr>
          </w:p>
        </w:tc>
        <w:tc>
          <w:tcPr>
            <w:tcW w:w="1701" w:type="dxa"/>
            <w:vMerge/>
            <w:tcBorders>
              <w:top w:val="single" w:sz="6" w:space="0" w:color="000000"/>
              <w:left w:val="single" w:sz="6" w:space="0" w:color="000000"/>
              <w:bottom w:val="single" w:sz="6" w:space="0" w:color="000000"/>
              <w:right w:val="single" w:sz="6" w:space="0" w:color="000000"/>
            </w:tcBorders>
          </w:tcPr>
          <w:p w:rsidR="002C259A" w:rsidRPr="006705E9" w:rsidRDefault="002C259A" w:rsidP="00B12777">
            <w:pPr>
              <w:widowControl w:val="0"/>
              <w:autoSpaceDE w:val="0"/>
              <w:autoSpaceDN w:val="0"/>
              <w:adjustRightInd w:val="0"/>
              <w:rPr>
                <w:sz w:val="24"/>
                <w:szCs w:val="24"/>
              </w:rPr>
            </w:pPr>
          </w:p>
        </w:tc>
        <w:tc>
          <w:tcPr>
            <w:tcW w:w="1560" w:type="dxa"/>
            <w:vMerge/>
            <w:tcBorders>
              <w:top w:val="single" w:sz="6" w:space="0" w:color="000000"/>
              <w:left w:val="single" w:sz="6" w:space="0" w:color="000000"/>
              <w:bottom w:val="single" w:sz="6" w:space="0" w:color="000000"/>
              <w:right w:val="single" w:sz="6" w:space="0" w:color="000000"/>
            </w:tcBorders>
          </w:tcPr>
          <w:p w:rsidR="002C259A" w:rsidRPr="006705E9" w:rsidRDefault="002C259A" w:rsidP="00B12777">
            <w:pPr>
              <w:widowControl w:val="0"/>
              <w:autoSpaceDE w:val="0"/>
              <w:autoSpaceDN w:val="0"/>
              <w:adjustRightInd w:val="0"/>
              <w:rPr>
                <w:sz w:val="24"/>
                <w:szCs w:val="24"/>
              </w:rPr>
            </w:pPr>
          </w:p>
        </w:tc>
        <w:tc>
          <w:tcPr>
            <w:tcW w:w="1701" w:type="dxa"/>
            <w:vMerge/>
            <w:tcBorders>
              <w:top w:val="single" w:sz="6" w:space="0" w:color="000000"/>
              <w:left w:val="single" w:sz="6" w:space="0" w:color="000000"/>
              <w:bottom w:val="single" w:sz="6" w:space="0" w:color="000000"/>
              <w:right w:val="single" w:sz="6" w:space="0" w:color="000000"/>
            </w:tcBorders>
          </w:tcPr>
          <w:p w:rsidR="002C259A" w:rsidRPr="006705E9" w:rsidRDefault="002C259A" w:rsidP="00B12777">
            <w:pPr>
              <w:widowControl w:val="0"/>
              <w:autoSpaceDE w:val="0"/>
              <w:autoSpaceDN w:val="0"/>
              <w:adjustRightInd w:val="0"/>
              <w:rPr>
                <w:sz w:val="24"/>
                <w:szCs w:val="24"/>
              </w:rPr>
            </w:pPr>
          </w:p>
        </w:tc>
        <w:tc>
          <w:tcPr>
            <w:tcW w:w="1701" w:type="dxa"/>
            <w:vMerge/>
            <w:tcBorders>
              <w:top w:val="single" w:sz="6" w:space="0" w:color="000000"/>
              <w:left w:val="single" w:sz="6" w:space="0" w:color="000000"/>
              <w:bottom w:val="single" w:sz="6" w:space="0" w:color="000000"/>
              <w:right w:val="single" w:sz="6" w:space="0" w:color="000000"/>
            </w:tcBorders>
          </w:tcPr>
          <w:p w:rsidR="002C259A" w:rsidRPr="006705E9" w:rsidRDefault="002C259A" w:rsidP="00B12777">
            <w:pPr>
              <w:widowControl w:val="0"/>
              <w:autoSpaceDE w:val="0"/>
              <w:autoSpaceDN w:val="0"/>
              <w:adjustRightInd w:val="0"/>
              <w:rPr>
                <w:sz w:val="24"/>
                <w:szCs w:val="24"/>
              </w:rPr>
            </w:pPr>
          </w:p>
        </w:tc>
        <w:tc>
          <w:tcPr>
            <w:tcW w:w="992" w:type="dxa"/>
            <w:vMerge/>
            <w:tcBorders>
              <w:top w:val="single" w:sz="6" w:space="0" w:color="000000"/>
              <w:left w:val="single" w:sz="6" w:space="0" w:color="000000"/>
              <w:bottom w:val="single" w:sz="6" w:space="0" w:color="000000"/>
              <w:right w:val="single" w:sz="6" w:space="0" w:color="000000"/>
            </w:tcBorders>
          </w:tcPr>
          <w:p w:rsidR="002C259A" w:rsidRPr="006705E9" w:rsidRDefault="002C259A" w:rsidP="00B12777">
            <w:pPr>
              <w:widowControl w:val="0"/>
              <w:autoSpaceDE w:val="0"/>
              <w:autoSpaceDN w:val="0"/>
              <w:adjustRightInd w:val="0"/>
              <w:rPr>
                <w:sz w:val="24"/>
                <w:szCs w:val="24"/>
              </w:rPr>
            </w:pPr>
          </w:p>
        </w:tc>
        <w:tc>
          <w:tcPr>
            <w:tcW w:w="1701" w:type="dxa"/>
            <w:tcBorders>
              <w:top w:val="single" w:sz="6" w:space="0" w:color="000000"/>
              <w:left w:val="single" w:sz="6" w:space="0" w:color="000000"/>
              <w:bottom w:val="single" w:sz="6" w:space="0" w:color="000000"/>
              <w:right w:val="single" w:sz="6" w:space="0" w:color="000000"/>
            </w:tcBorders>
          </w:tcPr>
          <w:p w:rsidR="002C259A" w:rsidRPr="006705E9" w:rsidRDefault="002C259A" w:rsidP="00B12777">
            <w:pPr>
              <w:widowControl w:val="0"/>
              <w:autoSpaceDE w:val="0"/>
              <w:autoSpaceDN w:val="0"/>
              <w:adjustRightInd w:val="0"/>
              <w:spacing w:before="10" w:line="216" w:lineRule="exact"/>
              <w:ind w:left="61"/>
              <w:rPr>
                <w:sz w:val="24"/>
                <w:szCs w:val="24"/>
              </w:rPr>
            </w:pPr>
            <w:r w:rsidRPr="006705E9">
              <w:rPr>
                <w:rFonts w:ascii="Verdana" w:hAnsi="Verdana" w:cs="Verdana"/>
                <w:spacing w:val="-1"/>
                <w:position w:val="-1"/>
                <w:sz w:val="18"/>
                <w:szCs w:val="18"/>
              </w:rPr>
              <w:t>T</w:t>
            </w:r>
            <w:r w:rsidRPr="006705E9">
              <w:rPr>
                <w:rFonts w:ascii="Verdana" w:hAnsi="Verdana" w:cs="Verdana"/>
                <w:spacing w:val="1"/>
                <w:position w:val="-1"/>
                <w:sz w:val="18"/>
                <w:szCs w:val="18"/>
              </w:rPr>
              <w:t>ie</w:t>
            </w:r>
            <w:r w:rsidRPr="006705E9">
              <w:rPr>
                <w:rFonts w:ascii="Verdana" w:hAnsi="Verdana" w:cs="Verdana"/>
                <w:position w:val="-1"/>
                <w:sz w:val="18"/>
                <w:szCs w:val="18"/>
              </w:rPr>
              <w:t>m</w:t>
            </w:r>
            <w:r w:rsidRPr="006705E9">
              <w:rPr>
                <w:rFonts w:ascii="Verdana" w:hAnsi="Verdana" w:cs="Verdana"/>
                <w:spacing w:val="1"/>
                <w:position w:val="-1"/>
                <w:sz w:val="18"/>
                <w:szCs w:val="18"/>
              </w:rPr>
              <w:t>p</w:t>
            </w:r>
            <w:r w:rsidRPr="006705E9">
              <w:rPr>
                <w:rFonts w:ascii="Verdana" w:hAnsi="Verdana" w:cs="Verdana"/>
                <w:position w:val="-1"/>
                <w:sz w:val="18"/>
                <w:szCs w:val="18"/>
              </w:rPr>
              <w:t>o</w:t>
            </w:r>
          </w:p>
        </w:tc>
        <w:tc>
          <w:tcPr>
            <w:tcW w:w="1559" w:type="dxa"/>
            <w:tcBorders>
              <w:top w:val="single" w:sz="6" w:space="0" w:color="000000"/>
              <w:left w:val="single" w:sz="6" w:space="0" w:color="000000"/>
              <w:bottom w:val="single" w:sz="6" w:space="0" w:color="000000"/>
              <w:right w:val="single" w:sz="6" w:space="0" w:color="000000"/>
            </w:tcBorders>
          </w:tcPr>
          <w:p w:rsidR="002C259A" w:rsidRPr="00BA7969" w:rsidRDefault="002C259A" w:rsidP="00B12777">
            <w:pPr>
              <w:widowControl w:val="0"/>
              <w:autoSpaceDE w:val="0"/>
              <w:autoSpaceDN w:val="0"/>
              <w:adjustRightInd w:val="0"/>
              <w:rPr>
                <w:sz w:val="24"/>
                <w:szCs w:val="24"/>
              </w:rPr>
            </w:pPr>
            <w:r w:rsidRPr="00BA7969">
              <w:rPr>
                <w:sz w:val="24"/>
                <w:szCs w:val="24"/>
              </w:rPr>
              <w:t>0.20</w:t>
            </w:r>
          </w:p>
        </w:tc>
        <w:tc>
          <w:tcPr>
            <w:tcW w:w="1701" w:type="dxa"/>
            <w:tcBorders>
              <w:top w:val="single" w:sz="6" w:space="0" w:color="000000"/>
              <w:left w:val="single" w:sz="6" w:space="0" w:color="000000"/>
              <w:bottom w:val="single" w:sz="6" w:space="0" w:color="000000"/>
              <w:right w:val="single" w:sz="6" w:space="0" w:color="000000"/>
            </w:tcBorders>
          </w:tcPr>
          <w:p w:rsidR="002C259A" w:rsidRPr="006705E9" w:rsidRDefault="002C259A" w:rsidP="00B12777">
            <w:pPr>
              <w:widowControl w:val="0"/>
              <w:autoSpaceDE w:val="0"/>
              <w:autoSpaceDN w:val="0"/>
              <w:adjustRightInd w:val="0"/>
              <w:rPr>
                <w:sz w:val="24"/>
                <w:szCs w:val="24"/>
              </w:rPr>
            </w:pPr>
            <w:r>
              <w:rPr>
                <w:sz w:val="24"/>
                <w:szCs w:val="24"/>
              </w:rPr>
              <w:t>0.30</w:t>
            </w:r>
          </w:p>
        </w:tc>
        <w:tc>
          <w:tcPr>
            <w:tcW w:w="1276" w:type="dxa"/>
            <w:vMerge/>
            <w:tcBorders>
              <w:top w:val="single" w:sz="6" w:space="0" w:color="000000"/>
              <w:left w:val="single" w:sz="6" w:space="0" w:color="000000"/>
              <w:bottom w:val="single" w:sz="6" w:space="0" w:color="000000"/>
              <w:right w:val="single" w:sz="6" w:space="0" w:color="000000"/>
            </w:tcBorders>
          </w:tcPr>
          <w:p w:rsidR="002C259A" w:rsidRPr="006705E9" w:rsidRDefault="002C259A" w:rsidP="00B12777">
            <w:pPr>
              <w:widowControl w:val="0"/>
              <w:autoSpaceDE w:val="0"/>
              <w:autoSpaceDN w:val="0"/>
              <w:adjustRightInd w:val="0"/>
              <w:rPr>
                <w:sz w:val="24"/>
                <w:szCs w:val="24"/>
              </w:rPr>
            </w:pPr>
          </w:p>
        </w:tc>
      </w:tr>
      <w:tr w:rsidR="002C259A" w:rsidRPr="006705E9" w:rsidTr="00934EA1">
        <w:trPr>
          <w:trHeight w:hRule="exact" w:val="245"/>
        </w:trPr>
        <w:tc>
          <w:tcPr>
            <w:tcW w:w="1027" w:type="dxa"/>
            <w:vMerge/>
            <w:tcBorders>
              <w:top w:val="single" w:sz="6" w:space="0" w:color="000000"/>
              <w:left w:val="single" w:sz="6" w:space="0" w:color="000000"/>
              <w:bottom w:val="single" w:sz="6" w:space="0" w:color="000000"/>
              <w:right w:val="single" w:sz="6" w:space="0" w:color="000000"/>
            </w:tcBorders>
          </w:tcPr>
          <w:p w:rsidR="002C259A" w:rsidRPr="006705E9" w:rsidRDefault="002C259A" w:rsidP="00B12777">
            <w:pPr>
              <w:widowControl w:val="0"/>
              <w:autoSpaceDE w:val="0"/>
              <w:autoSpaceDN w:val="0"/>
              <w:adjustRightInd w:val="0"/>
              <w:rPr>
                <w:sz w:val="24"/>
                <w:szCs w:val="24"/>
              </w:rPr>
            </w:pPr>
          </w:p>
        </w:tc>
        <w:tc>
          <w:tcPr>
            <w:tcW w:w="1701" w:type="dxa"/>
            <w:vMerge/>
            <w:tcBorders>
              <w:top w:val="single" w:sz="6" w:space="0" w:color="000000"/>
              <w:left w:val="single" w:sz="6" w:space="0" w:color="000000"/>
              <w:bottom w:val="single" w:sz="6" w:space="0" w:color="000000"/>
              <w:right w:val="single" w:sz="6" w:space="0" w:color="000000"/>
            </w:tcBorders>
          </w:tcPr>
          <w:p w:rsidR="002C259A" w:rsidRPr="006705E9" w:rsidRDefault="002C259A" w:rsidP="00B12777">
            <w:pPr>
              <w:widowControl w:val="0"/>
              <w:autoSpaceDE w:val="0"/>
              <w:autoSpaceDN w:val="0"/>
              <w:adjustRightInd w:val="0"/>
              <w:rPr>
                <w:sz w:val="24"/>
                <w:szCs w:val="24"/>
              </w:rPr>
            </w:pPr>
          </w:p>
        </w:tc>
        <w:tc>
          <w:tcPr>
            <w:tcW w:w="1560" w:type="dxa"/>
            <w:vMerge/>
            <w:tcBorders>
              <w:top w:val="single" w:sz="6" w:space="0" w:color="000000"/>
              <w:left w:val="single" w:sz="6" w:space="0" w:color="000000"/>
              <w:bottom w:val="single" w:sz="6" w:space="0" w:color="000000"/>
              <w:right w:val="single" w:sz="6" w:space="0" w:color="000000"/>
            </w:tcBorders>
          </w:tcPr>
          <w:p w:rsidR="002C259A" w:rsidRPr="006705E9" w:rsidRDefault="002C259A" w:rsidP="00B12777">
            <w:pPr>
              <w:widowControl w:val="0"/>
              <w:autoSpaceDE w:val="0"/>
              <w:autoSpaceDN w:val="0"/>
              <w:adjustRightInd w:val="0"/>
              <w:rPr>
                <w:sz w:val="24"/>
                <w:szCs w:val="24"/>
              </w:rPr>
            </w:pPr>
          </w:p>
        </w:tc>
        <w:tc>
          <w:tcPr>
            <w:tcW w:w="1701" w:type="dxa"/>
            <w:vMerge/>
            <w:tcBorders>
              <w:top w:val="single" w:sz="6" w:space="0" w:color="000000"/>
              <w:left w:val="single" w:sz="6" w:space="0" w:color="000000"/>
              <w:bottom w:val="single" w:sz="6" w:space="0" w:color="000000"/>
              <w:right w:val="single" w:sz="6" w:space="0" w:color="000000"/>
            </w:tcBorders>
          </w:tcPr>
          <w:p w:rsidR="002C259A" w:rsidRPr="006705E9" w:rsidRDefault="002C259A" w:rsidP="00B12777">
            <w:pPr>
              <w:widowControl w:val="0"/>
              <w:autoSpaceDE w:val="0"/>
              <w:autoSpaceDN w:val="0"/>
              <w:adjustRightInd w:val="0"/>
              <w:rPr>
                <w:sz w:val="24"/>
                <w:szCs w:val="24"/>
              </w:rPr>
            </w:pPr>
          </w:p>
        </w:tc>
        <w:tc>
          <w:tcPr>
            <w:tcW w:w="1701" w:type="dxa"/>
            <w:vMerge/>
            <w:tcBorders>
              <w:top w:val="single" w:sz="6" w:space="0" w:color="000000"/>
              <w:left w:val="single" w:sz="6" w:space="0" w:color="000000"/>
              <w:bottom w:val="single" w:sz="6" w:space="0" w:color="000000"/>
              <w:right w:val="single" w:sz="6" w:space="0" w:color="000000"/>
            </w:tcBorders>
          </w:tcPr>
          <w:p w:rsidR="002C259A" w:rsidRPr="006705E9" w:rsidRDefault="002C259A" w:rsidP="00B12777">
            <w:pPr>
              <w:widowControl w:val="0"/>
              <w:autoSpaceDE w:val="0"/>
              <w:autoSpaceDN w:val="0"/>
              <w:adjustRightInd w:val="0"/>
              <w:rPr>
                <w:sz w:val="24"/>
                <w:szCs w:val="24"/>
              </w:rPr>
            </w:pPr>
          </w:p>
        </w:tc>
        <w:tc>
          <w:tcPr>
            <w:tcW w:w="992" w:type="dxa"/>
            <w:vMerge/>
            <w:tcBorders>
              <w:top w:val="single" w:sz="6" w:space="0" w:color="000000"/>
              <w:left w:val="single" w:sz="6" w:space="0" w:color="000000"/>
              <w:bottom w:val="single" w:sz="6" w:space="0" w:color="000000"/>
              <w:right w:val="single" w:sz="6" w:space="0" w:color="000000"/>
            </w:tcBorders>
          </w:tcPr>
          <w:p w:rsidR="002C259A" w:rsidRPr="006705E9" w:rsidRDefault="002C259A" w:rsidP="00B12777">
            <w:pPr>
              <w:widowControl w:val="0"/>
              <w:autoSpaceDE w:val="0"/>
              <w:autoSpaceDN w:val="0"/>
              <w:adjustRightInd w:val="0"/>
              <w:rPr>
                <w:sz w:val="24"/>
                <w:szCs w:val="24"/>
              </w:rPr>
            </w:pPr>
          </w:p>
        </w:tc>
        <w:tc>
          <w:tcPr>
            <w:tcW w:w="1701" w:type="dxa"/>
            <w:tcBorders>
              <w:top w:val="single" w:sz="6" w:space="0" w:color="000000"/>
              <w:left w:val="single" w:sz="6" w:space="0" w:color="000000"/>
              <w:bottom w:val="single" w:sz="6" w:space="0" w:color="000000"/>
              <w:right w:val="single" w:sz="6" w:space="0" w:color="000000"/>
            </w:tcBorders>
          </w:tcPr>
          <w:p w:rsidR="002C259A" w:rsidRPr="006705E9" w:rsidRDefault="002C259A" w:rsidP="00B12777">
            <w:pPr>
              <w:widowControl w:val="0"/>
              <w:autoSpaceDE w:val="0"/>
              <w:autoSpaceDN w:val="0"/>
              <w:adjustRightInd w:val="0"/>
              <w:spacing w:before="10" w:line="216" w:lineRule="exact"/>
              <w:ind w:left="61"/>
              <w:rPr>
                <w:sz w:val="24"/>
                <w:szCs w:val="24"/>
              </w:rPr>
            </w:pPr>
            <w:r w:rsidRPr="006705E9">
              <w:rPr>
                <w:rFonts w:ascii="Verdana" w:hAnsi="Verdana" w:cs="Verdana"/>
                <w:spacing w:val="-1"/>
                <w:position w:val="-1"/>
                <w:sz w:val="18"/>
                <w:szCs w:val="18"/>
              </w:rPr>
              <w:t>C</w:t>
            </w:r>
            <w:r w:rsidRPr="006705E9">
              <w:rPr>
                <w:rFonts w:ascii="Verdana" w:hAnsi="Verdana" w:cs="Verdana"/>
                <w:spacing w:val="1"/>
                <w:position w:val="-1"/>
                <w:sz w:val="18"/>
                <w:szCs w:val="18"/>
              </w:rPr>
              <w:t>o</w:t>
            </w:r>
            <w:r w:rsidRPr="006705E9">
              <w:rPr>
                <w:rFonts w:ascii="Verdana" w:hAnsi="Verdana" w:cs="Verdana"/>
                <w:position w:val="-1"/>
                <w:sz w:val="18"/>
                <w:szCs w:val="18"/>
              </w:rPr>
              <w:t>s</w:t>
            </w:r>
            <w:r w:rsidRPr="006705E9">
              <w:rPr>
                <w:rFonts w:ascii="Verdana" w:hAnsi="Verdana" w:cs="Verdana"/>
                <w:spacing w:val="1"/>
                <w:position w:val="-1"/>
                <w:sz w:val="18"/>
                <w:szCs w:val="18"/>
              </w:rPr>
              <w:t>t</w:t>
            </w:r>
            <w:r w:rsidRPr="006705E9">
              <w:rPr>
                <w:rFonts w:ascii="Verdana" w:hAnsi="Verdana" w:cs="Verdana"/>
                <w:position w:val="-1"/>
                <w:sz w:val="18"/>
                <w:szCs w:val="18"/>
              </w:rPr>
              <w:t>o</w:t>
            </w:r>
          </w:p>
        </w:tc>
        <w:tc>
          <w:tcPr>
            <w:tcW w:w="1559" w:type="dxa"/>
            <w:tcBorders>
              <w:top w:val="single" w:sz="6" w:space="0" w:color="000000"/>
              <w:left w:val="single" w:sz="6" w:space="0" w:color="000000"/>
              <w:bottom w:val="single" w:sz="6" w:space="0" w:color="000000"/>
              <w:right w:val="single" w:sz="6" w:space="0" w:color="000000"/>
            </w:tcBorders>
          </w:tcPr>
          <w:p w:rsidR="002C259A" w:rsidRPr="00BA7969" w:rsidRDefault="002C259A" w:rsidP="00B12777">
            <w:pPr>
              <w:widowControl w:val="0"/>
              <w:autoSpaceDE w:val="0"/>
              <w:autoSpaceDN w:val="0"/>
              <w:adjustRightInd w:val="0"/>
              <w:rPr>
                <w:sz w:val="24"/>
                <w:szCs w:val="24"/>
              </w:rPr>
            </w:pPr>
            <w:r w:rsidRPr="00BA7969">
              <w:rPr>
                <w:sz w:val="24"/>
                <w:szCs w:val="24"/>
              </w:rPr>
              <w:t>0.20</w:t>
            </w:r>
          </w:p>
        </w:tc>
        <w:tc>
          <w:tcPr>
            <w:tcW w:w="1701" w:type="dxa"/>
            <w:tcBorders>
              <w:top w:val="single" w:sz="6" w:space="0" w:color="000000"/>
              <w:left w:val="single" w:sz="6" w:space="0" w:color="000000"/>
              <w:bottom w:val="single" w:sz="6" w:space="0" w:color="000000"/>
              <w:right w:val="single" w:sz="6" w:space="0" w:color="000000"/>
            </w:tcBorders>
          </w:tcPr>
          <w:p w:rsidR="002C259A" w:rsidRPr="006705E9" w:rsidRDefault="002C259A" w:rsidP="00B12777">
            <w:pPr>
              <w:widowControl w:val="0"/>
              <w:autoSpaceDE w:val="0"/>
              <w:autoSpaceDN w:val="0"/>
              <w:adjustRightInd w:val="0"/>
              <w:rPr>
                <w:sz w:val="24"/>
                <w:szCs w:val="24"/>
              </w:rPr>
            </w:pPr>
            <w:r>
              <w:rPr>
                <w:sz w:val="24"/>
                <w:szCs w:val="24"/>
              </w:rPr>
              <w:t>0.30</w:t>
            </w:r>
          </w:p>
        </w:tc>
        <w:tc>
          <w:tcPr>
            <w:tcW w:w="1276" w:type="dxa"/>
            <w:vMerge/>
            <w:tcBorders>
              <w:top w:val="single" w:sz="6" w:space="0" w:color="000000"/>
              <w:left w:val="single" w:sz="6" w:space="0" w:color="000000"/>
              <w:bottom w:val="single" w:sz="6" w:space="0" w:color="000000"/>
              <w:right w:val="single" w:sz="6" w:space="0" w:color="000000"/>
            </w:tcBorders>
          </w:tcPr>
          <w:p w:rsidR="002C259A" w:rsidRPr="006705E9" w:rsidRDefault="002C259A" w:rsidP="00B12777">
            <w:pPr>
              <w:widowControl w:val="0"/>
              <w:autoSpaceDE w:val="0"/>
              <w:autoSpaceDN w:val="0"/>
              <w:adjustRightInd w:val="0"/>
              <w:rPr>
                <w:sz w:val="24"/>
                <w:szCs w:val="24"/>
              </w:rPr>
            </w:pPr>
          </w:p>
        </w:tc>
      </w:tr>
      <w:tr w:rsidR="002C259A" w:rsidRPr="006705E9" w:rsidTr="00934EA1">
        <w:trPr>
          <w:trHeight w:hRule="exact" w:val="245"/>
        </w:trPr>
        <w:tc>
          <w:tcPr>
            <w:tcW w:w="1027" w:type="dxa"/>
            <w:vMerge/>
            <w:tcBorders>
              <w:top w:val="single" w:sz="6" w:space="0" w:color="000000"/>
              <w:left w:val="single" w:sz="6" w:space="0" w:color="000000"/>
              <w:bottom w:val="single" w:sz="6" w:space="0" w:color="000000"/>
              <w:right w:val="single" w:sz="6" w:space="0" w:color="000000"/>
            </w:tcBorders>
          </w:tcPr>
          <w:p w:rsidR="002C259A" w:rsidRPr="006705E9" w:rsidRDefault="002C259A" w:rsidP="00B12777">
            <w:pPr>
              <w:widowControl w:val="0"/>
              <w:autoSpaceDE w:val="0"/>
              <w:autoSpaceDN w:val="0"/>
              <w:adjustRightInd w:val="0"/>
              <w:rPr>
                <w:sz w:val="24"/>
                <w:szCs w:val="24"/>
              </w:rPr>
            </w:pPr>
          </w:p>
        </w:tc>
        <w:tc>
          <w:tcPr>
            <w:tcW w:w="1701" w:type="dxa"/>
            <w:vMerge/>
            <w:tcBorders>
              <w:top w:val="single" w:sz="6" w:space="0" w:color="000000"/>
              <w:left w:val="single" w:sz="6" w:space="0" w:color="000000"/>
              <w:bottom w:val="single" w:sz="6" w:space="0" w:color="000000"/>
              <w:right w:val="single" w:sz="6" w:space="0" w:color="000000"/>
            </w:tcBorders>
          </w:tcPr>
          <w:p w:rsidR="002C259A" w:rsidRPr="006705E9" w:rsidRDefault="002C259A" w:rsidP="00B12777">
            <w:pPr>
              <w:widowControl w:val="0"/>
              <w:autoSpaceDE w:val="0"/>
              <w:autoSpaceDN w:val="0"/>
              <w:adjustRightInd w:val="0"/>
              <w:rPr>
                <w:sz w:val="24"/>
                <w:szCs w:val="24"/>
              </w:rPr>
            </w:pPr>
          </w:p>
        </w:tc>
        <w:tc>
          <w:tcPr>
            <w:tcW w:w="1560" w:type="dxa"/>
            <w:vMerge/>
            <w:tcBorders>
              <w:top w:val="single" w:sz="6" w:space="0" w:color="000000"/>
              <w:left w:val="single" w:sz="6" w:space="0" w:color="000000"/>
              <w:bottom w:val="single" w:sz="6" w:space="0" w:color="000000"/>
              <w:right w:val="single" w:sz="6" w:space="0" w:color="000000"/>
            </w:tcBorders>
          </w:tcPr>
          <w:p w:rsidR="002C259A" w:rsidRPr="006705E9" w:rsidRDefault="002C259A" w:rsidP="00B12777">
            <w:pPr>
              <w:widowControl w:val="0"/>
              <w:autoSpaceDE w:val="0"/>
              <w:autoSpaceDN w:val="0"/>
              <w:adjustRightInd w:val="0"/>
              <w:rPr>
                <w:sz w:val="24"/>
                <w:szCs w:val="24"/>
              </w:rPr>
            </w:pPr>
          </w:p>
        </w:tc>
        <w:tc>
          <w:tcPr>
            <w:tcW w:w="1701" w:type="dxa"/>
            <w:vMerge/>
            <w:tcBorders>
              <w:top w:val="single" w:sz="6" w:space="0" w:color="000000"/>
              <w:left w:val="single" w:sz="6" w:space="0" w:color="000000"/>
              <w:bottom w:val="single" w:sz="6" w:space="0" w:color="000000"/>
              <w:right w:val="single" w:sz="6" w:space="0" w:color="000000"/>
            </w:tcBorders>
          </w:tcPr>
          <w:p w:rsidR="002C259A" w:rsidRPr="006705E9" w:rsidRDefault="002C259A" w:rsidP="00B12777">
            <w:pPr>
              <w:widowControl w:val="0"/>
              <w:autoSpaceDE w:val="0"/>
              <w:autoSpaceDN w:val="0"/>
              <w:adjustRightInd w:val="0"/>
              <w:rPr>
                <w:sz w:val="24"/>
                <w:szCs w:val="24"/>
              </w:rPr>
            </w:pPr>
          </w:p>
        </w:tc>
        <w:tc>
          <w:tcPr>
            <w:tcW w:w="1701" w:type="dxa"/>
            <w:vMerge/>
            <w:tcBorders>
              <w:top w:val="single" w:sz="6" w:space="0" w:color="000000"/>
              <w:left w:val="single" w:sz="6" w:space="0" w:color="000000"/>
              <w:bottom w:val="single" w:sz="6" w:space="0" w:color="000000"/>
              <w:right w:val="single" w:sz="6" w:space="0" w:color="000000"/>
            </w:tcBorders>
          </w:tcPr>
          <w:p w:rsidR="002C259A" w:rsidRPr="006705E9" w:rsidRDefault="002C259A" w:rsidP="00B12777">
            <w:pPr>
              <w:widowControl w:val="0"/>
              <w:autoSpaceDE w:val="0"/>
              <w:autoSpaceDN w:val="0"/>
              <w:adjustRightInd w:val="0"/>
              <w:rPr>
                <w:sz w:val="24"/>
                <w:szCs w:val="24"/>
              </w:rPr>
            </w:pPr>
          </w:p>
        </w:tc>
        <w:tc>
          <w:tcPr>
            <w:tcW w:w="992" w:type="dxa"/>
            <w:vMerge/>
            <w:tcBorders>
              <w:top w:val="single" w:sz="6" w:space="0" w:color="000000"/>
              <w:left w:val="single" w:sz="6" w:space="0" w:color="000000"/>
              <w:bottom w:val="single" w:sz="6" w:space="0" w:color="000000"/>
              <w:right w:val="single" w:sz="6" w:space="0" w:color="000000"/>
            </w:tcBorders>
          </w:tcPr>
          <w:p w:rsidR="002C259A" w:rsidRPr="006705E9" w:rsidRDefault="002C259A" w:rsidP="00B12777">
            <w:pPr>
              <w:widowControl w:val="0"/>
              <w:autoSpaceDE w:val="0"/>
              <w:autoSpaceDN w:val="0"/>
              <w:adjustRightInd w:val="0"/>
              <w:rPr>
                <w:sz w:val="24"/>
                <w:szCs w:val="24"/>
              </w:rPr>
            </w:pPr>
          </w:p>
        </w:tc>
        <w:tc>
          <w:tcPr>
            <w:tcW w:w="1701" w:type="dxa"/>
            <w:tcBorders>
              <w:top w:val="single" w:sz="6" w:space="0" w:color="000000"/>
              <w:left w:val="single" w:sz="6" w:space="0" w:color="000000"/>
              <w:bottom w:val="single" w:sz="6" w:space="0" w:color="000000"/>
              <w:right w:val="single" w:sz="6" w:space="0" w:color="000000"/>
            </w:tcBorders>
          </w:tcPr>
          <w:p w:rsidR="002C259A" w:rsidRPr="006705E9" w:rsidRDefault="002C259A" w:rsidP="00B12777">
            <w:pPr>
              <w:widowControl w:val="0"/>
              <w:autoSpaceDE w:val="0"/>
              <w:autoSpaceDN w:val="0"/>
              <w:adjustRightInd w:val="0"/>
              <w:spacing w:before="10" w:line="216" w:lineRule="exact"/>
              <w:ind w:left="61"/>
              <w:rPr>
                <w:sz w:val="24"/>
                <w:szCs w:val="24"/>
              </w:rPr>
            </w:pPr>
            <w:r w:rsidRPr="006705E9">
              <w:rPr>
                <w:rFonts w:ascii="Verdana" w:hAnsi="Verdana" w:cs="Verdana"/>
                <w:spacing w:val="-1"/>
                <w:position w:val="-1"/>
                <w:sz w:val="18"/>
                <w:szCs w:val="18"/>
              </w:rPr>
              <w:t>C</w:t>
            </w:r>
            <w:r w:rsidRPr="006705E9">
              <w:rPr>
                <w:rFonts w:ascii="Verdana" w:hAnsi="Verdana" w:cs="Verdana"/>
                <w:position w:val="-1"/>
                <w:sz w:val="18"/>
                <w:szCs w:val="18"/>
              </w:rPr>
              <w:t>a</w:t>
            </w:r>
            <w:r w:rsidRPr="006705E9">
              <w:rPr>
                <w:rFonts w:ascii="Verdana" w:hAnsi="Verdana" w:cs="Verdana"/>
                <w:spacing w:val="1"/>
                <w:position w:val="-1"/>
                <w:sz w:val="18"/>
                <w:szCs w:val="18"/>
              </w:rPr>
              <w:t>lid</w:t>
            </w:r>
            <w:r w:rsidRPr="006705E9">
              <w:rPr>
                <w:rFonts w:ascii="Verdana" w:hAnsi="Verdana" w:cs="Verdana"/>
                <w:position w:val="-1"/>
                <w:sz w:val="18"/>
                <w:szCs w:val="18"/>
              </w:rPr>
              <w:t>ad</w:t>
            </w:r>
          </w:p>
        </w:tc>
        <w:tc>
          <w:tcPr>
            <w:tcW w:w="1559" w:type="dxa"/>
            <w:tcBorders>
              <w:top w:val="single" w:sz="6" w:space="0" w:color="000000"/>
              <w:left w:val="single" w:sz="6" w:space="0" w:color="000000"/>
              <w:bottom w:val="single" w:sz="6" w:space="0" w:color="000000"/>
              <w:right w:val="single" w:sz="6" w:space="0" w:color="000000"/>
            </w:tcBorders>
          </w:tcPr>
          <w:p w:rsidR="002C259A" w:rsidRPr="006705E9" w:rsidRDefault="002C259A" w:rsidP="00B12777">
            <w:pPr>
              <w:widowControl w:val="0"/>
              <w:autoSpaceDE w:val="0"/>
              <w:autoSpaceDN w:val="0"/>
              <w:adjustRightInd w:val="0"/>
              <w:rPr>
                <w:sz w:val="24"/>
                <w:szCs w:val="24"/>
              </w:rPr>
            </w:pPr>
            <w:r>
              <w:rPr>
                <w:sz w:val="24"/>
                <w:szCs w:val="24"/>
              </w:rPr>
              <w:t>0.40</w:t>
            </w:r>
          </w:p>
        </w:tc>
        <w:tc>
          <w:tcPr>
            <w:tcW w:w="1701" w:type="dxa"/>
            <w:tcBorders>
              <w:top w:val="single" w:sz="6" w:space="0" w:color="000000"/>
              <w:left w:val="single" w:sz="6" w:space="0" w:color="000000"/>
              <w:bottom w:val="single" w:sz="6" w:space="0" w:color="000000"/>
              <w:right w:val="single" w:sz="6" w:space="0" w:color="000000"/>
            </w:tcBorders>
          </w:tcPr>
          <w:p w:rsidR="002C259A" w:rsidRPr="006705E9" w:rsidRDefault="002C259A" w:rsidP="00B12777">
            <w:pPr>
              <w:widowControl w:val="0"/>
              <w:autoSpaceDE w:val="0"/>
              <w:autoSpaceDN w:val="0"/>
              <w:adjustRightInd w:val="0"/>
              <w:rPr>
                <w:sz w:val="24"/>
                <w:szCs w:val="24"/>
              </w:rPr>
            </w:pPr>
            <w:r>
              <w:rPr>
                <w:sz w:val="24"/>
                <w:szCs w:val="24"/>
              </w:rPr>
              <w:t>0.50</w:t>
            </w:r>
          </w:p>
        </w:tc>
        <w:tc>
          <w:tcPr>
            <w:tcW w:w="1276" w:type="dxa"/>
            <w:vMerge/>
            <w:tcBorders>
              <w:top w:val="single" w:sz="6" w:space="0" w:color="000000"/>
              <w:left w:val="single" w:sz="6" w:space="0" w:color="000000"/>
              <w:bottom w:val="single" w:sz="6" w:space="0" w:color="000000"/>
              <w:right w:val="single" w:sz="6" w:space="0" w:color="000000"/>
            </w:tcBorders>
          </w:tcPr>
          <w:p w:rsidR="002C259A" w:rsidRPr="006705E9" w:rsidRDefault="002C259A" w:rsidP="00B12777">
            <w:pPr>
              <w:widowControl w:val="0"/>
              <w:autoSpaceDE w:val="0"/>
              <w:autoSpaceDN w:val="0"/>
              <w:adjustRightInd w:val="0"/>
              <w:rPr>
                <w:sz w:val="24"/>
                <w:szCs w:val="24"/>
              </w:rPr>
            </w:pPr>
          </w:p>
        </w:tc>
      </w:tr>
      <w:tr w:rsidR="002C259A" w:rsidRPr="006705E9" w:rsidTr="00934EA1">
        <w:trPr>
          <w:trHeight w:hRule="exact" w:val="468"/>
        </w:trPr>
        <w:tc>
          <w:tcPr>
            <w:tcW w:w="1027" w:type="dxa"/>
            <w:vMerge/>
            <w:tcBorders>
              <w:top w:val="single" w:sz="6" w:space="0" w:color="000000"/>
              <w:left w:val="single" w:sz="6" w:space="0" w:color="000000"/>
              <w:bottom w:val="single" w:sz="6" w:space="0" w:color="000000"/>
              <w:right w:val="single" w:sz="6" w:space="0" w:color="000000"/>
            </w:tcBorders>
          </w:tcPr>
          <w:p w:rsidR="002C259A" w:rsidRPr="006705E9" w:rsidRDefault="002C259A" w:rsidP="00B12777">
            <w:pPr>
              <w:widowControl w:val="0"/>
              <w:autoSpaceDE w:val="0"/>
              <w:autoSpaceDN w:val="0"/>
              <w:adjustRightInd w:val="0"/>
              <w:rPr>
                <w:sz w:val="24"/>
                <w:szCs w:val="24"/>
              </w:rPr>
            </w:pPr>
          </w:p>
        </w:tc>
        <w:tc>
          <w:tcPr>
            <w:tcW w:w="1701" w:type="dxa"/>
            <w:vMerge/>
            <w:tcBorders>
              <w:top w:val="single" w:sz="6" w:space="0" w:color="000000"/>
              <w:left w:val="single" w:sz="6" w:space="0" w:color="000000"/>
              <w:bottom w:val="single" w:sz="6" w:space="0" w:color="000000"/>
              <w:right w:val="single" w:sz="6" w:space="0" w:color="000000"/>
            </w:tcBorders>
          </w:tcPr>
          <w:p w:rsidR="002C259A" w:rsidRPr="006705E9" w:rsidRDefault="002C259A" w:rsidP="00B12777">
            <w:pPr>
              <w:widowControl w:val="0"/>
              <w:autoSpaceDE w:val="0"/>
              <w:autoSpaceDN w:val="0"/>
              <w:adjustRightInd w:val="0"/>
              <w:rPr>
                <w:sz w:val="24"/>
                <w:szCs w:val="24"/>
              </w:rPr>
            </w:pPr>
          </w:p>
        </w:tc>
        <w:tc>
          <w:tcPr>
            <w:tcW w:w="1560" w:type="dxa"/>
            <w:vMerge/>
            <w:tcBorders>
              <w:top w:val="single" w:sz="6" w:space="0" w:color="000000"/>
              <w:left w:val="single" w:sz="6" w:space="0" w:color="000000"/>
              <w:bottom w:val="single" w:sz="6" w:space="0" w:color="000000"/>
              <w:right w:val="single" w:sz="6" w:space="0" w:color="000000"/>
            </w:tcBorders>
          </w:tcPr>
          <w:p w:rsidR="002C259A" w:rsidRPr="006705E9" w:rsidRDefault="002C259A" w:rsidP="00B12777">
            <w:pPr>
              <w:widowControl w:val="0"/>
              <w:autoSpaceDE w:val="0"/>
              <w:autoSpaceDN w:val="0"/>
              <w:adjustRightInd w:val="0"/>
              <w:rPr>
                <w:sz w:val="24"/>
                <w:szCs w:val="24"/>
              </w:rPr>
            </w:pPr>
          </w:p>
        </w:tc>
        <w:tc>
          <w:tcPr>
            <w:tcW w:w="1701" w:type="dxa"/>
            <w:vMerge/>
            <w:tcBorders>
              <w:top w:val="single" w:sz="6" w:space="0" w:color="000000"/>
              <w:left w:val="single" w:sz="6" w:space="0" w:color="000000"/>
              <w:bottom w:val="single" w:sz="6" w:space="0" w:color="000000"/>
              <w:right w:val="single" w:sz="6" w:space="0" w:color="000000"/>
            </w:tcBorders>
          </w:tcPr>
          <w:p w:rsidR="002C259A" w:rsidRPr="006705E9" w:rsidRDefault="002C259A" w:rsidP="00B12777">
            <w:pPr>
              <w:widowControl w:val="0"/>
              <w:autoSpaceDE w:val="0"/>
              <w:autoSpaceDN w:val="0"/>
              <w:adjustRightInd w:val="0"/>
              <w:rPr>
                <w:sz w:val="24"/>
                <w:szCs w:val="24"/>
              </w:rPr>
            </w:pPr>
          </w:p>
        </w:tc>
        <w:tc>
          <w:tcPr>
            <w:tcW w:w="1701" w:type="dxa"/>
            <w:vMerge/>
            <w:tcBorders>
              <w:top w:val="single" w:sz="6" w:space="0" w:color="000000"/>
              <w:left w:val="single" w:sz="6" w:space="0" w:color="000000"/>
              <w:bottom w:val="single" w:sz="6" w:space="0" w:color="000000"/>
              <w:right w:val="single" w:sz="6" w:space="0" w:color="000000"/>
            </w:tcBorders>
          </w:tcPr>
          <w:p w:rsidR="002C259A" w:rsidRPr="006705E9" w:rsidRDefault="002C259A" w:rsidP="00B12777">
            <w:pPr>
              <w:widowControl w:val="0"/>
              <w:autoSpaceDE w:val="0"/>
              <w:autoSpaceDN w:val="0"/>
              <w:adjustRightInd w:val="0"/>
              <w:rPr>
                <w:sz w:val="24"/>
                <w:szCs w:val="24"/>
              </w:rPr>
            </w:pPr>
          </w:p>
        </w:tc>
        <w:tc>
          <w:tcPr>
            <w:tcW w:w="992" w:type="dxa"/>
            <w:vMerge/>
            <w:tcBorders>
              <w:top w:val="single" w:sz="6" w:space="0" w:color="000000"/>
              <w:left w:val="single" w:sz="6" w:space="0" w:color="000000"/>
              <w:bottom w:val="single" w:sz="6" w:space="0" w:color="000000"/>
              <w:right w:val="single" w:sz="6" w:space="0" w:color="000000"/>
            </w:tcBorders>
          </w:tcPr>
          <w:p w:rsidR="002C259A" w:rsidRPr="006705E9" w:rsidRDefault="002C259A" w:rsidP="00B12777">
            <w:pPr>
              <w:widowControl w:val="0"/>
              <w:autoSpaceDE w:val="0"/>
              <w:autoSpaceDN w:val="0"/>
              <w:adjustRightInd w:val="0"/>
              <w:rPr>
                <w:sz w:val="24"/>
                <w:szCs w:val="24"/>
              </w:rPr>
            </w:pPr>
          </w:p>
        </w:tc>
        <w:tc>
          <w:tcPr>
            <w:tcW w:w="3260" w:type="dxa"/>
            <w:gridSpan w:val="2"/>
            <w:tcBorders>
              <w:top w:val="single" w:sz="6" w:space="0" w:color="000000"/>
              <w:left w:val="single" w:sz="6" w:space="0" w:color="000000"/>
              <w:bottom w:val="single" w:sz="6" w:space="0" w:color="000000"/>
              <w:right w:val="single" w:sz="6" w:space="0" w:color="000000"/>
            </w:tcBorders>
            <w:shd w:val="clear" w:color="auto" w:fill="E0E0E0"/>
          </w:tcPr>
          <w:p w:rsidR="002C259A" w:rsidRPr="006705E9" w:rsidRDefault="002C259A" w:rsidP="00B12777">
            <w:pPr>
              <w:widowControl w:val="0"/>
              <w:autoSpaceDE w:val="0"/>
              <w:autoSpaceDN w:val="0"/>
              <w:adjustRightInd w:val="0"/>
              <w:ind w:right="63"/>
              <w:jc w:val="right"/>
              <w:rPr>
                <w:rFonts w:ascii="Verdana" w:hAnsi="Verdana" w:cs="Verdana"/>
                <w:sz w:val="14"/>
                <w:szCs w:val="14"/>
              </w:rPr>
            </w:pPr>
            <w:r w:rsidRPr="006705E9">
              <w:rPr>
                <w:rFonts w:ascii="Verdana" w:hAnsi="Verdana" w:cs="Verdana"/>
                <w:sz w:val="18"/>
                <w:szCs w:val="18"/>
              </w:rPr>
              <w:t>T</w:t>
            </w:r>
            <w:r w:rsidRPr="006705E9">
              <w:rPr>
                <w:rFonts w:ascii="Verdana" w:hAnsi="Verdana" w:cs="Verdana"/>
                <w:spacing w:val="-1"/>
                <w:sz w:val="14"/>
                <w:szCs w:val="14"/>
              </w:rPr>
              <w:t>O</w:t>
            </w:r>
            <w:r w:rsidRPr="006705E9">
              <w:rPr>
                <w:rFonts w:ascii="Verdana" w:hAnsi="Verdana" w:cs="Verdana"/>
                <w:spacing w:val="1"/>
                <w:sz w:val="14"/>
                <w:szCs w:val="14"/>
              </w:rPr>
              <w:t>T</w:t>
            </w:r>
            <w:r w:rsidRPr="006705E9">
              <w:rPr>
                <w:rFonts w:ascii="Verdana" w:hAnsi="Verdana" w:cs="Verdana"/>
                <w:sz w:val="14"/>
                <w:szCs w:val="14"/>
              </w:rPr>
              <w:t>AL</w:t>
            </w:r>
            <w:r w:rsidRPr="006705E9">
              <w:rPr>
                <w:rFonts w:ascii="Verdana" w:hAnsi="Verdana" w:cs="Verdana"/>
                <w:spacing w:val="63"/>
                <w:sz w:val="14"/>
                <w:szCs w:val="14"/>
              </w:rPr>
              <w:t xml:space="preserve"> </w:t>
            </w:r>
            <w:r w:rsidRPr="006705E9">
              <w:rPr>
                <w:rFonts w:ascii="Verdana" w:hAnsi="Verdana" w:cs="Verdana"/>
                <w:w w:val="110"/>
                <w:sz w:val="18"/>
                <w:szCs w:val="18"/>
              </w:rPr>
              <w:t>P</w:t>
            </w:r>
            <w:r w:rsidRPr="006705E9">
              <w:rPr>
                <w:rFonts w:ascii="Verdana" w:hAnsi="Verdana" w:cs="Verdana"/>
                <w:spacing w:val="-1"/>
                <w:w w:val="110"/>
                <w:sz w:val="14"/>
                <w:szCs w:val="14"/>
              </w:rPr>
              <w:t>ROB</w:t>
            </w:r>
            <w:r w:rsidRPr="006705E9">
              <w:rPr>
                <w:rFonts w:ascii="Verdana" w:hAnsi="Verdana" w:cs="Verdana"/>
                <w:w w:val="110"/>
                <w:sz w:val="14"/>
                <w:szCs w:val="14"/>
              </w:rPr>
              <w:t>A</w:t>
            </w:r>
            <w:r w:rsidRPr="006705E9">
              <w:rPr>
                <w:rFonts w:ascii="Verdana" w:hAnsi="Verdana" w:cs="Verdana"/>
                <w:spacing w:val="-1"/>
                <w:w w:val="110"/>
                <w:sz w:val="14"/>
                <w:szCs w:val="14"/>
              </w:rPr>
              <w:t>B</w:t>
            </w:r>
            <w:r w:rsidRPr="006705E9">
              <w:rPr>
                <w:rFonts w:ascii="Verdana" w:hAnsi="Verdana" w:cs="Verdana"/>
                <w:spacing w:val="1"/>
                <w:w w:val="110"/>
                <w:sz w:val="14"/>
                <w:szCs w:val="14"/>
              </w:rPr>
              <w:t>I</w:t>
            </w:r>
            <w:r w:rsidRPr="006705E9">
              <w:rPr>
                <w:rFonts w:ascii="Verdana" w:hAnsi="Verdana" w:cs="Verdana"/>
                <w:w w:val="110"/>
                <w:sz w:val="14"/>
                <w:szCs w:val="14"/>
              </w:rPr>
              <w:t>L</w:t>
            </w:r>
            <w:r w:rsidRPr="006705E9">
              <w:rPr>
                <w:rFonts w:ascii="Verdana" w:hAnsi="Verdana" w:cs="Verdana"/>
                <w:spacing w:val="1"/>
                <w:w w:val="110"/>
                <w:sz w:val="14"/>
                <w:szCs w:val="14"/>
              </w:rPr>
              <w:t>I</w:t>
            </w:r>
            <w:r w:rsidRPr="006705E9">
              <w:rPr>
                <w:rFonts w:ascii="Verdana" w:hAnsi="Verdana" w:cs="Verdana"/>
                <w:w w:val="110"/>
                <w:sz w:val="14"/>
                <w:szCs w:val="14"/>
              </w:rPr>
              <w:t>DAD</w:t>
            </w:r>
            <w:r w:rsidRPr="006705E9">
              <w:rPr>
                <w:rFonts w:ascii="Verdana" w:hAnsi="Verdana" w:cs="Verdana"/>
                <w:spacing w:val="35"/>
                <w:w w:val="110"/>
                <w:sz w:val="14"/>
                <w:szCs w:val="14"/>
              </w:rPr>
              <w:t xml:space="preserve"> </w:t>
            </w:r>
            <w:r w:rsidRPr="006705E9">
              <w:rPr>
                <w:rFonts w:ascii="Verdana" w:hAnsi="Verdana" w:cs="Verdana"/>
                <w:w w:val="110"/>
                <w:sz w:val="14"/>
                <w:szCs w:val="14"/>
              </w:rPr>
              <w:t>X</w:t>
            </w:r>
          </w:p>
          <w:p w:rsidR="002C259A" w:rsidRPr="006705E9" w:rsidRDefault="002C259A" w:rsidP="00B12777">
            <w:pPr>
              <w:widowControl w:val="0"/>
              <w:autoSpaceDE w:val="0"/>
              <w:autoSpaceDN w:val="0"/>
              <w:adjustRightInd w:val="0"/>
              <w:spacing w:line="218" w:lineRule="exact"/>
              <w:ind w:right="63"/>
              <w:jc w:val="right"/>
              <w:rPr>
                <w:sz w:val="24"/>
                <w:szCs w:val="24"/>
              </w:rPr>
            </w:pPr>
            <w:r w:rsidRPr="006705E9">
              <w:rPr>
                <w:rFonts w:ascii="Verdana" w:hAnsi="Verdana" w:cs="Verdana"/>
                <w:w w:val="130"/>
                <w:position w:val="-1"/>
                <w:sz w:val="18"/>
                <w:szCs w:val="18"/>
              </w:rPr>
              <w:t>I</w:t>
            </w:r>
            <w:r w:rsidRPr="006705E9">
              <w:rPr>
                <w:rFonts w:ascii="Verdana" w:hAnsi="Verdana" w:cs="Verdana"/>
                <w:w w:val="115"/>
                <w:position w:val="-1"/>
                <w:sz w:val="14"/>
                <w:szCs w:val="14"/>
              </w:rPr>
              <w:t>M</w:t>
            </w:r>
            <w:r w:rsidRPr="006705E9">
              <w:rPr>
                <w:rFonts w:ascii="Verdana" w:hAnsi="Verdana" w:cs="Verdana"/>
                <w:spacing w:val="1"/>
                <w:w w:val="115"/>
                <w:position w:val="-1"/>
                <w:sz w:val="14"/>
                <w:szCs w:val="14"/>
              </w:rPr>
              <w:t>P</w:t>
            </w:r>
            <w:r w:rsidRPr="006705E9">
              <w:rPr>
                <w:rFonts w:ascii="Verdana" w:hAnsi="Verdana" w:cs="Verdana"/>
                <w:w w:val="113"/>
                <w:position w:val="-1"/>
                <w:sz w:val="14"/>
                <w:szCs w:val="14"/>
              </w:rPr>
              <w:t>A</w:t>
            </w:r>
            <w:r w:rsidRPr="006705E9">
              <w:rPr>
                <w:rFonts w:ascii="Verdana" w:hAnsi="Verdana" w:cs="Verdana"/>
                <w:w w:val="103"/>
                <w:position w:val="-1"/>
                <w:sz w:val="14"/>
                <w:szCs w:val="14"/>
              </w:rPr>
              <w:t>C</w:t>
            </w:r>
            <w:r w:rsidRPr="006705E9">
              <w:rPr>
                <w:rFonts w:ascii="Verdana" w:hAnsi="Verdana" w:cs="Verdana"/>
                <w:spacing w:val="1"/>
                <w:w w:val="110"/>
                <w:position w:val="-1"/>
                <w:sz w:val="14"/>
                <w:szCs w:val="14"/>
              </w:rPr>
              <w:t>T</w:t>
            </w:r>
            <w:r w:rsidRPr="006705E9">
              <w:rPr>
                <w:rFonts w:ascii="Verdana" w:hAnsi="Verdana" w:cs="Verdana"/>
                <w:w w:val="107"/>
                <w:position w:val="-1"/>
                <w:sz w:val="14"/>
                <w:szCs w:val="14"/>
              </w:rPr>
              <w:t>O</w:t>
            </w:r>
          </w:p>
        </w:tc>
        <w:tc>
          <w:tcPr>
            <w:tcW w:w="1701" w:type="dxa"/>
            <w:tcBorders>
              <w:top w:val="single" w:sz="6" w:space="0" w:color="000000"/>
              <w:left w:val="single" w:sz="6" w:space="0" w:color="000000"/>
              <w:bottom w:val="single" w:sz="6" w:space="0" w:color="000000"/>
              <w:right w:val="single" w:sz="6" w:space="0" w:color="000000"/>
            </w:tcBorders>
            <w:shd w:val="clear" w:color="auto" w:fill="F3F3F3"/>
          </w:tcPr>
          <w:p w:rsidR="002C259A" w:rsidRPr="006705E9" w:rsidRDefault="002C259A" w:rsidP="00B12777">
            <w:pPr>
              <w:widowControl w:val="0"/>
              <w:autoSpaceDE w:val="0"/>
              <w:autoSpaceDN w:val="0"/>
              <w:adjustRightInd w:val="0"/>
              <w:rPr>
                <w:sz w:val="24"/>
                <w:szCs w:val="24"/>
              </w:rPr>
            </w:pPr>
            <w:r>
              <w:rPr>
                <w:sz w:val="24"/>
                <w:szCs w:val="24"/>
              </w:rPr>
              <w:t>1.1</w:t>
            </w:r>
          </w:p>
        </w:tc>
        <w:tc>
          <w:tcPr>
            <w:tcW w:w="1276" w:type="dxa"/>
            <w:vMerge/>
            <w:tcBorders>
              <w:top w:val="single" w:sz="6" w:space="0" w:color="000000"/>
              <w:left w:val="single" w:sz="6" w:space="0" w:color="000000"/>
              <w:bottom w:val="single" w:sz="6" w:space="0" w:color="000000"/>
              <w:right w:val="single" w:sz="6" w:space="0" w:color="000000"/>
            </w:tcBorders>
          </w:tcPr>
          <w:p w:rsidR="002C259A" w:rsidRPr="006705E9" w:rsidRDefault="002C259A" w:rsidP="00B12777">
            <w:pPr>
              <w:widowControl w:val="0"/>
              <w:autoSpaceDE w:val="0"/>
              <w:autoSpaceDN w:val="0"/>
              <w:adjustRightInd w:val="0"/>
              <w:rPr>
                <w:sz w:val="24"/>
                <w:szCs w:val="24"/>
              </w:rPr>
            </w:pPr>
          </w:p>
        </w:tc>
      </w:tr>
      <w:tr w:rsidR="00934EA1" w:rsidRPr="006705E9" w:rsidTr="00B12777">
        <w:trPr>
          <w:trHeight w:hRule="exact" w:val="468"/>
        </w:trPr>
        <w:tc>
          <w:tcPr>
            <w:tcW w:w="14919" w:type="dxa"/>
            <w:gridSpan w:val="10"/>
            <w:tcBorders>
              <w:bottom w:val="single" w:sz="6" w:space="0" w:color="000000"/>
            </w:tcBorders>
          </w:tcPr>
          <w:p w:rsidR="00934EA1" w:rsidRDefault="00934EA1" w:rsidP="00B12777">
            <w:pPr>
              <w:widowControl w:val="0"/>
              <w:autoSpaceDE w:val="0"/>
              <w:autoSpaceDN w:val="0"/>
              <w:adjustRightInd w:val="0"/>
              <w:rPr>
                <w:sz w:val="24"/>
                <w:szCs w:val="24"/>
              </w:rPr>
            </w:pPr>
          </w:p>
          <w:p w:rsidR="00934EA1" w:rsidRDefault="00934EA1" w:rsidP="00B12777">
            <w:pPr>
              <w:widowControl w:val="0"/>
              <w:autoSpaceDE w:val="0"/>
              <w:autoSpaceDN w:val="0"/>
              <w:adjustRightInd w:val="0"/>
              <w:rPr>
                <w:sz w:val="24"/>
                <w:szCs w:val="24"/>
              </w:rPr>
            </w:pPr>
          </w:p>
          <w:p w:rsidR="00934EA1" w:rsidRDefault="00934EA1" w:rsidP="00B12777">
            <w:pPr>
              <w:widowControl w:val="0"/>
              <w:autoSpaceDE w:val="0"/>
              <w:autoSpaceDN w:val="0"/>
              <w:adjustRightInd w:val="0"/>
              <w:rPr>
                <w:sz w:val="24"/>
                <w:szCs w:val="24"/>
              </w:rPr>
            </w:pPr>
          </w:p>
          <w:p w:rsidR="00934EA1" w:rsidRDefault="00934EA1" w:rsidP="00B12777">
            <w:pPr>
              <w:widowControl w:val="0"/>
              <w:autoSpaceDE w:val="0"/>
              <w:autoSpaceDN w:val="0"/>
              <w:adjustRightInd w:val="0"/>
              <w:rPr>
                <w:sz w:val="24"/>
                <w:szCs w:val="24"/>
              </w:rPr>
            </w:pPr>
          </w:p>
          <w:p w:rsidR="00934EA1" w:rsidRDefault="00934EA1" w:rsidP="00B12777">
            <w:pPr>
              <w:widowControl w:val="0"/>
              <w:autoSpaceDE w:val="0"/>
              <w:autoSpaceDN w:val="0"/>
              <w:adjustRightInd w:val="0"/>
              <w:rPr>
                <w:sz w:val="24"/>
                <w:szCs w:val="24"/>
              </w:rPr>
            </w:pPr>
          </w:p>
          <w:p w:rsidR="00934EA1" w:rsidRDefault="00934EA1" w:rsidP="00B12777">
            <w:pPr>
              <w:widowControl w:val="0"/>
              <w:autoSpaceDE w:val="0"/>
              <w:autoSpaceDN w:val="0"/>
              <w:adjustRightInd w:val="0"/>
              <w:rPr>
                <w:sz w:val="24"/>
                <w:szCs w:val="24"/>
              </w:rPr>
            </w:pPr>
          </w:p>
          <w:p w:rsidR="00934EA1" w:rsidRDefault="00934EA1" w:rsidP="00B12777">
            <w:pPr>
              <w:widowControl w:val="0"/>
              <w:autoSpaceDE w:val="0"/>
              <w:autoSpaceDN w:val="0"/>
              <w:adjustRightInd w:val="0"/>
              <w:rPr>
                <w:sz w:val="24"/>
                <w:szCs w:val="24"/>
              </w:rPr>
            </w:pPr>
          </w:p>
          <w:p w:rsidR="00934EA1" w:rsidRDefault="00934EA1" w:rsidP="00B12777">
            <w:pPr>
              <w:widowControl w:val="0"/>
              <w:autoSpaceDE w:val="0"/>
              <w:autoSpaceDN w:val="0"/>
              <w:adjustRightInd w:val="0"/>
              <w:rPr>
                <w:sz w:val="24"/>
                <w:szCs w:val="24"/>
              </w:rPr>
            </w:pPr>
          </w:p>
          <w:p w:rsidR="00934EA1" w:rsidRDefault="00934EA1" w:rsidP="00B12777">
            <w:pPr>
              <w:widowControl w:val="0"/>
              <w:autoSpaceDE w:val="0"/>
              <w:autoSpaceDN w:val="0"/>
              <w:adjustRightInd w:val="0"/>
              <w:rPr>
                <w:sz w:val="24"/>
                <w:szCs w:val="24"/>
              </w:rPr>
            </w:pPr>
          </w:p>
          <w:p w:rsidR="00934EA1" w:rsidRDefault="00934EA1" w:rsidP="00B12777">
            <w:pPr>
              <w:widowControl w:val="0"/>
              <w:autoSpaceDE w:val="0"/>
              <w:autoSpaceDN w:val="0"/>
              <w:adjustRightInd w:val="0"/>
              <w:rPr>
                <w:sz w:val="24"/>
                <w:szCs w:val="24"/>
              </w:rPr>
            </w:pPr>
          </w:p>
          <w:p w:rsidR="00934EA1" w:rsidRDefault="00934EA1" w:rsidP="00B12777">
            <w:pPr>
              <w:widowControl w:val="0"/>
              <w:autoSpaceDE w:val="0"/>
              <w:autoSpaceDN w:val="0"/>
              <w:adjustRightInd w:val="0"/>
              <w:rPr>
                <w:sz w:val="24"/>
                <w:szCs w:val="24"/>
              </w:rPr>
            </w:pPr>
          </w:p>
          <w:p w:rsidR="00934EA1" w:rsidRDefault="00934EA1" w:rsidP="00B12777">
            <w:pPr>
              <w:widowControl w:val="0"/>
              <w:autoSpaceDE w:val="0"/>
              <w:autoSpaceDN w:val="0"/>
              <w:adjustRightInd w:val="0"/>
              <w:rPr>
                <w:sz w:val="24"/>
                <w:szCs w:val="24"/>
              </w:rPr>
            </w:pPr>
          </w:p>
          <w:p w:rsidR="00934EA1" w:rsidRDefault="00934EA1" w:rsidP="00B12777">
            <w:pPr>
              <w:widowControl w:val="0"/>
              <w:autoSpaceDE w:val="0"/>
              <w:autoSpaceDN w:val="0"/>
              <w:adjustRightInd w:val="0"/>
              <w:rPr>
                <w:sz w:val="24"/>
                <w:szCs w:val="24"/>
              </w:rPr>
            </w:pPr>
          </w:p>
          <w:p w:rsidR="00934EA1" w:rsidRDefault="00934EA1" w:rsidP="00B12777">
            <w:pPr>
              <w:widowControl w:val="0"/>
              <w:autoSpaceDE w:val="0"/>
              <w:autoSpaceDN w:val="0"/>
              <w:adjustRightInd w:val="0"/>
              <w:rPr>
                <w:sz w:val="24"/>
                <w:szCs w:val="24"/>
              </w:rPr>
            </w:pPr>
          </w:p>
          <w:p w:rsidR="00934EA1" w:rsidRDefault="00934EA1" w:rsidP="00B12777">
            <w:pPr>
              <w:widowControl w:val="0"/>
              <w:autoSpaceDE w:val="0"/>
              <w:autoSpaceDN w:val="0"/>
              <w:adjustRightInd w:val="0"/>
              <w:rPr>
                <w:sz w:val="24"/>
                <w:szCs w:val="24"/>
              </w:rPr>
            </w:pPr>
          </w:p>
          <w:p w:rsidR="00934EA1" w:rsidRDefault="00934EA1" w:rsidP="00B12777">
            <w:pPr>
              <w:widowControl w:val="0"/>
              <w:autoSpaceDE w:val="0"/>
              <w:autoSpaceDN w:val="0"/>
              <w:adjustRightInd w:val="0"/>
              <w:rPr>
                <w:sz w:val="24"/>
                <w:szCs w:val="24"/>
              </w:rPr>
            </w:pPr>
          </w:p>
          <w:p w:rsidR="00934EA1" w:rsidRDefault="00934EA1" w:rsidP="00B12777">
            <w:pPr>
              <w:widowControl w:val="0"/>
              <w:autoSpaceDE w:val="0"/>
              <w:autoSpaceDN w:val="0"/>
              <w:adjustRightInd w:val="0"/>
              <w:rPr>
                <w:sz w:val="24"/>
                <w:szCs w:val="24"/>
              </w:rPr>
            </w:pPr>
          </w:p>
          <w:p w:rsidR="00934EA1" w:rsidRDefault="00934EA1" w:rsidP="00B12777">
            <w:pPr>
              <w:widowControl w:val="0"/>
              <w:autoSpaceDE w:val="0"/>
              <w:autoSpaceDN w:val="0"/>
              <w:adjustRightInd w:val="0"/>
              <w:rPr>
                <w:sz w:val="24"/>
                <w:szCs w:val="24"/>
              </w:rPr>
            </w:pPr>
          </w:p>
          <w:p w:rsidR="00934EA1" w:rsidRDefault="00934EA1" w:rsidP="00B12777">
            <w:pPr>
              <w:widowControl w:val="0"/>
              <w:autoSpaceDE w:val="0"/>
              <w:autoSpaceDN w:val="0"/>
              <w:adjustRightInd w:val="0"/>
              <w:rPr>
                <w:sz w:val="24"/>
                <w:szCs w:val="24"/>
              </w:rPr>
            </w:pPr>
          </w:p>
          <w:p w:rsidR="00934EA1" w:rsidRDefault="00934EA1" w:rsidP="00B12777">
            <w:pPr>
              <w:widowControl w:val="0"/>
              <w:autoSpaceDE w:val="0"/>
              <w:autoSpaceDN w:val="0"/>
              <w:adjustRightInd w:val="0"/>
              <w:rPr>
                <w:sz w:val="24"/>
                <w:szCs w:val="24"/>
              </w:rPr>
            </w:pPr>
          </w:p>
          <w:p w:rsidR="00934EA1" w:rsidRDefault="00934EA1" w:rsidP="00B12777">
            <w:pPr>
              <w:widowControl w:val="0"/>
              <w:autoSpaceDE w:val="0"/>
              <w:autoSpaceDN w:val="0"/>
              <w:adjustRightInd w:val="0"/>
              <w:rPr>
                <w:sz w:val="24"/>
                <w:szCs w:val="24"/>
              </w:rPr>
            </w:pPr>
          </w:p>
          <w:p w:rsidR="00934EA1" w:rsidRDefault="00934EA1" w:rsidP="00B12777">
            <w:pPr>
              <w:widowControl w:val="0"/>
              <w:autoSpaceDE w:val="0"/>
              <w:autoSpaceDN w:val="0"/>
              <w:adjustRightInd w:val="0"/>
              <w:rPr>
                <w:sz w:val="24"/>
                <w:szCs w:val="24"/>
              </w:rPr>
            </w:pPr>
          </w:p>
          <w:p w:rsidR="00934EA1" w:rsidRDefault="00934EA1" w:rsidP="00B12777">
            <w:pPr>
              <w:widowControl w:val="0"/>
              <w:autoSpaceDE w:val="0"/>
              <w:autoSpaceDN w:val="0"/>
              <w:adjustRightInd w:val="0"/>
              <w:rPr>
                <w:sz w:val="24"/>
                <w:szCs w:val="24"/>
              </w:rPr>
            </w:pPr>
          </w:p>
          <w:p w:rsidR="00934EA1" w:rsidRDefault="00934EA1" w:rsidP="00B12777">
            <w:pPr>
              <w:widowControl w:val="0"/>
              <w:autoSpaceDE w:val="0"/>
              <w:autoSpaceDN w:val="0"/>
              <w:adjustRightInd w:val="0"/>
              <w:rPr>
                <w:sz w:val="24"/>
                <w:szCs w:val="24"/>
              </w:rPr>
            </w:pPr>
          </w:p>
          <w:p w:rsidR="00934EA1" w:rsidRDefault="00934EA1" w:rsidP="00B12777">
            <w:pPr>
              <w:widowControl w:val="0"/>
              <w:autoSpaceDE w:val="0"/>
              <w:autoSpaceDN w:val="0"/>
              <w:adjustRightInd w:val="0"/>
              <w:rPr>
                <w:sz w:val="24"/>
                <w:szCs w:val="24"/>
              </w:rPr>
            </w:pPr>
          </w:p>
          <w:p w:rsidR="00934EA1" w:rsidRDefault="00934EA1" w:rsidP="00B12777">
            <w:pPr>
              <w:widowControl w:val="0"/>
              <w:autoSpaceDE w:val="0"/>
              <w:autoSpaceDN w:val="0"/>
              <w:adjustRightInd w:val="0"/>
              <w:rPr>
                <w:sz w:val="24"/>
                <w:szCs w:val="24"/>
              </w:rPr>
            </w:pPr>
          </w:p>
          <w:p w:rsidR="00934EA1" w:rsidRPr="006705E9" w:rsidRDefault="00934EA1" w:rsidP="00B12777">
            <w:pPr>
              <w:widowControl w:val="0"/>
              <w:autoSpaceDE w:val="0"/>
              <w:autoSpaceDN w:val="0"/>
              <w:adjustRightInd w:val="0"/>
              <w:rPr>
                <w:sz w:val="24"/>
                <w:szCs w:val="24"/>
              </w:rPr>
            </w:pPr>
          </w:p>
        </w:tc>
      </w:tr>
      <w:tr w:rsidR="00934EA1" w:rsidRPr="006705E9" w:rsidTr="00934EA1">
        <w:trPr>
          <w:trHeight w:hRule="exact" w:val="242"/>
        </w:trPr>
        <w:tc>
          <w:tcPr>
            <w:tcW w:w="1027" w:type="dxa"/>
            <w:vMerge w:val="restart"/>
            <w:tcBorders>
              <w:top w:val="single" w:sz="6" w:space="0" w:color="000000"/>
              <w:left w:val="single" w:sz="6" w:space="0" w:color="000000"/>
              <w:bottom w:val="single" w:sz="6" w:space="0" w:color="000000"/>
              <w:right w:val="single" w:sz="6" w:space="0" w:color="000000"/>
            </w:tcBorders>
          </w:tcPr>
          <w:p w:rsidR="00934EA1" w:rsidRPr="00BA7969" w:rsidRDefault="00934EA1" w:rsidP="00B12777">
            <w:pPr>
              <w:widowControl w:val="0"/>
              <w:autoSpaceDE w:val="0"/>
              <w:autoSpaceDN w:val="0"/>
              <w:adjustRightInd w:val="0"/>
              <w:rPr>
                <w:sz w:val="24"/>
                <w:szCs w:val="24"/>
              </w:rPr>
            </w:pPr>
            <w:r w:rsidRPr="00BA7969">
              <w:rPr>
                <w:sz w:val="24"/>
                <w:szCs w:val="24"/>
              </w:rPr>
              <w:t>R003</w:t>
            </w:r>
          </w:p>
        </w:tc>
        <w:tc>
          <w:tcPr>
            <w:tcW w:w="1701" w:type="dxa"/>
            <w:vMerge w:val="restart"/>
            <w:tcBorders>
              <w:top w:val="single" w:sz="6" w:space="0" w:color="000000"/>
              <w:left w:val="single" w:sz="6" w:space="0" w:color="000000"/>
              <w:bottom w:val="single" w:sz="6" w:space="0" w:color="000000"/>
              <w:right w:val="single" w:sz="6" w:space="0" w:color="000000"/>
            </w:tcBorders>
          </w:tcPr>
          <w:p w:rsidR="00934EA1" w:rsidRPr="00BA7969" w:rsidRDefault="00934EA1" w:rsidP="00B12777">
            <w:pPr>
              <w:widowControl w:val="0"/>
              <w:autoSpaceDE w:val="0"/>
              <w:autoSpaceDN w:val="0"/>
              <w:adjustRightInd w:val="0"/>
              <w:rPr>
                <w:sz w:val="24"/>
                <w:szCs w:val="24"/>
                <w:lang w:val="es-CO"/>
              </w:rPr>
            </w:pPr>
            <w:r w:rsidRPr="00BA7969">
              <w:rPr>
                <w:sz w:val="24"/>
                <w:szCs w:val="24"/>
                <w:lang w:val="es-CO"/>
              </w:rPr>
              <w:t>Baja oportunidad en el servicio</w:t>
            </w:r>
          </w:p>
        </w:tc>
        <w:tc>
          <w:tcPr>
            <w:tcW w:w="1560" w:type="dxa"/>
            <w:vMerge w:val="restart"/>
            <w:tcBorders>
              <w:top w:val="single" w:sz="6" w:space="0" w:color="000000"/>
              <w:left w:val="single" w:sz="6" w:space="0" w:color="000000"/>
              <w:bottom w:val="single" w:sz="6" w:space="0" w:color="000000"/>
              <w:right w:val="single" w:sz="6" w:space="0" w:color="000000"/>
            </w:tcBorders>
          </w:tcPr>
          <w:p w:rsidR="00934EA1" w:rsidRPr="00BA7969" w:rsidRDefault="00934EA1" w:rsidP="00B12777">
            <w:pPr>
              <w:widowControl w:val="0"/>
              <w:autoSpaceDE w:val="0"/>
              <w:autoSpaceDN w:val="0"/>
              <w:adjustRightInd w:val="0"/>
              <w:rPr>
                <w:sz w:val="24"/>
                <w:szCs w:val="24"/>
                <w:lang w:val="es-CO"/>
              </w:rPr>
            </w:pPr>
            <w:r w:rsidRPr="00BA7969">
              <w:rPr>
                <w:sz w:val="24"/>
                <w:szCs w:val="24"/>
                <w:lang w:val="es-CO"/>
              </w:rPr>
              <w:t>No hay estandarización en los tiempos de cumplimiento</w:t>
            </w:r>
          </w:p>
        </w:tc>
        <w:tc>
          <w:tcPr>
            <w:tcW w:w="1701" w:type="dxa"/>
            <w:vMerge w:val="restart"/>
            <w:tcBorders>
              <w:top w:val="single" w:sz="6" w:space="0" w:color="000000"/>
              <w:left w:val="single" w:sz="6" w:space="0" w:color="000000"/>
              <w:bottom w:val="single" w:sz="6" w:space="0" w:color="000000"/>
              <w:right w:val="single" w:sz="6" w:space="0" w:color="000000"/>
            </w:tcBorders>
          </w:tcPr>
          <w:p w:rsidR="00934EA1" w:rsidRPr="00BA7969" w:rsidRDefault="00934EA1" w:rsidP="00B12777">
            <w:pPr>
              <w:widowControl w:val="0"/>
              <w:autoSpaceDE w:val="0"/>
              <w:autoSpaceDN w:val="0"/>
              <w:adjustRightInd w:val="0"/>
              <w:rPr>
                <w:sz w:val="24"/>
                <w:szCs w:val="24"/>
                <w:lang w:val="es-CO"/>
              </w:rPr>
            </w:pPr>
            <w:r w:rsidRPr="00BA7969">
              <w:rPr>
                <w:sz w:val="24"/>
                <w:szCs w:val="24"/>
                <w:lang w:val="es-CO"/>
              </w:rPr>
              <w:t>Demoras en los tiempos de entrega</w:t>
            </w:r>
          </w:p>
        </w:tc>
        <w:tc>
          <w:tcPr>
            <w:tcW w:w="1701" w:type="dxa"/>
            <w:vMerge w:val="restart"/>
            <w:tcBorders>
              <w:top w:val="single" w:sz="6" w:space="0" w:color="000000"/>
              <w:left w:val="single" w:sz="6" w:space="0" w:color="000000"/>
              <w:bottom w:val="single" w:sz="6" w:space="0" w:color="000000"/>
              <w:right w:val="single" w:sz="6" w:space="0" w:color="000000"/>
            </w:tcBorders>
          </w:tcPr>
          <w:p w:rsidR="00934EA1" w:rsidRPr="00BA7969" w:rsidRDefault="00934EA1" w:rsidP="00B12777">
            <w:pPr>
              <w:widowControl w:val="0"/>
              <w:autoSpaceDE w:val="0"/>
              <w:autoSpaceDN w:val="0"/>
              <w:adjustRightInd w:val="0"/>
              <w:rPr>
                <w:sz w:val="24"/>
                <w:szCs w:val="24"/>
                <w:lang w:val="es-CO"/>
              </w:rPr>
            </w:pPr>
            <w:r w:rsidRPr="00BA7969">
              <w:rPr>
                <w:sz w:val="24"/>
                <w:szCs w:val="24"/>
                <w:lang w:val="es-CO"/>
              </w:rPr>
              <w:t xml:space="preserve">Establecer tiempos de entrega </w:t>
            </w:r>
          </w:p>
        </w:tc>
        <w:tc>
          <w:tcPr>
            <w:tcW w:w="992" w:type="dxa"/>
            <w:vMerge w:val="restart"/>
            <w:tcBorders>
              <w:top w:val="single" w:sz="6" w:space="0" w:color="000000"/>
              <w:left w:val="single" w:sz="6" w:space="0" w:color="000000"/>
              <w:bottom w:val="single" w:sz="6" w:space="0" w:color="000000"/>
              <w:right w:val="single" w:sz="6" w:space="0" w:color="000000"/>
            </w:tcBorders>
          </w:tcPr>
          <w:p w:rsidR="00934EA1" w:rsidRPr="00BA7969" w:rsidRDefault="00934EA1" w:rsidP="00B12777">
            <w:pPr>
              <w:widowControl w:val="0"/>
              <w:autoSpaceDE w:val="0"/>
              <w:autoSpaceDN w:val="0"/>
              <w:adjustRightInd w:val="0"/>
              <w:jc w:val="center"/>
              <w:rPr>
                <w:sz w:val="24"/>
                <w:szCs w:val="24"/>
                <w:lang w:val="es-CO"/>
              </w:rPr>
            </w:pPr>
            <w:r w:rsidRPr="00BA7969">
              <w:rPr>
                <w:sz w:val="24"/>
                <w:szCs w:val="24"/>
                <w:lang w:val="es-CO"/>
              </w:rPr>
              <w:t>0.7</w:t>
            </w:r>
          </w:p>
        </w:tc>
        <w:tc>
          <w:tcPr>
            <w:tcW w:w="1701" w:type="dxa"/>
            <w:tcBorders>
              <w:top w:val="single" w:sz="6" w:space="0" w:color="000000"/>
              <w:left w:val="single" w:sz="6" w:space="0" w:color="000000"/>
              <w:bottom w:val="single" w:sz="6" w:space="0" w:color="000000"/>
              <w:right w:val="single" w:sz="6" w:space="0" w:color="000000"/>
            </w:tcBorders>
          </w:tcPr>
          <w:p w:rsidR="00934EA1" w:rsidRPr="006705E9" w:rsidRDefault="00934EA1" w:rsidP="00B12777">
            <w:pPr>
              <w:widowControl w:val="0"/>
              <w:autoSpaceDE w:val="0"/>
              <w:autoSpaceDN w:val="0"/>
              <w:adjustRightInd w:val="0"/>
              <w:spacing w:before="10" w:line="216" w:lineRule="exact"/>
              <w:ind w:left="61"/>
              <w:rPr>
                <w:sz w:val="24"/>
                <w:szCs w:val="24"/>
              </w:rPr>
            </w:pPr>
            <w:r w:rsidRPr="006705E9">
              <w:rPr>
                <w:rFonts w:ascii="Verdana" w:hAnsi="Verdana" w:cs="Verdana"/>
                <w:position w:val="-1"/>
                <w:sz w:val="18"/>
                <w:szCs w:val="18"/>
              </w:rPr>
              <w:t>A</w:t>
            </w:r>
            <w:r w:rsidRPr="006705E9">
              <w:rPr>
                <w:rFonts w:ascii="Verdana" w:hAnsi="Verdana" w:cs="Verdana"/>
                <w:spacing w:val="1"/>
                <w:position w:val="-1"/>
                <w:sz w:val="18"/>
                <w:szCs w:val="18"/>
              </w:rPr>
              <w:t>l</w:t>
            </w:r>
            <w:r w:rsidRPr="006705E9">
              <w:rPr>
                <w:rFonts w:ascii="Verdana" w:hAnsi="Verdana" w:cs="Verdana"/>
                <w:position w:val="-1"/>
                <w:sz w:val="18"/>
                <w:szCs w:val="18"/>
              </w:rPr>
              <w:t>ca</w:t>
            </w:r>
            <w:r w:rsidRPr="006705E9">
              <w:rPr>
                <w:rFonts w:ascii="Verdana" w:hAnsi="Verdana" w:cs="Verdana"/>
                <w:spacing w:val="-1"/>
                <w:position w:val="-1"/>
                <w:sz w:val="18"/>
                <w:szCs w:val="18"/>
              </w:rPr>
              <w:t>n</w:t>
            </w:r>
            <w:r w:rsidRPr="006705E9">
              <w:rPr>
                <w:rFonts w:ascii="Verdana" w:hAnsi="Verdana" w:cs="Verdana"/>
                <w:position w:val="-1"/>
                <w:sz w:val="18"/>
                <w:szCs w:val="18"/>
              </w:rPr>
              <w:t>ce</w:t>
            </w:r>
          </w:p>
        </w:tc>
        <w:tc>
          <w:tcPr>
            <w:tcW w:w="1559" w:type="dxa"/>
            <w:tcBorders>
              <w:top w:val="single" w:sz="6" w:space="0" w:color="000000"/>
              <w:left w:val="single" w:sz="6" w:space="0" w:color="000000"/>
              <w:bottom w:val="single" w:sz="6" w:space="0" w:color="000000"/>
              <w:right w:val="single" w:sz="6" w:space="0" w:color="000000"/>
            </w:tcBorders>
          </w:tcPr>
          <w:p w:rsidR="00934EA1" w:rsidRPr="006705E9" w:rsidRDefault="00934EA1" w:rsidP="00B12777">
            <w:pPr>
              <w:widowControl w:val="0"/>
              <w:autoSpaceDE w:val="0"/>
              <w:autoSpaceDN w:val="0"/>
              <w:adjustRightInd w:val="0"/>
              <w:rPr>
                <w:sz w:val="24"/>
                <w:szCs w:val="24"/>
              </w:rPr>
            </w:pPr>
            <w:r>
              <w:rPr>
                <w:sz w:val="24"/>
                <w:szCs w:val="24"/>
              </w:rPr>
              <w:t>0.40</w:t>
            </w:r>
          </w:p>
        </w:tc>
        <w:tc>
          <w:tcPr>
            <w:tcW w:w="1701" w:type="dxa"/>
            <w:tcBorders>
              <w:top w:val="single" w:sz="6" w:space="0" w:color="000000"/>
              <w:left w:val="single" w:sz="6" w:space="0" w:color="000000"/>
              <w:bottom w:val="single" w:sz="6" w:space="0" w:color="000000"/>
              <w:right w:val="single" w:sz="6" w:space="0" w:color="000000"/>
            </w:tcBorders>
          </w:tcPr>
          <w:p w:rsidR="00934EA1" w:rsidRPr="006705E9" w:rsidRDefault="00934EA1" w:rsidP="00B12777">
            <w:pPr>
              <w:widowControl w:val="0"/>
              <w:autoSpaceDE w:val="0"/>
              <w:autoSpaceDN w:val="0"/>
              <w:adjustRightInd w:val="0"/>
              <w:rPr>
                <w:sz w:val="24"/>
                <w:szCs w:val="24"/>
              </w:rPr>
            </w:pPr>
            <w:r>
              <w:rPr>
                <w:sz w:val="24"/>
                <w:szCs w:val="24"/>
              </w:rPr>
              <w:t>0.50</w:t>
            </w:r>
          </w:p>
        </w:tc>
        <w:tc>
          <w:tcPr>
            <w:tcW w:w="1276" w:type="dxa"/>
            <w:vMerge w:val="restart"/>
            <w:tcBorders>
              <w:top w:val="single" w:sz="6" w:space="0" w:color="000000"/>
              <w:left w:val="single" w:sz="6" w:space="0" w:color="000000"/>
              <w:bottom w:val="single" w:sz="6" w:space="0" w:color="000000"/>
              <w:right w:val="single" w:sz="6" w:space="0" w:color="000000"/>
            </w:tcBorders>
          </w:tcPr>
          <w:p w:rsidR="00934EA1" w:rsidRDefault="00934EA1" w:rsidP="00B12777">
            <w:pPr>
              <w:widowControl w:val="0"/>
              <w:autoSpaceDE w:val="0"/>
              <w:autoSpaceDN w:val="0"/>
              <w:adjustRightInd w:val="0"/>
              <w:rPr>
                <w:sz w:val="24"/>
                <w:szCs w:val="24"/>
              </w:rPr>
            </w:pPr>
          </w:p>
          <w:p w:rsidR="00934EA1" w:rsidRDefault="00934EA1" w:rsidP="00B12777">
            <w:pPr>
              <w:widowControl w:val="0"/>
              <w:autoSpaceDE w:val="0"/>
              <w:autoSpaceDN w:val="0"/>
              <w:adjustRightInd w:val="0"/>
              <w:rPr>
                <w:sz w:val="24"/>
                <w:szCs w:val="24"/>
              </w:rPr>
            </w:pPr>
            <w:r>
              <w:rPr>
                <w:sz w:val="24"/>
                <w:szCs w:val="24"/>
              </w:rPr>
              <w:t>MUY</w:t>
            </w:r>
          </w:p>
          <w:p w:rsidR="00934EA1" w:rsidRPr="006705E9" w:rsidRDefault="00934EA1" w:rsidP="00B12777">
            <w:pPr>
              <w:widowControl w:val="0"/>
              <w:autoSpaceDE w:val="0"/>
              <w:autoSpaceDN w:val="0"/>
              <w:adjustRightInd w:val="0"/>
              <w:rPr>
                <w:sz w:val="24"/>
                <w:szCs w:val="24"/>
              </w:rPr>
            </w:pPr>
            <w:r>
              <w:rPr>
                <w:sz w:val="24"/>
                <w:szCs w:val="24"/>
              </w:rPr>
              <w:t>ALTO</w:t>
            </w:r>
          </w:p>
        </w:tc>
      </w:tr>
      <w:tr w:rsidR="00934EA1" w:rsidRPr="006705E9" w:rsidTr="00934EA1">
        <w:trPr>
          <w:trHeight w:hRule="exact" w:val="242"/>
        </w:trPr>
        <w:tc>
          <w:tcPr>
            <w:tcW w:w="1027" w:type="dxa"/>
            <w:vMerge/>
            <w:tcBorders>
              <w:top w:val="single" w:sz="6" w:space="0" w:color="000000"/>
              <w:left w:val="single" w:sz="6" w:space="0" w:color="000000"/>
              <w:bottom w:val="single" w:sz="6" w:space="0" w:color="000000"/>
              <w:right w:val="single" w:sz="6" w:space="0" w:color="000000"/>
            </w:tcBorders>
          </w:tcPr>
          <w:p w:rsidR="00934EA1" w:rsidRPr="00BA7969" w:rsidRDefault="00934EA1" w:rsidP="00B12777">
            <w:pPr>
              <w:widowControl w:val="0"/>
              <w:autoSpaceDE w:val="0"/>
              <w:autoSpaceDN w:val="0"/>
              <w:adjustRightInd w:val="0"/>
              <w:rPr>
                <w:sz w:val="24"/>
                <w:szCs w:val="24"/>
              </w:rPr>
            </w:pPr>
          </w:p>
        </w:tc>
        <w:tc>
          <w:tcPr>
            <w:tcW w:w="1701" w:type="dxa"/>
            <w:vMerge/>
            <w:tcBorders>
              <w:top w:val="single" w:sz="6" w:space="0" w:color="000000"/>
              <w:left w:val="single" w:sz="6" w:space="0" w:color="000000"/>
              <w:bottom w:val="single" w:sz="6" w:space="0" w:color="000000"/>
              <w:right w:val="single" w:sz="6" w:space="0" w:color="000000"/>
            </w:tcBorders>
          </w:tcPr>
          <w:p w:rsidR="00934EA1" w:rsidRPr="00BA7969" w:rsidRDefault="00934EA1" w:rsidP="00B12777">
            <w:pPr>
              <w:widowControl w:val="0"/>
              <w:autoSpaceDE w:val="0"/>
              <w:autoSpaceDN w:val="0"/>
              <w:adjustRightInd w:val="0"/>
              <w:rPr>
                <w:sz w:val="24"/>
                <w:szCs w:val="24"/>
              </w:rPr>
            </w:pPr>
          </w:p>
        </w:tc>
        <w:tc>
          <w:tcPr>
            <w:tcW w:w="1560" w:type="dxa"/>
            <w:vMerge/>
            <w:tcBorders>
              <w:top w:val="single" w:sz="6" w:space="0" w:color="000000"/>
              <w:left w:val="single" w:sz="6" w:space="0" w:color="000000"/>
              <w:bottom w:val="single" w:sz="6" w:space="0" w:color="000000"/>
              <w:right w:val="single" w:sz="6" w:space="0" w:color="000000"/>
            </w:tcBorders>
          </w:tcPr>
          <w:p w:rsidR="00934EA1" w:rsidRPr="00BA7969" w:rsidRDefault="00934EA1" w:rsidP="00B12777">
            <w:pPr>
              <w:widowControl w:val="0"/>
              <w:autoSpaceDE w:val="0"/>
              <w:autoSpaceDN w:val="0"/>
              <w:adjustRightInd w:val="0"/>
              <w:rPr>
                <w:sz w:val="24"/>
                <w:szCs w:val="24"/>
              </w:rPr>
            </w:pPr>
          </w:p>
        </w:tc>
        <w:tc>
          <w:tcPr>
            <w:tcW w:w="1701" w:type="dxa"/>
            <w:vMerge/>
            <w:tcBorders>
              <w:top w:val="single" w:sz="6" w:space="0" w:color="000000"/>
              <w:left w:val="single" w:sz="6" w:space="0" w:color="000000"/>
              <w:bottom w:val="single" w:sz="6" w:space="0" w:color="000000"/>
              <w:right w:val="single" w:sz="6" w:space="0" w:color="000000"/>
            </w:tcBorders>
          </w:tcPr>
          <w:p w:rsidR="00934EA1" w:rsidRPr="00BA7969" w:rsidRDefault="00934EA1" w:rsidP="00B12777">
            <w:pPr>
              <w:widowControl w:val="0"/>
              <w:autoSpaceDE w:val="0"/>
              <w:autoSpaceDN w:val="0"/>
              <w:adjustRightInd w:val="0"/>
              <w:rPr>
                <w:sz w:val="24"/>
                <w:szCs w:val="24"/>
              </w:rPr>
            </w:pPr>
          </w:p>
        </w:tc>
        <w:tc>
          <w:tcPr>
            <w:tcW w:w="1701" w:type="dxa"/>
            <w:vMerge/>
            <w:tcBorders>
              <w:top w:val="single" w:sz="6" w:space="0" w:color="000000"/>
              <w:left w:val="single" w:sz="6" w:space="0" w:color="000000"/>
              <w:bottom w:val="single" w:sz="6" w:space="0" w:color="000000"/>
              <w:right w:val="single" w:sz="6" w:space="0" w:color="000000"/>
            </w:tcBorders>
          </w:tcPr>
          <w:p w:rsidR="00934EA1" w:rsidRPr="00BA7969" w:rsidRDefault="00934EA1" w:rsidP="00B12777">
            <w:pPr>
              <w:widowControl w:val="0"/>
              <w:autoSpaceDE w:val="0"/>
              <w:autoSpaceDN w:val="0"/>
              <w:adjustRightInd w:val="0"/>
              <w:rPr>
                <w:sz w:val="24"/>
                <w:szCs w:val="24"/>
              </w:rPr>
            </w:pPr>
          </w:p>
        </w:tc>
        <w:tc>
          <w:tcPr>
            <w:tcW w:w="992" w:type="dxa"/>
            <w:vMerge/>
            <w:tcBorders>
              <w:top w:val="single" w:sz="6" w:space="0" w:color="000000"/>
              <w:left w:val="single" w:sz="6" w:space="0" w:color="000000"/>
              <w:bottom w:val="single" w:sz="6" w:space="0" w:color="000000"/>
              <w:right w:val="single" w:sz="6" w:space="0" w:color="000000"/>
            </w:tcBorders>
          </w:tcPr>
          <w:p w:rsidR="00934EA1" w:rsidRPr="00BA7969" w:rsidRDefault="00934EA1" w:rsidP="00B12777">
            <w:pPr>
              <w:widowControl w:val="0"/>
              <w:autoSpaceDE w:val="0"/>
              <w:autoSpaceDN w:val="0"/>
              <w:adjustRightInd w:val="0"/>
              <w:jc w:val="center"/>
              <w:rPr>
                <w:sz w:val="24"/>
                <w:szCs w:val="24"/>
              </w:rPr>
            </w:pPr>
          </w:p>
        </w:tc>
        <w:tc>
          <w:tcPr>
            <w:tcW w:w="1701" w:type="dxa"/>
            <w:tcBorders>
              <w:top w:val="single" w:sz="6" w:space="0" w:color="000000"/>
              <w:left w:val="single" w:sz="6" w:space="0" w:color="000000"/>
              <w:bottom w:val="single" w:sz="6" w:space="0" w:color="000000"/>
              <w:right w:val="single" w:sz="6" w:space="0" w:color="000000"/>
            </w:tcBorders>
          </w:tcPr>
          <w:p w:rsidR="00934EA1" w:rsidRPr="006705E9" w:rsidRDefault="00934EA1" w:rsidP="00B12777">
            <w:pPr>
              <w:widowControl w:val="0"/>
              <w:autoSpaceDE w:val="0"/>
              <w:autoSpaceDN w:val="0"/>
              <w:adjustRightInd w:val="0"/>
              <w:spacing w:before="10" w:line="216" w:lineRule="exact"/>
              <w:ind w:left="61"/>
              <w:rPr>
                <w:sz w:val="24"/>
                <w:szCs w:val="24"/>
              </w:rPr>
            </w:pPr>
            <w:r w:rsidRPr="006705E9">
              <w:rPr>
                <w:rFonts w:ascii="Verdana" w:hAnsi="Verdana" w:cs="Verdana"/>
                <w:spacing w:val="-1"/>
                <w:position w:val="-1"/>
                <w:sz w:val="18"/>
                <w:szCs w:val="18"/>
              </w:rPr>
              <w:t>T</w:t>
            </w:r>
            <w:r w:rsidRPr="006705E9">
              <w:rPr>
                <w:rFonts w:ascii="Verdana" w:hAnsi="Verdana" w:cs="Verdana"/>
                <w:spacing w:val="1"/>
                <w:position w:val="-1"/>
                <w:sz w:val="18"/>
                <w:szCs w:val="18"/>
              </w:rPr>
              <w:t>ie</w:t>
            </w:r>
            <w:r w:rsidRPr="006705E9">
              <w:rPr>
                <w:rFonts w:ascii="Verdana" w:hAnsi="Verdana" w:cs="Verdana"/>
                <w:position w:val="-1"/>
                <w:sz w:val="18"/>
                <w:szCs w:val="18"/>
              </w:rPr>
              <w:t>m</w:t>
            </w:r>
            <w:r w:rsidRPr="006705E9">
              <w:rPr>
                <w:rFonts w:ascii="Verdana" w:hAnsi="Verdana" w:cs="Verdana"/>
                <w:spacing w:val="1"/>
                <w:position w:val="-1"/>
                <w:sz w:val="18"/>
                <w:szCs w:val="18"/>
              </w:rPr>
              <w:t>p</w:t>
            </w:r>
            <w:r w:rsidRPr="006705E9">
              <w:rPr>
                <w:rFonts w:ascii="Verdana" w:hAnsi="Verdana" w:cs="Verdana"/>
                <w:position w:val="-1"/>
                <w:sz w:val="18"/>
                <w:szCs w:val="18"/>
              </w:rPr>
              <w:t>o</w:t>
            </w:r>
          </w:p>
        </w:tc>
        <w:tc>
          <w:tcPr>
            <w:tcW w:w="1559" w:type="dxa"/>
            <w:tcBorders>
              <w:top w:val="single" w:sz="6" w:space="0" w:color="000000"/>
              <w:left w:val="single" w:sz="6" w:space="0" w:color="000000"/>
              <w:bottom w:val="single" w:sz="6" w:space="0" w:color="000000"/>
              <w:right w:val="single" w:sz="6" w:space="0" w:color="000000"/>
            </w:tcBorders>
          </w:tcPr>
          <w:p w:rsidR="00934EA1" w:rsidRPr="006705E9" w:rsidRDefault="00934EA1" w:rsidP="00B12777">
            <w:pPr>
              <w:widowControl w:val="0"/>
              <w:autoSpaceDE w:val="0"/>
              <w:autoSpaceDN w:val="0"/>
              <w:adjustRightInd w:val="0"/>
              <w:rPr>
                <w:sz w:val="24"/>
                <w:szCs w:val="24"/>
              </w:rPr>
            </w:pPr>
            <w:r>
              <w:rPr>
                <w:sz w:val="24"/>
                <w:szCs w:val="24"/>
              </w:rPr>
              <w:t>0.80</w:t>
            </w:r>
          </w:p>
        </w:tc>
        <w:tc>
          <w:tcPr>
            <w:tcW w:w="1701" w:type="dxa"/>
            <w:tcBorders>
              <w:top w:val="single" w:sz="6" w:space="0" w:color="000000"/>
              <w:left w:val="single" w:sz="6" w:space="0" w:color="000000"/>
              <w:bottom w:val="single" w:sz="6" w:space="0" w:color="000000"/>
              <w:right w:val="single" w:sz="6" w:space="0" w:color="000000"/>
            </w:tcBorders>
          </w:tcPr>
          <w:p w:rsidR="00934EA1" w:rsidRPr="006705E9" w:rsidRDefault="00934EA1" w:rsidP="00B12777">
            <w:pPr>
              <w:widowControl w:val="0"/>
              <w:autoSpaceDE w:val="0"/>
              <w:autoSpaceDN w:val="0"/>
              <w:adjustRightInd w:val="0"/>
              <w:rPr>
                <w:sz w:val="24"/>
                <w:szCs w:val="24"/>
              </w:rPr>
            </w:pPr>
            <w:r>
              <w:rPr>
                <w:sz w:val="24"/>
                <w:szCs w:val="24"/>
              </w:rPr>
              <w:t>0.50</w:t>
            </w:r>
          </w:p>
        </w:tc>
        <w:tc>
          <w:tcPr>
            <w:tcW w:w="1276" w:type="dxa"/>
            <w:vMerge/>
            <w:tcBorders>
              <w:top w:val="single" w:sz="6" w:space="0" w:color="000000"/>
              <w:left w:val="single" w:sz="6" w:space="0" w:color="000000"/>
              <w:bottom w:val="single" w:sz="6" w:space="0" w:color="000000"/>
              <w:right w:val="single" w:sz="6" w:space="0" w:color="000000"/>
            </w:tcBorders>
          </w:tcPr>
          <w:p w:rsidR="00934EA1" w:rsidRPr="006705E9" w:rsidRDefault="00934EA1" w:rsidP="00B12777">
            <w:pPr>
              <w:widowControl w:val="0"/>
              <w:autoSpaceDE w:val="0"/>
              <w:autoSpaceDN w:val="0"/>
              <w:adjustRightInd w:val="0"/>
              <w:rPr>
                <w:sz w:val="24"/>
                <w:szCs w:val="24"/>
              </w:rPr>
            </w:pPr>
          </w:p>
        </w:tc>
      </w:tr>
      <w:tr w:rsidR="00934EA1" w:rsidRPr="006705E9" w:rsidTr="00934EA1">
        <w:trPr>
          <w:trHeight w:hRule="exact" w:val="242"/>
        </w:trPr>
        <w:tc>
          <w:tcPr>
            <w:tcW w:w="1027" w:type="dxa"/>
            <w:vMerge/>
            <w:tcBorders>
              <w:top w:val="single" w:sz="6" w:space="0" w:color="000000"/>
              <w:left w:val="single" w:sz="6" w:space="0" w:color="000000"/>
              <w:bottom w:val="single" w:sz="6" w:space="0" w:color="000000"/>
              <w:right w:val="single" w:sz="6" w:space="0" w:color="000000"/>
            </w:tcBorders>
          </w:tcPr>
          <w:p w:rsidR="00934EA1" w:rsidRPr="00BA7969" w:rsidRDefault="00934EA1" w:rsidP="00B12777">
            <w:pPr>
              <w:widowControl w:val="0"/>
              <w:autoSpaceDE w:val="0"/>
              <w:autoSpaceDN w:val="0"/>
              <w:adjustRightInd w:val="0"/>
              <w:rPr>
                <w:sz w:val="24"/>
                <w:szCs w:val="24"/>
              </w:rPr>
            </w:pPr>
          </w:p>
        </w:tc>
        <w:tc>
          <w:tcPr>
            <w:tcW w:w="1701" w:type="dxa"/>
            <w:vMerge/>
            <w:tcBorders>
              <w:top w:val="single" w:sz="6" w:space="0" w:color="000000"/>
              <w:left w:val="single" w:sz="6" w:space="0" w:color="000000"/>
              <w:bottom w:val="single" w:sz="6" w:space="0" w:color="000000"/>
              <w:right w:val="single" w:sz="6" w:space="0" w:color="000000"/>
            </w:tcBorders>
          </w:tcPr>
          <w:p w:rsidR="00934EA1" w:rsidRPr="00BA7969" w:rsidRDefault="00934EA1" w:rsidP="00B12777">
            <w:pPr>
              <w:widowControl w:val="0"/>
              <w:autoSpaceDE w:val="0"/>
              <w:autoSpaceDN w:val="0"/>
              <w:adjustRightInd w:val="0"/>
              <w:rPr>
                <w:sz w:val="24"/>
                <w:szCs w:val="24"/>
              </w:rPr>
            </w:pPr>
          </w:p>
        </w:tc>
        <w:tc>
          <w:tcPr>
            <w:tcW w:w="1560" w:type="dxa"/>
            <w:vMerge/>
            <w:tcBorders>
              <w:top w:val="single" w:sz="6" w:space="0" w:color="000000"/>
              <w:left w:val="single" w:sz="6" w:space="0" w:color="000000"/>
              <w:bottom w:val="single" w:sz="6" w:space="0" w:color="000000"/>
              <w:right w:val="single" w:sz="6" w:space="0" w:color="000000"/>
            </w:tcBorders>
          </w:tcPr>
          <w:p w:rsidR="00934EA1" w:rsidRPr="00BA7969" w:rsidRDefault="00934EA1" w:rsidP="00B12777">
            <w:pPr>
              <w:widowControl w:val="0"/>
              <w:autoSpaceDE w:val="0"/>
              <w:autoSpaceDN w:val="0"/>
              <w:adjustRightInd w:val="0"/>
              <w:rPr>
                <w:sz w:val="24"/>
                <w:szCs w:val="24"/>
              </w:rPr>
            </w:pPr>
          </w:p>
        </w:tc>
        <w:tc>
          <w:tcPr>
            <w:tcW w:w="1701" w:type="dxa"/>
            <w:vMerge/>
            <w:tcBorders>
              <w:top w:val="single" w:sz="6" w:space="0" w:color="000000"/>
              <w:left w:val="single" w:sz="6" w:space="0" w:color="000000"/>
              <w:bottom w:val="single" w:sz="6" w:space="0" w:color="000000"/>
              <w:right w:val="single" w:sz="6" w:space="0" w:color="000000"/>
            </w:tcBorders>
          </w:tcPr>
          <w:p w:rsidR="00934EA1" w:rsidRPr="00BA7969" w:rsidRDefault="00934EA1" w:rsidP="00B12777">
            <w:pPr>
              <w:widowControl w:val="0"/>
              <w:autoSpaceDE w:val="0"/>
              <w:autoSpaceDN w:val="0"/>
              <w:adjustRightInd w:val="0"/>
              <w:rPr>
                <w:sz w:val="24"/>
                <w:szCs w:val="24"/>
              </w:rPr>
            </w:pPr>
          </w:p>
        </w:tc>
        <w:tc>
          <w:tcPr>
            <w:tcW w:w="1701" w:type="dxa"/>
            <w:vMerge/>
            <w:tcBorders>
              <w:top w:val="single" w:sz="6" w:space="0" w:color="000000"/>
              <w:left w:val="single" w:sz="6" w:space="0" w:color="000000"/>
              <w:bottom w:val="single" w:sz="6" w:space="0" w:color="000000"/>
              <w:right w:val="single" w:sz="6" w:space="0" w:color="000000"/>
            </w:tcBorders>
          </w:tcPr>
          <w:p w:rsidR="00934EA1" w:rsidRPr="00BA7969" w:rsidRDefault="00934EA1" w:rsidP="00B12777">
            <w:pPr>
              <w:widowControl w:val="0"/>
              <w:autoSpaceDE w:val="0"/>
              <w:autoSpaceDN w:val="0"/>
              <w:adjustRightInd w:val="0"/>
              <w:rPr>
                <w:sz w:val="24"/>
                <w:szCs w:val="24"/>
              </w:rPr>
            </w:pPr>
          </w:p>
        </w:tc>
        <w:tc>
          <w:tcPr>
            <w:tcW w:w="992" w:type="dxa"/>
            <w:vMerge/>
            <w:tcBorders>
              <w:top w:val="single" w:sz="6" w:space="0" w:color="000000"/>
              <w:left w:val="single" w:sz="6" w:space="0" w:color="000000"/>
              <w:bottom w:val="single" w:sz="6" w:space="0" w:color="000000"/>
              <w:right w:val="single" w:sz="6" w:space="0" w:color="000000"/>
            </w:tcBorders>
          </w:tcPr>
          <w:p w:rsidR="00934EA1" w:rsidRPr="00BA7969" w:rsidRDefault="00934EA1" w:rsidP="00B12777">
            <w:pPr>
              <w:widowControl w:val="0"/>
              <w:autoSpaceDE w:val="0"/>
              <w:autoSpaceDN w:val="0"/>
              <w:adjustRightInd w:val="0"/>
              <w:jc w:val="center"/>
              <w:rPr>
                <w:sz w:val="24"/>
                <w:szCs w:val="24"/>
              </w:rPr>
            </w:pPr>
          </w:p>
        </w:tc>
        <w:tc>
          <w:tcPr>
            <w:tcW w:w="1701" w:type="dxa"/>
            <w:tcBorders>
              <w:top w:val="single" w:sz="6" w:space="0" w:color="000000"/>
              <w:left w:val="single" w:sz="6" w:space="0" w:color="000000"/>
              <w:bottom w:val="single" w:sz="6" w:space="0" w:color="000000"/>
              <w:right w:val="single" w:sz="6" w:space="0" w:color="000000"/>
            </w:tcBorders>
          </w:tcPr>
          <w:p w:rsidR="00934EA1" w:rsidRPr="006705E9" w:rsidRDefault="00934EA1" w:rsidP="00B12777">
            <w:pPr>
              <w:widowControl w:val="0"/>
              <w:autoSpaceDE w:val="0"/>
              <w:autoSpaceDN w:val="0"/>
              <w:adjustRightInd w:val="0"/>
              <w:spacing w:before="10" w:line="216" w:lineRule="exact"/>
              <w:ind w:left="61"/>
              <w:rPr>
                <w:sz w:val="24"/>
                <w:szCs w:val="24"/>
              </w:rPr>
            </w:pPr>
            <w:r w:rsidRPr="006705E9">
              <w:rPr>
                <w:rFonts w:ascii="Verdana" w:hAnsi="Verdana" w:cs="Verdana"/>
                <w:spacing w:val="-1"/>
                <w:position w:val="-1"/>
                <w:sz w:val="18"/>
                <w:szCs w:val="18"/>
              </w:rPr>
              <w:t>C</w:t>
            </w:r>
            <w:r w:rsidRPr="006705E9">
              <w:rPr>
                <w:rFonts w:ascii="Verdana" w:hAnsi="Verdana" w:cs="Verdana"/>
                <w:spacing w:val="1"/>
                <w:position w:val="-1"/>
                <w:sz w:val="18"/>
                <w:szCs w:val="18"/>
              </w:rPr>
              <w:t>o</w:t>
            </w:r>
            <w:r w:rsidRPr="006705E9">
              <w:rPr>
                <w:rFonts w:ascii="Verdana" w:hAnsi="Verdana" w:cs="Verdana"/>
                <w:position w:val="-1"/>
                <w:sz w:val="18"/>
                <w:szCs w:val="18"/>
              </w:rPr>
              <w:t>s</w:t>
            </w:r>
            <w:r w:rsidRPr="006705E9">
              <w:rPr>
                <w:rFonts w:ascii="Verdana" w:hAnsi="Verdana" w:cs="Verdana"/>
                <w:spacing w:val="1"/>
                <w:position w:val="-1"/>
                <w:sz w:val="18"/>
                <w:szCs w:val="18"/>
              </w:rPr>
              <w:t>t</w:t>
            </w:r>
            <w:r w:rsidRPr="006705E9">
              <w:rPr>
                <w:rFonts w:ascii="Verdana" w:hAnsi="Verdana" w:cs="Verdana"/>
                <w:position w:val="-1"/>
                <w:sz w:val="18"/>
                <w:szCs w:val="18"/>
              </w:rPr>
              <w:t>o</w:t>
            </w:r>
          </w:p>
        </w:tc>
        <w:tc>
          <w:tcPr>
            <w:tcW w:w="1559" w:type="dxa"/>
            <w:tcBorders>
              <w:top w:val="single" w:sz="6" w:space="0" w:color="000000"/>
              <w:left w:val="single" w:sz="6" w:space="0" w:color="000000"/>
              <w:bottom w:val="single" w:sz="6" w:space="0" w:color="000000"/>
              <w:right w:val="single" w:sz="6" w:space="0" w:color="000000"/>
            </w:tcBorders>
          </w:tcPr>
          <w:p w:rsidR="00934EA1" w:rsidRPr="006705E9" w:rsidRDefault="00934EA1" w:rsidP="00B12777">
            <w:pPr>
              <w:widowControl w:val="0"/>
              <w:autoSpaceDE w:val="0"/>
              <w:autoSpaceDN w:val="0"/>
              <w:adjustRightInd w:val="0"/>
              <w:rPr>
                <w:sz w:val="24"/>
                <w:szCs w:val="24"/>
              </w:rPr>
            </w:pPr>
          </w:p>
        </w:tc>
        <w:tc>
          <w:tcPr>
            <w:tcW w:w="1701" w:type="dxa"/>
            <w:tcBorders>
              <w:top w:val="single" w:sz="6" w:space="0" w:color="000000"/>
              <w:left w:val="single" w:sz="6" w:space="0" w:color="000000"/>
              <w:bottom w:val="single" w:sz="6" w:space="0" w:color="000000"/>
              <w:right w:val="single" w:sz="6" w:space="0" w:color="000000"/>
            </w:tcBorders>
          </w:tcPr>
          <w:p w:rsidR="00934EA1" w:rsidRPr="006705E9" w:rsidRDefault="00934EA1" w:rsidP="00B12777">
            <w:pPr>
              <w:widowControl w:val="0"/>
              <w:autoSpaceDE w:val="0"/>
              <w:autoSpaceDN w:val="0"/>
              <w:adjustRightInd w:val="0"/>
              <w:rPr>
                <w:sz w:val="24"/>
                <w:szCs w:val="24"/>
              </w:rPr>
            </w:pPr>
          </w:p>
        </w:tc>
        <w:tc>
          <w:tcPr>
            <w:tcW w:w="1276" w:type="dxa"/>
            <w:vMerge/>
            <w:tcBorders>
              <w:top w:val="single" w:sz="6" w:space="0" w:color="000000"/>
              <w:left w:val="single" w:sz="6" w:space="0" w:color="000000"/>
              <w:bottom w:val="single" w:sz="6" w:space="0" w:color="000000"/>
              <w:right w:val="single" w:sz="6" w:space="0" w:color="000000"/>
            </w:tcBorders>
          </w:tcPr>
          <w:p w:rsidR="00934EA1" w:rsidRPr="006705E9" w:rsidRDefault="00934EA1" w:rsidP="00B12777">
            <w:pPr>
              <w:widowControl w:val="0"/>
              <w:autoSpaceDE w:val="0"/>
              <w:autoSpaceDN w:val="0"/>
              <w:adjustRightInd w:val="0"/>
              <w:rPr>
                <w:sz w:val="24"/>
                <w:szCs w:val="24"/>
              </w:rPr>
            </w:pPr>
          </w:p>
        </w:tc>
      </w:tr>
      <w:tr w:rsidR="00934EA1" w:rsidRPr="006705E9" w:rsidTr="00934EA1">
        <w:trPr>
          <w:trHeight w:hRule="exact" w:val="242"/>
        </w:trPr>
        <w:tc>
          <w:tcPr>
            <w:tcW w:w="1027" w:type="dxa"/>
            <w:vMerge/>
            <w:tcBorders>
              <w:top w:val="single" w:sz="6" w:space="0" w:color="000000"/>
              <w:left w:val="single" w:sz="6" w:space="0" w:color="000000"/>
              <w:bottom w:val="single" w:sz="6" w:space="0" w:color="000000"/>
              <w:right w:val="single" w:sz="6" w:space="0" w:color="000000"/>
            </w:tcBorders>
          </w:tcPr>
          <w:p w:rsidR="00934EA1" w:rsidRPr="00BA7969" w:rsidRDefault="00934EA1" w:rsidP="00B12777">
            <w:pPr>
              <w:widowControl w:val="0"/>
              <w:autoSpaceDE w:val="0"/>
              <w:autoSpaceDN w:val="0"/>
              <w:adjustRightInd w:val="0"/>
              <w:rPr>
                <w:sz w:val="24"/>
                <w:szCs w:val="24"/>
              </w:rPr>
            </w:pPr>
          </w:p>
        </w:tc>
        <w:tc>
          <w:tcPr>
            <w:tcW w:w="1701" w:type="dxa"/>
            <w:vMerge/>
            <w:tcBorders>
              <w:top w:val="single" w:sz="6" w:space="0" w:color="000000"/>
              <w:left w:val="single" w:sz="6" w:space="0" w:color="000000"/>
              <w:bottom w:val="single" w:sz="6" w:space="0" w:color="000000"/>
              <w:right w:val="single" w:sz="6" w:space="0" w:color="000000"/>
            </w:tcBorders>
          </w:tcPr>
          <w:p w:rsidR="00934EA1" w:rsidRPr="00BA7969" w:rsidRDefault="00934EA1" w:rsidP="00B12777">
            <w:pPr>
              <w:widowControl w:val="0"/>
              <w:autoSpaceDE w:val="0"/>
              <w:autoSpaceDN w:val="0"/>
              <w:adjustRightInd w:val="0"/>
              <w:rPr>
                <w:sz w:val="24"/>
                <w:szCs w:val="24"/>
              </w:rPr>
            </w:pPr>
          </w:p>
        </w:tc>
        <w:tc>
          <w:tcPr>
            <w:tcW w:w="1560" w:type="dxa"/>
            <w:vMerge/>
            <w:tcBorders>
              <w:top w:val="single" w:sz="6" w:space="0" w:color="000000"/>
              <w:left w:val="single" w:sz="6" w:space="0" w:color="000000"/>
              <w:bottom w:val="single" w:sz="6" w:space="0" w:color="000000"/>
              <w:right w:val="single" w:sz="6" w:space="0" w:color="000000"/>
            </w:tcBorders>
          </w:tcPr>
          <w:p w:rsidR="00934EA1" w:rsidRPr="00BA7969" w:rsidRDefault="00934EA1" w:rsidP="00B12777">
            <w:pPr>
              <w:widowControl w:val="0"/>
              <w:autoSpaceDE w:val="0"/>
              <w:autoSpaceDN w:val="0"/>
              <w:adjustRightInd w:val="0"/>
              <w:rPr>
                <w:sz w:val="24"/>
                <w:szCs w:val="24"/>
              </w:rPr>
            </w:pPr>
          </w:p>
        </w:tc>
        <w:tc>
          <w:tcPr>
            <w:tcW w:w="1701" w:type="dxa"/>
            <w:vMerge/>
            <w:tcBorders>
              <w:top w:val="single" w:sz="6" w:space="0" w:color="000000"/>
              <w:left w:val="single" w:sz="6" w:space="0" w:color="000000"/>
              <w:bottom w:val="single" w:sz="6" w:space="0" w:color="000000"/>
              <w:right w:val="single" w:sz="6" w:space="0" w:color="000000"/>
            </w:tcBorders>
          </w:tcPr>
          <w:p w:rsidR="00934EA1" w:rsidRPr="00BA7969" w:rsidRDefault="00934EA1" w:rsidP="00B12777">
            <w:pPr>
              <w:widowControl w:val="0"/>
              <w:autoSpaceDE w:val="0"/>
              <w:autoSpaceDN w:val="0"/>
              <w:adjustRightInd w:val="0"/>
              <w:rPr>
                <w:sz w:val="24"/>
                <w:szCs w:val="24"/>
              </w:rPr>
            </w:pPr>
          </w:p>
        </w:tc>
        <w:tc>
          <w:tcPr>
            <w:tcW w:w="1701" w:type="dxa"/>
            <w:vMerge/>
            <w:tcBorders>
              <w:top w:val="single" w:sz="6" w:space="0" w:color="000000"/>
              <w:left w:val="single" w:sz="6" w:space="0" w:color="000000"/>
              <w:bottom w:val="single" w:sz="6" w:space="0" w:color="000000"/>
              <w:right w:val="single" w:sz="6" w:space="0" w:color="000000"/>
            </w:tcBorders>
          </w:tcPr>
          <w:p w:rsidR="00934EA1" w:rsidRPr="00BA7969" w:rsidRDefault="00934EA1" w:rsidP="00B12777">
            <w:pPr>
              <w:widowControl w:val="0"/>
              <w:autoSpaceDE w:val="0"/>
              <w:autoSpaceDN w:val="0"/>
              <w:adjustRightInd w:val="0"/>
              <w:rPr>
                <w:sz w:val="24"/>
                <w:szCs w:val="24"/>
              </w:rPr>
            </w:pPr>
          </w:p>
        </w:tc>
        <w:tc>
          <w:tcPr>
            <w:tcW w:w="992" w:type="dxa"/>
            <w:vMerge/>
            <w:tcBorders>
              <w:top w:val="single" w:sz="6" w:space="0" w:color="000000"/>
              <w:left w:val="single" w:sz="6" w:space="0" w:color="000000"/>
              <w:bottom w:val="single" w:sz="6" w:space="0" w:color="000000"/>
              <w:right w:val="single" w:sz="6" w:space="0" w:color="000000"/>
            </w:tcBorders>
          </w:tcPr>
          <w:p w:rsidR="00934EA1" w:rsidRPr="00BA7969" w:rsidRDefault="00934EA1" w:rsidP="00B12777">
            <w:pPr>
              <w:widowControl w:val="0"/>
              <w:autoSpaceDE w:val="0"/>
              <w:autoSpaceDN w:val="0"/>
              <w:adjustRightInd w:val="0"/>
              <w:jc w:val="center"/>
              <w:rPr>
                <w:sz w:val="24"/>
                <w:szCs w:val="24"/>
              </w:rPr>
            </w:pPr>
          </w:p>
        </w:tc>
        <w:tc>
          <w:tcPr>
            <w:tcW w:w="1701" w:type="dxa"/>
            <w:tcBorders>
              <w:top w:val="single" w:sz="6" w:space="0" w:color="000000"/>
              <w:left w:val="single" w:sz="6" w:space="0" w:color="000000"/>
              <w:bottom w:val="single" w:sz="6" w:space="0" w:color="000000"/>
              <w:right w:val="single" w:sz="6" w:space="0" w:color="000000"/>
            </w:tcBorders>
          </w:tcPr>
          <w:p w:rsidR="00934EA1" w:rsidRPr="006705E9" w:rsidRDefault="00934EA1" w:rsidP="00B12777">
            <w:pPr>
              <w:widowControl w:val="0"/>
              <w:autoSpaceDE w:val="0"/>
              <w:autoSpaceDN w:val="0"/>
              <w:adjustRightInd w:val="0"/>
              <w:spacing w:before="10" w:line="216" w:lineRule="exact"/>
              <w:ind w:left="61"/>
              <w:rPr>
                <w:sz w:val="24"/>
                <w:szCs w:val="24"/>
              </w:rPr>
            </w:pPr>
            <w:r w:rsidRPr="006705E9">
              <w:rPr>
                <w:rFonts w:ascii="Verdana" w:hAnsi="Verdana" w:cs="Verdana"/>
                <w:spacing w:val="-1"/>
                <w:position w:val="-1"/>
                <w:sz w:val="18"/>
                <w:szCs w:val="18"/>
              </w:rPr>
              <w:t>C</w:t>
            </w:r>
            <w:r w:rsidRPr="006705E9">
              <w:rPr>
                <w:rFonts w:ascii="Verdana" w:hAnsi="Verdana" w:cs="Verdana"/>
                <w:position w:val="-1"/>
                <w:sz w:val="18"/>
                <w:szCs w:val="18"/>
              </w:rPr>
              <w:t>a</w:t>
            </w:r>
            <w:r w:rsidRPr="006705E9">
              <w:rPr>
                <w:rFonts w:ascii="Verdana" w:hAnsi="Verdana" w:cs="Verdana"/>
                <w:spacing w:val="1"/>
                <w:position w:val="-1"/>
                <w:sz w:val="18"/>
                <w:szCs w:val="18"/>
              </w:rPr>
              <w:t>lid</w:t>
            </w:r>
            <w:r w:rsidRPr="006705E9">
              <w:rPr>
                <w:rFonts w:ascii="Verdana" w:hAnsi="Verdana" w:cs="Verdana"/>
                <w:position w:val="-1"/>
                <w:sz w:val="18"/>
                <w:szCs w:val="18"/>
              </w:rPr>
              <w:t>ad</w:t>
            </w:r>
          </w:p>
        </w:tc>
        <w:tc>
          <w:tcPr>
            <w:tcW w:w="1559" w:type="dxa"/>
            <w:tcBorders>
              <w:top w:val="single" w:sz="6" w:space="0" w:color="000000"/>
              <w:left w:val="single" w:sz="6" w:space="0" w:color="000000"/>
              <w:bottom w:val="single" w:sz="6" w:space="0" w:color="000000"/>
              <w:right w:val="single" w:sz="6" w:space="0" w:color="000000"/>
            </w:tcBorders>
          </w:tcPr>
          <w:p w:rsidR="00934EA1" w:rsidRPr="006705E9" w:rsidRDefault="00934EA1" w:rsidP="00B12777">
            <w:pPr>
              <w:widowControl w:val="0"/>
              <w:autoSpaceDE w:val="0"/>
              <w:autoSpaceDN w:val="0"/>
              <w:adjustRightInd w:val="0"/>
              <w:rPr>
                <w:sz w:val="24"/>
                <w:szCs w:val="24"/>
              </w:rPr>
            </w:pPr>
          </w:p>
        </w:tc>
        <w:tc>
          <w:tcPr>
            <w:tcW w:w="1701" w:type="dxa"/>
            <w:tcBorders>
              <w:top w:val="single" w:sz="6" w:space="0" w:color="000000"/>
              <w:left w:val="single" w:sz="6" w:space="0" w:color="000000"/>
              <w:bottom w:val="single" w:sz="6" w:space="0" w:color="000000"/>
              <w:right w:val="single" w:sz="6" w:space="0" w:color="000000"/>
            </w:tcBorders>
          </w:tcPr>
          <w:p w:rsidR="00934EA1" w:rsidRPr="006705E9" w:rsidRDefault="00934EA1" w:rsidP="00B12777">
            <w:pPr>
              <w:widowControl w:val="0"/>
              <w:autoSpaceDE w:val="0"/>
              <w:autoSpaceDN w:val="0"/>
              <w:adjustRightInd w:val="0"/>
              <w:rPr>
                <w:sz w:val="24"/>
                <w:szCs w:val="24"/>
              </w:rPr>
            </w:pPr>
          </w:p>
        </w:tc>
        <w:tc>
          <w:tcPr>
            <w:tcW w:w="1276" w:type="dxa"/>
            <w:vMerge/>
            <w:tcBorders>
              <w:top w:val="single" w:sz="6" w:space="0" w:color="000000"/>
              <w:left w:val="single" w:sz="6" w:space="0" w:color="000000"/>
              <w:bottom w:val="single" w:sz="6" w:space="0" w:color="000000"/>
              <w:right w:val="single" w:sz="6" w:space="0" w:color="000000"/>
            </w:tcBorders>
          </w:tcPr>
          <w:p w:rsidR="00934EA1" w:rsidRPr="006705E9" w:rsidRDefault="00934EA1" w:rsidP="00B12777">
            <w:pPr>
              <w:widowControl w:val="0"/>
              <w:autoSpaceDE w:val="0"/>
              <w:autoSpaceDN w:val="0"/>
              <w:adjustRightInd w:val="0"/>
              <w:rPr>
                <w:sz w:val="24"/>
                <w:szCs w:val="24"/>
              </w:rPr>
            </w:pPr>
          </w:p>
        </w:tc>
      </w:tr>
      <w:tr w:rsidR="00934EA1" w:rsidRPr="006705E9" w:rsidTr="00934EA1">
        <w:trPr>
          <w:trHeight w:hRule="exact" w:val="451"/>
        </w:trPr>
        <w:tc>
          <w:tcPr>
            <w:tcW w:w="1027" w:type="dxa"/>
            <w:vMerge/>
            <w:tcBorders>
              <w:top w:val="single" w:sz="6" w:space="0" w:color="000000"/>
              <w:left w:val="single" w:sz="6" w:space="0" w:color="000000"/>
              <w:bottom w:val="single" w:sz="6" w:space="0" w:color="000000"/>
              <w:right w:val="single" w:sz="6" w:space="0" w:color="000000"/>
            </w:tcBorders>
          </w:tcPr>
          <w:p w:rsidR="00934EA1" w:rsidRPr="00BA7969" w:rsidRDefault="00934EA1" w:rsidP="00B12777">
            <w:pPr>
              <w:widowControl w:val="0"/>
              <w:autoSpaceDE w:val="0"/>
              <w:autoSpaceDN w:val="0"/>
              <w:adjustRightInd w:val="0"/>
              <w:rPr>
                <w:sz w:val="24"/>
                <w:szCs w:val="24"/>
              </w:rPr>
            </w:pPr>
          </w:p>
        </w:tc>
        <w:tc>
          <w:tcPr>
            <w:tcW w:w="1701" w:type="dxa"/>
            <w:vMerge/>
            <w:tcBorders>
              <w:top w:val="single" w:sz="6" w:space="0" w:color="000000"/>
              <w:left w:val="single" w:sz="6" w:space="0" w:color="000000"/>
              <w:bottom w:val="single" w:sz="6" w:space="0" w:color="000000"/>
              <w:right w:val="single" w:sz="6" w:space="0" w:color="000000"/>
            </w:tcBorders>
          </w:tcPr>
          <w:p w:rsidR="00934EA1" w:rsidRPr="00BA7969" w:rsidRDefault="00934EA1" w:rsidP="00B12777">
            <w:pPr>
              <w:widowControl w:val="0"/>
              <w:autoSpaceDE w:val="0"/>
              <w:autoSpaceDN w:val="0"/>
              <w:adjustRightInd w:val="0"/>
              <w:rPr>
                <w:sz w:val="24"/>
                <w:szCs w:val="24"/>
              </w:rPr>
            </w:pPr>
          </w:p>
        </w:tc>
        <w:tc>
          <w:tcPr>
            <w:tcW w:w="1560" w:type="dxa"/>
            <w:vMerge/>
            <w:tcBorders>
              <w:top w:val="single" w:sz="6" w:space="0" w:color="000000"/>
              <w:left w:val="single" w:sz="6" w:space="0" w:color="000000"/>
              <w:bottom w:val="single" w:sz="6" w:space="0" w:color="000000"/>
              <w:right w:val="single" w:sz="6" w:space="0" w:color="000000"/>
            </w:tcBorders>
          </w:tcPr>
          <w:p w:rsidR="00934EA1" w:rsidRPr="00BA7969" w:rsidRDefault="00934EA1" w:rsidP="00B12777">
            <w:pPr>
              <w:widowControl w:val="0"/>
              <w:autoSpaceDE w:val="0"/>
              <w:autoSpaceDN w:val="0"/>
              <w:adjustRightInd w:val="0"/>
              <w:rPr>
                <w:sz w:val="24"/>
                <w:szCs w:val="24"/>
              </w:rPr>
            </w:pPr>
          </w:p>
        </w:tc>
        <w:tc>
          <w:tcPr>
            <w:tcW w:w="1701" w:type="dxa"/>
            <w:vMerge/>
            <w:tcBorders>
              <w:top w:val="single" w:sz="6" w:space="0" w:color="000000"/>
              <w:left w:val="single" w:sz="6" w:space="0" w:color="000000"/>
              <w:bottom w:val="single" w:sz="6" w:space="0" w:color="000000"/>
              <w:right w:val="single" w:sz="6" w:space="0" w:color="000000"/>
            </w:tcBorders>
          </w:tcPr>
          <w:p w:rsidR="00934EA1" w:rsidRPr="00BA7969" w:rsidRDefault="00934EA1" w:rsidP="00B12777">
            <w:pPr>
              <w:widowControl w:val="0"/>
              <w:autoSpaceDE w:val="0"/>
              <w:autoSpaceDN w:val="0"/>
              <w:adjustRightInd w:val="0"/>
              <w:rPr>
                <w:sz w:val="24"/>
                <w:szCs w:val="24"/>
              </w:rPr>
            </w:pPr>
          </w:p>
        </w:tc>
        <w:tc>
          <w:tcPr>
            <w:tcW w:w="1701" w:type="dxa"/>
            <w:vMerge/>
            <w:tcBorders>
              <w:top w:val="single" w:sz="6" w:space="0" w:color="000000"/>
              <w:left w:val="single" w:sz="6" w:space="0" w:color="000000"/>
              <w:bottom w:val="single" w:sz="6" w:space="0" w:color="000000"/>
              <w:right w:val="single" w:sz="6" w:space="0" w:color="000000"/>
            </w:tcBorders>
          </w:tcPr>
          <w:p w:rsidR="00934EA1" w:rsidRPr="00BA7969" w:rsidRDefault="00934EA1" w:rsidP="00B12777">
            <w:pPr>
              <w:widowControl w:val="0"/>
              <w:autoSpaceDE w:val="0"/>
              <w:autoSpaceDN w:val="0"/>
              <w:adjustRightInd w:val="0"/>
              <w:rPr>
                <w:sz w:val="24"/>
                <w:szCs w:val="24"/>
              </w:rPr>
            </w:pPr>
          </w:p>
        </w:tc>
        <w:tc>
          <w:tcPr>
            <w:tcW w:w="992" w:type="dxa"/>
            <w:vMerge/>
            <w:tcBorders>
              <w:top w:val="single" w:sz="6" w:space="0" w:color="000000"/>
              <w:left w:val="single" w:sz="6" w:space="0" w:color="000000"/>
              <w:bottom w:val="single" w:sz="6" w:space="0" w:color="000000"/>
              <w:right w:val="single" w:sz="6" w:space="0" w:color="000000"/>
            </w:tcBorders>
          </w:tcPr>
          <w:p w:rsidR="00934EA1" w:rsidRPr="00BA7969" w:rsidRDefault="00934EA1" w:rsidP="00B12777">
            <w:pPr>
              <w:widowControl w:val="0"/>
              <w:autoSpaceDE w:val="0"/>
              <w:autoSpaceDN w:val="0"/>
              <w:adjustRightInd w:val="0"/>
              <w:jc w:val="center"/>
              <w:rPr>
                <w:sz w:val="24"/>
                <w:szCs w:val="24"/>
              </w:rPr>
            </w:pPr>
          </w:p>
        </w:tc>
        <w:tc>
          <w:tcPr>
            <w:tcW w:w="3260" w:type="dxa"/>
            <w:gridSpan w:val="2"/>
            <w:tcBorders>
              <w:top w:val="single" w:sz="6" w:space="0" w:color="000000"/>
              <w:left w:val="single" w:sz="6" w:space="0" w:color="000000"/>
              <w:bottom w:val="single" w:sz="6" w:space="0" w:color="000000"/>
              <w:right w:val="single" w:sz="6" w:space="0" w:color="000000"/>
            </w:tcBorders>
            <w:shd w:val="clear" w:color="auto" w:fill="E0E0E0"/>
          </w:tcPr>
          <w:p w:rsidR="00934EA1" w:rsidRPr="006705E9" w:rsidRDefault="00934EA1" w:rsidP="00B12777">
            <w:pPr>
              <w:widowControl w:val="0"/>
              <w:autoSpaceDE w:val="0"/>
              <w:autoSpaceDN w:val="0"/>
              <w:adjustRightInd w:val="0"/>
              <w:ind w:right="63"/>
              <w:jc w:val="right"/>
              <w:rPr>
                <w:rFonts w:ascii="Verdana" w:hAnsi="Verdana" w:cs="Verdana"/>
                <w:sz w:val="14"/>
                <w:szCs w:val="14"/>
              </w:rPr>
            </w:pPr>
            <w:r w:rsidRPr="006705E9">
              <w:rPr>
                <w:rFonts w:ascii="Verdana" w:hAnsi="Verdana" w:cs="Verdana"/>
                <w:sz w:val="18"/>
                <w:szCs w:val="18"/>
              </w:rPr>
              <w:t>T</w:t>
            </w:r>
            <w:r w:rsidRPr="006705E9">
              <w:rPr>
                <w:rFonts w:ascii="Verdana" w:hAnsi="Verdana" w:cs="Verdana"/>
                <w:spacing w:val="-1"/>
                <w:sz w:val="14"/>
                <w:szCs w:val="14"/>
              </w:rPr>
              <w:t>O</w:t>
            </w:r>
            <w:r w:rsidRPr="006705E9">
              <w:rPr>
                <w:rFonts w:ascii="Verdana" w:hAnsi="Verdana" w:cs="Verdana"/>
                <w:spacing w:val="1"/>
                <w:sz w:val="14"/>
                <w:szCs w:val="14"/>
              </w:rPr>
              <w:t>T</w:t>
            </w:r>
            <w:r w:rsidRPr="006705E9">
              <w:rPr>
                <w:rFonts w:ascii="Verdana" w:hAnsi="Verdana" w:cs="Verdana"/>
                <w:sz w:val="14"/>
                <w:szCs w:val="14"/>
              </w:rPr>
              <w:t>AL</w:t>
            </w:r>
            <w:r w:rsidRPr="006705E9">
              <w:rPr>
                <w:rFonts w:ascii="Verdana" w:hAnsi="Verdana" w:cs="Verdana"/>
                <w:spacing w:val="63"/>
                <w:sz w:val="14"/>
                <w:szCs w:val="14"/>
              </w:rPr>
              <w:t xml:space="preserve"> </w:t>
            </w:r>
            <w:r w:rsidRPr="006705E9">
              <w:rPr>
                <w:rFonts w:ascii="Verdana" w:hAnsi="Verdana" w:cs="Verdana"/>
                <w:w w:val="110"/>
                <w:sz w:val="18"/>
                <w:szCs w:val="18"/>
              </w:rPr>
              <w:t>P</w:t>
            </w:r>
            <w:r w:rsidRPr="006705E9">
              <w:rPr>
                <w:rFonts w:ascii="Verdana" w:hAnsi="Verdana" w:cs="Verdana"/>
                <w:spacing w:val="-1"/>
                <w:w w:val="110"/>
                <w:sz w:val="14"/>
                <w:szCs w:val="14"/>
              </w:rPr>
              <w:t>ROB</w:t>
            </w:r>
            <w:r w:rsidRPr="006705E9">
              <w:rPr>
                <w:rFonts w:ascii="Verdana" w:hAnsi="Verdana" w:cs="Verdana"/>
                <w:w w:val="110"/>
                <w:sz w:val="14"/>
                <w:szCs w:val="14"/>
              </w:rPr>
              <w:t>A</w:t>
            </w:r>
            <w:r w:rsidRPr="006705E9">
              <w:rPr>
                <w:rFonts w:ascii="Verdana" w:hAnsi="Verdana" w:cs="Verdana"/>
                <w:spacing w:val="-1"/>
                <w:w w:val="110"/>
                <w:sz w:val="14"/>
                <w:szCs w:val="14"/>
              </w:rPr>
              <w:t>B</w:t>
            </w:r>
            <w:r w:rsidRPr="006705E9">
              <w:rPr>
                <w:rFonts w:ascii="Verdana" w:hAnsi="Verdana" w:cs="Verdana"/>
                <w:spacing w:val="1"/>
                <w:w w:val="110"/>
                <w:sz w:val="14"/>
                <w:szCs w:val="14"/>
              </w:rPr>
              <w:t>I</w:t>
            </w:r>
            <w:r w:rsidRPr="006705E9">
              <w:rPr>
                <w:rFonts w:ascii="Verdana" w:hAnsi="Verdana" w:cs="Verdana"/>
                <w:w w:val="110"/>
                <w:sz w:val="14"/>
                <w:szCs w:val="14"/>
              </w:rPr>
              <w:t>L</w:t>
            </w:r>
            <w:r w:rsidRPr="006705E9">
              <w:rPr>
                <w:rFonts w:ascii="Verdana" w:hAnsi="Verdana" w:cs="Verdana"/>
                <w:spacing w:val="1"/>
                <w:w w:val="110"/>
                <w:sz w:val="14"/>
                <w:szCs w:val="14"/>
              </w:rPr>
              <w:t>I</w:t>
            </w:r>
            <w:r w:rsidRPr="006705E9">
              <w:rPr>
                <w:rFonts w:ascii="Verdana" w:hAnsi="Verdana" w:cs="Verdana"/>
                <w:w w:val="110"/>
                <w:sz w:val="14"/>
                <w:szCs w:val="14"/>
              </w:rPr>
              <w:t>DAD</w:t>
            </w:r>
            <w:r w:rsidRPr="006705E9">
              <w:rPr>
                <w:rFonts w:ascii="Verdana" w:hAnsi="Verdana" w:cs="Verdana"/>
                <w:spacing w:val="35"/>
                <w:w w:val="110"/>
                <w:sz w:val="14"/>
                <w:szCs w:val="14"/>
              </w:rPr>
              <w:t xml:space="preserve"> </w:t>
            </w:r>
            <w:r w:rsidRPr="006705E9">
              <w:rPr>
                <w:rFonts w:ascii="Verdana" w:hAnsi="Verdana" w:cs="Verdana"/>
                <w:w w:val="110"/>
                <w:sz w:val="14"/>
                <w:szCs w:val="14"/>
              </w:rPr>
              <w:t>X</w:t>
            </w:r>
          </w:p>
          <w:p w:rsidR="00934EA1" w:rsidRPr="006705E9" w:rsidRDefault="00934EA1" w:rsidP="00B12777">
            <w:pPr>
              <w:widowControl w:val="0"/>
              <w:autoSpaceDE w:val="0"/>
              <w:autoSpaceDN w:val="0"/>
              <w:adjustRightInd w:val="0"/>
              <w:spacing w:line="216" w:lineRule="exact"/>
              <w:ind w:right="63"/>
              <w:jc w:val="right"/>
              <w:rPr>
                <w:sz w:val="24"/>
                <w:szCs w:val="24"/>
              </w:rPr>
            </w:pPr>
            <w:r w:rsidRPr="006705E9">
              <w:rPr>
                <w:rFonts w:ascii="Verdana" w:hAnsi="Verdana" w:cs="Verdana"/>
                <w:w w:val="130"/>
                <w:position w:val="-1"/>
                <w:sz w:val="18"/>
                <w:szCs w:val="18"/>
              </w:rPr>
              <w:t>I</w:t>
            </w:r>
            <w:r w:rsidRPr="006705E9">
              <w:rPr>
                <w:rFonts w:ascii="Verdana" w:hAnsi="Verdana" w:cs="Verdana"/>
                <w:w w:val="115"/>
                <w:position w:val="-1"/>
                <w:sz w:val="14"/>
                <w:szCs w:val="14"/>
              </w:rPr>
              <w:t>M</w:t>
            </w:r>
            <w:r w:rsidRPr="006705E9">
              <w:rPr>
                <w:rFonts w:ascii="Verdana" w:hAnsi="Verdana" w:cs="Verdana"/>
                <w:spacing w:val="1"/>
                <w:w w:val="115"/>
                <w:position w:val="-1"/>
                <w:sz w:val="14"/>
                <w:szCs w:val="14"/>
              </w:rPr>
              <w:t>P</w:t>
            </w:r>
            <w:r w:rsidRPr="006705E9">
              <w:rPr>
                <w:rFonts w:ascii="Verdana" w:hAnsi="Verdana" w:cs="Verdana"/>
                <w:w w:val="113"/>
                <w:position w:val="-1"/>
                <w:sz w:val="14"/>
                <w:szCs w:val="14"/>
              </w:rPr>
              <w:t>A</w:t>
            </w:r>
            <w:r w:rsidRPr="006705E9">
              <w:rPr>
                <w:rFonts w:ascii="Verdana" w:hAnsi="Verdana" w:cs="Verdana"/>
                <w:w w:val="103"/>
                <w:position w:val="-1"/>
                <w:sz w:val="14"/>
                <w:szCs w:val="14"/>
              </w:rPr>
              <w:t>C</w:t>
            </w:r>
            <w:r w:rsidRPr="006705E9">
              <w:rPr>
                <w:rFonts w:ascii="Verdana" w:hAnsi="Verdana" w:cs="Verdana"/>
                <w:spacing w:val="1"/>
                <w:w w:val="110"/>
                <w:position w:val="-1"/>
                <w:sz w:val="14"/>
                <w:szCs w:val="14"/>
              </w:rPr>
              <w:t>T</w:t>
            </w:r>
            <w:r w:rsidRPr="006705E9">
              <w:rPr>
                <w:rFonts w:ascii="Verdana" w:hAnsi="Verdana" w:cs="Verdana"/>
                <w:w w:val="107"/>
                <w:position w:val="-1"/>
                <w:sz w:val="14"/>
                <w:szCs w:val="14"/>
              </w:rPr>
              <w:t>O</w:t>
            </w:r>
          </w:p>
        </w:tc>
        <w:tc>
          <w:tcPr>
            <w:tcW w:w="1701" w:type="dxa"/>
            <w:tcBorders>
              <w:top w:val="single" w:sz="6" w:space="0" w:color="000000"/>
              <w:left w:val="single" w:sz="6" w:space="0" w:color="000000"/>
              <w:bottom w:val="single" w:sz="6" w:space="0" w:color="000000"/>
              <w:right w:val="single" w:sz="6" w:space="0" w:color="000000"/>
            </w:tcBorders>
            <w:shd w:val="clear" w:color="auto" w:fill="F3F3F3"/>
          </w:tcPr>
          <w:p w:rsidR="00934EA1" w:rsidRPr="006705E9" w:rsidRDefault="00934EA1" w:rsidP="00B12777">
            <w:pPr>
              <w:widowControl w:val="0"/>
              <w:autoSpaceDE w:val="0"/>
              <w:autoSpaceDN w:val="0"/>
              <w:adjustRightInd w:val="0"/>
              <w:rPr>
                <w:sz w:val="24"/>
                <w:szCs w:val="24"/>
              </w:rPr>
            </w:pPr>
            <w:r>
              <w:rPr>
                <w:sz w:val="24"/>
                <w:szCs w:val="24"/>
              </w:rPr>
              <w:t>1</w:t>
            </w:r>
          </w:p>
        </w:tc>
        <w:tc>
          <w:tcPr>
            <w:tcW w:w="1276" w:type="dxa"/>
            <w:vMerge/>
            <w:tcBorders>
              <w:top w:val="single" w:sz="6" w:space="0" w:color="000000"/>
              <w:left w:val="single" w:sz="6" w:space="0" w:color="000000"/>
              <w:bottom w:val="single" w:sz="6" w:space="0" w:color="000000"/>
              <w:right w:val="single" w:sz="6" w:space="0" w:color="000000"/>
            </w:tcBorders>
          </w:tcPr>
          <w:p w:rsidR="00934EA1" w:rsidRPr="006705E9" w:rsidRDefault="00934EA1" w:rsidP="00B12777">
            <w:pPr>
              <w:widowControl w:val="0"/>
              <w:autoSpaceDE w:val="0"/>
              <w:autoSpaceDN w:val="0"/>
              <w:adjustRightInd w:val="0"/>
              <w:rPr>
                <w:sz w:val="24"/>
                <w:szCs w:val="24"/>
              </w:rPr>
            </w:pPr>
          </w:p>
        </w:tc>
      </w:tr>
      <w:tr w:rsidR="00934EA1" w:rsidRPr="006705E9" w:rsidTr="00934EA1">
        <w:trPr>
          <w:trHeight w:hRule="exact" w:val="242"/>
        </w:trPr>
        <w:tc>
          <w:tcPr>
            <w:tcW w:w="1027" w:type="dxa"/>
            <w:vMerge w:val="restart"/>
            <w:tcBorders>
              <w:top w:val="single" w:sz="6" w:space="0" w:color="000000"/>
              <w:left w:val="single" w:sz="6" w:space="0" w:color="000000"/>
              <w:bottom w:val="single" w:sz="6" w:space="0" w:color="000000"/>
              <w:right w:val="single" w:sz="6" w:space="0" w:color="000000"/>
            </w:tcBorders>
          </w:tcPr>
          <w:p w:rsidR="00934EA1" w:rsidRPr="00BA7969" w:rsidRDefault="00934EA1" w:rsidP="00B12777">
            <w:pPr>
              <w:widowControl w:val="0"/>
              <w:autoSpaceDE w:val="0"/>
              <w:autoSpaceDN w:val="0"/>
              <w:adjustRightInd w:val="0"/>
              <w:rPr>
                <w:sz w:val="24"/>
                <w:szCs w:val="24"/>
              </w:rPr>
            </w:pPr>
            <w:r w:rsidRPr="00BA7969">
              <w:rPr>
                <w:sz w:val="24"/>
                <w:szCs w:val="24"/>
              </w:rPr>
              <w:t>R004</w:t>
            </w:r>
          </w:p>
        </w:tc>
        <w:tc>
          <w:tcPr>
            <w:tcW w:w="1701" w:type="dxa"/>
            <w:vMerge w:val="restart"/>
            <w:tcBorders>
              <w:top w:val="single" w:sz="6" w:space="0" w:color="000000"/>
              <w:left w:val="single" w:sz="6" w:space="0" w:color="000000"/>
              <w:bottom w:val="single" w:sz="6" w:space="0" w:color="000000"/>
              <w:right w:val="single" w:sz="6" w:space="0" w:color="000000"/>
            </w:tcBorders>
          </w:tcPr>
          <w:p w:rsidR="00934EA1" w:rsidRPr="00BA7969" w:rsidRDefault="00934EA1" w:rsidP="00B12777">
            <w:pPr>
              <w:widowControl w:val="0"/>
              <w:autoSpaceDE w:val="0"/>
              <w:autoSpaceDN w:val="0"/>
              <w:adjustRightInd w:val="0"/>
              <w:rPr>
                <w:sz w:val="24"/>
                <w:szCs w:val="24"/>
              </w:rPr>
            </w:pPr>
            <w:proofErr w:type="spellStart"/>
            <w:r w:rsidRPr="00BA7969">
              <w:rPr>
                <w:sz w:val="24"/>
                <w:szCs w:val="24"/>
              </w:rPr>
              <w:t>Dispersion</w:t>
            </w:r>
            <w:proofErr w:type="spellEnd"/>
            <w:r w:rsidRPr="00BA7969">
              <w:rPr>
                <w:sz w:val="24"/>
                <w:szCs w:val="24"/>
              </w:rPr>
              <w:t xml:space="preserve"> de tareas</w:t>
            </w:r>
          </w:p>
        </w:tc>
        <w:tc>
          <w:tcPr>
            <w:tcW w:w="1560" w:type="dxa"/>
            <w:vMerge w:val="restart"/>
            <w:tcBorders>
              <w:top w:val="single" w:sz="6" w:space="0" w:color="000000"/>
              <w:left w:val="single" w:sz="6" w:space="0" w:color="000000"/>
              <w:bottom w:val="single" w:sz="6" w:space="0" w:color="000000"/>
              <w:right w:val="single" w:sz="6" w:space="0" w:color="000000"/>
            </w:tcBorders>
          </w:tcPr>
          <w:p w:rsidR="00934EA1" w:rsidRPr="00BA7969" w:rsidRDefault="00934EA1" w:rsidP="00B12777">
            <w:pPr>
              <w:widowControl w:val="0"/>
              <w:autoSpaceDE w:val="0"/>
              <w:autoSpaceDN w:val="0"/>
              <w:adjustRightInd w:val="0"/>
              <w:rPr>
                <w:sz w:val="24"/>
                <w:szCs w:val="24"/>
                <w:lang w:val="es-CO"/>
              </w:rPr>
            </w:pPr>
            <w:r w:rsidRPr="00BA7969">
              <w:rPr>
                <w:sz w:val="24"/>
                <w:szCs w:val="24"/>
                <w:lang w:val="es-CO"/>
              </w:rPr>
              <w:t>Cada área realiza procesos individuales</w:t>
            </w:r>
          </w:p>
        </w:tc>
        <w:tc>
          <w:tcPr>
            <w:tcW w:w="1701" w:type="dxa"/>
            <w:vMerge w:val="restart"/>
            <w:tcBorders>
              <w:top w:val="single" w:sz="6" w:space="0" w:color="000000"/>
              <w:left w:val="single" w:sz="6" w:space="0" w:color="000000"/>
              <w:bottom w:val="single" w:sz="6" w:space="0" w:color="000000"/>
              <w:right w:val="single" w:sz="6" w:space="0" w:color="000000"/>
            </w:tcBorders>
          </w:tcPr>
          <w:p w:rsidR="00934EA1" w:rsidRPr="00BA7969" w:rsidRDefault="00934EA1" w:rsidP="00B12777">
            <w:pPr>
              <w:widowControl w:val="0"/>
              <w:autoSpaceDE w:val="0"/>
              <w:autoSpaceDN w:val="0"/>
              <w:adjustRightInd w:val="0"/>
              <w:rPr>
                <w:sz w:val="24"/>
                <w:szCs w:val="24"/>
                <w:lang w:val="es-CO"/>
              </w:rPr>
            </w:pPr>
            <w:r w:rsidRPr="00BA7969">
              <w:rPr>
                <w:sz w:val="24"/>
                <w:szCs w:val="24"/>
                <w:lang w:val="es-CO"/>
              </w:rPr>
              <w:t>Incremento en los costos</w:t>
            </w:r>
          </w:p>
        </w:tc>
        <w:tc>
          <w:tcPr>
            <w:tcW w:w="1701" w:type="dxa"/>
            <w:vMerge w:val="restart"/>
            <w:tcBorders>
              <w:top w:val="single" w:sz="6" w:space="0" w:color="000000"/>
              <w:left w:val="single" w:sz="6" w:space="0" w:color="000000"/>
              <w:bottom w:val="single" w:sz="6" w:space="0" w:color="000000"/>
              <w:right w:val="single" w:sz="6" w:space="0" w:color="000000"/>
            </w:tcBorders>
          </w:tcPr>
          <w:p w:rsidR="00934EA1" w:rsidRPr="00BA7969" w:rsidRDefault="00934EA1" w:rsidP="00B12777">
            <w:pPr>
              <w:widowControl w:val="0"/>
              <w:autoSpaceDE w:val="0"/>
              <w:autoSpaceDN w:val="0"/>
              <w:adjustRightInd w:val="0"/>
              <w:rPr>
                <w:sz w:val="24"/>
                <w:szCs w:val="24"/>
                <w:lang w:val="es-CO"/>
              </w:rPr>
            </w:pPr>
            <w:r w:rsidRPr="00BA7969">
              <w:rPr>
                <w:sz w:val="24"/>
                <w:szCs w:val="24"/>
                <w:lang w:val="es-CO"/>
              </w:rPr>
              <w:t>Definir procedimientos</w:t>
            </w:r>
          </w:p>
        </w:tc>
        <w:tc>
          <w:tcPr>
            <w:tcW w:w="992" w:type="dxa"/>
            <w:vMerge w:val="restart"/>
            <w:tcBorders>
              <w:top w:val="single" w:sz="6" w:space="0" w:color="000000"/>
              <w:left w:val="single" w:sz="6" w:space="0" w:color="000000"/>
              <w:bottom w:val="single" w:sz="6" w:space="0" w:color="000000"/>
              <w:right w:val="single" w:sz="6" w:space="0" w:color="000000"/>
            </w:tcBorders>
          </w:tcPr>
          <w:p w:rsidR="00934EA1" w:rsidRPr="00BA7969" w:rsidRDefault="00934EA1" w:rsidP="00B12777">
            <w:pPr>
              <w:widowControl w:val="0"/>
              <w:autoSpaceDE w:val="0"/>
              <w:autoSpaceDN w:val="0"/>
              <w:adjustRightInd w:val="0"/>
              <w:jc w:val="center"/>
              <w:rPr>
                <w:sz w:val="24"/>
                <w:szCs w:val="24"/>
                <w:lang w:val="es-CO"/>
              </w:rPr>
            </w:pPr>
            <w:r w:rsidRPr="00BA7969">
              <w:rPr>
                <w:sz w:val="24"/>
                <w:szCs w:val="24"/>
                <w:lang w:val="es-CO"/>
              </w:rPr>
              <w:t>0.5</w:t>
            </w:r>
          </w:p>
        </w:tc>
        <w:tc>
          <w:tcPr>
            <w:tcW w:w="1701" w:type="dxa"/>
            <w:tcBorders>
              <w:top w:val="single" w:sz="6" w:space="0" w:color="000000"/>
              <w:left w:val="single" w:sz="6" w:space="0" w:color="000000"/>
              <w:bottom w:val="single" w:sz="6" w:space="0" w:color="000000"/>
              <w:right w:val="single" w:sz="6" w:space="0" w:color="000000"/>
            </w:tcBorders>
          </w:tcPr>
          <w:p w:rsidR="00934EA1" w:rsidRPr="006705E9" w:rsidRDefault="00934EA1" w:rsidP="00B12777">
            <w:pPr>
              <w:widowControl w:val="0"/>
              <w:autoSpaceDE w:val="0"/>
              <w:autoSpaceDN w:val="0"/>
              <w:adjustRightInd w:val="0"/>
              <w:spacing w:before="10" w:line="216" w:lineRule="exact"/>
              <w:ind w:left="61"/>
              <w:rPr>
                <w:sz w:val="24"/>
                <w:szCs w:val="24"/>
              </w:rPr>
            </w:pPr>
            <w:r w:rsidRPr="006705E9">
              <w:rPr>
                <w:rFonts w:ascii="Verdana" w:hAnsi="Verdana" w:cs="Verdana"/>
                <w:position w:val="-1"/>
                <w:sz w:val="18"/>
                <w:szCs w:val="18"/>
              </w:rPr>
              <w:t>A</w:t>
            </w:r>
            <w:r w:rsidRPr="006705E9">
              <w:rPr>
                <w:rFonts w:ascii="Verdana" w:hAnsi="Verdana" w:cs="Verdana"/>
                <w:spacing w:val="1"/>
                <w:position w:val="-1"/>
                <w:sz w:val="18"/>
                <w:szCs w:val="18"/>
              </w:rPr>
              <w:t>l</w:t>
            </w:r>
            <w:r w:rsidRPr="006705E9">
              <w:rPr>
                <w:rFonts w:ascii="Verdana" w:hAnsi="Verdana" w:cs="Verdana"/>
                <w:position w:val="-1"/>
                <w:sz w:val="18"/>
                <w:szCs w:val="18"/>
              </w:rPr>
              <w:t>ca</w:t>
            </w:r>
            <w:r w:rsidRPr="006705E9">
              <w:rPr>
                <w:rFonts w:ascii="Verdana" w:hAnsi="Verdana" w:cs="Verdana"/>
                <w:spacing w:val="-1"/>
                <w:position w:val="-1"/>
                <w:sz w:val="18"/>
                <w:szCs w:val="18"/>
              </w:rPr>
              <w:t>n</w:t>
            </w:r>
            <w:r w:rsidRPr="006705E9">
              <w:rPr>
                <w:rFonts w:ascii="Verdana" w:hAnsi="Verdana" w:cs="Verdana"/>
                <w:position w:val="-1"/>
                <w:sz w:val="18"/>
                <w:szCs w:val="18"/>
              </w:rPr>
              <w:t>ce</w:t>
            </w:r>
          </w:p>
        </w:tc>
        <w:tc>
          <w:tcPr>
            <w:tcW w:w="1559" w:type="dxa"/>
            <w:tcBorders>
              <w:top w:val="single" w:sz="6" w:space="0" w:color="000000"/>
              <w:left w:val="single" w:sz="6" w:space="0" w:color="000000"/>
              <w:bottom w:val="single" w:sz="6" w:space="0" w:color="000000"/>
              <w:right w:val="single" w:sz="6" w:space="0" w:color="000000"/>
            </w:tcBorders>
          </w:tcPr>
          <w:p w:rsidR="00934EA1" w:rsidRPr="006705E9" w:rsidRDefault="00934EA1" w:rsidP="00B12777">
            <w:pPr>
              <w:widowControl w:val="0"/>
              <w:autoSpaceDE w:val="0"/>
              <w:autoSpaceDN w:val="0"/>
              <w:adjustRightInd w:val="0"/>
              <w:rPr>
                <w:sz w:val="24"/>
                <w:szCs w:val="24"/>
              </w:rPr>
            </w:pPr>
            <w:r>
              <w:rPr>
                <w:sz w:val="24"/>
                <w:szCs w:val="24"/>
              </w:rPr>
              <w:t>0.40</w:t>
            </w:r>
          </w:p>
        </w:tc>
        <w:tc>
          <w:tcPr>
            <w:tcW w:w="1701" w:type="dxa"/>
            <w:tcBorders>
              <w:top w:val="single" w:sz="6" w:space="0" w:color="000000"/>
              <w:left w:val="single" w:sz="6" w:space="0" w:color="000000"/>
              <w:bottom w:val="single" w:sz="6" w:space="0" w:color="000000"/>
              <w:right w:val="single" w:sz="6" w:space="0" w:color="000000"/>
            </w:tcBorders>
          </w:tcPr>
          <w:p w:rsidR="00934EA1" w:rsidRPr="006705E9" w:rsidRDefault="00934EA1" w:rsidP="00B12777">
            <w:pPr>
              <w:widowControl w:val="0"/>
              <w:autoSpaceDE w:val="0"/>
              <w:autoSpaceDN w:val="0"/>
              <w:adjustRightInd w:val="0"/>
              <w:rPr>
                <w:sz w:val="24"/>
                <w:szCs w:val="24"/>
              </w:rPr>
            </w:pPr>
            <w:r>
              <w:rPr>
                <w:sz w:val="24"/>
                <w:szCs w:val="24"/>
              </w:rPr>
              <w:t>0.50</w:t>
            </w:r>
          </w:p>
        </w:tc>
        <w:tc>
          <w:tcPr>
            <w:tcW w:w="1276" w:type="dxa"/>
            <w:vMerge w:val="restart"/>
            <w:tcBorders>
              <w:top w:val="single" w:sz="6" w:space="0" w:color="000000"/>
              <w:left w:val="single" w:sz="6" w:space="0" w:color="000000"/>
              <w:bottom w:val="single" w:sz="6" w:space="0" w:color="000000"/>
              <w:right w:val="single" w:sz="6" w:space="0" w:color="000000"/>
            </w:tcBorders>
          </w:tcPr>
          <w:p w:rsidR="00934EA1" w:rsidRDefault="00934EA1" w:rsidP="00B12777">
            <w:pPr>
              <w:widowControl w:val="0"/>
              <w:autoSpaceDE w:val="0"/>
              <w:autoSpaceDN w:val="0"/>
              <w:adjustRightInd w:val="0"/>
              <w:rPr>
                <w:sz w:val="24"/>
                <w:szCs w:val="24"/>
              </w:rPr>
            </w:pPr>
          </w:p>
          <w:p w:rsidR="00934EA1" w:rsidRDefault="00934EA1" w:rsidP="00B12777">
            <w:pPr>
              <w:widowControl w:val="0"/>
              <w:autoSpaceDE w:val="0"/>
              <w:autoSpaceDN w:val="0"/>
              <w:adjustRightInd w:val="0"/>
              <w:rPr>
                <w:sz w:val="24"/>
                <w:szCs w:val="24"/>
              </w:rPr>
            </w:pPr>
            <w:r>
              <w:rPr>
                <w:sz w:val="24"/>
                <w:szCs w:val="24"/>
              </w:rPr>
              <w:t>MUY</w:t>
            </w:r>
          </w:p>
          <w:p w:rsidR="00934EA1" w:rsidRPr="006705E9" w:rsidRDefault="00934EA1" w:rsidP="00B12777">
            <w:pPr>
              <w:widowControl w:val="0"/>
              <w:autoSpaceDE w:val="0"/>
              <w:autoSpaceDN w:val="0"/>
              <w:adjustRightInd w:val="0"/>
              <w:rPr>
                <w:sz w:val="24"/>
                <w:szCs w:val="24"/>
              </w:rPr>
            </w:pPr>
            <w:r>
              <w:rPr>
                <w:sz w:val="24"/>
                <w:szCs w:val="24"/>
              </w:rPr>
              <w:t>ALTO</w:t>
            </w:r>
          </w:p>
        </w:tc>
      </w:tr>
      <w:tr w:rsidR="00934EA1" w:rsidRPr="006705E9" w:rsidTr="00934EA1">
        <w:trPr>
          <w:trHeight w:hRule="exact" w:val="242"/>
        </w:trPr>
        <w:tc>
          <w:tcPr>
            <w:tcW w:w="1027" w:type="dxa"/>
            <w:vMerge/>
            <w:tcBorders>
              <w:top w:val="single" w:sz="6" w:space="0" w:color="000000"/>
              <w:left w:val="single" w:sz="6" w:space="0" w:color="000000"/>
              <w:bottom w:val="single" w:sz="6" w:space="0" w:color="000000"/>
              <w:right w:val="single" w:sz="6" w:space="0" w:color="000000"/>
            </w:tcBorders>
          </w:tcPr>
          <w:p w:rsidR="00934EA1" w:rsidRPr="00BA7969" w:rsidRDefault="00934EA1" w:rsidP="00B12777">
            <w:pPr>
              <w:widowControl w:val="0"/>
              <w:autoSpaceDE w:val="0"/>
              <w:autoSpaceDN w:val="0"/>
              <w:adjustRightInd w:val="0"/>
              <w:rPr>
                <w:sz w:val="24"/>
                <w:szCs w:val="24"/>
              </w:rPr>
            </w:pPr>
          </w:p>
        </w:tc>
        <w:tc>
          <w:tcPr>
            <w:tcW w:w="1701" w:type="dxa"/>
            <w:vMerge/>
            <w:tcBorders>
              <w:top w:val="single" w:sz="6" w:space="0" w:color="000000"/>
              <w:left w:val="single" w:sz="6" w:space="0" w:color="000000"/>
              <w:bottom w:val="single" w:sz="6" w:space="0" w:color="000000"/>
              <w:right w:val="single" w:sz="6" w:space="0" w:color="000000"/>
            </w:tcBorders>
          </w:tcPr>
          <w:p w:rsidR="00934EA1" w:rsidRPr="00BA7969" w:rsidRDefault="00934EA1" w:rsidP="00B12777">
            <w:pPr>
              <w:widowControl w:val="0"/>
              <w:autoSpaceDE w:val="0"/>
              <w:autoSpaceDN w:val="0"/>
              <w:adjustRightInd w:val="0"/>
              <w:rPr>
                <w:sz w:val="24"/>
                <w:szCs w:val="24"/>
              </w:rPr>
            </w:pPr>
          </w:p>
        </w:tc>
        <w:tc>
          <w:tcPr>
            <w:tcW w:w="1560" w:type="dxa"/>
            <w:vMerge/>
            <w:tcBorders>
              <w:top w:val="single" w:sz="6" w:space="0" w:color="000000"/>
              <w:left w:val="single" w:sz="6" w:space="0" w:color="000000"/>
              <w:bottom w:val="single" w:sz="6" w:space="0" w:color="000000"/>
              <w:right w:val="single" w:sz="6" w:space="0" w:color="000000"/>
            </w:tcBorders>
          </w:tcPr>
          <w:p w:rsidR="00934EA1" w:rsidRPr="00BA7969" w:rsidRDefault="00934EA1" w:rsidP="00B12777">
            <w:pPr>
              <w:widowControl w:val="0"/>
              <w:autoSpaceDE w:val="0"/>
              <w:autoSpaceDN w:val="0"/>
              <w:adjustRightInd w:val="0"/>
              <w:rPr>
                <w:sz w:val="24"/>
                <w:szCs w:val="24"/>
              </w:rPr>
            </w:pPr>
          </w:p>
        </w:tc>
        <w:tc>
          <w:tcPr>
            <w:tcW w:w="1701" w:type="dxa"/>
            <w:vMerge/>
            <w:tcBorders>
              <w:top w:val="single" w:sz="6" w:space="0" w:color="000000"/>
              <w:left w:val="single" w:sz="6" w:space="0" w:color="000000"/>
              <w:bottom w:val="single" w:sz="6" w:space="0" w:color="000000"/>
              <w:right w:val="single" w:sz="6" w:space="0" w:color="000000"/>
            </w:tcBorders>
          </w:tcPr>
          <w:p w:rsidR="00934EA1" w:rsidRPr="00BA7969" w:rsidRDefault="00934EA1" w:rsidP="00B12777">
            <w:pPr>
              <w:widowControl w:val="0"/>
              <w:autoSpaceDE w:val="0"/>
              <w:autoSpaceDN w:val="0"/>
              <w:adjustRightInd w:val="0"/>
              <w:rPr>
                <w:sz w:val="24"/>
                <w:szCs w:val="24"/>
              </w:rPr>
            </w:pPr>
          </w:p>
        </w:tc>
        <w:tc>
          <w:tcPr>
            <w:tcW w:w="1701" w:type="dxa"/>
            <w:vMerge/>
            <w:tcBorders>
              <w:top w:val="single" w:sz="6" w:space="0" w:color="000000"/>
              <w:left w:val="single" w:sz="6" w:space="0" w:color="000000"/>
              <w:bottom w:val="single" w:sz="6" w:space="0" w:color="000000"/>
              <w:right w:val="single" w:sz="6" w:space="0" w:color="000000"/>
            </w:tcBorders>
          </w:tcPr>
          <w:p w:rsidR="00934EA1" w:rsidRPr="00BA7969" w:rsidRDefault="00934EA1" w:rsidP="00B12777">
            <w:pPr>
              <w:widowControl w:val="0"/>
              <w:autoSpaceDE w:val="0"/>
              <w:autoSpaceDN w:val="0"/>
              <w:adjustRightInd w:val="0"/>
              <w:rPr>
                <w:sz w:val="24"/>
                <w:szCs w:val="24"/>
              </w:rPr>
            </w:pPr>
          </w:p>
        </w:tc>
        <w:tc>
          <w:tcPr>
            <w:tcW w:w="992" w:type="dxa"/>
            <w:vMerge/>
            <w:tcBorders>
              <w:top w:val="single" w:sz="6" w:space="0" w:color="000000"/>
              <w:left w:val="single" w:sz="6" w:space="0" w:color="000000"/>
              <w:bottom w:val="single" w:sz="6" w:space="0" w:color="000000"/>
              <w:right w:val="single" w:sz="6" w:space="0" w:color="000000"/>
            </w:tcBorders>
          </w:tcPr>
          <w:p w:rsidR="00934EA1" w:rsidRPr="00BA7969" w:rsidRDefault="00934EA1" w:rsidP="00B12777">
            <w:pPr>
              <w:widowControl w:val="0"/>
              <w:autoSpaceDE w:val="0"/>
              <w:autoSpaceDN w:val="0"/>
              <w:adjustRightInd w:val="0"/>
              <w:jc w:val="center"/>
              <w:rPr>
                <w:sz w:val="24"/>
                <w:szCs w:val="24"/>
              </w:rPr>
            </w:pPr>
          </w:p>
        </w:tc>
        <w:tc>
          <w:tcPr>
            <w:tcW w:w="1701" w:type="dxa"/>
            <w:tcBorders>
              <w:top w:val="single" w:sz="6" w:space="0" w:color="000000"/>
              <w:left w:val="single" w:sz="6" w:space="0" w:color="000000"/>
              <w:bottom w:val="single" w:sz="6" w:space="0" w:color="000000"/>
              <w:right w:val="single" w:sz="6" w:space="0" w:color="000000"/>
            </w:tcBorders>
          </w:tcPr>
          <w:p w:rsidR="00934EA1" w:rsidRPr="006705E9" w:rsidRDefault="00934EA1" w:rsidP="00B12777">
            <w:pPr>
              <w:widowControl w:val="0"/>
              <w:autoSpaceDE w:val="0"/>
              <w:autoSpaceDN w:val="0"/>
              <w:adjustRightInd w:val="0"/>
              <w:spacing w:before="10" w:line="216" w:lineRule="exact"/>
              <w:ind w:left="61"/>
              <w:rPr>
                <w:sz w:val="24"/>
                <w:szCs w:val="24"/>
              </w:rPr>
            </w:pPr>
            <w:r w:rsidRPr="006705E9">
              <w:rPr>
                <w:rFonts w:ascii="Verdana" w:hAnsi="Verdana" w:cs="Verdana"/>
                <w:spacing w:val="-1"/>
                <w:position w:val="-1"/>
                <w:sz w:val="18"/>
                <w:szCs w:val="18"/>
              </w:rPr>
              <w:t>T</w:t>
            </w:r>
            <w:r w:rsidRPr="006705E9">
              <w:rPr>
                <w:rFonts w:ascii="Verdana" w:hAnsi="Verdana" w:cs="Verdana"/>
                <w:spacing w:val="1"/>
                <w:position w:val="-1"/>
                <w:sz w:val="18"/>
                <w:szCs w:val="18"/>
              </w:rPr>
              <w:t>ie</w:t>
            </w:r>
            <w:r w:rsidRPr="006705E9">
              <w:rPr>
                <w:rFonts w:ascii="Verdana" w:hAnsi="Verdana" w:cs="Verdana"/>
                <w:position w:val="-1"/>
                <w:sz w:val="18"/>
                <w:szCs w:val="18"/>
              </w:rPr>
              <w:t>m</w:t>
            </w:r>
            <w:r w:rsidRPr="006705E9">
              <w:rPr>
                <w:rFonts w:ascii="Verdana" w:hAnsi="Verdana" w:cs="Verdana"/>
                <w:spacing w:val="1"/>
                <w:position w:val="-1"/>
                <w:sz w:val="18"/>
                <w:szCs w:val="18"/>
              </w:rPr>
              <w:t>p</w:t>
            </w:r>
            <w:r w:rsidRPr="006705E9">
              <w:rPr>
                <w:rFonts w:ascii="Verdana" w:hAnsi="Verdana" w:cs="Verdana"/>
                <w:position w:val="-1"/>
                <w:sz w:val="18"/>
                <w:szCs w:val="18"/>
              </w:rPr>
              <w:t>o</w:t>
            </w:r>
          </w:p>
        </w:tc>
        <w:tc>
          <w:tcPr>
            <w:tcW w:w="1559" w:type="dxa"/>
            <w:tcBorders>
              <w:top w:val="single" w:sz="6" w:space="0" w:color="000000"/>
              <w:left w:val="single" w:sz="6" w:space="0" w:color="000000"/>
              <w:bottom w:val="single" w:sz="6" w:space="0" w:color="000000"/>
              <w:right w:val="single" w:sz="6" w:space="0" w:color="000000"/>
            </w:tcBorders>
          </w:tcPr>
          <w:p w:rsidR="00934EA1" w:rsidRPr="006705E9" w:rsidRDefault="00934EA1" w:rsidP="00B12777">
            <w:pPr>
              <w:widowControl w:val="0"/>
              <w:autoSpaceDE w:val="0"/>
              <w:autoSpaceDN w:val="0"/>
              <w:adjustRightInd w:val="0"/>
              <w:rPr>
                <w:sz w:val="24"/>
                <w:szCs w:val="24"/>
              </w:rPr>
            </w:pPr>
            <w:r>
              <w:rPr>
                <w:sz w:val="24"/>
                <w:szCs w:val="24"/>
              </w:rPr>
              <w:t>0.80</w:t>
            </w:r>
          </w:p>
        </w:tc>
        <w:tc>
          <w:tcPr>
            <w:tcW w:w="1701" w:type="dxa"/>
            <w:tcBorders>
              <w:top w:val="single" w:sz="6" w:space="0" w:color="000000"/>
              <w:left w:val="single" w:sz="6" w:space="0" w:color="000000"/>
              <w:bottom w:val="single" w:sz="6" w:space="0" w:color="000000"/>
              <w:right w:val="single" w:sz="6" w:space="0" w:color="000000"/>
            </w:tcBorders>
          </w:tcPr>
          <w:p w:rsidR="00934EA1" w:rsidRPr="006705E9" w:rsidRDefault="00934EA1" w:rsidP="00B12777">
            <w:pPr>
              <w:widowControl w:val="0"/>
              <w:autoSpaceDE w:val="0"/>
              <w:autoSpaceDN w:val="0"/>
              <w:adjustRightInd w:val="0"/>
              <w:rPr>
                <w:sz w:val="24"/>
                <w:szCs w:val="24"/>
              </w:rPr>
            </w:pPr>
            <w:r>
              <w:rPr>
                <w:sz w:val="24"/>
                <w:szCs w:val="24"/>
              </w:rPr>
              <w:t>0.50</w:t>
            </w:r>
          </w:p>
        </w:tc>
        <w:tc>
          <w:tcPr>
            <w:tcW w:w="1276" w:type="dxa"/>
            <w:vMerge/>
            <w:tcBorders>
              <w:top w:val="single" w:sz="6" w:space="0" w:color="000000"/>
              <w:left w:val="single" w:sz="6" w:space="0" w:color="000000"/>
              <w:bottom w:val="single" w:sz="6" w:space="0" w:color="000000"/>
              <w:right w:val="single" w:sz="6" w:space="0" w:color="000000"/>
            </w:tcBorders>
          </w:tcPr>
          <w:p w:rsidR="00934EA1" w:rsidRPr="006705E9" w:rsidRDefault="00934EA1" w:rsidP="00B12777">
            <w:pPr>
              <w:widowControl w:val="0"/>
              <w:autoSpaceDE w:val="0"/>
              <w:autoSpaceDN w:val="0"/>
              <w:adjustRightInd w:val="0"/>
              <w:rPr>
                <w:sz w:val="24"/>
                <w:szCs w:val="24"/>
              </w:rPr>
            </w:pPr>
          </w:p>
        </w:tc>
      </w:tr>
      <w:tr w:rsidR="00934EA1" w:rsidRPr="006705E9" w:rsidTr="00934EA1">
        <w:trPr>
          <w:trHeight w:hRule="exact" w:val="242"/>
        </w:trPr>
        <w:tc>
          <w:tcPr>
            <w:tcW w:w="1027" w:type="dxa"/>
            <w:vMerge/>
            <w:tcBorders>
              <w:top w:val="single" w:sz="6" w:space="0" w:color="000000"/>
              <w:left w:val="single" w:sz="6" w:space="0" w:color="000000"/>
              <w:bottom w:val="single" w:sz="6" w:space="0" w:color="000000"/>
              <w:right w:val="single" w:sz="6" w:space="0" w:color="000000"/>
            </w:tcBorders>
          </w:tcPr>
          <w:p w:rsidR="00934EA1" w:rsidRPr="00BA7969" w:rsidRDefault="00934EA1" w:rsidP="00B12777">
            <w:pPr>
              <w:widowControl w:val="0"/>
              <w:autoSpaceDE w:val="0"/>
              <w:autoSpaceDN w:val="0"/>
              <w:adjustRightInd w:val="0"/>
              <w:rPr>
                <w:sz w:val="24"/>
                <w:szCs w:val="24"/>
              </w:rPr>
            </w:pPr>
          </w:p>
        </w:tc>
        <w:tc>
          <w:tcPr>
            <w:tcW w:w="1701" w:type="dxa"/>
            <w:vMerge/>
            <w:tcBorders>
              <w:top w:val="single" w:sz="6" w:space="0" w:color="000000"/>
              <w:left w:val="single" w:sz="6" w:space="0" w:color="000000"/>
              <w:bottom w:val="single" w:sz="6" w:space="0" w:color="000000"/>
              <w:right w:val="single" w:sz="6" w:space="0" w:color="000000"/>
            </w:tcBorders>
          </w:tcPr>
          <w:p w:rsidR="00934EA1" w:rsidRPr="00BA7969" w:rsidRDefault="00934EA1" w:rsidP="00B12777">
            <w:pPr>
              <w:widowControl w:val="0"/>
              <w:autoSpaceDE w:val="0"/>
              <w:autoSpaceDN w:val="0"/>
              <w:adjustRightInd w:val="0"/>
              <w:rPr>
                <w:sz w:val="24"/>
                <w:szCs w:val="24"/>
              </w:rPr>
            </w:pPr>
          </w:p>
        </w:tc>
        <w:tc>
          <w:tcPr>
            <w:tcW w:w="1560" w:type="dxa"/>
            <w:vMerge/>
            <w:tcBorders>
              <w:top w:val="single" w:sz="6" w:space="0" w:color="000000"/>
              <w:left w:val="single" w:sz="6" w:space="0" w:color="000000"/>
              <w:bottom w:val="single" w:sz="6" w:space="0" w:color="000000"/>
              <w:right w:val="single" w:sz="6" w:space="0" w:color="000000"/>
            </w:tcBorders>
          </w:tcPr>
          <w:p w:rsidR="00934EA1" w:rsidRPr="00BA7969" w:rsidRDefault="00934EA1" w:rsidP="00B12777">
            <w:pPr>
              <w:widowControl w:val="0"/>
              <w:autoSpaceDE w:val="0"/>
              <w:autoSpaceDN w:val="0"/>
              <w:adjustRightInd w:val="0"/>
              <w:rPr>
                <w:sz w:val="24"/>
                <w:szCs w:val="24"/>
              </w:rPr>
            </w:pPr>
          </w:p>
        </w:tc>
        <w:tc>
          <w:tcPr>
            <w:tcW w:w="1701" w:type="dxa"/>
            <w:vMerge/>
            <w:tcBorders>
              <w:top w:val="single" w:sz="6" w:space="0" w:color="000000"/>
              <w:left w:val="single" w:sz="6" w:space="0" w:color="000000"/>
              <w:bottom w:val="single" w:sz="6" w:space="0" w:color="000000"/>
              <w:right w:val="single" w:sz="6" w:space="0" w:color="000000"/>
            </w:tcBorders>
          </w:tcPr>
          <w:p w:rsidR="00934EA1" w:rsidRPr="00BA7969" w:rsidRDefault="00934EA1" w:rsidP="00B12777">
            <w:pPr>
              <w:widowControl w:val="0"/>
              <w:autoSpaceDE w:val="0"/>
              <w:autoSpaceDN w:val="0"/>
              <w:adjustRightInd w:val="0"/>
              <w:rPr>
                <w:sz w:val="24"/>
                <w:szCs w:val="24"/>
              </w:rPr>
            </w:pPr>
          </w:p>
        </w:tc>
        <w:tc>
          <w:tcPr>
            <w:tcW w:w="1701" w:type="dxa"/>
            <w:vMerge/>
            <w:tcBorders>
              <w:top w:val="single" w:sz="6" w:space="0" w:color="000000"/>
              <w:left w:val="single" w:sz="6" w:space="0" w:color="000000"/>
              <w:bottom w:val="single" w:sz="6" w:space="0" w:color="000000"/>
              <w:right w:val="single" w:sz="6" w:space="0" w:color="000000"/>
            </w:tcBorders>
          </w:tcPr>
          <w:p w:rsidR="00934EA1" w:rsidRPr="00BA7969" w:rsidRDefault="00934EA1" w:rsidP="00B12777">
            <w:pPr>
              <w:widowControl w:val="0"/>
              <w:autoSpaceDE w:val="0"/>
              <w:autoSpaceDN w:val="0"/>
              <w:adjustRightInd w:val="0"/>
              <w:rPr>
                <w:sz w:val="24"/>
                <w:szCs w:val="24"/>
              </w:rPr>
            </w:pPr>
          </w:p>
        </w:tc>
        <w:tc>
          <w:tcPr>
            <w:tcW w:w="992" w:type="dxa"/>
            <w:vMerge/>
            <w:tcBorders>
              <w:top w:val="single" w:sz="6" w:space="0" w:color="000000"/>
              <w:left w:val="single" w:sz="6" w:space="0" w:color="000000"/>
              <w:bottom w:val="single" w:sz="6" w:space="0" w:color="000000"/>
              <w:right w:val="single" w:sz="6" w:space="0" w:color="000000"/>
            </w:tcBorders>
          </w:tcPr>
          <w:p w:rsidR="00934EA1" w:rsidRPr="00BA7969" w:rsidRDefault="00934EA1" w:rsidP="00B12777">
            <w:pPr>
              <w:widowControl w:val="0"/>
              <w:autoSpaceDE w:val="0"/>
              <w:autoSpaceDN w:val="0"/>
              <w:adjustRightInd w:val="0"/>
              <w:jc w:val="center"/>
              <w:rPr>
                <w:sz w:val="24"/>
                <w:szCs w:val="24"/>
              </w:rPr>
            </w:pPr>
          </w:p>
        </w:tc>
        <w:tc>
          <w:tcPr>
            <w:tcW w:w="1701" w:type="dxa"/>
            <w:tcBorders>
              <w:top w:val="single" w:sz="6" w:space="0" w:color="000000"/>
              <w:left w:val="single" w:sz="6" w:space="0" w:color="000000"/>
              <w:bottom w:val="single" w:sz="6" w:space="0" w:color="000000"/>
              <w:right w:val="single" w:sz="6" w:space="0" w:color="000000"/>
            </w:tcBorders>
          </w:tcPr>
          <w:p w:rsidR="00934EA1" w:rsidRPr="006705E9" w:rsidRDefault="00934EA1" w:rsidP="00B12777">
            <w:pPr>
              <w:widowControl w:val="0"/>
              <w:autoSpaceDE w:val="0"/>
              <w:autoSpaceDN w:val="0"/>
              <w:adjustRightInd w:val="0"/>
              <w:spacing w:before="10" w:line="216" w:lineRule="exact"/>
              <w:ind w:left="61"/>
              <w:rPr>
                <w:sz w:val="24"/>
                <w:szCs w:val="24"/>
              </w:rPr>
            </w:pPr>
            <w:r w:rsidRPr="006705E9">
              <w:rPr>
                <w:rFonts w:ascii="Verdana" w:hAnsi="Verdana" w:cs="Verdana"/>
                <w:spacing w:val="-1"/>
                <w:position w:val="-1"/>
                <w:sz w:val="18"/>
                <w:szCs w:val="18"/>
              </w:rPr>
              <w:t>C</w:t>
            </w:r>
            <w:r w:rsidRPr="006705E9">
              <w:rPr>
                <w:rFonts w:ascii="Verdana" w:hAnsi="Verdana" w:cs="Verdana"/>
                <w:spacing w:val="1"/>
                <w:position w:val="-1"/>
                <w:sz w:val="18"/>
                <w:szCs w:val="18"/>
              </w:rPr>
              <w:t>o</w:t>
            </w:r>
            <w:r w:rsidRPr="006705E9">
              <w:rPr>
                <w:rFonts w:ascii="Verdana" w:hAnsi="Verdana" w:cs="Verdana"/>
                <w:position w:val="-1"/>
                <w:sz w:val="18"/>
                <w:szCs w:val="18"/>
              </w:rPr>
              <w:t>s</w:t>
            </w:r>
            <w:r w:rsidRPr="006705E9">
              <w:rPr>
                <w:rFonts w:ascii="Verdana" w:hAnsi="Verdana" w:cs="Verdana"/>
                <w:spacing w:val="1"/>
                <w:position w:val="-1"/>
                <w:sz w:val="18"/>
                <w:szCs w:val="18"/>
              </w:rPr>
              <w:t>t</w:t>
            </w:r>
            <w:r w:rsidRPr="006705E9">
              <w:rPr>
                <w:rFonts w:ascii="Verdana" w:hAnsi="Verdana" w:cs="Verdana"/>
                <w:position w:val="-1"/>
                <w:sz w:val="18"/>
                <w:szCs w:val="18"/>
              </w:rPr>
              <w:t>o</w:t>
            </w:r>
          </w:p>
        </w:tc>
        <w:tc>
          <w:tcPr>
            <w:tcW w:w="1559" w:type="dxa"/>
            <w:tcBorders>
              <w:top w:val="single" w:sz="6" w:space="0" w:color="000000"/>
              <w:left w:val="single" w:sz="6" w:space="0" w:color="000000"/>
              <w:bottom w:val="single" w:sz="6" w:space="0" w:color="000000"/>
              <w:right w:val="single" w:sz="6" w:space="0" w:color="000000"/>
            </w:tcBorders>
          </w:tcPr>
          <w:p w:rsidR="00934EA1" w:rsidRPr="006705E9" w:rsidRDefault="00934EA1" w:rsidP="00B12777">
            <w:pPr>
              <w:widowControl w:val="0"/>
              <w:autoSpaceDE w:val="0"/>
              <w:autoSpaceDN w:val="0"/>
              <w:adjustRightInd w:val="0"/>
              <w:rPr>
                <w:sz w:val="24"/>
                <w:szCs w:val="24"/>
              </w:rPr>
            </w:pPr>
          </w:p>
        </w:tc>
        <w:tc>
          <w:tcPr>
            <w:tcW w:w="1701" w:type="dxa"/>
            <w:tcBorders>
              <w:top w:val="single" w:sz="6" w:space="0" w:color="000000"/>
              <w:left w:val="single" w:sz="6" w:space="0" w:color="000000"/>
              <w:bottom w:val="single" w:sz="6" w:space="0" w:color="000000"/>
              <w:right w:val="single" w:sz="6" w:space="0" w:color="000000"/>
            </w:tcBorders>
          </w:tcPr>
          <w:p w:rsidR="00934EA1" w:rsidRPr="006705E9" w:rsidRDefault="00934EA1" w:rsidP="00B12777">
            <w:pPr>
              <w:widowControl w:val="0"/>
              <w:autoSpaceDE w:val="0"/>
              <w:autoSpaceDN w:val="0"/>
              <w:adjustRightInd w:val="0"/>
              <w:rPr>
                <w:sz w:val="24"/>
                <w:szCs w:val="24"/>
              </w:rPr>
            </w:pPr>
          </w:p>
        </w:tc>
        <w:tc>
          <w:tcPr>
            <w:tcW w:w="1276" w:type="dxa"/>
            <w:vMerge/>
            <w:tcBorders>
              <w:top w:val="single" w:sz="6" w:space="0" w:color="000000"/>
              <w:left w:val="single" w:sz="6" w:space="0" w:color="000000"/>
              <w:bottom w:val="single" w:sz="6" w:space="0" w:color="000000"/>
              <w:right w:val="single" w:sz="6" w:space="0" w:color="000000"/>
            </w:tcBorders>
          </w:tcPr>
          <w:p w:rsidR="00934EA1" w:rsidRPr="006705E9" w:rsidRDefault="00934EA1" w:rsidP="00B12777">
            <w:pPr>
              <w:widowControl w:val="0"/>
              <w:autoSpaceDE w:val="0"/>
              <w:autoSpaceDN w:val="0"/>
              <w:adjustRightInd w:val="0"/>
              <w:rPr>
                <w:sz w:val="24"/>
                <w:szCs w:val="24"/>
              </w:rPr>
            </w:pPr>
          </w:p>
        </w:tc>
      </w:tr>
      <w:tr w:rsidR="00934EA1" w:rsidRPr="006705E9" w:rsidTr="00934EA1">
        <w:trPr>
          <w:trHeight w:hRule="exact" w:val="242"/>
        </w:trPr>
        <w:tc>
          <w:tcPr>
            <w:tcW w:w="1027" w:type="dxa"/>
            <w:vMerge/>
            <w:tcBorders>
              <w:top w:val="single" w:sz="6" w:space="0" w:color="000000"/>
              <w:left w:val="single" w:sz="6" w:space="0" w:color="000000"/>
              <w:bottom w:val="single" w:sz="6" w:space="0" w:color="000000"/>
              <w:right w:val="single" w:sz="6" w:space="0" w:color="000000"/>
            </w:tcBorders>
          </w:tcPr>
          <w:p w:rsidR="00934EA1" w:rsidRPr="00BA7969" w:rsidRDefault="00934EA1" w:rsidP="00B12777">
            <w:pPr>
              <w:widowControl w:val="0"/>
              <w:autoSpaceDE w:val="0"/>
              <w:autoSpaceDN w:val="0"/>
              <w:adjustRightInd w:val="0"/>
              <w:rPr>
                <w:sz w:val="24"/>
                <w:szCs w:val="24"/>
              </w:rPr>
            </w:pPr>
          </w:p>
        </w:tc>
        <w:tc>
          <w:tcPr>
            <w:tcW w:w="1701" w:type="dxa"/>
            <w:vMerge/>
            <w:tcBorders>
              <w:top w:val="single" w:sz="6" w:space="0" w:color="000000"/>
              <w:left w:val="single" w:sz="6" w:space="0" w:color="000000"/>
              <w:bottom w:val="single" w:sz="6" w:space="0" w:color="000000"/>
              <w:right w:val="single" w:sz="6" w:space="0" w:color="000000"/>
            </w:tcBorders>
          </w:tcPr>
          <w:p w:rsidR="00934EA1" w:rsidRPr="00BA7969" w:rsidRDefault="00934EA1" w:rsidP="00B12777">
            <w:pPr>
              <w:widowControl w:val="0"/>
              <w:autoSpaceDE w:val="0"/>
              <w:autoSpaceDN w:val="0"/>
              <w:adjustRightInd w:val="0"/>
              <w:rPr>
                <w:sz w:val="24"/>
                <w:szCs w:val="24"/>
              </w:rPr>
            </w:pPr>
          </w:p>
        </w:tc>
        <w:tc>
          <w:tcPr>
            <w:tcW w:w="1560" w:type="dxa"/>
            <w:vMerge/>
            <w:tcBorders>
              <w:top w:val="single" w:sz="6" w:space="0" w:color="000000"/>
              <w:left w:val="single" w:sz="6" w:space="0" w:color="000000"/>
              <w:bottom w:val="single" w:sz="6" w:space="0" w:color="000000"/>
              <w:right w:val="single" w:sz="6" w:space="0" w:color="000000"/>
            </w:tcBorders>
          </w:tcPr>
          <w:p w:rsidR="00934EA1" w:rsidRPr="00BA7969" w:rsidRDefault="00934EA1" w:rsidP="00B12777">
            <w:pPr>
              <w:widowControl w:val="0"/>
              <w:autoSpaceDE w:val="0"/>
              <w:autoSpaceDN w:val="0"/>
              <w:adjustRightInd w:val="0"/>
              <w:rPr>
                <w:sz w:val="24"/>
                <w:szCs w:val="24"/>
              </w:rPr>
            </w:pPr>
          </w:p>
        </w:tc>
        <w:tc>
          <w:tcPr>
            <w:tcW w:w="1701" w:type="dxa"/>
            <w:vMerge/>
            <w:tcBorders>
              <w:top w:val="single" w:sz="6" w:space="0" w:color="000000"/>
              <w:left w:val="single" w:sz="6" w:space="0" w:color="000000"/>
              <w:bottom w:val="single" w:sz="6" w:space="0" w:color="000000"/>
              <w:right w:val="single" w:sz="6" w:space="0" w:color="000000"/>
            </w:tcBorders>
          </w:tcPr>
          <w:p w:rsidR="00934EA1" w:rsidRPr="00BA7969" w:rsidRDefault="00934EA1" w:rsidP="00B12777">
            <w:pPr>
              <w:widowControl w:val="0"/>
              <w:autoSpaceDE w:val="0"/>
              <w:autoSpaceDN w:val="0"/>
              <w:adjustRightInd w:val="0"/>
              <w:rPr>
                <w:sz w:val="24"/>
                <w:szCs w:val="24"/>
              </w:rPr>
            </w:pPr>
          </w:p>
        </w:tc>
        <w:tc>
          <w:tcPr>
            <w:tcW w:w="1701" w:type="dxa"/>
            <w:vMerge/>
            <w:tcBorders>
              <w:top w:val="single" w:sz="6" w:space="0" w:color="000000"/>
              <w:left w:val="single" w:sz="6" w:space="0" w:color="000000"/>
              <w:bottom w:val="single" w:sz="6" w:space="0" w:color="000000"/>
              <w:right w:val="single" w:sz="6" w:space="0" w:color="000000"/>
            </w:tcBorders>
          </w:tcPr>
          <w:p w:rsidR="00934EA1" w:rsidRPr="00BA7969" w:rsidRDefault="00934EA1" w:rsidP="00B12777">
            <w:pPr>
              <w:widowControl w:val="0"/>
              <w:autoSpaceDE w:val="0"/>
              <w:autoSpaceDN w:val="0"/>
              <w:adjustRightInd w:val="0"/>
              <w:rPr>
                <w:sz w:val="24"/>
                <w:szCs w:val="24"/>
              </w:rPr>
            </w:pPr>
          </w:p>
        </w:tc>
        <w:tc>
          <w:tcPr>
            <w:tcW w:w="992" w:type="dxa"/>
            <w:vMerge/>
            <w:tcBorders>
              <w:top w:val="single" w:sz="6" w:space="0" w:color="000000"/>
              <w:left w:val="single" w:sz="6" w:space="0" w:color="000000"/>
              <w:bottom w:val="single" w:sz="6" w:space="0" w:color="000000"/>
              <w:right w:val="single" w:sz="6" w:space="0" w:color="000000"/>
            </w:tcBorders>
          </w:tcPr>
          <w:p w:rsidR="00934EA1" w:rsidRPr="00BA7969" w:rsidRDefault="00934EA1" w:rsidP="00B12777">
            <w:pPr>
              <w:widowControl w:val="0"/>
              <w:autoSpaceDE w:val="0"/>
              <w:autoSpaceDN w:val="0"/>
              <w:adjustRightInd w:val="0"/>
              <w:jc w:val="center"/>
              <w:rPr>
                <w:sz w:val="24"/>
                <w:szCs w:val="24"/>
              </w:rPr>
            </w:pPr>
          </w:p>
        </w:tc>
        <w:tc>
          <w:tcPr>
            <w:tcW w:w="1701" w:type="dxa"/>
            <w:tcBorders>
              <w:top w:val="single" w:sz="6" w:space="0" w:color="000000"/>
              <w:left w:val="single" w:sz="6" w:space="0" w:color="000000"/>
              <w:bottom w:val="single" w:sz="6" w:space="0" w:color="000000"/>
              <w:right w:val="single" w:sz="6" w:space="0" w:color="000000"/>
            </w:tcBorders>
          </w:tcPr>
          <w:p w:rsidR="00934EA1" w:rsidRPr="006705E9" w:rsidRDefault="00934EA1" w:rsidP="00B12777">
            <w:pPr>
              <w:widowControl w:val="0"/>
              <w:autoSpaceDE w:val="0"/>
              <w:autoSpaceDN w:val="0"/>
              <w:adjustRightInd w:val="0"/>
              <w:spacing w:before="10" w:line="216" w:lineRule="exact"/>
              <w:ind w:left="61"/>
              <w:rPr>
                <w:sz w:val="24"/>
                <w:szCs w:val="24"/>
              </w:rPr>
            </w:pPr>
            <w:r w:rsidRPr="006705E9">
              <w:rPr>
                <w:rFonts w:ascii="Verdana" w:hAnsi="Verdana" w:cs="Verdana"/>
                <w:spacing w:val="-1"/>
                <w:position w:val="-1"/>
                <w:sz w:val="18"/>
                <w:szCs w:val="18"/>
              </w:rPr>
              <w:t>C</w:t>
            </w:r>
            <w:r w:rsidRPr="006705E9">
              <w:rPr>
                <w:rFonts w:ascii="Verdana" w:hAnsi="Verdana" w:cs="Verdana"/>
                <w:position w:val="-1"/>
                <w:sz w:val="18"/>
                <w:szCs w:val="18"/>
              </w:rPr>
              <w:t>a</w:t>
            </w:r>
            <w:r w:rsidRPr="006705E9">
              <w:rPr>
                <w:rFonts w:ascii="Verdana" w:hAnsi="Verdana" w:cs="Verdana"/>
                <w:spacing w:val="1"/>
                <w:position w:val="-1"/>
                <w:sz w:val="18"/>
                <w:szCs w:val="18"/>
              </w:rPr>
              <w:t>lid</w:t>
            </w:r>
            <w:r w:rsidRPr="006705E9">
              <w:rPr>
                <w:rFonts w:ascii="Verdana" w:hAnsi="Verdana" w:cs="Verdana"/>
                <w:position w:val="-1"/>
                <w:sz w:val="18"/>
                <w:szCs w:val="18"/>
              </w:rPr>
              <w:t>ad</w:t>
            </w:r>
          </w:p>
        </w:tc>
        <w:tc>
          <w:tcPr>
            <w:tcW w:w="1559" w:type="dxa"/>
            <w:tcBorders>
              <w:top w:val="single" w:sz="6" w:space="0" w:color="000000"/>
              <w:left w:val="single" w:sz="6" w:space="0" w:color="000000"/>
              <w:bottom w:val="single" w:sz="6" w:space="0" w:color="000000"/>
              <w:right w:val="single" w:sz="6" w:space="0" w:color="000000"/>
            </w:tcBorders>
          </w:tcPr>
          <w:p w:rsidR="00934EA1" w:rsidRPr="006705E9" w:rsidRDefault="00934EA1" w:rsidP="00B12777">
            <w:pPr>
              <w:widowControl w:val="0"/>
              <w:autoSpaceDE w:val="0"/>
              <w:autoSpaceDN w:val="0"/>
              <w:adjustRightInd w:val="0"/>
              <w:rPr>
                <w:sz w:val="24"/>
                <w:szCs w:val="24"/>
              </w:rPr>
            </w:pPr>
            <w:r>
              <w:rPr>
                <w:sz w:val="24"/>
                <w:szCs w:val="24"/>
              </w:rPr>
              <w:t>0.40</w:t>
            </w:r>
          </w:p>
        </w:tc>
        <w:tc>
          <w:tcPr>
            <w:tcW w:w="1701" w:type="dxa"/>
            <w:tcBorders>
              <w:top w:val="single" w:sz="6" w:space="0" w:color="000000"/>
              <w:left w:val="single" w:sz="6" w:space="0" w:color="000000"/>
              <w:bottom w:val="single" w:sz="6" w:space="0" w:color="000000"/>
              <w:right w:val="single" w:sz="6" w:space="0" w:color="000000"/>
            </w:tcBorders>
          </w:tcPr>
          <w:p w:rsidR="00934EA1" w:rsidRPr="006705E9" w:rsidRDefault="00934EA1" w:rsidP="00B12777">
            <w:pPr>
              <w:widowControl w:val="0"/>
              <w:autoSpaceDE w:val="0"/>
              <w:autoSpaceDN w:val="0"/>
              <w:adjustRightInd w:val="0"/>
              <w:rPr>
                <w:sz w:val="24"/>
                <w:szCs w:val="24"/>
              </w:rPr>
            </w:pPr>
            <w:r>
              <w:rPr>
                <w:sz w:val="24"/>
                <w:szCs w:val="24"/>
              </w:rPr>
              <w:t>0.50</w:t>
            </w:r>
          </w:p>
        </w:tc>
        <w:tc>
          <w:tcPr>
            <w:tcW w:w="1276" w:type="dxa"/>
            <w:vMerge/>
            <w:tcBorders>
              <w:top w:val="single" w:sz="6" w:space="0" w:color="000000"/>
              <w:left w:val="single" w:sz="6" w:space="0" w:color="000000"/>
              <w:bottom w:val="single" w:sz="6" w:space="0" w:color="000000"/>
              <w:right w:val="single" w:sz="6" w:space="0" w:color="000000"/>
            </w:tcBorders>
          </w:tcPr>
          <w:p w:rsidR="00934EA1" w:rsidRPr="006705E9" w:rsidRDefault="00934EA1" w:rsidP="00B12777">
            <w:pPr>
              <w:widowControl w:val="0"/>
              <w:autoSpaceDE w:val="0"/>
              <w:autoSpaceDN w:val="0"/>
              <w:adjustRightInd w:val="0"/>
              <w:rPr>
                <w:sz w:val="24"/>
                <w:szCs w:val="24"/>
              </w:rPr>
            </w:pPr>
          </w:p>
        </w:tc>
      </w:tr>
      <w:tr w:rsidR="00934EA1" w:rsidRPr="006705E9" w:rsidTr="00934EA1">
        <w:trPr>
          <w:trHeight w:hRule="exact" w:val="451"/>
        </w:trPr>
        <w:tc>
          <w:tcPr>
            <w:tcW w:w="1027" w:type="dxa"/>
            <w:vMerge/>
            <w:tcBorders>
              <w:top w:val="single" w:sz="6" w:space="0" w:color="000000"/>
              <w:left w:val="single" w:sz="6" w:space="0" w:color="000000"/>
              <w:bottom w:val="single" w:sz="6" w:space="0" w:color="000000"/>
              <w:right w:val="single" w:sz="6" w:space="0" w:color="000000"/>
            </w:tcBorders>
          </w:tcPr>
          <w:p w:rsidR="00934EA1" w:rsidRPr="00BA7969" w:rsidRDefault="00934EA1" w:rsidP="00B12777">
            <w:pPr>
              <w:widowControl w:val="0"/>
              <w:autoSpaceDE w:val="0"/>
              <w:autoSpaceDN w:val="0"/>
              <w:adjustRightInd w:val="0"/>
              <w:rPr>
                <w:sz w:val="24"/>
                <w:szCs w:val="24"/>
              </w:rPr>
            </w:pPr>
          </w:p>
        </w:tc>
        <w:tc>
          <w:tcPr>
            <w:tcW w:w="1701" w:type="dxa"/>
            <w:vMerge/>
            <w:tcBorders>
              <w:top w:val="single" w:sz="6" w:space="0" w:color="000000"/>
              <w:left w:val="single" w:sz="6" w:space="0" w:color="000000"/>
              <w:bottom w:val="single" w:sz="6" w:space="0" w:color="000000"/>
              <w:right w:val="single" w:sz="6" w:space="0" w:color="000000"/>
            </w:tcBorders>
          </w:tcPr>
          <w:p w:rsidR="00934EA1" w:rsidRPr="00BA7969" w:rsidRDefault="00934EA1" w:rsidP="00B12777">
            <w:pPr>
              <w:widowControl w:val="0"/>
              <w:autoSpaceDE w:val="0"/>
              <w:autoSpaceDN w:val="0"/>
              <w:adjustRightInd w:val="0"/>
              <w:rPr>
                <w:sz w:val="24"/>
                <w:szCs w:val="24"/>
              </w:rPr>
            </w:pPr>
          </w:p>
        </w:tc>
        <w:tc>
          <w:tcPr>
            <w:tcW w:w="1560" w:type="dxa"/>
            <w:vMerge/>
            <w:tcBorders>
              <w:top w:val="single" w:sz="6" w:space="0" w:color="000000"/>
              <w:left w:val="single" w:sz="6" w:space="0" w:color="000000"/>
              <w:bottom w:val="single" w:sz="6" w:space="0" w:color="000000"/>
              <w:right w:val="single" w:sz="6" w:space="0" w:color="000000"/>
            </w:tcBorders>
          </w:tcPr>
          <w:p w:rsidR="00934EA1" w:rsidRPr="00BA7969" w:rsidRDefault="00934EA1" w:rsidP="00B12777">
            <w:pPr>
              <w:widowControl w:val="0"/>
              <w:autoSpaceDE w:val="0"/>
              <w:autoSpaceDN w:val="0"/>
              <w:adjustRightInd w:val="0"/>
              <w:rPr>
                <w:sz w:val="24"/>
                <w:szCs w:val="24"/>
              </w:rPr>
            </w:pPr>
          </w:p>
        </w:tc>
        <w:tc>
          <w:tcPr>
            <w:tcW w:w="1701" w:type="dxa"/>
            <w:vMerge/>
            <w:tcBorders>
              <w:top w:val="single" w:sz="6" w:space="0" w:color="000000"/>
              <w:left w:val="single" w:sz="6" w:space="0" w:color="000000"/>
              <w:bottom w:val="single" w:sz="6" w:space="0" w:color="000000"/>
              <w:right w:val="single" w:sz="6" w:space="0" w:color="000000"/>
            </w:tcBorders>
          </w:tcPr>
          <w:p w:rsidR="00934EA1" w:rsidRPr="00BA7969" w:rsidRDefault="00934EA1" w:rsidP="00B12777">
            <w:pPr>
              <w:widowControl w:val="0"/>
              <w:autoSpaceDE w:val="0"/>
              <w:autoSpaceDN w:val="0"/>
              <w:adjustRightInd w:val="0"/>
              <w:rPr>
                <w:sz w:val="24"/>
                <w:szCs w:val="24"/>
              </w:rPr>
            </w:pPr>
          </w:p>
        </w:tc>
        <w:tc>
          <w:tcPr>
            <w:tcW w:w="1701" w:type="dxa"/>
            <w:vMerge/>
            <w:tcBorders>
              <w:top w:val="single" w:sz="6" w:space="0" w:color="000000"/>
              <w:left w:val="single" w:sz="6" w:space="0" w:color="000000"/>
              <w:bottom w:val="single" w:sz="6" w:space="0" w:color="000000"/>
              <w:right w:val="single" w:sz="6" w:space="0" w:color="000000"/>
            </w:tcBorders>
          </w:tcPr>
          <w:p w:rsidR="00934EA1" w:rsidRPr="00BA7969" w:rsidRDefault="00934EA1" w:rsidP="00B12777">
            <w:pPr>
              <w:widowControl w:val="0"/>
              <w:autoSpaceDE w:val="0"/>
              <w:autoSpaceDN w:val="0"/>
              <w:adjustRightInd w:val="0"/>
              <w:rPr>
                <w:sz w:val="24"/>
                <w:szCs w:val="24"/>
              </w:rPr>
            </w:pPr>
          </w:p>
        </w:tc>
        <w:tc>
          <w:tcPr>
            <w:tcW w:w="992" w:type="dxa"/>
            <w:vMerge/>
            <w:tcBorders>
              <w:top w:val="single" w:sz="6" w:space="0" w:color="000000"/>
              <w:left w:val="single" w:sz="6" w:space="0" w:color="000000"/>
              <w:bottom w:val="single" w:sz="6" w:space="0" w:color="000000"/>
              <w:right w:val="single" w:sz="6" w:space="0" w:color="000000"/>
            </w:tcBorders>
          </w:tcPr>
          <w:p w:rsidR="00934EA1" w:rsidRPr="00BA7969" w:rsidRDefault="00934EA1" w:rsidP="00B12777">
            <w:pPr>
              <w:widowControl w:val="0"/>
              <w:autoSpaceDE w:val="0"/>
              <w:autoSpaceDN w:val="0"/>
              <w:adjustRightInd w:val="0"/>
              <w:jc w:val="center"/>
              <w:rPr>
                <w:sz w:val="24"/>
                <w:szCs w:val="24"/>
              </w:rPr>
            </w:pPr>
          </w:p>
        </w:tc>
        <w:tc>
          <w:tcPr>
            <w:tcW w:w="3260" w:type="dxa"/>
            <w:gridSpan w:val="2"/>
            <w:tcBorders>
              <w:top w:val="single" w:sz="6" w:space="0" w:color="000000"/>
              <w:left w:val="single" w:sz="6" w:space="0" w:color="000000"/>
              <w:bottom w:val="single" w:sz="6" w:space="0" w:color="000000"/>
              <w:right w:val="single" w:sz="6" w:space="0" w:color="000000"/>
            </w:tcBorders>
            <w:shd w:val="clear" w:color="auto" w:fill="E0E0E0"/>
          </w:tcPr>
          <w:p w:rsidR="00934EA1" w:rsidRPr="006705E9" w:rsidRDefault="00934EA1" w:rsidP="00B12777">
            <w:pPr>
              <w:widowControl w:val="0"/>
              <w:autoSpaceDE w:val="0"/>
              <w:autoSpaceDN w:val="0"/>
              <w:adjustRightInd w:val="0"/>
              <w:ind w:right="63"/>
              <w:jc w:val="right"/>
              <w:rPr>
                <w:rFonts w:ascii="Verdana" w:hAnsi="Verdana" w:cs="Verdana"/>
                <w:sz w:val="14"/>
                <w:szCs w:val="14"/>
              </w:rPr>
            </w:pPr>
            <w:r w:rsidRPr="006705E9">
              <w:rPr>
                <w:rFonts w:ascii="Verdana" w:hAnsi="Verdana" w:cs="Verdana"/>
                <w:sz w:val="18"/>
                <w:szCs w:val="18"/>
              </w:rPr>
              <w:t>T</w:t>
            </w:r>
            <w:r w:rsidRPr="006705E9">
              <w:rPr>
                <w:rFonts w:ascii="Verdana" w:hAnsi="Verdana" w:cs="Verdana"/>
                <w:spacing w:val="-1"/>
                <w:sz w:val="14"/>
                <w:szCs w:val="14"/>
              </w:rPr>
              <w:t>O</w:t>
            </w:r>
            <w:r w:rsidRPr="006705E9">
              <w:rPr>
                <w:rFonts w:ascii="Verdana" w:hAnsi="Verdana" w:cs="Verdana"/>
                <w:spacing w:val="1"/>
                <w:sz w:val="14"/>
                <w:szCs w:val="14"/>
              </w:rPr>
              <w:t>T</w:t>
            </w:r>
            <w:r w:rsidRPr="006705E9">
              <w:rPr>
                <w:rFonts w:ascii="Verdana" w:hAnsi="Verdana" w:cs="Verdana"/>
                <w:sz w:val="14"/>
                <w:szCs w:val="14"/>
              </w:rPr>
              <w:t>AL</w:t>
            </w:r>
            <w:r w:rsidRPr="006705E9">
              <w:rPr>
                <w:rFonts w:ascii="Verdana" w:hAnsi="Verdana" w:cs="Verdana"/>
                <w:spacing w:val="63"/>
                <w:sz w:val="14"/>
                <w:szCs w:val="14"/>
              </w:rPr>
              <w:t xml:space="preserve"> </w:t>
            </w:r>
            <w:r w:rsidRPr="006705E9">
              <w:rPr>
                <w:rFonts w:ascii="Verdana" w:hAnsi="Verdana" w:cs="Verdana"/>
                <w:w w:val="110"/>
                <w:sz w:val="18"/>
                <w:szCs w:val="18"/>
              </w:rPr>
              <w:t>P</w:t>
            </w:r>
            <w:r w:rsidRPr="006705E9">
              <w:rPr>
                <w:rFonts w:ascii="Verdana" w:hAnsi="Verdana" w:cs="Verdana"/>
                <w:spacing w:val="-1"/>
                <w:w w:val="110"/>
                <w:sz w:val="14"/>
                <w:szCs w:val="14"/>
              </w:rPr>
              <w:t>ROB</w:t>
            </w:r>
            <w:r w:rsidRPr="006705E9">
              <w:rPr>
                <w:rFonts w:ascii="Verdana" w:hAnsi="Verdana" w:cs="Verdana"/>
                <w:w w:val="110"/>
                <w:sz w:val="14"/>
                <w:szCs w:val="14"/>
              </w:rPr>
              <w:t>A</w:t>
            </w:r>
            <w:r w:rsidRPr="006705E9">
              <w:rPr>
                <w:rFonts w:ascii="Verdana" w:hAnsi="Verdana" w:cs="Verdana"/>
                <w:spacing w:val="-1"/>
                <w:w w:val="110"/>
                <w:sz w:val="14"/>
                <w:szCs w:val="14"/>
              </w:rPr>
              <w:t>B</w:t>
            </w:r>
            <w:r w:rsidRPr="006705E9">
              <w:rPr>
                <w:rFonts w:ascii="Verdana" w:hAnsi="Verdana" w:cs="Verdana"/>
                <w:spacing w:val="1"/>
                <w:w w:val="110"/>
                <w:sz w:val="14"/>
                <w:szCs w:val="14"/>
              </w:rPr>
              <w:t>I</w:t>
            </w:r>
            <w:r w:rsidRPr="006705E9">
              <w:rPr>
                <w:rFonts w:ascii="Verdana" w:hAnsi="Verdana" w:cs="Verdana"/>
                <w:w w:val="110"/>
                <w:sz w:val="14"/>
                <w:szCs w:val="14"/>
              </w:rPr>
              <w:t>L</w:t>
            </w:r>
            <w:r w:rsidRPr="006705E9">
              <w:rPr>
                <w:rFonts w:ascii="Verdana" w:hAnsi="Verdana" w:cs="Verdana"/>
                <w:spacing w:val="1"/>
                <w:w w:val="110"/>
                <w:sz w:val="14"/>
                <w:szCs w:val="14"/>
              </w:rPr>
              <w:t>I</w:t>
            </w:r>
            <w:r w:rsidRPr="006705E9">
              <w:rPr>
                <w:rFonts w:ascii="Verdana" w:hAnsi="Verdana" w:cs="Verdana"/>
                <w:w w:val="110"/>
                <w:sz w:val="14"/>
                <w:szCs w:val="14"/>
              </w:rPr>
              <w:t>DAD</w:t>
            </w:r>
            <w:r w:rsidRPr="006705E9">
              <w:rPr>
                <w:rFonts w:ascii="Verdana" w:hAnsi="Verdana" w:cs="Verdana"/>
                <w:spacing w:val="35"/>
                <w:w w:val="110"/>
                <w:sz w:val="14"/>
                <w:szCs w:val="14"/>
              </w:rPr>
              <w:t xml:space="preserve"> </w:t>
            </w:r>
            <w:r w:rsidRPr="006705E9">
              <w:rPr>
                <w:rFonts w:ascii="Verdana" w:hAnsi="Verdana" w:cs="Verdana"/>
                <w:w w:val="110"/>
                <w:sz w:val="14"/>
                <w:szCs w:val="14"/>
              </w:rPr>
              <w:t>X</w:t>
            </w:r>
          </w:p>
          <w:p w:rsidR="00934EA1" w:rsidRPr="006705E9" w:rsidRDefault="00934EA1" w:rsidP="00B12777">
            <w:pPr>
              <w:widowControl w:val="0"/>
              <w:autoSpaceDE w:val="0"/>
              <w:autoSpaceDN w:val="0"/>
              <w:adjustRightInd w:val="0"/>
              <w:spacing w:line="216" w:lineRule="exact"/>
              <w:ind w:right="63"/>
              <w:jc w:val="right"/>
              <w:rPr>
                <w:sz w:val="24"/>
                <w:szCs w:val="24"/>
              </w:rPr>
            </w:pPr>
            <w:r w:rsidRPr="006705E9">
              <w:rPr>
                <w:rFonts w:ascii="Verdana" w:hAnsi="Verdana" w:cs="Verdana"/>
                <w:w w:val="130"/>
                <w:position w:val="-1"/>
                <w:sz w:val="18"/>
                <w:szCs w:val="18"/>
              </w:rPr>
              <w:t>I</w:t>
            </w:r>
            <w:r w:rsidRPr="006705E9">
              <w:rPr>
                <w:rFonts w:ascii="Verdana" w:hAnsi="Verdana" w:cs="Verdana"/>
                <w:w w:val="115"/>
                <w:position w:val="-1"/>
                <w:sz w:val="14"/>
                <w:szCs w:val="14"/>
              </w:rPr>
              <w:t>M</w:t>
            </w:r>
            <w:r w:rsidRPr="006705E9">
              <w:rPr>
                <w:rFonts w:ascii="Verdana" w:hAnsi="Verdana" w:cs="Verdana"/>
                <w:spacing w:val="1"/>
                <w:w w:val="115"/>
                <w:position w:val="-1"/>
                <w:sz w:val="14"/>
                <w:szCs w:val="14"/>
              </w:rPr>
              <w:t>P</w:t>
            </w:r>
            <w:r w:rsidRPr="006705E9">
              <w:rPr>
                <w:rFonts w:ascii="Verdana" w:hAnsi="Verdana" w:cs="Verdana"/>
                <w:w w:val="113"/>
                <w:position w:val="-1"/>
                <w:sz w:val="14"/>
                <w:szCs w:val="14"/>
              </w:rPr>
              <w:t>A</w:t>
            </w:r>
            <w:r w:rsidRPr="006705E9">
              <w:rPr>
                <w:rFonts w:ascii="Verdana" w:hAnsi="Verdana" w:cs="Verdana"/>
                <w:w w:val="103"/>
                <w:position w:val="-1"/>
                <w:sz w:val="14"/>
                <w:szCs w:val="14"/>
              </w:rPr>
              <w:t>C</w:t>
            </w:r>
            <w:r w:rsidRPr="006705E9">
              <w:rPr>
                <w:rFonts w:ascii="Verdana" w:hAnsi="Verdana" w:cs="Verdana"/>
                <w:spacing w:val="1"/>
                <w:w w:val="110"/>
                <w:position w:val="-1"/>
                <w:sz w:val="14"/>
                <w:szCs w:val="14"/>
              </w:rPr>
              <w:t>T</w:t>
            </w:r>
            <w:r w:rsidRPr="006705E9">
              <w:rPr>
                <w:rFonts w:ascii="Verdana" w:hAnsi="Verdana" w:cs="Verdana"/>
                <w:w w:val="107"/>
                <w:position w:val="-1"/>
                <w:sz w:val="14"/>
                <w:szCs w:val="14"/>
              </w:rPr>
              <w:t>O</w:t>
            </w:r>
          </w:p>
        </w:tc>
        <w:tc>
          <w:tcPr>
            <w:tcW w:w="1701" w:type="dxa"/>
            <w:tcBorders>
              <w:top w:val="single" w:sz="6" w:space="0" w:color="000000"/>
              <w:left w:val="single" w:sz="6" w:space="0" w:color="000000"/>
              <w:bottom w:val="single" w:sz="6" w:space="0" w:color="000000"/>
              <w:right w:val="single" w:sz="6" w:space="0" w:color="000000"/>
            </w:tcBorders>
            <w:shd w:val="clear" w:color="auto" w:fill="F3F3F3"/>
          </w:tcPr>
          <w:p w:rsidR="00934EA1" w:rsidRPr="006705E9" w:rsidRDefault="00934EA1" w:rsidP="00B12777">
            <w:pPr>
              <w:widowControl w:val="0"/>
              <w:autoSpaceDE w:val="0"/>
              <w:autoSpaceDN w:val="0"/>
              <w:adjustRightInd w:val="0"/>
              <w:rPr>
                <w:sz w:val="24"/>
                <w:szCs w:val="24"/>
              </w:rPr>
            </w:pPr>
            <w:r>
              <w:rPr>
                <w:sz w:val="24"/>
                <w:szCs w:val="24"/>
              </w:rPr>
              <w:t>1.5</w:t>
            </w:r>
          </w:p>
        </w:tc>
        <w:tc>
          <w:tcPr>
            <w:tcW w:w="1276" w:type="dxa"/>
            <w:vMerge/>
            <w:tcBorders>
              <w:top w:val="single" w:sz="6" w:space="0" w:color="000000"/>
              <w:left w:val="single" w:sz="6" w:space="0" w:color="000000"/>
              <w:bottom w:val="single" w:sz="6" w:space="0" w:color="000000"/>
              <w:right w:val="single" w:sz="6" w:space="0" w:color="000000"/>
            </w:tcBorders>
          </w:tcPr>
          <w:p w:rsidR="00934EA1" w:rsidRPr="006705E9" w:rsidRDefault="00934EA1" w:rsidP="00B12777">
            <w:pPr>
              <w:widowControl w:val="0"/>
              <w:autoSpaceDE w:val="0"/>
              <w:autoSpaceDN w:val="0"/>
              <w:adjustRightInd w:val="0"/>
              <w:rPr>
                <w:sz w:val="24"/>
                <w:szCs w:val="24"/>
              </w:rPr>
            </w:pPr>
          </w:p>
        </w:tc>
      </w:tr>
      <w:tr w:rsidR="00934EA1" w:rsidRPr="006705E9" w:rsidTr="00934EA1">
        <w:trPr>
          <w:trHeight w:hRule="exact" w:val="242"/>
        </w:trPr>
        <w:tc>
          <w:tcPr>
            <w:tcW w:w="1027" w:type="dxa"/>
            <w:vMerge w:val="restart"/>
            <w:tcBorders>
              <w:top w:val="single" w:sz="6" w:space="0" w:color="000000"/>
              <w:left w:val="single" w:sz="6" w:space="0" w:color="000000"/>
              <w:bottom w:val="single" w:sz="6" w:space="0" w:color="000000"/>
              <w:right w:val="single" w:sz="6" w:space="0" w:color="000000"/>
            </w:tcBorders>
          </w:tcPr>
          <w:p w:rsidR="00934EA1" w:rsidRPr="00BA7969" w:rsidRDefault="00934EA1" w:rsidP="00B12777">
            <w:pPr>
              <w:widowControl w:val="0"/>
              <w:autoSpaceDE w:val="0"/>
              <w:autoSpaceDN w:val="0"/>
              <w:adjustRightInd w:val="0"/>
              <w:rPr>
                <w:sz w:val="24"/>
                <w:szCs w:val="24"/>
              </w:rPr>
            </w:pPr>
            <w:r w:rsidRPr="00BA7969">
              <w:rPr>
                <w:sz w:val="24"/>
                <w:szCs w:val="24"/>
              </w:rPr>
              <w:t>R005</w:t>
            </w:r>
          </w:p>
        </w:tc>
        <w:tc>
          <w:tcPr>
            <w:tcW w:w="1701" w:type="dxa"/>
            <w:vMerge w:val="restart"/>
            <w:tcBorders>
              <w:top w:val="single" w:sz="6" w:space="0" w:color="000000"/>
              <w:left w:val="single" w:sz="6" w:space="0" w:color="000000"/>
              <w:bottom w:val="single" w:sz="6" w:space="0" w:color="000000"/>
              <w:right w:val="single" w:sz="6" w:space="0" w:color="000000"/>
            </w:tcBorders>
          </w:tcPr>
          <w:p w:rsidR="00934EA1" w:rsidRPr="00BA7969" w:rsidRDefault="00934EA1" w:rsidP="00B12777">
            <w:pPr>
              <w:widowControl w:val="0"/>
              <w:autoSpaceDE w:val="0"/>
              <w:autoSpaceDN w:val="0"/>
              <w:adjustRightInd w:val="0"/>
              <w:rPr>
                <w:sz w:val="24"/>
                <w:szCs w:val="24"/>
                <w:lang w:val="es-CO"/>
              </w:rPr>
            </w:pPr>
            <w:r w:rsidRPr="00BA7969">
              <w:rPr>
                <w:sz w:val="24"/>
                <w:szCs w:val="24"/>
                <w:lang w:val="es-CO"/>
              </w:rPr>
              <w:t>Inexistencia del área</w:t>
            </w:r>
          </w:p>
        </w:tc>
        <w:tc>
          <w:tcPr>
            <w:tcW w:w="1560" w:type="dxa"/>
            <w:vMerge w:val="restart"/>
            <w:tcBorders>
              <w:top w:val="single" w:sz="6" w:space="0" w:color="000000"/>
              <w:left w:val="single" w:sz="6" w:space="0" w:color="000000"/>
              <w:bottom w:val="single" w:sz="6" w:space="0" w:color="000000"/>
              <w:right w:val="single" w:sz="6" w:space="0" w:color="000000"/>
            </w:tcBorders>
          </w:tcPr>
          <w:p w:rsidR="00934EA1" w:rsidRPr="00BA7969" w:rsidRDefault="00934EA1" w:rsidP="00B12777">
            <w:pPr>
              <w:widowControl w:val="0"/>
              <w:autoSpaceDE w:val="0"/>
              <w:autoSpaceDN w:val="0"/>
              <w:adjustRightInd w:val="0"/>
              <w:rPr>
                <w:sz w:val="24"/>
                <w:szCs w:val="24"/>
                <w:lang w:val="es-CO"/>
              </w:rPr>
            </w:pPr>
            <w:r w:rsidRPr="00BA7969">
              <w:rPr>
                <w:sz w:val="24"/>
                <w:szCs w:val="24"/>
                <w:lang w:val="es-CO"/>
              </w:rPr>
              <w:t>No se había identificado la necesidad.</w:t>
            </w:r>
          </w:p>
        </w:tc>
        <w:tc>
          <w:tcPr>
            <w:tcW w:w="1701" w:type="dxa"/>
            <w:vMerge w:val="restart"/>
            <w:tcBorders>
              <w:top w:val="single" w:sz="6" w:space="0" w:color="000000"/>
              <w:left w:val="single" w:sz="6" w:space="0" w:color="000000"/>
              <w:bottom w:val="single" w:sz="6" w:space="0" w:color="000000"/>
              <w:right w:val="single" w:sz="6" w:space="0" w:color="000000"/>
            </w:tcBorders>
          </w:tcPr>
          <w:p w:rsidR="00934EA1" w:rsidRPr="00BA7969" w:rsidRDefault="00934EA1" w:rsidP="00B12777">
            <w:pPr>
              <w:widowControl w:val="0"/>
              <w:autoSpaceDE w:val="0"/>
              <w:autoSpaceDN w:val="0"/>
              <w:adjustRightInd w:val="0"/>
              <w:rPr>
                <w:sz w:val="24"/>
                <w:szCs w:val="24"/>
                <w:lang w:val="es-CO"/>
              </w:rPr>
            </w:pPr>
            <w:r w:rsidRPr="00BA7969">
              <w:rPr>
                <w:sz w:val="24"/>
                <w:szCs w:val="24"/>
                <w:lang w:val="es-CO"/>
              </w:rPr>
              <w:t>Oposición al cambio</w:t>
            </w:r>
          </w:p>
        </w:tc>
        <w:tc>
          <w:tcPr>
            <w:tcW w:w="1701" w:type="dxa"/>
            <w:vMerge w:val="restart"/>
            <w:tcBorders>
              <w:top w:val="single" w:sz="6" w:space="0" w:color="000000"/>
              <w:left w:val="single" w:sz="6" w:space="0" w:color="000000"/>
              <w:bottom w:val="single" w:sz="6" w:space="0" w:color="000000"/>
              <w:right w:val="single" w:sz="6" w:space="0" w:color="000000"/>
            </w:tcBorders>
          </w:tcPr>
          <w:p w:rsidR="00934EA1" w:rsidRPr="00141108" w:rsidRDefault="00934EA1" w:rsidP="00B12777">
            <w:pPr>
              <w:widowControl w:val="0"/>
              <w:autoSpaceDE w:val="0"/>
              <w:autoSpaceDN w:val="0"/>
              <w:adjustRightInd w:val="0"/>
              <w:rPr>
                <w:sz w:val="16"/>
                <w:szCs w:val="16"/>
                <w:lang w:val="es-CO"/>
              </w:rPr>
            </w:pPr>
            <w:r w:rsidRPr="00141108">
              <w:rPr>
                <w:sz w:val="16"/>
                <w:szCs w:val="16"/>
                <w:lang w:val="es-CO"/>
              </w:rPr>
              <w:t>Implementación del área centralizada de gestión de proveedores</w:t>
            </w:r>
          </w:p>
        </w:tc>
        <w:tc>
          <w:tcPr>
            <w:tcW w:w="992" w:type="dxa"/>
            <w:vMerge w:val="restart"/>
            <w:tcBorders>
              <w:top w:val="single" w:sz="6" w:space="0" w:color="000000"/>
              <w:left w:val="single" w:sz="6" w:space="0" w:color="000000"/>
              <w:bottom w:val="single" w:sz="6" w:space="0" w:color="000000"/>
              <w:right w:val="single" w:sz="6" w:space="0" w:color="000000"/>
            </w:tcBorders>
          </w:tcPr>
          <w:p w:rsidR="00934EA1" w:rsidRPr="00BA7969" w:rsidRDefault="00934EA1" w:rsidP="00B12777">
            <w:pPr>
              <w:widowControl w:val="0"/>
              <w:autoSpaceDE w:val="0"/>
              <w:autoSpaceDN w:val="0"/>
              <w:adjustRightInd w:val="0"/>
              <w:jc w:val="center"/>
              <w:rPr>
                <w:sz w:val="24"/>
                <w:szCs w:val="24"/>
                <w:lang w:val="es-CO"/>
              </w:rPr>
            </w:pPr>
            <w:r w:rsidRPr="00BA7969">
              <w:rPr>
                <w:sz w:val="24"/>
                <w:szCs w:val="24"/>
                <w:lang w:val="es-CO"/>
              </w:rPr>
              <w:t>0.7</w:t>
            </w:r>
          </w:p>
        </w:tc>
        <w:tc>
          <w:tcPr>
            <w:tcW w:w="1701" w:type="dxa"/>
            <w:tcBorders>
              <w:top w:val="single" w:sz="6" w:space="0" w:color="000000"/>
              <w:left w:val="single" w:sz="6" w:space="0" w:color="000000"/>
              <w:bottom w:val="single" w:sz="6" w:space="0" w:color="000000"/>
              <w:right w:val="single" w:sz="6" w:space="0" w:color="000000"/>
            </w:tcBorders>
          </w:tcPr>
          <w:p w:rsidR="00934EA1" w:rsidRPr="006705E9" w:rsidRDefault="00934EA1" w:rsidP="00B12777">
            <w:pPr>
              <w:widowControl w:val="0"/>
              <w:autoSpaceDE w:val="0"/>
              <w:autoSpaceDN w:val="0"/>
              <w:adjustRightInd w:val="0"/>
              <w:spacing w:before="10" w:line="216" w:lineRule="exact"/>
              <w:ind w:left="61"/>
              <w:rPr>
                <w:sz w:val="24"/>
                <w:szCs w:val="24"/>
              </w:rPr>
            </w:pPr>
            <w:r w:rsidRPr="006705E9">
              <w:rPr>
                <w:rFonts w:ascii="Verdana" w:hAnsi="Verdana" w:cs="Verdana"/>
                <w:position w:val="-1"/>
                <w:sz w:val="18"/>
                <w:szCs w:val="18"/>
              </w:rPr>
              <w:t>A</w:t>
            </w:r>
            <w:r w:rsidRPr="006705E9">
              <w:rPr>
                <w:rFonts w:ascii="Verdana" w:hAnsi="Verdana" w:cs="Verdana"/>
                <w:spacing w:val="1"/>
                <w:position w:val="-1"/>
                <w:sz w:val="18"/>
                <w:szCs w:val="18"/>
              </w:rPr>
              <w:t>l</w:t>
            </w:r>
            <w:r w:rsidRPr="006705E9">
              <w:rPr>
                <w:rFonts w:ascii="Verdana" w:hAnsi="Verdana" w:cs="Verdana"/>
                <w:position w:val="-1"/>
                <w:sz w:val="18"/>
                <w:szCs w:val="18"/>
              </w:rPr>
              <w:t>ca</w:t>
            </w:r>
            <w:r w:rsidRPr="006705E9">
              <w:rPr>
                <w:rFonts w:ascii="Verdana" w:hAnsi="Verdana" w:cs="Verdana"/>
                <w:spacing w:val="-1"/>
                <w:position w:val="-1"/>
                <w:sz w:val="18"/>
                <w:szCs w:val="18"/>
              </w:rPr>
              <w:t>n</w:t>
            </w:r>
            <w:r w:rsidRPr="006705E9">
              <w:rPr>
                <w:rFonts w:ascii="Verdana" w:hAnsi="Verdana" w:cs="Verdana"/>
                <w:position w:val="-1"/>
                <w:sz w:val="18"/>
                <w:szCs w:val="18"/>
              </w:rPr>
              <w:t>ce</w:t>
            </w:r>
          </w:p>
        </w:tc>
        <w:tc>
          <w:tcPr>
            <w:tcW w:w="1559" w:type="dxa"/>
            <w:tcBorders>
              <w:top w:val="single" w:sz="6" w:space="0" w:color="000000"/>
              <w:left w:val="single" w:sz="6" w:space="0" w:color="000000"/>
              <w:bottom w:val="single" w:sz="6" w:space="0" w:color="000000"/>
              <w:right w:val="single" w:sz="6" w:space="0" w:color="000000"/>
            </w:tcBorders>
          </w:tcPr>
          <w:p w:rsidR="00934EA1" w:rsidRPr="006705E9" w:rsidRDefault="00934EA1" w:rsidP="00B12777">
            <w:pPr>
              <w:widowControl w:val="0"/>
              <w:autoSpaceDE w:val="0"/>
              <w:autoSpaceDN w:val="0"/>
              <w:adjustRightInd w:val="0"/>
              <w:rPr>
                <w:sz w:val="24"/>
                <w:szCs w:val="24"/>
              </w:rPr>
            </w:pPr>
            <w:r>
              <w:rPr>
                <w:sz w:val="24"/>
                <w:szCs w:val="24"/>
              </w:rPr>
              <w:t>0.80</w:t>
            </w:r>
          </w:p>
        </w:tc>
        <w:tc>
          <w:tcPr>
            <w:tcW w:w="1701" w:type="dxa"/>
            <w:tcBorders>
              <w:top w:val="single" w:sz="6" w:space="0" w:color="000000"/>
              <w:left w:val="single" w:sz="6" w:space="0" w:color="000000"/>
              <w:bottom w:val="single" w:sz="6" w:space="0" w:color="000000"/>
              <w:right w:val="single" w:sz="6" w:space="0" w:color="000000"/>
            </w:tcBorders>
          </w:tcPr>
          <w:p w:rsidR="00934EA1" w:rsidRPr="006705E9" w:rsidRDefault="00934EA1" w:rsidP="00B12777">
            <w:pPr>
              <w:widowControl w:val="0"/>
              <w:autoSpaceDE w:val="0"/>
              <w:autoSpaceDN w:val="0"/>
              <w:adjustRightInd w:val="0"/>
              <w:rPr>
                <w:sz w:val="24"/>
                <w:szCs w:val="24"/>
              </w:rPr>
            </w:pPr>
            <w:r>
              <w:rPr>
                <w:sz w:val="24"/>
                <w:szCs w:val="24"/>
              </w:rPr>
              <w:t>0.50</w:t>
            </w:r>
          </w:p>
        </w:tc>
        <w:tc>
          <w:tcPr>
            <w:tcW w:w="1276" w:type="dxa"/>
            <w:vMerge w:val="restart"/>
            <w:tcBorders>
              <w:top w:val="single" w:sz="6" w:space="0" w:color="000000"/>
              <w:left w:val="single" w:sz="6" w:space="0" w:color="000000"/>
              <w:bottom w:val="single" w:sz="6" w:space="0" w:color="000000"/>
              <w:right w:val="single" w:sz="6" w:space="0" w:color="000000"/>
            </w:tcBorders>
          </w:tcPr>
          <w:p w:rsidR="00934EA1" w:rsidRDefault="00934EA1" w:rsidP="00B12777">
            <w:pPr>
              <w:widowControl w:val="0"/>
              <w:autoSpaceDE w:val="0"/>
              <w:autoSpaceDN w:val="0"/>
              <w:adjustRightInd w:val="0"/>
              <w:rPr>
                <w:sz w:val="24"/>
                <w:szCs w:val="24"/>
              </w:rPr>
            </w:pPr>
          </w:p>
          <w:p w:rsidR="00934EA1" w:rsidRDefault="00934EA1" w:rsidP="00B12777">
            <w:pPr>
              <w:widowControl w:val="0"/>
              <w:autoSpaceDE w:val="0"/>
              <w:autoSpaceDN w:val="0"/>
              <w:adjustRightInd w:val="0"/>
              <w:rPr>
                <w:sz w:val="24"/>
                <w:szCs w:val="24"/>
              </w:rPr>
            </w:pPr>
            <w:r>
              <w:rPr>
                <w:sz w:val="24"/>
                <w:szCs w:val="24"/>
              </w:rPr>
              <w:t>MUY</w:t>
            </w:r>
          </w:p>
          <w:p w:rsidR="00934EA1" w:rsidRPr="006705E9" w:rsidRDefault="00934EA1" w:rsidP="00B12777">
            <w:pPr>
              <w:widowControl w:val="0"/>
              <w:autoSpaceDE w:val="0"/>
              <w:autoSpaceDN w:val="0"/>
              <w:adjustRightInd w:val="0"/>
              <w:rPr>
                <w:sz w:val="24"/>
                <w:szCs w:val="24"/>
              </w:rPr>
            </w:pPr>
            <w:r>
              <w:rPr>
                <w:sz w:val="24"/>
                <w:szCs w:val="24"/>
              </w:rPr>
              <w:t>ALTO</w:t>
            </w:r>
          </w:p>
        </w:tc>
      </w:tr>
      <w:tr w:rsidR="00934EA1" w:rsidRPr="006705E9" w:rsidTr="00934EA1">
        <w:trPr>
          <w:trHeight w:hRule="exact" w:val="242"/>
        </w:trPr>
        <w:tc>
          <w:tcPr>
            <w:tcW w:w="1027" w:type="dxa"/>
            <w:vMerge/>
            <w:tcBorders>
              <w:top w:val="single" w:sz="6" w:space="0" w:color="000000"/>
              <w:left w:val="single" w:sz="6" w:space="0" w:color="000000"/>
              <w:bottom w:val="single" w:sz="6" w:space="0" w:color="000000"/>
              <w:right w:val="single" w:sz="6" w:space="0" w:color="000000"/>
            </w:tcBorders>
          </w:tcPr>
          <w:p w:rsidR="00934EA1" w:rsidRPr="006705E9" w:rsidRDefault="00934EA1" w:rsidP="00B12777">
            <w:pPr>
              <w:widowControl w:val="0"/>
              <w:autoSpaceDE w:val="0"/>
              <w:autoSpaceDN w:val="0"/>
              <w:adjustRightInd w:val="0"/>
              <w:rPr>
                <w:sz w:val="24"/>
                <w:szCs w:val="24"/>
              </w:rPr>
            </w:pPr>
          </w:p>
        </w:tc>
        <w:tc>
          <w:tcPr>
            <w:tcW w:w="1701" w:type="dxa"/>
            <w:vMerge/>
            <w:tcBorders>
              <w:top w:val="single" w:sz="6" w:space="0" w:color="000000"/>
              <w:left w:val="single" w:sz="6" w:space="0" w:color="000000"/>
              <w:bottom w:val="single" w:sz="6" w:space="0" w:color="000000"/>
              <w:right w:val="single" w:sz="6" w:space="0" w:color="000000"/>
            </w:tcBorders>
          </w:tcPr>
          <w:p w:rsidR="00934EA1" w:rsidRPr="006705E9" w:rsidRDefault="00934EA1" w:rsidP="00B12777">
            <w:pPr>
              <w:widowControl w:val="0"/>
              <w:autoSpaceDE w:val="0"/>
              <w:autoSpaceDN w:val="0"/>
              <w:adjustRightInd w:val="0"/>
              <w:rPr>
                <w:sz w:val="24"/>
                <w:szCs w:val="24"/>
              </w:rPr>
            </w:pPr>
          </w:p>
        </w:tc>
        <w:tc>
          <w:tcPr>
            <w:tcW w:w="1560" w:type="dxa"/>
            <w:vMerge/>
            <w:tcBorders>
              <w:top w:val="single" w:sz="6" w:space="0" w:color="000000"/>
              <w:left w:val="single" w:sz="6" w:space="0" w:color="000000"/>
              <w:bottom w:val="single" w:sz="6" w:space="0" w:color="000000"/>
              <w:right w:val="single" w:sz="6" w:space="0" w:color="000000"/>
            </w:tcBorders>
          </w:tcPr>
          <w:p w:rsidR="00934EA1" w:rsidRPr="006705E9" w:rsidRDefault="00934EA1" w:rsidP="00B12777">
            <w:pPr>
              <w:widowControl w:val="0"/>
              <w:autoSpaceDE w:val="0"/>
              <w:autoSpaceDN w:val="0"/>
              <w:adjustRightInd w:val="0"/>
              <w:rPr>
                <w:sz w:val="24"/>
                <w:szCs w:val="24"/>
              </w:rPr>
            </w:pPr>
          </w:p>
        </w:tc>
        <w:tc>
          <w:tcPr>
            <w:tcW w:w="1701" w:type="dxa"/>
            <w:vMerge/>
            <w:tcBorders>
              <w:top w:val="single" w:sz="6" w:space="0" w:color="000000"/>
              <w:left w:val="single" w:sz="6" w:space="0" w:color="000000"/>
              <w:bottom w:val="single" w:sz="6" w:space="0" w:color="000000"/>
              <w:right w:val="single" w:sz="6" w:space="0" w:color="000000"/>
            </w:tcBorders>
          </w:tcPr>
          <w:p w:rsidR="00934EA1" w:rsidRPr="006705E9" w:rsidRDefault="00934EA1" w:rsidP="00B12777">
            <w:pPr>
              <w:widowControl w:val="0"/>
              <w:autoSpaceDE w:val="0"/>
              <w:autoSpaceDN w:val="0"/>
              <w:adjustRightInd w:val="0"/>
              <w:rPr>
                <w:sz w:val="24"/>
                <w:szCs w:val="24"/>
              </w:rPr>
            </w:pPr>
          </w:p>
        </w:tc>
        <w:tc>
          <w:tcPr>
            <w:tcW w:w="1701" w:type="dxa"/>
            <w:vMerge/>
            <w:tcBorders>
              <w:top w:val="single" w:sz="6" w:space="0" w:color="000000"/>
              <w:left w:val="single" w:sz="6" w:space="0" w:color="000000"/>
              <w:bottom w:val="single" w:sz="6" w:space="0" w:color="000000"/>
              <w:right w:val="single" w:sz="6" w:space="0" w:color="000000"/>
            </w:tcBorders>
          </w:tcPr>
          <w:p w:rsidR="00934EA1" w:rsidRPr="006705E9" w:rsidRDefault="00934EA1" w:rsidP="00B12777">
            <w:pPr>
              <w:widowControl w:val="0"/>
              <w:autoSpaceDE w:val="0"/>
              <w:autoSpaceDN w:val="0"/>
              <w:adjustRightInd w:val="0"/>
              <w:rPr>
                <w:sz w:val="24"/>
                <w:szCs w:val="24"/>
              </w:rPr>
            </w:pPr>
          </w:p>
        </w:tc>
        <w:tc>
          <w:tcPr>
            <w:tcW w:w="992" w:type="dxa"/>
            <w:vMerge/>
            <w:tcBorders>
              <w:top w:val="single" w:sz="6" w:space="0" w:color="000000"/>
              <w:left w:val="single" w:sz="6" w:space="0" w:color="000000"/>
              <w:bottom w:val="single" w:sz="6" w:space="0" w:color="000000"/>
              <w:right w:val="single" w:sz="6" w:space="0" w:color="000000"/>
            </w:tcBorders>
          </w:tcPr>
          <w:p w:rsidR="00934EA1" w:rsidRPr="006705E9" w:rsidRDefault="00934EA1" w:rsidP="00B12777">
            <w:pPr>
              <w:widowControl w:val="0"/>
              <w:autoSpaceDE w:val="0"/>
              <w:autoSpaceDN w:val="0"/>
              <w:adjustRightInd w:val="0"/>
              <w:rPr>
                <w:sz w:val="24"/>
                <w:szCs w:val="24"/>
              </w:rPr>
            </w:pPr>
          </w:p>
        </w:tc>
        <w:tc>
          <w:tcPr>
            <w:tcW w:w="1701" w:type="dxa"/>
            <w:tcBorders>
              <w:top w:val="single" w:sz="6" w:space="0" w:color="000000"/>
              <w:left w:val="single" w:sz="6" w:space="0" w:color="000000"/>
              <w:bottom w:val="single" w:sz="6" w:space="0" w:color="000000"/>
              <w:right w:val="single" w:sz="6" w:space="0" w:color="000000"/>
            </w:tcBorders>
          </w:tcPr>
          <w:p w:rsidR="00934EA1" w:rsidRPr="006705E9" w:rsidRDefault="00934EA1" w:rsidP="00B12777">
            <w:pPr>
              <w:widowControl w:val="0"/>
              <w:autoSpaceDE w:val="0"/>
              <w:autoSpaceDN w:val="0"/>
              <w:adjustRightInd w:val="0"/>
              <w:spacing w:before="10" w:line="216" w:lineRule="exact"/>
              <w:ind w:left="61"/>
              <w:rPr>
                <w:sz w:val="24"/>
                <w:szCs w:val="24"/>
              </w:rPr>
            </w:pPr>
            <w:r w:rsidRPr="006705E9">
              <w:rPr>
                <w:rFonts w:ascii="Verdana" w:hAnsi="Verdana" w:cs="Verdana"/>
                <w:spacing w:val="-1"/>
                <w:position w:val="-1"/>
                <w:sz w:val="18"/>
                <w:szCs w:val="18"/>
              </w:rPr>
              <w:t>T</w:t>
            </w:r>
            <w:r w:rsidRPr="006705E9">
              <w:rPr>
                <w:rFonts w:ascii="Verdana" w:hAnsi="Verdana" w:cs="Verdana"/>
                <w:spacing w:val="1"/>
                <w:position w:val="-1"/>
                <w:sz w:val="18"/>
                <w:szCs w:val="18"/>
              </w:rPr>
              <w:t>ie</w:t>
            </w:r>
            <w:r w:rsidRPr="006705E9">
              <w:rPr>
                <w:rFonts w:ascii="Verdana" w:hAnsi="Verdana" w:cs="Verdana"/>
                <w:position w:val="-1"/>
                <w:sz w:val="18"/>
                <w:szCs w:val="18"/>
              </w:rPr>
              <w:t>m</w:t>
            </w:r>
            <w:r w:rsidRPr="006705E9">
              <w:rPr>
                <w:rFonts w:ascii="Verdana" w:hAnsi="Verdana" w:cs="Verdana"/>
                <w:spacing w:val="1"/>
                <w:position w:val="-1"/>
                <w:sz w:val="18"/>
                <w:szCs w:val="18"/>
              </w:rPr>
              <w:t>p</w:t>
            </w:r>
            <w:r w:rsidRPr="006705E9">
              <w:rPr>
                <w:rFonts w:ascii="Verdana" w:hAnsi="Verdana" w:cs="Verdana"/>
                <w:position w:val="-1"/>
                <w:sz w:val="18"/>
                <w:szCs w:val="18"/>
              </w:rPr>
              <w:t>o</w:t>
            </w:r>
          </w:p>
        </w:tc>
        <w:tc>
          <w:tcPr>
            <w:tcW w:w="1559" w:type="dxa"/>
            <w:tcBorders>
              <w:top w:val="single" w:sz="6" w:space="0" w:color="000000"/>
              <w:left w:val="single" w:sz="6" w:space="0" w:color="000000"/>
              <w:bottom w:val="single" w:sz="6" w:space="0" w:color="000000"/>
              <w:right w:val="single" w:sz="6" w:space="0" w:color="000000"/>
            </w:tcBorders>
          </w:tcPr>
          <w:p w:rsidR="00934EA1" w:rsidRPr="006705E9" w:rsidRDefault="00934EA1" w:rsidP="00B12777">
            <w:pPr>
              <w:widowControl w:val="0"/>
              <w:autoSpaceDE w:val="0"/>
              <w:autoSpaceDN w:val="0"/>
              <w:adjustRightInd w:val="0"/>
              <w:rPr>
                <w:sz w:val="24"/>
                <w:szCs w:val="24"/>
              </w:rPr>
            </w:pPr>
            <w:r>
              <w:rPr>
                <w:sz w:val="24"/>
                <w:szCs w:val="24"/>
              </w:rPr>
              <w:t>0.40</w:t>
            </w:r>
          </w:p>
        </w:tc>
        <w:tc>
          <w:tcPr>
            <w:tcW w:w="1701" w:type="dxa"/>
            <w:tcBorders>
              <w:top w:val="single" w:sz="6" w:space="0" w:color="000000"/>
              <w:left w:val="single" w:sz="6" w:space="0" w:color="000000"/>
              <w:bottom w:val="single" w:sz="6" w:space="0" w:color="000000"/>
              <w:right w:val="single" w:sz="6" w:space="0" w:color="000000"/>
            </w:tcBorders>
          </w:tcPr>
          <w:p w:rsidR="00934EA1" w:rsidRPr="006705E9" w:rsidRDefault="00934EA1" w:rsidP="00B12777">
            <w:pPr>
              <w:widowControl w:val="0"/>
              <w:autoSpaceDE w:val="0"/>
              <w:autoSpaceDN w:val="0"/>
              <w:adjustRightInd w:val="0"/>
              <w:rPr>
                <w:sz w:val="24"/>
                <w:szCs w:val="24"/>
              </w:rPr>
            </w:pPr>
            <w:r>
              <w:rPr>
                <w:sz w:val="24"/>
                <w:szCs w:val="24"/>
              </w:rPr>
              <w:t>0.50</w:t>
            </w:r>
          </w:p>
        </w:tc>
        <w:tc>
          <w:tcPr>
            <w:tcW w:w="1276" w:type="dxa"/>
            <w:vMerge/>
            <w:tcBorders>
              <w:top w:val="single" w:sz="6" w:space="0" w:color="000000"/>
              <w:left w:val="single" w:sz="6" w:space="0" w:color="000000"/>
              <w:bottom w:val="single" w:sz="6" w:space="0" w:color="000000"/>
              <w:right w:val="single" w:sz="6" w:space="0" w:color="000000"/>
            </w:tcBorders>
          </w:tcPr>
          <w:p w:rsidR="00934EA1" w:rsidRPr="006705E9" w:rsidRDefault="00934EA1" w:rsidP="00B12777">
            <w:pPr>
              <w:widowControl w:val="0"/>
              <w:autoSpaceDE w:val="0"/>
              <w:autoSpaceDN w:val="0"/>
              <w:adjustRightInd w:val="0"/>
              <w:rPr>
                <w:sz w:val="24"/>
                <w:szCs w:val="24"/>
              </w:rPr>
            </w:pPr>
          </w:p>
        </w:tc>
      </w:tr>
      <w:tr w:rsidR="00934EA1" w:rsidRPr="006705E9" w:rsidTr="00934EA1">
        <w:trPr>
          <w:trHeight w:hRule="exact" w:val="242"/>
        </w:trPr>
        <w:tc>
          <w:tcPr>
            <w:tcW w:w="1027" w:type="dxa"/>
            <w:vMerge/>
            <w:tcBorders>
              <w:top w:val="single" w:sz="6" w:space="0" w:color="000000"/>
              <w:left w:val="single" w:sz="6" w:space="0" w:color="000000"/>
              <w:bottom w:val="single" w:sz="6" w:space="0" w:color="000000"/>
              <w:right w:val="single" w:sz="6" w:space="0" w:color="000000"/>
            </w:tcBorders>
          </w:tcPr>
          <w:p w:rsidR="00934EA1" w:rsidRPr="006705E9" w:rsidRDefault="00934EA1" w:rsidP="00B12777">
            <w:pPr>
              <w:widowControl w:val="0"/>
              <w:autoSpaceDE w:val="0"/>
              <w:autoSpaceDN w:val="0"/>
              <w:adjustRightInd w:val="0"/>
              <w:rPr>
                <w:sz w:val="24"/>
                <w:szCs w:val="24"/>
              </w:rPr>
            </w:pPr>
          </w:p>
        </w:tc>
        <w:tc>
          <w:tcPr>
            <w:tcW w:w="1701" w:type="dxa"/>
            <w:vMerge/>
            <w:tcBorders>
              <w:top w:val="single" w:sz="6" w:space="0" w:color="000000"/>
              <w:left w:val="single" w:sz="6" w:space="0" w:color="000000"/>
              <w:bottom w:val="single" w:sz="6" w:space="0" w:color="000000"/>
              <w:right w:val="single" w:sz="6" w:space="0" w:color="000000"/>
            </w:tcBorders>
          </w:tcPr>
          <w:p w:rsidR="00934EA1" w:rsidRPr="006705E9" w:rsidRDefault="00934EA1" w:rsidP="00B12777">
            <w:pPr>
              <w:widowControl w:val="0"/>
              <w:autoSpaceDE w:val="0"/>
              <w:autoSpaceDN w:val="0"/>
              <w:adjustRightInd w:val="0"/>
              <w:rPr>
                <w:sz w:val="24"/>
                <w:szCs w:val="24"/>
              </w:rPr>
            </w:pPr>
          </w:p>
        </w:tc>
        <w:tc>
          <w:tcPr>
            <w:tcW w:w="1560" w:type="dxa"/>
            <w:vMerge/>
            <w:tcBorders>
              <w:top w:val="single" w:sz="6" w:space="0" w:color="000000"/>
              <w:left w:val="single" w:sz="6" w:space="0" w:color="000000"/>
              <w:bottom w:val="single" w:sz="6" w:space="0" w:color="000000"/>
              <w:right w:val="single" w:sz="6" w:space="0" w:color="000000"/>
            </w:tcBorders>
          </w:tcPr>
          <w:p w:rsidR="00934EA1" w:rsidRPr="006705E9" w:rsidRDefault="00934EA1" w:rsidP="00B12777">
            <w:pPr>
              <w:widowControl w:val="0"/>
              <w:autoSpaceDE w:val="0"/>
              <w:autoSpaceDN w:val="0"/>
              <w:adjustRightInd w:val="0"/>
              <w:rPr>
                <w:sz w:val="24"/>
                <w:szCs w:val="24"/>
              </w:rPr>
            </w:pPr>
          </w:p>
        </w:tc>
        <w:tc>
          <w:tcPr>
            <w:tcW w:w="1701" w:type="dxa"/>
            <w:vMerge/>
            <w:tcBorders>
              <w:top w:val="single" w:sz="6" w:space="0" w:color="000000"/>
              <w:left w:val="single" w:sz="6" w:space="0" w:color="000000"/>
              <w:bottom w:val="single" w:sz="6" w:space="0" w:color="000000"/>
              <w:right w:val="single" w:sz="6" w:space="0" w:color="000000"/>
            </w:tcBorders>
          </w:tcPr>
          <w:p w:rsidR="00934EA1" w:rsidRPr="006705E9" w:rsidRDefault="00934EA1" w:rsidP="00B12777">
            <w:pPr>
              <w:widowControl w:val="0"/>
              <w:autoSpaceDE w:val="0"/>
              <w:autoSpaceDN w:val="0"/>
              <w:adjustRightInd w:val="0"/>
              <w:rPr>
                <w:sz w:val="24"/>
                <w:szCs w:val="24"/>
              </w:rPr>
            </w:pPr>
          </w:p>
        </w:tc>
        <w:tc>
          <w:tcPr>
            <w:tcW w:w="1701" w:type="dxa"/>
            <w:vMerge/>
            <w:tcBorders>
              <w:top w:val="single" w:sz="6" w:space="0" w:color="000000"/>
              <w:left w:val="single" w:sz="6" w:space="0" w:color="000000"/>
              <w:bottom w:val="single" w:sz="6" w:space="0" w:color="000000"/>
              <w:right w:val="single" w:sz="6" w:space="0" w:color="000000"/>
            </w:tcBorders>
          </w:tcPr>
          <w:p w:rsidR="00934EA1" w:rsidRPr="006705E9" w:rsidRDefault="00934EA1" w:rsidP="00B12777">
            <w:pPr>
              <w:widowControl w:val="0"/>
              <w:autoSpaceDE w:val="0"/>
              <w:autoSpaceDN w:val="0"/>
              <w:adjustRightInd w:val="0"/>
              <w:rPr>
                <w:sz w:val="24"/>
                <w:szCs w:val="24"/>
              </w:rPr>
            </w:pPr>
          </w:p>
        </w:tc>
        <w:tc>
          <w:tcPr>
            <w:tcW w:w="992" w:type="dxa"/>
            <w:vMerge/>
            <w:tcBorders>
              <w:top w:val="single" w:sz="6" w:space="0" w:color="000000"/>
              <w:left w:val="single" w:sz="6" w:space="0" w:color="000000"/>
              <w:bottom w:val="single" w:sz="6" w:space="0" w:color="000000"/>
              <w:right w:val="single" w:sz="6" w:space="0" w:color="000000"/>
            </w:tcBorders>
          </w:tcPr>
          <w:p w:rsidR="00934EA1" w:rsidRPr="006705E9" w:rsidRDefault="00934EA1" w:rsidP="00B12777">
            <w:pPr>
              <w:widowControl w:val="0"/>
              <w:autoSpaceDE w:val="0"/>
              <w:autoSpaceDN w:val="0"/>
              <w:adjustRightInd w:val="0"/>
              <w:rPr>
                <w:sz w:val="24"/>
                <w:szCs w:val="24"/>
              </w:rPr>
            </w:pPr>
          </w:p>
        </w:tc>
        <w:tc>
          <w:tcPr>
            <w:tcW w:w="1701" w:type="dxa"/>
            <w:tcBorders>
              <w:top w:val="single" w:sz="6" w:space="0" w:color="000000"/>
              <w:left w:val="single" w:sz="6" w:space="0" w:color="000000"/>
              <w:bottom w:val="single" w:sz="6" w:space="0" w:color="000000"/>
              <w:right w:val="single" w:sz="6" w:space="0" w:color="000000"/>
            </w:tcBorders>
          </w:tcPr>
          <w:p w:rsidR="00934EA1" w:rsidRPr="006705E9" w:rsidRDefault="00934EA1" w:rsidP="00B12777">
            <w:pPr>
              <w:widowControl w:val="0"/>
              <w:autoSpaceDE w:val="0"/>
              <w:autoSpaceDN w:val="0"/>
              <w:adjustRightInd w:val="0"/>
              <w:spacing w:before="10" w:line="216" w:lineRule="exact"/>
              <w:ind w:left="61"/>
              <w:rPr>
                <w:sz w:val="24"/>
                <w:szCs w:val="24"/>
              </w:rPr>
            </w:pPr>
            <w:r w:rsidRPr="006705E9">
              <w:rPr>
                <w:rFonts w:ascii="Verdana" w:hAnsi="Verdana" w:cs="Verdana"/>
                <w:spacing w:val="-1"/>
                <w:position w:val="-1"/>
                <w:sz w:val="18"/>
                <w:szCs w:val="18"/>
              </w:rPr>
              <w:t>C</w:t>
            </w:r>
            <w:r w:rsidRPr="006705E9">
              <w:rPr>
                <w:rFonts w:ascii="Verdana" w:hAnsi="Verdana" w:cs="Verdana"/>
                <w:spacing w:val="1"/>
                <w:position w:val="-1"/>
                <w:sz w:val="18"/>
                <w:szCs w:val="18"/>
              </w:rPr>
              <w:t>o</w:t>
            </w:r>
            <w:r w:rsidRPr="006705E9">
              <w:rPr>
                <w:rFonts w:ascii="Verdana" w:hAnsi="Verdana" w:cs="Verdana"/>
                <w:position w:val="-1"/>
                <w:sz w:val="18"/>
                <w:szCs w:val="18"/>
              </w:rPr>
              <w:t>s</w:t>
            </w:r>
            <w:r w:rsidRPr="006705E9">
              <w:rPr>
                <w:rFonts w:ascii="Verdana" w:hAnsi="Verdana" w:cs="Verdana"/>
                <w:spacing w:val="1"/>
                <w:position w:val="-1"/>
                <w:sz w:val="18"/>
                <w:szCs w:val="18"/>
              </w:rPr>
              <w:t>t</w:t>
            </w:r>
            <w:r w:rsidRPr="006705E9">
              <w:rPr>
                <w:rFonts w:ascii="Verdana" w:hAnsi="Verdana" w:cs="Verdana"/>
                <w:position w:val="-1"/>
                <w:sz w:val="18"/>
                <w:szCs w:val="18"/>
              </w:rPr>
              <w:t>o</w:t>
            </w:r>
          </w:p>
        </w:tc>
        <w:tc>
          <w:tcPr>
            <w:tcW w:w="1559" w:type="dxa"/>
            <w:tcBorders>
              <w:top w:val="single" w:sz="6" w:space="0" w:color="000000"/>
              <w:left w:val="single" w:sz="6" w:space="0" w:color="000000"/>
              <w:bottom w:val="single" w:sz="6" w:space="0" w:color="000000"/>
              <w:right w:val="single" w:sz="6" w:space="0" w:color="000000"/>
            </w:tcBorders>
          </w:tcPr>
          <w:p w:rsidR="00934EA1" w:rsidRPr="006705E9" w:rsidRDefault="00934EA1" w:rsidP="00B12777">
            <w:pPr>
              <w:widowControl w:val="0"/>
              <w:autoSpaceDE w:val="0"/>
              <w:autoSpaceDN w:val="0"/>
              <w:adjustRightInd w:val="0"/>
              <w:rPr>
                <w:sz w:val="24"/>
                <w:szCs w:val="24"/>
              </w:rPr>
            </w:pPr>
            <w:r>
              <w:rPr>
                <w:sz w:val="24"/>
                <w:szCs w:val="24"/>
              </w:rPr>
              <w:t>0.10</w:t>
            </w:r>
          </w:p>
        </w:tc>
        <w:tc>
          <w:tcPr>
            <w:tcW w:w="1701" w:type="dxa"/>
            <w:tcBorders>
              <w:top w:val="single" w:sz="6" w:space="0" w:color="000000"/>
              <w:left w:val="single" w:sz="6" w:space="0" w:color="000000"/>
              <w:bottom w:val="single" w:sz="6" w:space="0" w:color="000000"/>
              <w:right w:val="single" w:sz="6" w:space="0" w:color="000000"/>
            </w:tcBorders>
          </w:tcPr>
          <w:p w:rsidR="00934EA1" w:rsidRPr="006705E9" w:rsidRDefault="00934EA1" w:rsidP="00B12777">
            <w:pPr>
              <w:widowControl w:val="0"/>
              <w:autoSpaceDE w:val="0"/>
              <w:autoSpaceDN w:val="0"/>
              <w:adjustRightInd w:val="0"/>
              <w:rPr>
                <w:sz w:val="24"/>
                <w:szCs w:val="24"/>
              </w:rPr>
            </w:pPr>
            <w:r>
              <w:rPr>
                <w:sz w:val="24"/>
                <w:szCs w:val="24"/>
              </w:rPr>
              <w:t>0.10</w:t>
            </w:r>
          </w:p>
        </w:tc>
        <w:tc>
          <w:tcPr>
            <w:tcW w:w="1276" w:type="dxa"/>
            <w:vMerge/>
            <w:tcBorders>
              <w:top w:val="single" w:sz="6" w:space="0" w:color="000000"/>
              <w:left w:val="single" w:sz="6" w:space="0" w:color="000000"/>
              <w:bottom w:val="single" w:sz="6" w:space="0" w:color="000000"/>
              <w:right w:val="single" w:sz="6" w:space="0" w:color="000000"/>
            </w:tcBorders>
          </w:tcPr>
          <w:p w:rsidR="00934EA1" w:rsidRPr="006705E9" w:rsidRDefault="00934EA1" w:rsidP="00B12777">
            <w:pPr>
              <w:widowControl w:val="0"/>
              <w:autoSpaceDE w:val="0"/>
              <w:autoSpaceDN w:val="0"/>
              <w:adjustRightInd w:val="0"/>
              <w:rPr>
                <w:sz w:val="24"/>
                <w:szCs w:val="24"/>
              </w:rPr>
            </w:pPr>
          </w:p>
        </w:tc>
      </w:tr>
      <w:tr w:rsidR="00934EA1" w:rsidRPr="006705E9" w:rsidTr="00934EA1">
        <w:trPr>
          <w:trHeight w:hRule="exact" w:val="242"/>
        </w:trPr>
        <w:tc>
          <w:tcPr>
            <w:tcW w:w="1027" w:type="dxa"/>
            <w:vMerge/>
            <w:tcBorders>
              <w:top w:val="single" w:sz="6" w:space="0" w:color="000000"/>
              <w:left w:val="single" w:sz="6" w:space="0" w:color="000000"/>
              <w:bottom w:val="single" w:sz="6" w:space="0" w:color="000000"/>
              <w:right w:val="single" w:sz="6" w:space="0" w:color="000000"/>
            </w:tcBorders>
          </w:tcPr>
          <w:p w:rsidR="00934EA1" w:rsidRPr="006705E9" w:rsidRDefault="00934EA1" w:rsidP="00B12777">
            <w:pPr>
              <w:widowControl w:val="0"/>
              <w:autoSpaceDE w:val="0"/>
              <w:autoSpaceDN w:val="0"/>
              <w:adjustRightInd w:val="0"/>
              <w:rPr>
                <w:sz w:val="24"/>
                <w:szCs w:val="24"/>
              </w:rPr>
            </w:pPr>
          </w:p>
        </w:tc>
        <w:tc>
          <w:tcPr>
            <w:tcW w:w="1701" w:type="dxa"/>
            <w:vMerge/>
            <w:tcBorders>
              <w:top w:val="single" w:sz="6" w:space="0" w:color="000000"/>
              <w:left w:val="single" w:sz="6" w:space="0" w:color="000000"/>
              <w:bottom w:val="single" w:sz="6" w:space="0" w:color="000000"/>
              <w:right w:val="single" w:sz="6" w:space="0" w:color="000000"/>
            </w:tcBorders>
          </w:tcPr>
          <w:p w:rsidR="00934EA1" w:rsidRPr="006705E9" w:rsidRDefault="00934EA1" w:rsidP="00B12777">
            <w:pPr>
              <w:widowControl w:val="0"/>
              <w:autoSpaceDE w:val="0"/>
              <w:autoSpaceDN w:val="0"/>
              <w:adjustRightInd w:val="0"/>
              <w:rPr>
                <w:sz w:val="24"/>
                <w:szCs w:val="24"/>
              </w:rPr>
            </w:pPr>
          </w:p>
        </w:tc>
        <w:tc>
          <w:tcPr>
            <w:tcW w:w="1560" w:type="dxa"/>
            <w:vMerge/>
            <w:tcBorders>
              <w:top w:val="single" w:sz="6" w:space="0" w:color="000000"/>
              <w:left w:val="single" w:sz="6" w:space="0" w:color="000000"/>
              <w:bottom w:val="single" w:sz="6" w:space="0" w:color="000000"/>
              <w:right w:val="single" w:sz="6" w:space="0" w:color="000000"/>
            </w:tcBorders>
          </w:tcPr>
          <w:p w:rsidR="00934EA1" w:rsidRPr="006705E9" w:rsidRDefault="00934EA1" w:rsidP="00B12777">
            <w:pPr>
              <w:widowControl w:val="0"/>
              <w:autoSpaceDE w:val="0"/>
              <w:autoSpaceDN w:val="0"/>
              <w:adjustRightInd w:val="0"/>
              <w:rPr>
                <w:sz w:val="24"/>
                <w:szCs w:val="24"/>
              </w:rPr>
            </w:pPr>
          </w:p>
        </w:tc>
        <w:tc>
          <w:tcPr>
            <w:tcW w:w="1701" w:type="dxa"/>
            <w:vMerge/>
            <w:tcBorders>
              <w:top w:val="single" w:sz="6" w:space="0" w:color="000000"/>
              <w:left w:val="single" w:sz="6" w:space="0" w:color="000000"/>
              <w:bottom w:val="single" w:sz="6" w:space="0" w:color="000000"/>
              <w:right w:val="single" w:sz="6" w:space="0" w:color="000000"/>
            </w:tcBorders>
          </w:tcPr>
          <w:p w:rsidR="00934EA1" w:rsidRPr="006705E9" w:rsidRDefault="00934EA1" w:rsidP="00B12777">
            <w:pPr>
              <w:widowControl w:val="0"/>
              <w:autoSpaceDE w:val="0"/>
              <w:autoSpaceDN w:val="0"/>
              <w:adjustRightInd w:val="0"/>
              <w:rPr>
                <w:sz w:val="24"/>
                <w:szCs w:val="24"/>
              </w:rPr>
            </w:pPr>
          </w:p>
        </w:tc>
        <w:tc>
          <w:tcPr>
            <w:tcW w:w="1701" w:type="dxa"/>
            <w:vMerge/>
            <w:tcBorders>
              <w:top w:val="single" w:sz="6" w:space="0" w:color="000000"/>
              <w:left w:val="single" w:sz="6" w:space="0" w:color="000000"/>
              <w:bottom w:val="single" w:sz="6" w:space="0" w:color="000000"/>
              <w:right w:val="single" w:sz="6" w:space="0" w:color="000000"/>
            </w:tcBorders>
          </w:tcPr>
          <w:p w:rsidR="00934EA1" w:rsidRPr="006705E9" w:rsidRDefault="00934EA1" w:rsidP="00B12777">
            <w:pPr>
              <w:widowControl w:val="0"/>
              <w:autoSpaceDE w:val="0"/>
              <w:autoSpaceDN w:val="0"/>
              <w:adjustRightInd w:val="0"/>
              <w:rPr>
                <w:sz w:val="24"/>
                <w:szCs w:val="24"/>
              </w:rPr>
            </w:pPr>
          </w:p>
        </w:tc>
        <w:tc>
          <w:tcPr>
            <w:tcW w:w="992" w:type="dxa"/>
            <w:vMerge/>
            <w:tcBorders>
              <w:top w:val="single" w:sz="6" w:space="0" w:color="000000"/>
              <w:left w:val="single" w:sz="6" w:space="0" w:color="000000"/>
              <w:bottom w:val="single" w:sz="6" w:space="0" w:color="000000"/>
              <w:right w:val="single" w:sz="6" w:space="0" w:color="000000"/>
            </w:tcBorders>
          </w:tcPr>
          <w:p w:rsidR="00934EA1" w:rsidRPr="006705E9" w:rsidRDefault="00934EA1" w:rsidP="00B12777">
            <w:pPr>
              <w:widowControl w:val="0"/>
              <w:autoSpaceDE w:val="0"/>
              <w:autoSpaceDN w:val="0"/>
              <w:adjustRightInd w:val="0"/>
              <w:rPr>
                <w:sz w:val="24"/>
                <w:szCs w:val="24"/>
              </w:rPr>
            </w:pPr>
          </w:p>
        </w:tc>
        <w:tc>
          <w:tcPr>
            <w:tcW w:w="1701" w:type="dxa"/>
            <w:tcBorders>
              <w:top w:val="single" w:sz="6" w:space="0" w:color="000000"/>
              <w:left w:val="single" w:sz="6" w:space="0" w:color="000000"/>
              <w:bottom w:val="single" w:sz="6" w:space="0" w:color="000000"/>
              <w:right w:val="single" w:sz="6" w:space="0" w:color="000000"/>
            </w:tcBorders>
          </w:tcPr>
          <w:p w:rsidR="00934EA1" w:rsidRPr="006705E9" w:rsidRDefault="00934EA1" w:rsidP="00B12777">
            <w:pPr>
              <w:widowControl w:val="0"/>
              <w:autoSpaceDE w:val="0"/>
              <w:autoSpaceDN w:val="0"/>
              <w:adjustRightInd w:val="0"/>
              <w:spacing w:before="10" w:line="216" w:lineRule="exact"/>
              <w:ind w:left="61"/>
              <w:rPr>
                <w:sz w:val="24"/>
                <w:szCs w:val="24"/>
              </w:rPr>
            </w:pPr>
            <w:r w:rsidRPr="006705E9">
              <w:rPr>
                <w:rFonts w:ascii="Verdana" w:hAnsi="Verdana" w:cs="Verdana"/>
                <w:spacing w:val="-1"/>
                <w:position w:val="-1"/>
                <w:sz w:val="18"/>
                <w:szCs w:val="18"/>
              </w:rPr>
              <w:t>C</w:t>
            </w:r>
            <w:r w:rsidRPr="006705E9">
              <w:rPr>
                <w:rFonts w:ascii="Verdana" w:hAnsi="Verdana" w:cs="Verdana"/>
                <w:position w:val="-1"/>
                <w:sz w:val="18"/>
                <w:szCs w:val="18"/>
              </w:rPr>
              <w:t>a</w:t>
            </w:r>
            <w:r w:rsidRPr="006705E9">
              <w:rPr>
                <w:rFonts w:ascii="Verdana" w:hAnsi="Verdana" w:cs="Verdana"/>
                <w:spacing w:val="1"/>
                <w:position w:val="-1"/>
                <w:sz w:val="18"/>
                <w:szCs w:val="18"/>
              </w:rPr>
              <w:t>lid</w:t>
            </w:r>
            <w:r w:rsidRPr="006705E9">
              <w:rPr>
                <w:rFonts w:ascii="Verdana" w:hAnsi="Verdana" w:cs="Verdana"/>
                <w:position w:val="-1"/>
                <w:sz w:val="18"/>
                <w:szCs w:val="18"/>
              </w:rPr>
              <w:t>ad</w:t>
            </w:r>
          </w:p>
        </w:tc>
        <w:tc>
          <w:tcPr>
            <w:tcW w:w="1559" w:type="dxa"/>
            <w:tcBorders>
              <w:top w:val="single" w:sz="6" w:space="0" w:color="000000"/>
              <w:left w:val="single" w:sz="6" w:space="0" w:color="000000"/>
              <w:bottom w:val="single" w:sz="6" w:space="0" w:color="000000"/>
              <w:right w:val="single" w:sz="6" w:space="0" w:color="000000"/>
            </w:tcBorders>
          </w:tcPr>
          <w:p w:rsidR="00934EA1" w:rsidRPr="006705E9" w:rsidRDefault="00934EA1" w:rsidP="00B12777">
            <w:pPr>
              <w:widowControl w:val="0"/>
              <w:autoSpaceDE w:val="0"/>
              <w:autoSpaceDN w:val="0"/>
              <w:adjustRightInd w:val="0"/>
              <w:rPr>
                <w:sz w:val="24"/>
                <w:szCs w:val="24"/>
              </w:rPr>
            </w:pPr>
            <w:r>
              <w:rPr>
                <w:sz w:val="24"/>
                <w:szCs w:val="24"/>
              </w:rPr>
              <w:t>0.40</w:t>
            </w:r>
          </w:p>
        </w:tc>
        <w:tc>
          <w:tcPr>
            <w:tcW w:w="1701" w:type="dxa"/>
            <w:tcBorders>
              <w:top w:val="single" w:sz="6" w:space="0" w:color="000000"/>
              <w:left w:val="single" w:sz="6" w:space="0" w:color="000000"/>
              <w:bottom w:val="single" w:sz="6" w:space="0" w:color="000000"/>
              <w:right w:val="single" w:sz="6" w:space="0" w:color="000000"/>
            </w:tcBorders>
          </w:tcPr>
          <w:p w:rsidR="00934EA1" w:rsidRPr="006705E9" w:rsidRDefault="00934EA1" w:rsidP="00B12777">
            <w:pPr>
              <w:widowControl w:val="0"/>
              <w:autoSpaceDE w:val="0"/>
              <w:autoSpaceDN w:val="0"/>
              <w:adjustRightInd w:val="0"/>
              <w:rPr>
                <w:sz w:val="24"/>
                <w:szCs w:val="24"/>
              </w:rPr>
            </w:pPr>
            <w:r>
              <w:rPr>
                <w:sz w:val="24"/>
                <w:szCs w:val="24"/>
              </w:rPr>
              <w:t>0.50</w:t>
            </w:r>
          </w:p>
        </w:tc>
        <w:tc>
          <w:tcPr>
            <w:tcW w:w="1276" w:type="dxa"/>
            <w:vMerge/>
            <w:tcBorders>
              <w:top w:val="single" w:sz="6" w:space="0" w:color="000000"/>
              <w:left w:val="single" w:sz="6" w:space="0" w:color="000000"/>
              <w:bottom w:val="single" w:sz="6" w:space="0" w:color="000000"/>
              <w:right w:val="single" w:sz="6" w:space="0" w:color="000000"/>
            </w:tcBorders>
          </w:tcPr>
          <w:p w:rsidR="00934EA1" w:rsidRPr="006705E9" w:rsidRDefault="00934EA1" w:rsidP="00B12777">
            <w:pPr>
              <w:widowControl w:val="0"/>
              <w:autoSpaceDE w:val="0"/>
              <w:autoSpaceDN w:val="0"/>
              <w:adjustRightInd w:val="0"/>
              <w:rPr>
                <w:sz w:val="24"/>
                <w:szCs w:val="24"/>
              </w:rPr>
            </w:pPr>
          </w:p>
        </w:tc>
      </w:tr>
      <w:tr w:rsidR="00934EA1" w:rsidRPr="006705E9" w:rsidTr="00934EA1">
        <w:trPr>
          <w:trHeight w:hRule="exact" w:val="451"/>
        </w:trPr>
        <w:tc>
          <w:tcPr>
            <w:tcW w:w="1027" w:type="dxa"/>
            <w:vMerge/>
            <w:tcBorders>
              <w:top w:val="single" w:sz="6" w:space="0" w:color="000000"/>
              <w:left w:val="single" w:sz="6" w:space="0" w:color="000000"/>
              <w:bottom w:val="single" w:sz="6" w:space="0" w:color="000000"/>
              <w:right w:val="single" w:sz="6" w:space="0" w:color="000000"/>
            </w:tcBorders>
          </w:tcPr>
          <w:p w:rsidR="00934EA1" w:rsidRPr="006705E9" w:rsidRDefault="00934EA1" w:rsidP="00B12777">
            <w:pPr>
              <w:widowControl w:val="0"/>
              <w:autoSpaceDE w:val="0"/>
              <w:autoSpaceDN w:val="0"/>
              <w:adjustRightInd w:val="0"/>
              <w:rPr>
                <w:sz w:val="24"/>
                <w:szCs w:val="24"/>
              </w:rPr>
            </w:pPr>
          </w:p>
        </w:tc>
        <w:tc>
          <w:tcPr>
            <w:tcW w:w="1701" w:type="dxa"/>
            <w:vMerge/>
            <w:tcBorders>
              <w:top w:val="single" w:sz="6" w:space="0" w:color="000000"/>
              <w:left w:val="single" w:sz="6" w:space="0" w:color="000000"/>
              <w:bottom w:val="single" w:sz="6" w:space="0" w:color="000000"/>
              <w:right w:val="single" w:sz="6" w:space="0" w:color="000000"/>
            </w:tcBorders>
          </w:tcPr>
          <w:p w:rsidR="00934EA1" w:rsidRPr="006705E9" w:rsidRDefault="00934EA1" w:rsidP="00B12777">
            <w:pPr>
              <w:widowControl w:val="0"/>
              <w:autoSpaceDE w:val="0"/>
              <w:autoSpaceDN w:val="0"/>
              <w:adjustRightInd w:val="0"/>
              <w:rPr>
                <w:sz w:val="24"/>
                <w:szCs w:val="24"/>
              </w:rPr>
            </w:pPr>
          </w:p>
        </w:tc>
        <w:tc>
          <w:tcPr>
            <w:tcW w:w="1560" w:type="dxa"/>
            <w:vMerge/>
            <w:tcBorders>
              <w:top w:val="single" w:sz="6" w:space="0" w:color="000000"/>
              <w:left w:val="single" w:sz="6" w:space="0" w:color="000000"/>
              <w:bottom w:val="single" w:sz="6" w:space="0" w:color="000000"/>
              <w:right w:val="single" w:sz="6" w:space="0" w:color="000000"/>
            </w:tcBorders>
          </w:tcPr>
          <w:p w:rsidR="00934EA1" w:rsidRPr="006705E9" w:rsidRDefault="00934EA1" w:rsidP="00B12777">
            <w:pPr>
              <w:widowControl w:val="0"/>
              <w:autoSpaceDE w:val="0"/>
              <w:autoSpaceDN w:val="0"/>
              <w:adjustRightInd w:val="0"/>
              <w:rPr>
                <w:sz w:val="24"/>
                <w:szCs w:val="24"/>
              </w:rPr>
            </w:pPr>
          </w:p>
        </w:tc>
        <w:tc>
          <w:tcPr>
            <w:tcW w:w="1701" w:type="dxa"/>
            <w:vMerge/>
            <w:tcBorders>
              <w:top w:val="single" w:sz="6" w:space="0" w:color="000000"/>
              <w:left w:val="single" w:sz="6" w:space="0" w:color="000000"/>
              <w:bottom w:val="single" w:sz="6" w:space="0" w:color="000000"/>
              <w:right w:val="single" w:sz="6" w:space="0" w:color="000000"/>
            </w:tcBorders>
          </w:tcPr>
          <w:p w:rsidR="00934EA1" w:rsidRPr="006705E9" w:rsidRDefault="00934EA1" w:rsidP="00B12777">
            <w:pPr>
              <w:widowControl w:val="0"/>
              <w:autoSpaceDE w:val="0"/>
              <w:autoSpaceDN w:val="0"/>
              <w:adjustRightInd w:val="0"/>
              <w:rPr>
                <w:sz w:val="24"/>
                <w:szCs w:val="24"/>
              </w:rPr>
            </w:pPr>
          </w:p>
        </w:tc>
        <w:tc>
          <w:tcPr>
            <w:tcW w:w="1701" w:type="dxa"/>
            <w:vMerge/>
            <w:tcBorders>
              <w:top w:val="single" w:sz="6" w:space="0" w:color="000000"/>
              <w:left w:val="single" w:sz="6" w:space="0" w:color="000000"/>
              <w:bottom w:val="single" w:sz="6" w:space="0" w:color="000000"/>
              <w:right w:val="single" w:sz="6" w:space="0" w:color="000000"/>
            </w:tcBorders>
          </w:tcPr>
          <w:p w:rsidR="00934EA1" w:rsidRPr="006705E9" w:rsidRDefault="00934EA1" w:rsidP="00B12777">
            <w:pPr>
              <w:widowControl w:val="0"/>
              <w:autoSpaceDE w:val="0"/>
              <w:autoSpaceDN w:val="0"/>
              <w:adjustRightInd w:val="0"/>
              <w:rPr>
                <w:sz w:val="24"/>
                <w:szCs w:val="24"/>
              </w:rPr>
            </w:pPr>
          </w:p>
        </w:tc>
        <w:tc>
          <w:tcPr>
            <w:tcW w:w="992" w:type="dxa"/>
            <w:vMerge/>
            <w:tcBorders>
              <w:top w:val="single" w:sz="6" w:space="0" w:color="000000"/>
              <w:left w:val="single" w:sz="6" w:space="0" w:color="000000"/>
              <w:bottom w:val="single" w:sz="6" w:space="0" w:color="000000"/>
              <w:right w:val="single" w:sz="6" w:space="0" w:color="000000"/>
            </w:tcBorders>
          </w:tcPr>
          <w:p w:rsidR="00934EA1" w:rsidRPr="006705E9" w:rsidRDefault="00934EA1" w:rsidP="00B12777">
            <w:pPr>
              <w:widowControl w:val="0"/>
              <w:autoSpaceDE w:val="0"/>
              <w:autoSpaceDN w:val="0"/>
              <w:adjustRightInd w:val="0"/>
              <w:rPr>
                <w:sz w:val="24"/>
                <w:szCs w:val="24"/>
              </w:rPr>
            </w:pPr>
          </w:p>
        </w:tc>
        <w:tc>
          <w:tcPr>
            <w:tcW w:w="3260" w:type="dxa"/>
            <w:gridSpan w:val="2"/>
            <w:tcBorders>
              <w:top w:val="single" w:sz="6" w:space="0" w:color="000000"/>
              <w:left w:val="single" w:sz="6" w:space="0" w:color="000000"/>
              <w:bottom w:val="single" w:sz="6" w:space="0" w:color="000000"/>
              <w:right w:val="single" w:sz="6" w:space="0" w:color="000000"/>
            </w:tcBorders>
            <w:shd w:val="clear" w:color="auto" w:fill="E0E0E0"/>
          </w:tcPr>
          <w:p w:rsidR="00934EA1" w:rsidRPr="006705E9" w:rsidRDefault="00934EA1" w:rsidP="00B12777">
            <w:pPr>
              <w:widowControl w:val="0"/>
              <w:autoSpaceDE w:val="0"/>
              <w:autoSpaceDN w:val="0"/>
              <w:adjustRightInd w:val="0"/>
              <w:ind w:right="63"/>
              <w:jc w:val="right"/>
              <w:rPr>
                <w:rFonts w:ascii="Verdana" w:hAnsi="Verdana" w:cs="Verdana"/>
                <w:sz w:val="14"/>
                <w:szCs w:val="14"/>
              </w:rPr>
            </w:pPr>
            <w:r w:rsidRPr="006705E9">
              <w:rPr>
                <w:rFonts w:ascii="Verdana" w:hAnsi="Verdana" w:cs="Verdana"/>
                <w:sz w:val="18"/>
                <w:szCs w:val="18"/>
              </w:rPr>
              <w:t>T</w:t>
            </w:r>
            <w:r w:rsidRPr="006705E9">
              <w:rPr>
                <w:rFonts w:ascii="Verdana" w:hAnsi="Verdana" w:cs="Verdana"/>
                <w:spacing w:val="-1"/>
                <w:sz w:val="14"/>
                <w:szCs w:val="14"/>
              </w:rPr>
              <w:t>O</w:t>
            </w:r>
            <w:r w:rsidRPr="006705E9">
              <w:rPr>
                <w:rFonts w:ascii="Verdana" w:hAnsi="Verdana" w:cs="Verdana"/>
                <w:spacing w:val="1"/>
                <w:sz w:val="14"/>
                <w:szCs w:val="14"/>
              </w:rPr>
              <w:t>T</w:t>
            </w:r>
            <w:r w:rsidRPr="006705E9">
              <w:rPr>
                <w:rFonts w:ascii="Verdana" w:hAnsi="Verdana" w:cs="Verdana"/>
                <w:sz w:val="14"/>
                <w:szCs w:val="14"/>
              </w:rPr>
              <w:t>AL</w:t>
            </w:r>
            <w:r w:rsidRPr="006705E9">
              <w:rPr>
                <w:rFonts w:ascii="Verdana" w:hAnsi="Verdana" w:cs="Verdana"/>
                <w:spacing w:val="63"/>
                <w:sz w:val="14"/>
                <w:szCs w:val="14"/>
              </w:rPr>
              <w:t xml:space="preserve"> </w:t>
            </w:r>
            <w:r w:rsidRPr="006705E9">
              <w:rPr>
                <w:rFonts w:ascii="Verdana" w:hAnsi="Verdana" w:cs="Verdana"/>
                <w:w w:val="110"/>
                <w:sz w:val="18"/>
                <w:szCs w:val="18"/>
              </w:rPr>
              <w:t>P</w:t>
            </w:r>
            <w:r w:rsidRPr="006705E9">
              <w:rPr>
                <w:rFonts w:ascii="Verdana" w:hAnsi="Verdana" w:cs="Verdana"/>
                <w:spacing w:val="-1"/>
                <w:w w:val="110"/>
                <w:sz w:val="14"/>
                <w:szCs w:val="14"/>
              </w:rPr>
              <w:t>ROB</w:t>
            </w:r>
            <w:r w:rsidRPr="006705E9">
              <w:rPr>
                <w:rFonts w:ascii="Verdana" w:hAnsi="Verdana" w:cs="Verdana"/>
                <w:w w:val="110"/>
                <w:sz w:val="14"/>
                <w:szCs w:val="14"/>
              </w:rPr>
              <w:t>A</w:t>
            </w:r>
            <w:r w:rsidRPr="006705E9">
              <w:rPr>
                <w:rFonts w:ascii="Verdana" w:hAnsi="Verdana" w:cs="Verdana"/>
                <w:spacing w:val="-1"/>
                <w:w w:val="110"/>
                <w:sz w:val="14"/>
                <w:szCs w:val="14"/>
              </w:rPr>
              <w:t>B</w:t>
            </w:r>
            <w:r w:rsidRPr="006705E9">
              <w:rPr>
                <w:rFonts w:ascii="Verdana" w:hAnsi="Verdana" w:cs="Verdana"/>
                <w:spacing w:val="1"/>
                <w:w w:val="110"/>
                <w:sz w:val="14"/>
                <w:szCs w:val="14"/>
              </w:rPr>
              <w:t>I</w:t>
            </w:r>
            <w:r w:rsidRPr="006705E9">
              <w:rPr>
                <w:rFonts w:ascii="Verdana" w:hAnsi="Verdana" w:cs="Verdana"/>
                <w:w w:val="110"/>
                <w:sz w:val="14"/>
                <w:szCs w:val="14"/>
              </w:rPr>
              <w:t>L</w:t>
            </w:r>
            <w:r w:rsidRPr="006705E9">
              <w:rPr>
                <w:rFonts w:ascii="Verdana" w:hAnsi="Verdana" w:cs="Verdana"/>
                <w:spacing w:val="1"/>
                <w:w w:val="110"/>
                <w:sz w:val="14"/>
                <w:szCs w:val="14"/>
              </w:rPr>
              <w:t>I</w:t>
            </w:r>
            <w:r w:rsidRPr="006705E9">
              <w:rPr>
                <w:rFonts w:ascii="Verdana" w:hAnsi="Verdana" w:cs="Verdana"/>
                <w:w w:val="110"/>
                <w:sz w:val="14"/>
                <w:szCs w:val="14"/>
              </w:rPr>
              <w:t>DAD</w:t>
            </w:r>
            <w:r w:rsidRPr="006705E9">
              <w:rPr>
                <w:rFonts w:ascii="Verdana" w:hAnsi="Verdana" w:cs="Verdana"/>
                <w:spacing w:val="35"/>
                <w:w w:val="110"/>
                <w:sz w:val="14"/>
                <w:szCs w:val="14"/>
              </w:rPr>
              <w:t xml:space="preserve"> </w:t>
            </w:r>
            <w:r w:rsidRPr="006705E9">
              <w:rPr>
                <w:rFonts w:ascii="Verdana" w:hAnsi="Verdana" w:cs="Verdana"/>
                <w:w w:val="110"/>
                <w:sz w:val="14"/>
                <w:szCs w:val="14"/>
              </w:rPr>
              <w:t>X</w:t>
            </w:r>
          </w:p>
          <w:p w:rsidR="00934EA1" w:rsidRPr="006705E9" w:rsidRDefault="00934EA1" w:rsidP="00B12777">
            <w:pPr>
              <w:widowControl w:val="0"/>
              <w:autoSpaceDE w:val="0"/>
              <w:autoSpaceDN w:val="0"/>
              <w:adjustRightInd w:val="0"/>
              <w:spacing w:line="216" w:lineRule="exact"/>
              <w:ind w:right="63"/>
              <w:jc w:val="right"/>
              <w:rPr>
                <w:sz w:val="24"/>
                <w:szCs w:val="24"/>
              </w:rPr>
            </w:pPr>
            <w:r w:rsidRPr="006705E9">
              <w:rPr>
                <w:rFonts w:ascii="Verdana" w:hAnsi="Verdana" w:cs="Verdana"/>
                <w:w w:val="130"/>
                <w:position w:val="-1"/>
                <w:sz w:val="18"/>
                <w:szCs w:val="18"/>
              </w:rPr>
              <w:t>I</w:t>
            </w:r>
            <w:r w:rsidRPr="006705E9">
              <w:rPr>
                <w:rFonts w:ascii="Verdana" w:hAnsi="Verdana" w:cs="Verdana"/>
                <w:w w:val="115"/>
                <w:position w:val="-1"/>
                <w:sz w:val="14"/>
                <w:szCs w:val="14"/>
              </w:rPr>
              <w:t>M</w:t>
            </w:r>
            <w:r w:rsidRPr="006705E9">
              <w:rPr>
                <w:rFonts w:ascii="Verdana" w:hAnsi="Verdana" w:cs="Verdana"/>
                <w:spacing w:val="1"/>
                <w:w w:val="115"/>
                <w:position w:val="-1"/>
                <w:sz w:val="14"/>
                <w:szCs w:val="14"/>
              </w:rPr>
              <w:t>P</w:t>
            </w:r>
            <w:r w:rsidRPr="006705E9">
              <w:rPr>
                <w:rFonts w:ascii="Verdana" w:hAnsi="Verdana" w:cs="Verdana"/>
                <w:w w:val="113"/>
                <w:position w:val="-1"/>
                <w:sz w:val="14"/>
                <w:szCs w:val="14"/>
              </w:rPr>
              <w:t>A</w:t>
            </w:r>
            <w:r w:rsidRPr="006705E9">
              <w:rPr>
                <w:rFonts w:ascii="Verdana" w:hAnsi="Verdana" w:cs="Verdana"/>
                <w:w w:val="103"/>
                <w:position w:val="-1"/>
                <w:sz w:val="14"/>
                <w:szCs w:val="14"/>
              </w:rPr>
              <w:t>C</w:t>
            </w:r>
            <w:r w:rsidRPr="006705E9">
              <w:rPr>
                <w:rFonts w:ascii="Verdana" w:hAnsi="Verdana" w:cs="Verdana"/>
                <w:spacing w:val="1"/>
                <w:w w:val="110"/>
                <w:position w:val="-1"/>
                <w:sz w:val="14"/>
                <w:szCs w:val="14"/>
              </w:rPr>
              <w:t>T</w:t>
            </w:r>
            <w:r w:rsidRPr="006705E9">
              <w:rPr>
                <w:rFonts w:ascii="Verdana" w:hAnsi="Verdana" w:cs="Verdana"/>
                <w:w w:val="107"/>
                <w:position w:val="-1"/>
                <w:sz w:val="14"/>
                <w:szCs w:val="14"/>
              </w:rPr>
              <w:t>O</w:t>
            </w:r>
          </w:p>
        </w:tc>
        <w:tc>
          <w:tcPr>
            <w:tcW w:w="1701" w:type="dxa"/>
            <w:tcBorders>
              <w:top w:val="single" w:sz="6" w:space="0" w:color="000000"/>
              <w:left w:val="single" w:sz="6" w:space="0" w:color="000000"/>
              <w:bottom w:val="single" w:sz="6" w:space="0" w:color="000000"/>
              <w:right w:val="single" w:sz="6" w:space="0" w:color="000000"/>
            </w:tcBorders>
            <w:shd w:val="clear" w:color="auto" w:fill="F3F3F3"/>
          </w:tcPr>
          <w:p w:rsidR="00934EA1" w:rsidRPr="006705E9" w:rsidRDefault="00934EA1" w:rsidP="00B12777">
            <w:pPr>
              <w:widowControl w:val="0"/>
              <w:autoSpaceDE w:val="0"/>
              <w:autoSpaceDN w:val="0"/>
              <w:adjustRightInd w:val="0"/>
              <w:rPr>
                <w:sz w:val="24"/>
                <w:szCs w:val="24"/>
              </w:rPr>
            </w:pPr>
            <w:r>
              <w:rPr>
                <w:sz w:val="24"/>
                <w:szCs w:val="24"/>
              </w:rPr>
              <w:t>1.6</w:t>
            </w:r>
          </w:p>
        </w:tc>
        <w:tc>
          <w:tcPr>
            <w:tcW w:w="1276" w:type="dxa"/>
            <w:vMerge/>
            <w:tcBorders>
              <w:top w:val="single" w:sz="6" w:space="0" w:color="000000"/>
              <w:left w:val="single" w:sz="6" w:space="0" w:color="000000"/>
              <w:bottom w:val="single" w:sz="6" w:space="0" w:color="000000"/>
              <w:right w:val="single" w:sz="6" w:space="0" w:color="000000"/>
            </w:tcBorders>
          </w:tcPr>
          <w:p w:rsidR="00934EA1" w:rsidRPr="006705E9" w:rsidRDefault="00934EA1" w:rsidP="00B12777">
            <w:pPr>
              <w:widowControl w:val="0"/>
              <w:autoSpaceDE w:val="0"/>
              <w:autoSpaceDN w:val="0"/>
              <w:adjustRightInd w:val="0"/>
              <w:rPr>
                <w:sz w:val="24"/>
                <w:szCs w:val="24"/>
              </w:rPr>
            </w:pPr>
          </w:p>
        </w:tc>
      </w:tr>
    </w:tbl>
    <w:p w:rsidR="002C259A" w:rsidRDefault="002C259A" w:rsidP="00B14FA5"/>
    <w:p w:rsidR="002C259A" w:rsidRDefault="002C259A" w:rsidP="00B14FA5"/>
    <w:p w:rsidR="002C259A" w:rsidRDefault="002C259A" w:rsidP="00B14FA5"/>
    <w:p w:rsidR="002C259A" w:rsidRDefault="002C259A" w:rsidP="00B14FA5"/>
    <w:p w:rsidR="002C259A" w:rsidRDefault="002C259A" w:rsidP="00B14FA5"/>
    <w:p w:rsidR="002C259A" w:rsidRDefault="002C259A" w:rsidP="00B14FA5"/>
    <w:p w:rsidR="002C259A" w:rsidRDefault="002C259A" w:rsidP="00B14FA5"/>
    <w:p w:rsidR="002C259A" w:rsidRDefault="002C259A" w:rsidP="00B14FA5"/>
    <w:p w:rsidR="002C259A" w:rsidRDefault="002C259A" w:rsidP="00B14FA5"/>
    <w:p w:rsidR="002C259A" w:rsidRDefault="002C259A" w:rsidP="00B14FA5"/>
    <w:p w:rsidR="00934EA1" w:rsidRPr="00F9400A" w:rsidRDefault="00934EA1" w:rsidP="00934EA1">
      <w:pPr>
        <w:widowControl w:val="0"/>
        <w:autoSpaceDE w:val="0"/>
        <w:autoSpaceDN w:val="0"/>
        <w:adjustRightInd w:val="0"/>
        <w:spacing w:before="2" w:line="160" w:lineRule="exact"/>
        <w:rPr>
          <w:rFonts w:ascii="Verdana" w:hAnsi="Verdana" w:cs="Verdana"/>
          <w:color w:val="000000"/>
          <w:sz w:val="16"/>
          <w:szCs w:val="16"/>
          <w:lang w:val="es-CO"/>
        </w:rPr>
      </w:pPr>
    </w:p>
    <w:p w:rsidR="00934EA1" w:rsidRPr="00F9400A" w:rsidRDefault="00934EA1" w:rsidP="00934EA1">
      <w:pPr>
        <w:widowControl w:val="0"/>
        <w:autoSpaceDE w:val="0"/>
        <w:autoSpaceDN w:val="0"/>
        <w:adjustRightInd w:val="0"/>
        <w:spacing w:before="34"/>
        <w:ind w:left="4532" w:right="4188"/>
        <w:jc w:val="center"/>
        <w:rPr>
          <w:rFonts w:ascii="Verdana" w:hAnsi="Verdana" w:cs="Verdana"/>
          <w:color w:val="000000"/>
          <w:sz w:val="14"/>
          <w:szCs w:val="14"/>
          <w:lang w:val="es-CO"/>
        </w:rPr>
      </w:pPr>
      <w:proofErr w:type="spellStart"/>
      <w:r w:rsidRPr="00F9400A">
        <w:rPr>
          <w:rFonts w:ascii="Verdana" w:hAnsi="Verdana" w:cs="Verdana"/>
          <w:color w:val="000000"/>
          <w:spacing w:val="1"/>
          <w:sz w:val="14"/>
          <w:szCs w:val="14"/>
          <w:lang w:val="es-CO"/>
        </w:rPr>
        <w:t>Th</w:t>
      </w:r>
      <w:r w:rsidRPr="00F9400A">
        <w:rPr>
          <w:rFonts w:ascii="Verdana" w:hAnsi="Verdana" w:cs="Verdana"/>
          <w:color w:val="000000"/>
          <w:sz w:val="14"/>
          <w:szCs w:val="14"/>
          <w:lang w:val="es-CO"/>
        </w:rPr>
        <w:t>e</w:t>
      </w:r>
      <w:proofErr w:type="spellEnd"/>
      <w:r w:rsidRPr="00F9400A">
        <w:rPr>
          <w:rFonts w:ascii="Verdana" w:hAnsi="Verdana" w:cs="Verdana"/>
          <w:color w:val="000000"/>
          <w:spacing w:val="-1"/>
          <w:sz w:val="14"/>
          <w:szCs w:val="14"/>
          <w:lang w:val="es-CO"/>
        </w:rPr>
        <w:t xml:space="preserve"> </w:t>
      </w:r>
      <w:r w:rsidRPr="00F9400A">
        <w:rPr>
          <w:rFonts w:ascii="Verdana" w:hAnsi="Verdana" w:cs="Verdana"/>
          <w:color w:val="000000"/>
          <w:sz w:val="14"/>
          <w:szCs w:val="14"/>
          <w:lang w:val="es-CO"/>
        </w:rPr>
        <w:t>PMI</w:t>
      </w:r>
      <w:r w:rsidRPr="00F9400A">
        <w:rPr>
          <w:rFonts w:ascii="Verdana" w:hAnsi="Verdana" w:cs="Verdana"/>
          <w:color w:val="000000"/>
          <w:spacing w:val="-6"/>
          <w:sz w:val="14"/>
          <w:szCs w:val="14"/>
          <w:lang w:val="es-CO"/>
        </w:rPr>
        <w:t xml:space="preserve"> </w:t>
      </w:r>
      <w:proofErr w:type="spellStart"/>
      <w:r w:rsidRPr="00F9400A">
        <w:rPr>
          <w:rFonts w:ascii="Verdana" w:hAnsi="Verdana" w:cs="Verdana"/>
          <w:color w:val="000000"/>
          <w:spacing w:val="-1"/>
          <w:sz w:val="14"/>
          <w:szCs w:val="14"/>
          <w:lang w:val="es-CO"/>
        </w:rPr>
        <w:t>R</w:t>
      </w:r>
      <w:r w:rsidRPr="00F9400A">
        <w:rPr>
          <w:rFonts w:ascii="Verdana" w:hAnsi="Verdana" w:cs="Verdana"/>
          <w:color w:val="000000"/>
          <w:spacing w:val="1"/>
          <w:sz w:val="14"/>
          <w:szCs w:val="14"/>
          <w:lang w:val="es-CO"/>
        </w:rPr>
        <w:t>e</w:t>
      </w:r>
      <w:r w:rsidRPr="00F9400A">
        <w:rPr>
          <w:rFonts w:ascii="Verdana" w:hAnsi="Verdana" w:cs="Verdana"/>
          <w:color w:val="000000"/>
          <w:sz w:val="14"/>
          <w:szCs w:val="14"/>
          <w:lang w:val="es-CO"/>
        </w:rPr>
        <w:t>g</w:t>
      </w:r>
      <w:r w:rsidRPr="00F9400A">
        <w:rPr>
          <w:rFonts w:ascii="Verdana" w:hAnsi="Verdana" w:cs="Verdana"/>
          <w:color w:val="000000"/>
          <w:spacing w:val="-2"/>
          <w:sz w:val="14"/>
          <w:szCs w:val="14"/>
          <w:lang w:val="es-CO"/>
        </w:rPr>
        <w:t>i</w:t>
      </w:r>
      <w:r w:rsidRPr="00F9400A">
        <w:rPr>
          <w:rFonts w:ascii="Verdana" w:hAnsi="Verdana" w:cs="Verdana"/>
          <w:color w:val="000000"/>
          <w:spacing w:val="-1"/>
          <w:sz w:val="14"/>
          <w:szCs w:val="14"/>
          <w:lang w:val="es-CO"/>
        </w:rPr>
        <w:t>s</w:t>
      </w:r>
      <w:r w:rsidRPr="00F9400A">
        <w:rPr>
          <w:rFonts w:ascii="Verdana" w:hAnsi="Verdana" w:cs="Verdana"/>
          <w:color w:val="000000"/>
          <w:sz w:val="14"/>
          <w:szCs w:val="14"/>
          <w:lang w:val="es-CO"/>
        </w:rPr>
        <w:t>t</w:t>
      </w:r>
      <w:r w:rsidRPr="00F9400A">
        <w:rPr>
          <w:rFonts w:ascii="Verdana" w:hAnsi="Verdana" w:cs="Verdana"/>
          <w:color w:val="000000"/>
          <w:spacing w:val="1"/>
          <w:sz w:val="14"/>
          <w:szCs w:val="14"/>
          <w:lang w:val="es-CO"/>
        </w:rPr>
        <w:t>ere</w:t>
      </w:r>
      <w:r w:rsidRPr="00F9400A">
        <w:rPr>
          <w:rFonts w:ascii="Verdana" w:hAnsi="Verdana" w:cs="Verdana"/>
          <w:color w:val="000000"/>
          <w:sz w:val="14"/>
          <w:szCs w:val="14"/>
          <w:lang w:val="es-CO"/>
        </w:rPr>
        <w:t>d</w:t>
      </w:r>
      <w:proofErr w:type="spellEnd"/>
      <w:r w:rsidRPr="00F9400A">
        <w:rPr>
          <w:rFonts w:ascii="Verdana" w:hAnsi="Verdana" w:cs="Verdana"/>
          <w:color w:val="000000"/>
          <w:spacing w:val="-2"/>
          <w:sz w:val="14"/>
          <w:szCs w:val="14"/>
          <w:lang w:val="es-CO"/>
        </w:rPr>
        <w:t xml:space="preserve"> </w:t>
      </w:r>
      <w:proofErr w:type="spellStart"/>
      <w:r w:rsidRPr="00F9400A">
        <w:rPr>
          <w:rFonts w:ascii="Verdana" w:hAnsi="Verdana" w:cs="Verdana"/>
          <w:color w:val="000000"/>
          <w:spacing w:val="1"/>
          <w:sz w:val="14"/>
          <w:szCs w:val="14"/>
          <w:lang w:val="es-CO"/>
        </w:rPr>
        <w:t>E</w:t>
      </w:r>
      <w:r w:rsidRPr="00F9400A">
        <w:rPr>
          <w:rFonts w:ascii="Verdana" w:hAnsi="Verdana" w:cs="Verdana"/>
          <w:color w:val="000000"/>
          <w:sz w:val="14"/>
          <w:szCs w:val="14"/>
          <w:lang w:val="es-CO"/>
        </w:rPr>
        <w:t>d</w:t>
      </w:r>
      <w:r w:rsidRPr="00F9400A">
        <w:rPr>
          <w:rFonts w:ascii="Verdana" w:hAnsi="Verdana" w:cs="Verdana"/>
          <w:color w:val="000000"/>
          <w:spacing w:val="1"/>
          <w:sz w:val="14"/>
          <w:szCs w:val="14"/>
          <w:lang w:val="es-CO"/>
        </w:rPr>
        <w:t>u</w:t>
      </w:r>
      <w:r w:rsidRPr="00F9400A">
        <w:rPr>
          <w:rFonts w:ascii="Verdana" w:hAnsi="Verdana" w:cs="Verdana"/>
          <w:color w:val="000000"/>
          <w:spacing w:val="-1"/>
          <w:sz w:val="14"/>
          <w:szCs w:val="14"/>
          <w:lang w:val="es-CO"/>
        </w:rPr>
        <w:t>c</w:t>
      </w:r>
      <w:r w:rsidRPr="00F9400A">
        <w:rPr>
          <w:rFonts w:ascii="Verdana" w:hAnsi="Verdana" w:cs="Verdana"/>
          <w:color w:val="000000"/>
          <w:sz w:val="14"/>
          <w:szCs w:val="14"/>
          <w:lang w:val="es-CO"/>
        </w:rPr>
        <w:t>at</w:t>
      </w:r>
      <w:r w:rsidRPr="00F9400A">
        <w:rPr>
          <w:rFonts w:ascii="Verdana" w:hAnsi="Verdana" w:cs="Verdana"/>
          <w:color w:val="000000"/>
          <w:spacing w:val="-2"/>
          <w:sz w:val="14"/>
          <w:szCs w:val="14"/>
          <w:lang w:val="es-CO"/>
        </w:rPr>
        <w:t>i</w:t>
      </w:r>
      <w:r w:rsidRPr="00F9400A">
        <w:rPr>
          <w:rFonts w:ascii="Verdana" w:hAnsi="Verdana" w:cs="Verdana"/>
          <w:color w:val="000000"/>
          <w:spacing w:val="-1"/>
          <w:sz w:val="14"/>
          <w:szCs w:val="14"/>
          <w:lang w:val="es-CO"/>
        </w:rPr>
        <w:t>o</w:t>
      </w:r>
      <w:r w:rsidRPr="00F9400A">
        <w:rPr>
          <w:rFonts w:ascii="Verdana" w:hAnsi="Verdana" w:cs="Verdana"/>
          <w:color w:val="000000"/>
          <w:sz w:val="14"/>
          <w:szCs w:val="14"/>
          <w:lang w:val="es-CO"/>
        </w:rPr>
        <w:t>n</w:t>
      </w:r>
      <w:proofErr w:type="spellEnd"/>
      <w:r w:rsidRPr="00F9400A">
        <w:rPr>
          <w:rFonts w:ascii="Verdana" w:hAnsi="Verdana" w:cs="Verdana"/>
          <w:color w:val="000000"/>
          <w:spacing w:val="-1"/>
          <w:sz w:val="14"/>
          <w:szCs w:val="14"/>
          <w:lang w:val="es-CO"/>
        </w:rPr>
        <w:t xml:space="preserve"> </w:t>
      </w:r>
      <w:proofErr w:type="spellStart"/>
      <w:r w:rsidRPr="00F9400A">
        <w:rPr>
          <w:rFonts w:ascii="Verdana" w:hAnsi="Verdana" w:cs="Verdana"/>
          <w:color w:val="000000"/>
          <w:sz w:val="14"/>
          <w:szCs w:val="14"/>
          <w:lang w:val="es-CO"/>
        </w:rPr>
        <w:t>P</w:t>
      </w:r>
      <w:r w:rsidRPr="00F9400A">
        <w:rPr>
          <w:rFonts w:ascii="Verdana" w:hAnsi="Verdana" w:cs="Verdana"/>
          <w:color w:val="000000"/>
          <w:spacing w:val="1"/>
          <w:sz w:val="14"/>
          <w:szCs w:val="14"/>
          <w:lang w:val="es-CO"/>
        </w:rPr>
        <w:t>r</w:t>
      </w:r>
      <w:r w:rsidRPr="00F9400A">
        <w:rPr>
          <w:rFonts w:ascii="Verdana" w:hAnsi="Verdana" w:cs="Verdana"/>
          <w:color w:val="000000"/>
          <w:spacing w:val="-1"/>
          <w:sz w:val="14"/>
          <w:szCs w:val="14"/>
          <w:lang w:val="es-CO"/>
        </w:rPr>
        <w:t>ov</w:t>
      </w:r>
      <w:r w:rsidRPr="00F9400A">
        <w:rPr>
          <w:rFonts w:ascii="Verdana" w:hAnsi="Verdana" w:cs="Verdana"/>
          <w:color w:val="000000"/>
          <w:spacing w:val="-2"/>
          <w:sz w:val="14"/>
          <w:szCs w:val="14"/>
          <w:lang w:val="es-CO"/>
        </w:rPr>
        <w:t>i</w:t>
      </w:r>
      <w:r w:rsidRPr="00F9400A">
        <w:rPr>
          <w:rFonts w:ascii="Verdana" w:hAnsi="Verdana" w:cs="Verdana"/>
          <w:color w:val="000000"/>
          <w:sz w:val="14"/>
          <w:szCs w:val="14"/>
          <w:lang w:val="es-CO"/>
        </w:rPr>
        <w:t>d</w:t>
      </w:r>
      <w:r w:rsidRPr="00F9400A">
        <w:rPr>
          <w:rFonts w:ascii="Verdana" w:hAnsi="Verdana" w:cs="Verdana"/>
          <w:color w:val="000000"/>
          <w:spacing w:val="1"/>
          <w:sz w:val="14"/>
          <w:szCs w:val="14"/>
          <w:lang w:val="es-CO"/>
        </w:rPr>
        <w:t>e</w:t>
      </w:r>
      <w:r w:rsidRPr="00F9400A">
        <w:rPr>
          <w:rFonts w:ascii="Verdana" w:hAnsi="Verdana" w:cs="Verdana"/>
          <w:color w:val="000000"/>
          <w:sz w:val="14"/>
          <w:szCs w:val="14"/>
          <w:lang w:val="es-CO"/>
        </w:rPr>
        <w:t>r</w:t>
      </w:r>
      <w:proofErr w:type="spellEnd"/>
      <w:r w:rsidRPr="00F9400A">
        <w:rPr>
          <w:rFonts w:ascii="Verdana" w:hAnsi="Verdana" w:cs="Verdana"/>
          <w:color w:val="000000"/>
          <w:spacing w:val="-1"/>
          <w:sz w:val="14"/>
          <w:szCs w:val="14"/>
          <w:lang w:val="es-CO"/>
        </w:rPr>
        <w:t xml:space="preserve"> </w:t>
      </w:r>
      <w:r w:rsidRPr="00F9400A">
        <w:rPr>
          <w:rFonts w:ascii="Verdana" w:hAnsi="Verdana" w:cs="Verdana"/>
          <w:color w:val="000000"/>
          <w:spacing w:val="-2"/>
          <w:sz w:val="14"/>
          <w:szCs w:val="14"/>
          <w:lang w:val="es-CO"/>
        </w:rPr>
        <w:t>l</w:t>
      </w:r>
      <w:r w:rsidRPr="00F9400A">
        <w:rPr>
          <w:rFonts w:ascii="Verdana" w:hAnsi="Verdana" w:cs="Verdana"/>
          <w:color w:val="000000"/>
          <w:spacing w:val="-1"/>
          <w:sz w:val="14"/>
          <w:szCs w:val="14"/>
          <w:lang w:val="es-CO"/>
        </w:rPr>
        <w:t>o</w:t>
      </w:r>
      <w:r w:rsidRPr="00F9400A">
        <w:rPr>
          <w:rFonts w:ascii="Verdana" w:hAnsi="Verdana" w:cs="Verdana"/>
          <w:color w:val="000000"/>
          <w:sz w:val="14"/>
          <w:szCs w:val="14"/>
          <w:lang w:val="es-CO"/>
        </w:rPr>
        <w:t>g</w:t>
      </w:r>
      <w:r w:rsidRPr="00F9400A">
        <w:rPr>
          <w:rFonts w:ascii="Verdana" w:hAnsi="Verdana" w:cs="Verdana"/>
          <w:color w:val="000000"/>
          <w:spacing w:val="-1"/>
          <w:sz w:val="14"/>
          <w:szCs w:val="14"/>
          <w:lang w:val="es-CO"/>
        </w:rPr>
        <w:t>o</w:t>
      </w:r>
      <w:r w:rsidRPr="00F9400A">
        <w:rPr>
          <w:rFonts w:ascii="Verdana" w:hAnsi="Verdana" w:cs="Verdana"/>
          <w:color w:val="000000"/>
          <w:sz w:val="14"/>
          <w:szCs w:val="14"/>
          <w:lang w:val="es-CO"/>
        </w:rPr>
        <w:t>t</w:t>
      </w:r>
      <w:r w:rsidRPr="00F9400A">
        <w:rPr>
          <w:rFonts w:ascii="Verdana" w:hAnsi="Verdana" w:cs="Verdana"/>
          <w:color w:val="000000"/>
          <w:spacing w:val="-2"/>
          <w:sz w:val="14"/>
          <w:szCs w:val="14"/>
          <w:lang w:val="es-CO"/>
        </w:rPr>
        <w:t>i</w:t>
      </w:r>
      <w:r w:rsidRPr="00F9400A">
        <w:rPr>
          <w:rFonts w:ascii="Verdana" w:hAnsi="Verdana" w:cs="Verdana"/>
          <w:color w:val="000000"/>
          <w:sz w:val="14"/>
          <w:szCs w:val="14"/>
          <w:lang w:val="es-CO"/>
        </w:rPr>
        <w:t>po</w:t>
      </w:r>
      <w:r w:rsidRPr="00F9400A">
        <w:rPr>
          <w:rFonts w:ascii="Verdana" w:hAnsi="Verdana" w:cs="Verdana"/>
          <w:color w:val="000000"/>
          <w:spacing w:val="-3"/>
          <w:sz w:val="14"/>
          <w:szCs w:val="14"/>
          <w:lang w:val="es-CO"/>
        </w:rPr>
        <w:t xml:space="preserve"> </w:t>
      </w:r>
      <w:r w:rsidRPr="00F9400A">
        <w:rPr>
          <w:rFonts w:ascii="Verdana" w:hAnsi="Verdana" w:cs="Verdana"/>
          <w:color w:val="000000"/>
          <w:spacing w:val="1"/>
          <w:sz w:val="14"/>
          <w:szCs w:val="14"/>
          <w:lang w:val="es-CO"/>
        </w:rPr>
        <w:t>e</w:t>
      </w:r>
      <w:r w:rsidRPr="00F9400A">
        <w:rPr>
          <w:rFonts w:ascii="Verdana" w:hAnsi="Verdana" w:cs="Verdana"/>
          <w:color w:val="000000"/>
          <w:sz w:val="14"/>
          <w:szCs w:val="14"/>
          <w:lang w:val="es-CO"/>
        </w:rPr>
        <w:t>s</w:t>
      </w:r>
      <w:r w:rsidRPr="00F9400A">
        <w:rPr>
          <w:rFonts w:ascii="Verdana" w:hAnsi="Verdana" w:cs="Verdana"/>
          <w:color w:val="000000"/>
          <w:spacing w:val="-3"/>
          <w:sz w:val="14"/>
          <w:szCs w:val="14"/>
          <w:lang w:val="es-CO"/>
        </w:rPr>
        <w:t xml:space="preserve"> </w:t>
      </w:r>
      <w:r w:rsidRPr="00F9400A">
        <w:rPr>
          <w:rFonts w:ascii="Verdana" w:hAnsi="Verdana" w:cs="Verdana"/>
          <w:color w:val="000000"/>
          <w:sz w:val="14"/>
          <w:szCs w:val="14"/>
          <w:lang w:val="es-CO"/>
        </w:rPr>
        <w:t>u</w:t>
      </w:r>
      <w:r w:rsidRPr="00F9400A">
        <w:rPr>
          <w:rFonts w:ascii="Verdana" w:hAnsi="Verdana" w:cs="Verdana"/>
          <w:color w:val="000000"/>
          <w:spacing w:val="1"/>
          <w:sz w:val="14"/>
          <w:szCs w:val="14"/>
          <w:lang w:val="es-CO"/>
        </w:rPr>
        <w:t>n</w:t>
      </w:r>
      <w:r w:rsidRPr="00F9400A">
        <w:rPr>
          <w:rFonts w:ascii="Verdana" w:hAnsi="Verdana" w:cs="Verdana"/>
          <w:color w:val="000000"/>
          <w:sz w:val="14"/>
          <w:szCs w:val="14"/>
          <w:lang w:val="es-CO"/>
        </w:rPr>
        <w:t>a</w:t>
      </w:r>
      <w:r w:rsidRPr="00F9400A">
        <w:rPr>
          <w:rFonts w:ascii="Verdana" w:hAnsi="Verdana" w:cs="Verdana"/>
          <w:color w:val="000000"/>
          <w:spacing w:val="-2"/>
          <w:sz w:val="14"/>
          <w:szCs w:val="14"/>
          <w:lang w:val="es-CO"/>
        </w:rPr>
        <w:t xml:space="preserve"> </w:t>
      </w:r>
      <w:r w:rsidRPr="00F9400A">
        <w:rPr>
          <w:rFonts w:ascii="Verdana" w:hAnsi="Verdana" w:cs="Verdana"/>
          <w:color w:val="000000"/>
          <w:spacing w:val="-1"/>
          <w:sz w:val="14"/>
          <w:szCs w:val="14"/>
          <w:lang w:val="es-CO"/>
        </w:rPr>
        <w:t>m</w:t>
      </w:r>
      <w:r w:rsidRPr="00F9400A">
        <w:rPr>
          <w:rFonts w:ascii="Verdana" w:hAnsi="Verdana" w:cs="Verdana"/>
          <w:color w:val="000000"/>
          <w:sz w:val="14"/>
          <w:szCs w:val="14"/>
          <w:lang w:val="es-CO"/>
        </w:rPr>
        <w:t>a</w:t>
      </w:r>
      <w:r w:rsidRPr="00F9400A">
        <w:rPr>
          <w:rFonts w:ascii="Verdana" w:hAnsi="Verdana" w:cs="Verdana"/>
          <w:color w:val="000000"/>
          <w:spacing w:val="1"/>
          <w:sz w:val="14"/>
          <w:szCs w:val="14"/>
          <w:lang w:val="es-CO"/>
        </w:rPr>
        <w:t>r</w:t>
      </w:r>
      <w:r w:rsidRPr="00F9400A">
        <w:rPr>
          <w:rFonts w:ascii="Verdana" w:hAnsi="Verdana" w:cs="Verdana"/>
          <w:color w:val="000000"/>
          <w:spacing w:val="-1"/>
          <w:sz w:val="14"/>
          <w:szCs w:val="14"/>
          <w:lang w:val="es-CO"/>
        </w:rPr>
        <w:t>c</w:t>
      </w:r>
      <w:r w:rsidRPr="00F9400A">
        <w:rPr>
          <w:rFonts w:ascii="Verdana" w:hAnsi="Verdana" w:cs="Verdana"/>
          <w:color w:val="000000"/>
          <w:sz w:val="14"/>
          <w:szCs w:val="14"/>
          <w:lang w:val="es-CO"/>
        </w:rPr>
        <w:t>a</w:t>
      </w:r>
      <w:r w:rsidRPr="00F9400A">
        <w:rPr>
          <w:rFonts w:ascii="Verdana" w:hAnsi="Verdana" w:cs="Verdana"/>
          <w:color w:val="000000"/>
          <w:spacing w:val="-3"/>
          <w:sz w:val="14"/>
          <w:szCs w:val="14"/>
          <w:lang w:val="es-CO"/>
        </w:rPr>
        <w:t xml:space="preserve"> </w:t>
      </w:r>
      <w:r w:rsidRPr="00F9400A">
        <w:rPr>
          <w:rFonts w:ascii="Verdana" w:hAnsi="Verdana" w:cs="Verdana"/>
          <w:color w:val="000000"/>
          <w:spacing w:val="1"/>
          <w:sz w:val="14"/>
          <w:szCs w:val="14"/>
          <w:lang w:val="es-CO"/>
        </w:rPr>
        <w:t>re</w:t>
      </w:r>
      <w:r w:rsidRPr="00F9400A">
        <w:rPr>
          <w:rFonts w:ascii="Verdana" w:hAnsi="Verdana" w:cs="Verdana"/>
          <w:color w:val="000000"/>
          <w:sz w:val="14"/>
          <w:szCs w:val="14"/>
          <w:lang w:val="es-CO"/>
        </w:rPr>
        <w:t>g</w:t>
      </w:r>
      <w:r w:rsidRPr="00F9400A">
        <w:rPr>
          <w:rFonts w:ascii="Verdana" w:hAnsi="Verdana" w:cs="Verdana"/>
          <w:color w:val="000000"/>
          <w:spacing w:val="-2"/>
          <w:sz w:val="14"/>
          <w:szCs w:val="14"/>
          <w:lang w:val="es-CO"/>
        </w:rPr>
        <w:t>i</w:t>
      </w:r>
      <w:r w:rsidRPr="00F9400A">
        <w:rPr>
          <w:rFonts w:ascii="Verdana" w:hAnsi="Verdana" w:cs="Verdana"/>
          <w:color w:val="000000"/>
          <w:spacing w:val="-1"/>
          <w:sz w:val="14"/>
          <w:szCs w:val="14"/>
          <w:lang w:val="es-CO"/>
        </w:rPr>
        <w:t>s</w:t>
      </w:r>
      <w:r w:rsidRPr="00F9400A">
        <w:rPr>
          <w:rFonts w:ascii="Verdana" w:hAnsi="Verdana" w:cs="Verdana"/>
          <w:color w:val="000000"/>
          <w:sz w:val="14"/>
          <w:szCs w:val="14"/>
          <w:lang w:val="es-CO"/>
        </w:rPr>
        <w:t>t</w:t>
      </w:r>
      <w:r w:rsidRPr="00F9400A">
        <w:rPr>
          <w:rFonts w:ascii="Verdana" w:hAnsi="Verdana" w:cs="Verdana"/>
          <w:color w:val="000000"/>
          <w:spacing w:val="1"/>
          <w:sz w:val="14"/>
          <w:szCs w:val="14"/>
          <w:lang w:val="es-CO"/>
        </w:rPr>
        <w:t>r</w:t>
      </w:r>
      <w:r w:rsidRPr="00F9400A">
        <w:rPr>
          <w:rFonts w:ascii="Verdana" w:hAnsi="Verdana" w:cs="Verdana"/>
          <w:color w:val="000000"/>
          <w:sz w:val="14"/>
          <w:szCs w:val="14"/>
          <w:lang w:val="es-CO"/>
        </w:rPr>
        <w:t>ada</w:t>
      </w:r>
      <w:r w:rsidRPr="00F9400A">
        <w:rPr>
          <w:rFonts w:ascii="Verdana" w:hAnsi="Verdana" w:cs="Verdana"/>
          <w:color w:val="000000"/>
          <w:spacing w:val="-2"/>
          <w:sz w:val="14"/>
          <w:szCs w:val="14"/>
          <w:lang w:val="es-CO"/>
        </w:rPr>
        <w:t xml:space="preserve"> </w:t>
      </w:r>
      <w:r w:rsidRPr="00F9400A">
        <w:rPr>
          <w:rFonts w:ascii="Verdana" w:hAnsi="Verdana" w:cs="Verdana"/>
          <w:color w:val="000000"/>
          <w:w w:val="99"/>
          <w:sz w:val="14"/>
          <w:szCs w:val="14"/>
          <w:lang w:val="es-CO"/>
        </w:rPr>
        <w:t>d</w:t>
      </w:r>
      <w:r w:rsidRPr="00F9400A">
        <w:rPr>
          <w:rFonts w:ascii="Verdana" w:hAnsi="Verdana" w:cs="Verdana"/>
          <w:color w:val="000000"/>
          <w:spacing w:val="1"/>
          <w:w w:val="99"/>
          <w:sz w:val="14"/>
          <w:szCs w:val="14"/>
          <w:lang w:val="es-CO"/>
        </w:rPr>
        <w:t>e</w:t>
      </w:r>
      <w:r w:rsidRPr="00F9400A">
        <w:rPr>
          <w:rFonts w:ascii="Verdana" w:hAnsi="Verdana" w:cs="Verdana"/>
          <w:color w:val="000000"/>
          <w:w w:val="99"/>
          <w:sz w:val="14"/>
          <w:szCs w:val="14"/>
          <w:lang w:val="es-CO"/>
        </w:rPr>
        <w:t>l</w:t>
      </w:r>
      <w:r w:rsidRPr="00F9400A">
        <w:rPr>
          <w:rFonts w:ascii="Verdana" w:hAnsi="Verdana" w:cs="Verdana"/>
          <w:color w:val="000000"/>
          <w:spacing w:val="-3"/>
          <w:sz w:val="14"/>
          <w:szCs w:val="14"/>
          <w:lang w:val="es-CO"/>
        </w:rPr>
        <w:t xml:space="preserve"> </w:t>
      </w:r>
      <w:r w:rsidRPr="00F9400A">
        <w:rPr>
          <w:rFonts w:ascii="Verdana" w:hAnsi="Verdana" w:cs="Verdana"/>
          <w:color w:val="000000"/>
          <w:sz w:val="14"/>
          <w:szCs w:val="14"/>
          <w:lang w:val="es-CO"/>
        </w:rPr>
        <w:t>P</w:t>
      </w:r>
      <w:r w:rsidRPr="00F9400A">
        <w:rPr>
          <w:rFonts w:ascii="Verdana" w:hAnsi="Verdana" w:cs="Verdana"/>
          <w:color w:val="000000"/>
          <w:spacing w:val="1"/>
          <w:sz w:val="14"/>
          <w:szCs w:val="14"/>
          <w:lang w:val="es-CO"/>
        </w:rPr>
        <w:t>r</w:t>
      </w:r>
      <w:r w:rsidRPr="00F9400A">
        <w:rPr>
          <w:rFonts w:ascii="Verdana" w:hAnsi="Verdana" w:cs="Verdana"/>
          <w:color w:val="000000"/>
          <w:spacing w:val="-1"/>
          <w:sz w:val="14"/>
          <w:szCs w:val="14"/>
          <w:lang w:val="es-CO"/>
        </w:rPr>
        <w:t>o</w:t>
      </w:r>
      <w:r w:rsidRPr="00F9400A">
        <w:rPr>
          <w:rFonts w:ascii="Verdana" w:hAnsi="Verdana" w:cs="Verdana"/>
          <w:color w:val="000000"/>
          <w:sz w:val="14"/>
          <w:szCs w:val="14"/>
          <w:lang w:val="es-CO"/>
        </w:rPr>
        <w:t>j</w:t>
      </w:r>
      <w:r w:rsidRPr="00F9400A">
        <w:rPr>
          <w:rFonts w:ascii="Verdana" w:hAnsi="Verdana" w:cs="Verdana"/>
          <w:color w:val="000000"/>
          <w:spacing w:val="1"/>
          <w:sz w:val="14"/>
          <w:szCs w:val="14"/>
          <w:lang w:val="es-CO"/>
        </w:rPr>
        <w:t>e</w:t>
      </w:r>
      <w:r w:rsidRPr="00F9400A">
        <w:rPr>
          <w:rFonts w:ascii="Verdana" w:hAnsi="Verdana" w:cs="Verdana"/>
          <w:color w:val="000000"/>
          <w:spacing w:val="-1"/>
          <w:sz w:val="14"/>
          <w:szCs w:val="14"/>
          <w:lang w:val="es-CO"/>
        </w:rPr>
        <w:t>c</w:t>
      </w:r>
      <w:r w:rsidRPr="00F9400A">
        <w:rPr>
          <w:rFonts w:ascii="Verdana" w:hAnsi="Verdana" w:cs="Verdana"/>
          <w:color w:val="000000"/>
          <w:sz w:val="14"/>
          <w:szCs w:val="14"/>
          <w:lang w:val="es-CO"/>
        </w:rPr>
        <w:t>t</w:t>
      </w:r>
      <w:r w:rsidRPr="00F9400A">
        <w:rPr>
          <w:rFonts w:ascii="Verdana" w:hAnsi="Verdana" w:cs="Verdana"/>
          <w:color w:val="000000"/>
          <w:spacing w:val="-2"/>
          <w:sz w:val="14"/>
          <w:szCs w:val="14"/>
          <w:lang w:val="es-CO"/>
        </w:rPr>
        <w:t xml:space="preserve"> </w:t>
      </w:r>
      <w:r w:rsidRPr="00F9400A">
        <w:rPr>
          <w:rFonts w:ascii="Verdana" w:hAnsi="Verdana" w:cs="Verdana"/>
          <w:color w:val="000000"/>
          <w:sz w:val="14"/>
          <w:szCs w:val="14"/>
          <w:lang w:val="es-CO"/>
        </w:rPr>
        <w:t>Ma</w:t>
      </w:r>
      <w:r w:rsidRPr="00F9400A">
        <w:rPr>
          <w:rFonts w:ascii="Verdana" w:hAnsi="Verdana" w:cs="Verdana"/>
          <w:color w:val="000000"/>
          <w:spacing w:val="1"/>
          <w:sz w:val="14"/>
          <w:szCs w:val="14"/>
          <w:lang w:val="es-CO"/>
        </w:rPr>
        <w:t>n</w:t>
      </w:r>
      <w:r w:rsidRPr="00F9400A">
        <w:rPr>
          <w:rFonts w:ascii="Verdana" w:hAnsi="Verdana" w:cs="Verdana"/>
          <w:color w:val="000000"/>
          <w:sz w:val="14"/>
          <w:szCs w:val="14"/>
          <w:lang w:val="es-CO"/>
        </w:rPr>
        <w:t>ag</w:t>
      </w:r>
      <w:r w:rsidRPr="00F9400A">
        <w:rPr>
          <w:rFonts w:ascii="Verdana" w:hAnsi="Verdana" w:cs="Verdana"/>
          <w:color w:val="000000"/>
          <w:spacing w:val="1"/>
          <w:sz w:val="14"/>
          <w:szCs w:val="14"/>
          <w:lang w:val="es-CO"/>
        </w:rPr>
        <w:t>e</w:t>
      </w:r>
      <w:r w:rsidRPr="00F9400A">
        <w:rPr>
          <w:rFonts w:ascii="Verdana" w:hAnsi="Verdana" w:cs="Verdana"/>
          <w:color w:val="000000"/>
          <w:spacing w:val="-1"/>
          <w:sz w:val="14"/>
          <w:szCs w:val="14"/>
          <w:lang w:val="es-CO"/>
        </w:rPr>
        <w:t>m</w:t>
      </w:r>
      <w:r w:rsidRPr="00F9400A">
        <w:rPr>
          <w:rFonts w:ascii="Verdana" w:hAnsi="Verdana" w:cs="Verdana"/>
          <w:color w:val="000000"/>
          <w:spacing w:val="1"/>
          <w:sz w:val="14"/>
          <w:szCs w:val="14"/>
          <w:lang w:val="es-CO"/>
        </w:rPr>
        <w:t>en</w:t>
      </w:r>
      <w:r w:rsidRPr="00F9400A">
        <w:rPr>
          <w:rFonts w:ascii="Verdana" w:hAnsi="Verdana" w:cs="Verdana"/>
          <w:color w:val="000000"/>
          <w:sz w:val="14"/>
          <w:szCs w:val="14"/>
          <w:lang w:val="es-CO"/>
        </w:rPr>
        <w:t>t</w:t>
      </w:r>
      <w:r w:rsidRPr="00F9400A">
        <w:rPr>
          <w:rFonts w:ascii="Verdana" w:hAnsi="Verdana" w:cs="Verdana"/>
          <w:color w:val="000000"/>
          <w:spacing w:val="-4"/>
          <w:sz w:val="14"/>
          <w:szCs w:val="14"/>
          <w:lang w:val="es-CO"/>
        </w:rPr>
        <w:t xml:space="preserve"> </w:t>
      </w:r>
      <w:proofErr w:type="spellStart"/>
      <w:r w:rsidRPr="00F9400A">
        <w:rPr>
          <w:rFonts w:ascii="Verdana" w:hAnsi="Verdana" w:cs="Verdana"/>
          <w:color w:val="000000"/>
          <w:spacing w:val="-1"/>
          <w:sz w:val="14"/>
          <w:szCs w:val="14"/>
          <w:lang w:val="es-CO"/>
        </w:rPr>
        <w:t>I</w:t>
      </w:r>
      <w:r w:rsidRPr="00F9400A">
        <w:rPr>
          <w:rFonts w:ascii="Verdana" w:hAnsi="Verdana" w:cs="Verdana"/>
          <w:color w:val="000000"/>
          <w:spacing w:val="1"/>
          <w:sz w:val="14"/>
          <w:szCs w:val="14"/>
          <w:lang w:val="es-CO"/>
        </w:rPr>
        <w:t>n</w:t>
      </w:r>
      <w:r w:rsidRPr="00F9400A">
        <w:rPr>
          <w:rFonts w:ascii="Verdana" w:hAnsi="Verdana" w:cs="Verdana"/>
          <w:color w:val="000000"/>
          <w:spacing w:val="-1"/>
          <w:sz w:val="14"/>
          <w:szCs w:val="14"/>
          <w:lang w:val="es-CO"/>
        </w:rPr>
        <w:t>s</w:t>
      </w:r>
      <w:r w:rsidRPr="00F9400A">
        <w:rPr>
          <w:rFonts w:ascii="Verdana" w:hAnsi="Verdana" w:cs="Verdana"/>
          <w:color w:val="000000"/>
          <w:sz w:val="14"/>
          <w:szCs w:val="14"/>
          <w:lang w:val="es-CO"/>
        </w:rPr>
        <w:t>t</w:t>
      </w:r>
      <w:r w:rsidRPr="00F9400A">
        <w:rPr>
          <w:rFonts w:ascii="Verdana" w:hAnsi="Verdana" w:cs="Verdana"/>
          <w:color w:val="000000"/>
          <w:spacing w:val="-2"/>
          <w:sz w:val="14"/>
          <w:szCs w:val="14"/>
          <w:lang w:val="es-CO"/>
        </w:rPr>
        <w:t>i</w:t>
      </w:r>
      <w:r w:rsidRPr="00F9400A">
        <w:rPr>
          <w:rFonts w:ascii="Verdana" w:hAnsi="Verdana" w:cs="Verdana"/>
          <w:color w:val="000000"/>
          <w:sz w:val="14"/>
          <w:szCs w:val="14"/>
          <w:lang w:val="es-CO"/>
        </w:rPr>
        <w:t>t</w:t>
      </w:r>
      <w:r w:rsidRPr="00F9400A">
        <w:rPr>
          <w:rFonts w:ascii="Verdana" w:hAnsi="Verdana" w:cs="Verdana"/>
          <w:color w:val="000000"/>
          <w:spacing w:val="1"/>
          <w:sz w:val="14"/>
          <w:szCs w:val="14"/>
          <w:lang w:val="es-CO"/>
        </w:rPr>
        <w:t>u</w:t>
      </w:r>
      <w:r w:rsidRPr="00F9400A">
        <w:rPr>
          <w:rFonts w:ascii="Verdana" w:hAnsi="Verdana" w:cs="Verdana"/>
          <w:color w:val="000000"/>
          <w:spacing w:val="-1"/>
          <w:sz w:val="14"/>
          <w:szCs w:val="14"/>
          <w:lang w:val="es-CO"/>
        </w:rPr>
        <w:t>t</w:t>
      </w:r>
      <w:r w:rsidRPr="00F9400A">
        <w:rPr>
          <w:rFonts w:ascii="Verdana" w:hAnsi="Verdana" w:cs="Verdana"/>
          <w:color w:val="000000"/>
          <w:spacing w:val="1"/>
          <w:sz w:val="14"/>
          <w:szCs w:val="14"/>
          <w:lang w:val="es-CO"/>
        </w:rPr>
        <w:t>e</w:t>
      </w:r>
      <w:proofErr w:type="spellEnd"/>
      <w:r w:rsidRPr="00F9400A">
        <w:rPr>
          <w:rFonts w:ascii="Verdana" w:hAnsi="Verdana" w:cs="Verdana"/>
          <w:color w:val="000000"/>
          <w:sz w:val="14"/>
          <w:szCs w:val="14"/>
          <w:lang w:val="es-CO"/>
        </w:rPr>
        <w:t>,</w:t>
      </w:r>
      <w:r w:rsidRPr="00F9400A">
        <w:rPr>
          <w:rFonts w:ascii="Verdana" w:hAnsi="Verdana" w:cs="Verdana"/>
          <w:color w:val="000000"/>
          <w:spacing w:val="-2"/>
          <w:sz w:val="14"/>
          <w:szCs w:val="14"/>
          <w:lang w:val="es-CO"/>
        </w:rPr>
        <w:t xml:space="preserve"> </w:t>
      </w:r>
      <w:r w:rsidRPr="00F9400A">
        <w:rPr>
          <w:rFonts w:ascii="Verdana" w:hAnsi="Verdana" w:cs="Verdana"/>
          <w:color w:val="000000"/>
          <w:spacing w:val="-1"/>
          <w:w w:val="99"/>
          <w:sz w:val="14"/>
          <w:szCs w:val="14"/>
          <w:lang w:val="es-CO"/>
        </w:rPr>
        <w:t>I</w:t>
      </w:r>
      <w:r w:rsidRPr="00F9400A">
        <w:rPr>
          <w:rFonts w:ascii="Verdana" w:hAnsi="Verdana" w:cs="Verdana"/>
          <w:color w:val="000000"/>
          <w:spacing w:val="1"/>
          <w:w w:val="99"/>
          <w:sz w:val="14"/>
          <w:szCs w:val="14"/>
          <w:lang w:val="es-CO"/>
        </w:rPr>
        <w:t>n</w:t>
      </w:r>
      <w:r w:rsidRPr="00F9400A">
        <w:rPr>
          <w:rFonts w:ascii="Verdana" w:hAnsi="Verdana" w:cs="Verdana"/>
          <w:color w:val="000000"/>
          <w:spacing w:val="-1"/>
          <w:w w:val="99"/>
          <w:sz w:val="14"/>
          <w:szCs w:val="14"/>
          <w:lang w:val="es-CO"/>
        </w:rPr>
        <w:t>c</w:t>
      </w:r>
      <w:r w:rsidRPr="00F9400A">
        <w:rPr>
          <w:rFonts w:ascii="Verdana" w:hAnsi="Verdana" w:cs="Verdana"/>
          <w:color w:val="000000"/>
          <w:w w:val="99"/>
          <w:sz w:val="14"/>
          <w:szCs w:val="14"/>
          <w:lang w:val="es-CO"/>
        </w:rPr>
        <w:t>.</w:t>
      </w:r>
    </w:p>
    <w:p w:rsidR="00934EA1" w:rsidRPr="00F9400A" w:rsidRDefault="00934EA1" w:rsidP="00934EA1">
      <w:pPr>
        <w:widowControl w:val="0"/>
        <w:autoSpaceDE w:val="0"/>
        <w:autoSpaceDN w:val="0"/>
        <w:adjustRightInd w:val="0"/>
        <w:ind w:left="1611" w:right="1266"/>
        <w:jc w:val="center"/>
        <w:rPr>
          <w:rFonts w:ascii="Verdana" w:hAnsi="Verdana" w:cs="Verdana"/>
          <w:color w:val="000000"/>
          <w:sz w:val="14"/>
          <w:szCs w:val="14"/>
          <w:lang w:val="es-CO"/>
        </w:rPr>
      </w:pPr>
      <w:proofErr w:type="spellStart"/>
      <w:r w:rsidRPr="00F9400A">
        <w:rPr>
          <w:rFonts w:ascii="Verdana" w:hAnsi="Verdana" w:cs="Verdana"/>
          <w:color w:val="000000"/>
          <w:spacing w:val="1"/>
          <w:sz w:val="14"/>
          <w:szCs w:val="14"/>
          <w:lang w:val="es-CO"/>
        </w:rPr>
        <w:t>Dh</w:t>
      </w:r>
      <w:r w:rsidRPr="00F9400A">
        <w:rPr>
          <w:rFonts w:ascii="Verdana" w:hAnsi="Verdana" w:cs="Verdana"/>
          <w:color w:val="000000"/>
          <w:sz w:val="14"/>
          <w:szCs w:val="14"/>
          <w:lang w:val="es-CO"/>
        </w:rPr>
        <w:t>a</w:t>
      </w:r>
      <w:r w:rsidRPr="00F9400A">
        <w:rPr>
          <w:rFonts w:ascii="Verdana" w:hAnsi="Verdana" w:cs="Verdana"/>
          <w:color w:val="000000"/>
          <w:spacing w:val="1"/>
          <w:sz w:val="14"/>
          <w:szCs w:val="14"/>
          <w:lang w:val="es-CO"/>
        </w:rPr>
        <w:t>r</w:t>
      </w:r>
      <w:r w:rsidRPr="00F9400A">
        <w:rPr>
          <w:rFonts w:ascii="Verdana" w:hAnsi="Verdana" w:cs="Verdana"/>
          <w:color w:val="000000"/>
          <w:spacing w:val="-1"/>
          <w:sz w:val="14"/>
          <w:szCs w:val="14"/>
          <w:lang w:val="es-CO"/>
        </w:rPr>
        <w:t>m</w:t>
      </w:r>
      <w:r w:rsidRPr="00F9400A">
        <w:rPr>
          <w:rFonts w:ascii="Verdana" w:hAnsi="Verdana" w:cs="Verdana"/>
          <w:color w:val="000000"/>
          <w:sz w:val="14"/>
          <w:szCs w:val="14"/>
          <w:lang w:val="es-CO"/>
        </w:rPr>
        <w:t>a</w:t>
      </w:r>
      <w:proofErr w:type="spellEnd"/>
      <w:r w:rsidRPr="00F9400A">
        <w:rPr>
          <w:rFonts w:ascii="Verdana" w:hAnsi="Verdana" w:cs="Verdana"/>
          <w:color w:val="000000"/>
          <w:spacing w:val="-2"/>
          <w:sz w:val="14"/>
          <w:szCs w:val="14"/>
          <w:lang w:val="es-CO"/>
        </w:rPr>
        <w:t xml:space="preserve"> </w:t>
      </w:r>
      <w:proofErr w:type="spellStart"/>
      <w:r w:rsidRPr="00F9400A">
        <w:rPr>
          <w:rFonts w:ascii="Verdana" w:hAnsi="Verdana" w:cs="Verdana"/>
          <w:color w:val="000000"/>
          <w:spacing w:val="1"/>
          <w:sz w:val="14"/>
          <w:szCs w:val="14"/>
          <w:lang w:val="es-CO"/>
        </w:rPr>
        <w:t>C</w:t>
      </w:r>
      <w:r w:rsidRPr="00F9400A">
        <w:rPr>
          <w:rFonts w:ascii="Verdana" w:hAnsi="Verdana" w:cs="Verdana"/>
          <w:color w:val="000000"/>
          <w:spacing w:val="-1"/>
          <w:sz w:val="14"/>
          <w:szCs w:val="14"/>
          <w:lang w:val="es-CO"/>
        </w:rPr>
        <w:t>o</w:t>
      </w:r>
      <w:r w:rsidRPr="00F9400A">
        <w:rPr>
          <w:rFonts w:ascii="Verdana" w:hAnsi="Verdana" w:cs="Verdana"/>
          <w:color w:val="000000"/>
          <w:spacing w:val="1"/>
          <w:sz w:val="14"/>
          <w:szCs w:val="14"/>
          <w:lang w:val="es-CO"/>
        </w:rPr>
        <w:t>n</w:t>
      </w:r>
      <w:r w:rsidRPr="00F9400A">
        <w:rPr>
          <w:rFonts w:ascii="Verdana" w:hAnsi="Verdana" w:cs="Verdana"/>
          <w:color w:val="000000"/>
          <w:spacing w:val="-1"/>
          <w:sz w:val="14"/>
          <w:szCs w:val="14"/>
          <w:lang w:val="es-CO"/>
        </w:rPr>
        <w:t>s</w:t>
      </w:r>
      <w:r w:rsidRPr="00F9400A">
        <w:rPr>
          <w:rFonts w:ascii="Verdana" w:hAnsi="Verdana" w:cs="Verdana"/>
          <w:color w:val="000000"/>
          <w:spacing w:val="1"/>
          <w:sz w:val="14"/>
          <w:szCs w:val="14"/>
          <w:lang w:val="es-CO"/>
        </w:rPr>
        <w:t>u</w:t>
      </w:r>
      <w:r w:rsidRPr="00F9400A">
        <w:rPr>
          <w:rFonts w:ascii="Verdana" w:hAnsi="Verdana" w:cs="Verdana"/>
          <w:color w:val="000000"/>
          <w:spacing w:val="-2"/>
          <w:sz w:val="14"/>
          <w:szCs w:val="14"/>
          <w:lang w:val="es-CO"/>
        </w:rPr>
        <w:t>l</w:t>
      </w:r>
      <w:r w:rsidRPr="00F9400A">
        <w:rPr>
          <w:rFonts w:ascii="Verdana" w:hAnsi="Verdana" w:cs="Verdana"/>
          <w:color w:val="000000"/>
          <w:sz w:val="14"/>
          <w:szCs w:val="14"/>
          <w:lang w:val="es-CO"/>
        </w:rPr>
        <w:t>t</w:t>
      </w:r>
      <w:r w:rsidRPr="00F9400A">
        <w:rPr>
          <w:rFonts w:ascii="Verdana" w:hAnsi="Verdana" w:cs="Verdana"/>
          <w:color w:val="000000"/>
          <w:spacing w:val="-2"/>
          <w:sz w:val="14"/>
          <w:szCs w:val="14"/>
          <w:lang w:val="es-CO"/>
        </w:rPr>
        <w:t>i</w:t>
      </w:r>
      <w:r w:rsidRPr="00F9400A">
        <w:rPr>
          <w:rFonts w:ascii="Verdana" w:hAnsi="Verdana" w:cs="Verdana"/>
          <w:color w:val="000000"/>
          <w:spacing w:val="1"/>
          <w:sz w:val="14"/>
          <w:szCs w:val="14"/>
          <w:lang w:val="es-CO"/>
        </w:rPr>
        <w:t>n</w:t>
      </w:r>
      <w:r w:rsidRPr="00F9400A">
        <w:rPr>
          <w:rFonts w:ascii="Verdana" w:hAnsi="Verdana" w:cs="Verdana"/>
          <w:color w:val="000000"/>
          <w:sz w:val="14"/>
          <w:szCs w:val="14"/>
          <w:lang w:val="es-CO"/>
        </w:rPr>
        <w:t>g</w:t>
      </w:r>
      <w:proofErr w:type="spellEnd"/>
      <w:r w:rsidRPr="00F9400A">
        <w:rPr>
          <w:rFonts w:ascii="Verdana" w:hAnsi="Verdana" w:cs="Verdana"/>
          <w:color w:val="000000"/>
          <w:spacing w:val="-2"/>
          <w:sz w:val="14"/>
          <w:szCs w:val="14"/>
          <w:lang w:val="es-CO"/>
        </w:rPr>
        <w:t xml:space="preserve"> </w:t>
      </w:r>
      <w:r w:rsidRPr="00F9400A">
        <w:rPr>
          <w:rFonts w:ascii="Verdana" w:hAnsi="Verdana" w:cs="Verdana"/>
          <w:color w:val="000000"/>
          <w:spacing w:val="-1"/>
          <w:sz w:val="14"/>
          <w:szCs w:val="14"/>
          <w:lang w:val="es-CO"/>
        </w:rPr>
        <w:t>com</w:t>
      </w:r>
      <w:r w:rsidRPr="00F9400A">
        <w:rPr>
          <w:rFonts w:ascii="Verdana" w:hAnsi="Verdana" w:cs="Verdana"/>
          <w:color w:val="000000"/>
          <w:sz w:val="14"/>
          <w:szCs w:val="14"/>
          <w:lang w:val="es-CO"/>
        </w:rPr>
        <w:t>o</w:t>
      </w:r>
      <w:r w:rsidRPr="00F9400A">
        <w:rPr>
          <w:rFonts w:ascii="Verdana" w:hAnsi="Verdana" w:cs="Verdana"/>
          <w:color w:val="000000"/>
          <w:spacing w:val="-3"/>
          <w:sz w:val="14"/>
          <w:szCs w:val="14"/>
          <w:lang w:val="es-CO"/>
        </w:rPr>
        <w:t xml:space="preserve"> </w:t>
      </w:r>
      <w:r w:rsidRPr="00F9400A">
        <w:rPr>
          <w:rFonts w:ascii="Verdana" w:hAnsi="Verdana" w:cs="Verdana"/>
          <w:color w:val="000000"/>
          <w:spacing w:val="1"/>
          <w:sz w:val="14"/>
          <w:szCs w:val="14"/>
          <w:lang w:val="es-CO"/>
        </w:rPr>
        <w:t>u</w:t>
      </w:r>
      <w:r w:rsidRPr="00F9400A">
        <w:rPr>
          <w:rFonts w:ascii="Verdana" w:hAnsi="Verdana" w:cs="Verdana"/>
          <w:color w:val="000000"/>
          <w:sz w:val="14"/>
          <w:szCs w:val="14"/>
          <w:lang w:val="es-CO"/>
        </w:rPr>
        <w:t>n</w:t>
      </w:r>
      <w:r w:rsidRPr="00F9400A">
        <w:rPr>
          <w:rFonts w:ascii="Verdana" w:hAnsi="Verdana" w:cs="Verdana"/>
          <w:color w:val="000000"/>
          <w:spacing w:val="-1"/>
          <w:sz w:val="14"/>
          <w:szCs w:val="14"/>
          <w:lang w:val="es-CO"/>
        </w:rPr>
        <w:t xml:space="preserve"> </w:t>
      </w:r>
      <w:proofErr w:type="spellStart"/>
      <w:r w:rsidRPr="00F9400A">
        <w:rPr>
          <w:rFonts w:ascii="Verdana" w:hAnsi="Verdana" w:cs="Verdana"/>
          <w:color w:val="000000"/>
          <w:spacing w:val="-1"/>
          <w:sz w:val="14"/>
          <w:szCs w:val="14"/>
          <w:lang w:val="es-CO"/>
        </w:rPr>
        <w:t>R</w:t>
      </w:r>
      <w:r w:rsidRPr="00F9400A">
        <w:rPr>
          <w:rFonts w:ascii="Verdana" w:hAnsi="Verdana" w:cs="Verdana"/>
          <w:color w:val="000000"/>
          <w:spacing w:val="1"/>
          <w:sz w:val="14"/>
          <w:szCs w:val="14"/>
          <w:lang w:val="es-CO"/>
        </w:rPr>
        <w:t>e</w:t>
      </w:r>
      <w:r w:rsidRPr="00F9400A">
        <w:rPr>
          <w:rFonts w:ascii="Verdana" w:hAnsi="Verdana" w:cs="Verdana"/>
          <w:color w:val="000000"/>
          <w:sz w:val="14"/>
          <w:szCs w:val="14"/>
          <w:lang w:val="es-CO"/>
        </w:rPr>
        <w:t>g</w:t>
      </w:r>
      <w:r w:rsidRPr="00F9400A">
        <w:rPr>
          <w:rFonts w:ascii="Verdana" w:hAnsi="Verdana" w:cs="Verdana"/>
          <w:color w:val="000000"/>
          <w:spacing w:val="-2"/>
          <w:sz w:val="14"/>
          <w:szCs w:val="14"/>
          <w:lang w:val="es-CO"/>
        </w:rPr>
        <w:t>i</w:t>
      </w:r>
      <w:r w:rsidRPr="00F9400A">
        <w:rPr>
          <w:rFonts w:ascii="Verdana" w:hAnsi="Verdana" w:cs="Verdana"/>
          <w:color w:val="000000"/>
          <w:spacing w:val="-1"/>
          <w:sz w:val="14"/>
          <w:szCs w:val="14"/>
          <w:lang w:val="es-CO"/>
        </w:rPr>
        <w:t>s</w:t>
      </w:r>
      <w:r w:rsidRPr="00F9400A">
        <w:rPr>
          <w:rFonts w:ascii="Verdana" w:hAnsi="Verdana" w:cs="Verdana"/>
          <w:color w:val="000000"/>
          <w:sz w:val="14"/>
          <w:szCs w:val="14"/>
          <w:lang w:val="es-CO"/>
        </w:rPr>
        <w:t>t</w:t>
      </w:r>
      <w:r w:rsidRPr="00F9400A">
        <w:rPr>
          <w:rFonts w:ascii="Verdana" w:hAnsi="Verdana" w:cs="Verdana"/>
          <w:color w:val="000000"/>
          <w:spacing w:val="1"/>
          <w:sz w:val="14"/>
          <w:szCs w:val="14"/>
          <w:lang w:val="es-CO"/>
        </w:rPr>
        <w:t>ere</w:t>
      </w:r>
      <w:r w:rsidRPr="00F9400A">
        <w:rPr>
          <w:rFonts w:ascii="Verdana" w:hAnsi="Verdana" w:cs="Verdana"/>
          <w:color w:val="000000"/>
          <w:sz w:val="14"/>
          <w:szCs w:val="14"/>
          <w:lang w:val="es-CO"/>
        </w:rPr>
        <w:t>d</w:t>
      </w:r>
      <w:proofErr w:type="spellEnd"/>
      <w:r w:rsidRPr="00F9400A">
        <w:rPr>
          <w:rFonts w:ascii="Verdana" w:hAnsi="Verdana" w:cs="Verdana"/>
          <w:color w:val="000000"/>
          <w:spacing w:val="-2"/>
          <w:sz w:val="14"/>
          <w:szCs w:val="14"/>
          <w:lang w:val="es-CO"/>
        </w:rPr>
        <w:t xml:space="preserve"> </w:t>
      </w:r>
      <w:proofErr w:type="spellStart"/>
      <w:r w:rsidRPr="00F9400A">
        <w:rPr>
          <w:rFonts w:ascii="Verdana" w:hAnsi="Verdana" w:cs="Verdana"/>
          <w:color w:val="000000"/>
          <w:spacing w:val="1"/>
          <w:sz w:val="14"/>
          <w:szCs w:val="14"/>
          <w:lang w:val="es-CO"/>
        </w:rPr>
        <w:t>E</w:t>
      </w:r>
      <w:r w:rsidRPr="00F9400A">
        <w:rPr>
          <w:rFonts w:ascii="Verdana" w:hAnsi="Verdana" w:cs="Verdana"/>
          <w:color w:val="000000"/>
          <w:sz w:val="14"/>
          <w:szCs w:val="14"/>
          <w:lang w:val="es-CO"/>
        </w:rPr>
        <w:t>d</w:t>
      </w:r>
      <w:r w:rsidRPr="00F9400A">
        <w:rPr>
          <w:rFonts w:ascii="Verdana" w:hAnsi="Verdana" w:cs="Verdana"/>
          <w:color w:val="000000"/>
          <w:spacing w:val="1"/>
          <w:sz w:val="14"/>
          <w:szCs w:val="14"/>
          <w:lang w:val="es-CO"/>
        </w:rPr>
        <w:t>u</w:t>
      </w:r>
      <w:r w:rsidRPr="00F9400A">
        <w:rPr>
          <w:rFonts w:ascii="Verdana" w:hAnsi="Verdana" w:cs="Verdana"/>
          <w:color w:val="000000"/>
          <w:spacing w:val="-1"/>
          <w:sz w:val="14"/>
          <w:szCs w:val="14"/>
          <w:lang w:val="es-CO"/>
        </w:rPr>
        <w:t>c</w:t>
      </w:r>
      <w:r w:rsidRPr="00F9400A">
        <w:rPr>
          <w:rFonts w:ascii="Verdana" w:hAnsi="Verdana" w:cs="Verdana"/>
          <w:color w:val="000000"/>
          <w:sz w:val="14"/>
          <w:szCs w:val="14"/>
          <w:lang w:val="es-CO"/>
        </w:rPr>
        <w:t>at</w:t>
      </w:r>
      <w:r w:rsidRPr="00F9400A">
        <w:rPr>
          <w:rFonts w:ascii="Verdana" w:hAnsi="Verdana" w:cs="Verdana"/>
          <w:color w:val="000000"/>
          <w:spacing w:val="-2"/>
          <w:sz w:val="14"/>
          <w:szCs w:val="14"/>
          <w:lang w:val="es-CO"/>
        </w:rPr>
        <w:t>i</w:t>
      </w:r>
      <w:r w:rsidRPr="00F9400A">
        <w:rPr>
          <w:rFonts w:ascii="Verdana" w:hAnsi="Verdana" w:cs="Verdana"/>
          <w:color w:val="000000"/>
          <w:spacing w:val="-1"/>
          <w:sz w:val="14"/>
          <w:szCs w:val="14"/>
          <w:lang w:val="es-CO"/>
        </w:rPr>
        <w:t>o</w:t>
      </w:r>
      <w:r w:rsidRPr="00F9400A">
        <w:rPr>
          <w:rFonts w:ascii="Verdana" w:hAnsi="Verdana" w:cs="Verdana"/>
          <w:color w:val="000000"/>
          <w:sz w:val="14"/>
          <w:szCs w:val="14"/>
          <w:lang w:val="es-CO"/>
        </w:rPr>
        <w:t>n</w:t>
      </w:r>
      <w:proofErr w:type="spellEnd"/>
      <w:r w:rsidRPr="00F9400A">
        <w:rPr>
          <w:rFonts w:ascii="Verdana" w:hAnsi="Verdana" w:cs="Verdana"/>
          <w:color w:val="000000"/>
          <w:spacing w:val="-1"/>
          <w:sz w:val="14"/>
          <w:szCs w:val="14"/>
          <w:lang w:val="es-CO"/>
        </w:rPr>
        <w:t xml:space="preserve"> </w:t>
      </w:r>
      <w:proofErr w:type="spellStart"/>
      <w:r w:rsidRPr="00F9400A">
        <w:rPr>
          <w:rFonts w:ascii="Verdana" w:hAnsi="Verdana" w:cs="Verdana"/>
          <w:color w:val="000000"/>
          <w:sz w:val="14"/>
          <w:szCs w:val="14"/>
          <w:lang w:val="es-CO"/>
        </w:rPr>
        <w:t>P</w:t>
      </w:r>
      <w:r w:rsidRPr="00F9400A">
        <w:rPr>
          <w:rFonts w:ascii="Verdana" w:hAnsi="Verdana" w:cs="Verdana"/>
          <w:color w:val="000000"/>
          <w:spacing w:val="1"/>
          <w:sz w:val="14"/>
          <w:szCs w:val="14"/>
          <w:lang w:val="es-CO"/>
        </w:rPr>
        <w:t>r</w:t>
      </w:r>
      <w:r w:rsidRPr="00F9400A">
        <w:rPr>
          <w:rFonts w:ascii="Verdana" w:hAnsi="Verdana" w:cs="Verdana"/>
          <w:color w:val="000000"/>
          <w:spacing w:val="-1"/>
          <w:sz w:val="14"/>
          <w:szCs w:val="14"/>
          <w:lang w:val="es-CO"/>
        </w:rPr>
        <w:t>o</w:t>
      </w:r>
      <w:r w:rsidRPr="00F9400A">
        <w:rPr>
          <w:rFonts w:ascii="Verdana" w:hAnsi="Verdana" w:cs="Verdana"/>
          <w:color w:val="000000"/>
          <w:spacing w:val="-2"/>
          <w:sz w:val="14"/>
          <w:szCs w:val="14"/>
          <w:lang w:val="es-CO"/>
        </w:rPr>
        <w:t>vi</w:t>
      </w:r>
      <w:r w:rsidRPr="00F9400A">
        <w:rPr>
          <w:rFonts w:ascii="Verdana" w:hAnsi="Verdana" w:cs="Verdana"/>
          <w:color w:val="000000"/>
          <w:sz w:val="14"/>
          <w:szCs w:val="14"/>
          <w:lang w:val="es-CO"/>
        </w:rPr>
        <w:t>d</w:t>
      </w:r>
      <w:r w:rsidRPr="00F9400A">
        <w:rPr>
          <w:rFonts w:ascii="Verdana" w:hAnsi="Verdana" w:cs="Verdana"/>
          <w:color w:val="000000"/>
          <w:spacing w:val="1"/>
          <w:sz w:val="14"/>
          <w:szCs w:val="14"/>
          <w:lang w:val="es-CO"/>
        </w:rPr>
        <w:t>e</w:t>
      </w:r>
      <w:r w:rsidRPr="00F9400A">
        <w:rPr>
          <w:rFonts w:ascii="Verdana" w:hAnsi="Verdana" w:cs="Verdana"/>
          <w:color w:val="000000"/>
          <w:sz w:val="14"/>
          <w:szCs w:val="14"/>
          <w:lang w:val="es-CO"/>
        </w:rPr>
        <w:t>r</w:t>
      </w:r>
      <w:proofErr w:type="spellEnd"/>
      <w:r w:rsidRPr="00F9400A">
        <w:rPr>
          <w:rFonts w:ascii="Verdana" w:hAnsi="Verdana" w:cs="Verdana"/>
          <w:color w:val="000000"/>
          <w:spacing w:val="-1"/>
          <w:sz w:val="14"/>
          <w:szCs w:val="14"/>
          <w:lang w:val="es-CO"/>
        </w:rPr>
        <w:t xml:space="preserve"> (R</w:t>
      </w:r>
      <w:r w:rsidRPr="00F9400A">
        <w:rPr>
          <w:rFonts w:ascii="Verdana" w:hAnsi="Verdana" w:cs="Verdana"/>
          <w:color w:val="000000"/>
          <w:sz w:val="14"/>
          <w:szCs w:val="14"/>
          <w:lang w:val="es-CO"/>
        </w:rPr>
        <w:t>.</w:t>
      </w:r>
      <w:r w:rsidRPr="00F9400A">
        <w:rPr>
          <w:rFonts w:ascii="Verdana" w:hAnsi="Verdana" w:cs="Verdana"/>
          <w:color w:val="000000"/>
          <w:spacing w:val="1"/>
          <w:sz w:val="14"/>
          <w:szCs w:val="14"/>
          <w:lang w:val="es-CO"/>
        </w:rPr>
        <w:t>E</w:t>
      </w:r>
      <w:r w:rsidRPr="00F9400A">
        <w:rPr>
          <w:rFonts w:ascii="Verdana" w:hAnsi="Verdana" w:cs="Verdana"/>
          <w:color w:val="000000"/>
          <w:sz w:val="14"/>
          <w:szCs w:val="14"/>
          <w:lang w:val="es-CO"/>
        </w:rPr>
        <w:t>.P.)</w:t>
      </w:r>
      <w:r w:rsidRPr="00F9400A">
        <w:rPr>
          <w:rFonts w:ascii="Verdana" w:hAnsi="Verdana" w:cs="Verdana"/>
          <w:color w:val="000000"/>
          <w:spacing w:val="-3"/>
          <w:sz w:val="14"/>
          <w:szCs w:val="14"/>
          <w:lang w:val="es-CO"/>
        </w:rPr>
        <w:t xml:space="preserve"> </w:t>
      </w:r>
      <w:r w:rsidRPr="00F9400A">
        <w:rPr>
          <w:rFonts w:ascii="Verdana" w:hAnsi="Verdana" w:cs="Verdana"/>
          <w:color w:val="000000"/>
          <w:spacing w:val="1"/>
          <w:sz w:val="14"/>
          <w:szCs w:val="14"/>
          <w:lang w:val="es-CO"/>
        </w:rPr>
        <w:t>h</w:t>
      </w:r>
      <w:r w:rsidRPr="00F9400A">
        <w:rPr>
          <w:rFonts w:ascii="Verdana" w:hAnsi="Verdana" w:cs="Verdana"/>
          <w:color w:val="000000"/>
          <w:sz w:val="14"/>
          <w:szCs w:val="14"/>
          <w:lang w:val="es-CO"/>
        </w:rPr>
        <w:t>a</w:t>
      </w:r>
      <w:r w:rsidRPr="00F9400A">
        <w:rPr>
          <w:rFonts w:ascii="Verdana" w:hAnsi="Verdana" w:cs="Verdana"/>
          <w:color w:val="000000"/>
          <w:spacing w:val="-2"/>
          <w:sz w:val="14"/>
          <w:szCs w:val="14"/>
          <w:lang w:val="es-CO"/>
        </w:rPr>
        <w:t xml:space="preserve"> </w:t>
      </w:r>
      <w:r w:rsidRPr="00F9400A">
        <w:rPr>
          <w:rFonts w:ascii="Verdana" w:hAnsi="Verdana" w:cs="Verdana"/>
          <w:color w:val="000000"/>
          <w:spacing w:val="-1"/>
          <w:sz w:val="14"/>
          <w:szCs w:val="14"/>
          <w:lang w:val="es-CO"/>
        </w:rPr>
        <w:t>s</w:t>
      </w:r>
      <w:r w:rsidRPr="00F9400A">
        <w:rPr>
          <w:rFonts w:ascii="Verdana" w:hAnsi="Verdana" w:cs="Verdana"/>
          <w:color w:val="000000"/>
          <w:spacing w:val="-2"/>
          <w:sz w:val="14"/>
          <w:szCs w:val="14"/>
          <w:lang w:val="es-CO"/>
        </w:rPr>
        <w:t>i</w:t>
      </w:r>
      <w:r w:rsidRPr="00F9400A">
        <w:rPr>
          <w:rFonts w:ascii="Verdana" w:hAnsi="Verdana" w:cs="Verdana"/>
          <w:color w:val="000000"/>
          <w:sz w:val="14"/>
          <w:szCs w:val="14"/>
          <w:lang w:val="es-CO"/>
        </w:rPr>
        <w:t>do</w:t>
      </w:r>
      <w:r w:rsidRPr="00F9400A">
        <w:rPr>
          <w:rFonts w:ascii="Verdana" w:hAnsi="Verdana" w:cs="Verdana"/>
          <w:color w:val="000000"/>
          <w:spacing w:val="-3"/>
          <w:sz w:val="14"/>
          <w:szCs w:val="14"/>
          <w:lang w:val="es-CO"/>
        </w:rPr>
        <w:t xml:space="preserve"> </w:t>
      </w:r>
      <w:r w:rsidRPr="00F9400A">
        <w:rPr>
          <w:rFonts w:ascii="Verdana" w:hAnsi="Verdana" w:cs="Verdana"/>
          <w:color w:val="000000"/>
          <w:spacing w:val="1"/>
          <w:sz w:val="14"/>
          <w:szCs w:val="14"/>
          <w:lang w:val="es-CO"/>
        </w:rPr>
        <w:t>re</w:t>
      </w:r>
      <w:r w:rsidRPr="00F9400A">
        <w:rPr>
          <w:rFonts w:ascii="Verdana" w:hAnsi="Verdana" w:cs="Verdana"/>
          <w:color w:val="000000"/>
          <w:spacing w:val="-1"/>
          <w:sz w:val="14"/>
          <w:szCs w:val="14"/>
          <w:lang w:val="es-CO"/>
        </w:rPr>
        <w:t>v</w:t>
      </w:r>
      <w:r w:rsidRPr="00F9400A">
        <w:rPr>
          <w:rFonts w:ascii="Verdana" w:hAnsi="Verdana" w:cs="Verdana"/>
          <w:color w:val="000000"/>
          <w:spacing w:val="-2"/>
          <w:sz w:val="14"/>
          <w:szCs w:val="14"/>
          <w:lang w:val="es-CO"/>
        </w:rPr>
        <w:t>i</w:t>
      </w:r>
      <w:r w:rsidRPr="00F9400A">
        <w:rPr>
          <w:rFonts w:ascii="Verdana" w:hAnsi="Verdana" w:cs="Verdana"/>
          <w:color w:val="000000"/>
          <w:spacing w:val="-1"/>
          <w:sz w:val="14"/>
          <w:szCs w:val="14"/>
          <w:lang w:val="es-CO"/>
        </w:rPr>
        <w:t>s</w:t>
      </w:r>
      <w:r w:rsidRPr="00F9400A">
        <w:rPr>
          <w:rFonts w:ascii="Verdana" w:hAnsi="Verdana" w:cs="Verdana"/>
          <w:color w:val="000000"/>
          <w:sz w:val="14"/>
          <w:szCs w:val="14"/>
          <w:lang w:val="es-CO"/>
        </w:rPr>
        <w:t>ada</w:t>
      </w:r>
      <w:r w:rsidRPr="00F9400A">
        <w:rPr>
          <w:rFonts w:ascii="Verdana" w:hAnsi="Verdana" w:cs="Verdana"/>
          <w:color w:val="000000"/>
          <w:spacing w:val="-2"/>
          <w:sz w:val="14"/>
          <w:szCs w:val="14"/>
          <w:lang w:val="es-CO"/>
        </w:rPr>
        <w:t xml:space="preserve"> </w:t>
      </w:r>
      <w:r w:rsidRPr="00F9400A">
        <w:rPr>
          <w:rFonts w:ascii="Verdana" w:hAnsi="Verdana" w:cs="Verdana"/>
          <w:color w:val="000000"/>
          <w:sz w:val="14"/>
          <w:szCs w:val="14"/>
          <w:lang w:val="es-CO"/>
        </w:rPr>
        <w:t>y</w:t>
      </w:r>
      <w:r w:rsidRPr="00F9400A">
        <w:rPr>
          <w:rFonts w:ascii="Verdana" w:hAnsi="Verdana" w:cs="Verdana"/>
          <w:color w:val="000000"/>
          <w:spacing w:val="-3"/>
          <w:sz w:val="14"/>
          <w:szCs w:val="14"/>
          <w:lang w:val="es-CO"/>
        </w:rPr>
        <w:t xml:space="preserve"> </w:t>
      </w:r>
      <w:r w:rsidRPr="00F9400A">
        <w:rPr>
          <w:rFonts w:ascii="Verdana" w:hAnsi="Verdana" w:cs="Verdana"/>
          <w:color w:val="000000"/>
          <w:sz w:val="14"/>
          <w:szCs w:val="14"/>
          <w:lang w:val="es-CO"/>
        </w:rPr>
        <w:t>ap</w:t>
      </w:r>
      <w:r w:rsidRPr="00F9400A">
        <w:rPr>
          <w:rFonts w:ascii="Verdana" w:hAnsi="Verdana" w:cs="Verdana"/>
          <w:color w:val="000000"/>
          <w:spacing w:val="1"/>
          <w:sz w:val="14"/>
          <w:szCs w:val="14"/>
          <w:lang w:val="es-CO"/>
        </w:rPr>
        <w:t>r</w:t>
      </w:r>
      <w:r w:rsidRPr="00F9400A">
        <w:rPr>
          <w:rFonts w:ascii="Verdana" w:hAnsi="Verdana" w:cs="Verdana"/>
          <w:color w:val="000000"/>
          <w:spacing w:val="-1"/>
          <w:sz w:val="14"/>
          <w:szCs w:val="14"/>
          <w:lang w:val="es-CO"/>
        </w:rPr>
        <w:t>o</w:t>
      </w:r>
      <w:r w:rsidRPr="00F9400A">
        <w:rPr>
          <w:rFonts w:ascii="Verdana" w:hAnsi="Verdana" w:cs="Verdana"/>
          <w:color w:val="000000"/>
          <w:sz w:val="14"/>
          <w:szCs w:val="14"/>
          <w:lang w:val="es-CO"/>
        </w:rPr>
        <w:t>bada</w:t>
      </w:r>
      <w:r w:rsidRPr="00F9400A">
        <w:rPr>
          <w:rFonts w:ascii="Verdana" w:hAnsi="Verdana" w:cs="Verdana"/>
          <w:color w:val="000000"/>
          <w:spacing w:val="-3"/>
          <w:sz w:val="14"/>
          <w:szCs w:val="14"/>
          <w:lang w:val="es-CO"/>
        </w:rPr>
        <w:t xml:space="preserve"> </w:t>
      </w:r>
      <w:r w:rsidRPr="00F9400A">
        <w:rPr>
          <w:rFonts w:ascii="Verdana" w:hAnsi="Verdana" w:cs="Verdana"/>
          <w:color w:val="000000"/>
          <w:sz w:val="14"/>
          <w:szCs w:val="14"/>
          <w:lang w:val="es-CO"/>
        </w:rPr>
        <w:t>p</w:t>
      </w:r>
      <w:r w:rsidRPr="00F9400A">
        <w:rPr>
          <w:rFonts w:ascii="Verdana" w:hAnsi="Verdana" w:cs="Verdana"/>
          <w:color w:val="000000"/>
          <w:spacing w:val="-1"/>
          <w:sz w:val="14"/>
          <w:szCs w:val="14"/>
          <w:lang w:val="es-CO"/>
        </w:rPr>
        <w:t>o</w:t>
      </w:r>
      <w:r w:rsidRPr="00F9400A">
        <w:rPr>
          <w:rFonts w:ascii="Verdana" w:hAnsi="Verdana" w:cs="Verdana"/>
          <w:color w:val="000000"/>
          <w:sz w:val="14"/>
          <w:szCs w:val="14"/>
          <w:lang w:val="es-CO"/>
        </w:rPr>
        <w:t>r</w:t>
      </w:r>
      <w:r w:rsidRPr="00F9400A">
        <w:rPr>
          <w:rFonts w:ascii="Verdana" w:hAnsi="Verdana" w:cs="Verdana"/>
          <w:color w:val="000000"/>
          <w:spacing w:val="-1"/>
          <w:sz w:val="14"/>
          <w:szCs w:val="14"/>
          <w:lang w:val="es-CO"/>
        </w:rPr>
        <w:t xml:space="preserve"> </w:t>
      </w:r>
      <w:r w:rsidRPr="00F9400A">
        <w:rPr>
          <w:rFonts w:ascii="Verdana" w:hAnsi="Verdana" w:cs="Verdana"/>
          <w:color w:val="000000"/>
          <w:spacing w:val="1"/>
          <w:sz w:val="14"/>
          <w:szCs w:val="14"/>
          <w:lang w:val="es-CO"/>
        </w:rPr>
        <w:t>e</w:t>
      </w:r>
      <w:r w:rsidRPr="00F9400A">
        <w:rPr>
          <w:rFonts w:ascii="Verdana" w:hAnsi="Verdana" w:cs="Verdana"/>
          <w:color w:val="000000"/>
          <w:sz w:val="14"/>
          <w:szCs w:val="14"/>
          <w:lang w:val="es-CO"/>
        </w:rPr>
        <w:t>l</w:t>
      </w:r>
      <w:r w:rsidRPr="00F9400A">
        <w:rPr>
          <w:rFonts w:ascii="Verdana" w:hAnsi="Verdana" w:cs="Verdana"/>
          <w:color w:val="000000"/>
          <w:spacing w:val="-4"/>
          <w:sz w:val="14"/>
          <w:szCs w:val="14"/>
          <w:lang w:val="es-CO"/>
        </w:rPr>
        <w:t xml:space="preserve"> </w:t>
      </w:r>
      <w:r w:rsidRPr="00F9400A">
        <w:rPr>
          <w:rFonts w:ascii="Verdana" w:hAnsi="Verdana" w:cs="Verdana"/>
          <w:color w:val="000000"/>
          <w:sz w:val="14"/>
          <w:szCs w:val="14"/>
          <w:lang w:val="es-CO"/>
        </w:rPr>
        <w:t>Pr</w:t>
      </w:r>
      <w:r w:rsidRPr="00F9400A">
        <w:rPr>
          <w:rFonts w:ascii="Verdana" w:hAnsi="Verdana" w:cs="Verdana"/>
          <w:color w:val="000000"/>
          <w:spacing w:val="-1"/>
          <w:sz w:val="14"/>
          <w:szCs w:val="14"/>
          <w:lang w:val="es-CO"/>
        </w:rPr>
        <w:t>o</w:t>
      </w:r>
      <w:r w:rsidRPr="00F9400A">
        <w:rPr>
          <w:rFonts w:ascii="Verdana" w:hAnsi="Verdana" w:cs="Verdana"/>
          <w:color w:val="000000"/>
          <w:sz w:val="14"/>
          <w:szCs w:val="14"/>
          <w:lang w:val="es-CO"/>
        </w:rPr>
        <w:t>j</w:t>
      </w:r>
      <w:r w:rsidRPr="00F9400A">
        <w:rPr>
          <w:rFonts w:ascii="Verdana" w:hAnsi="Verdana" w:cs="Verdana"/>
          <w:color w:val="000000"/>
          <w:spacing w:val="1"/>
          <w:sz w:val="14"/>
          <w:szCs w:val="14"/>
          <w:lang w:val="es-CO"/>
        </w:rPr>
        <w:t>e</w:t>
      </w:r>
      <w:r w:rsidRPr="00F9400A">
        <w:rPr>
          <w:rFonts w:ascii="Verdana" w:hAnsi="Verdana" w:cs="Verdana"/>
          <w:color w:val="000000"/>
          <w:spacing w:val="-1"/>
          <w:sz w:val="14"/>
          <w:szCs w:val="14"/>
          <w:lang w:val="es-CO"/>
        </w:rPr>
        <w:t>c</w:t>
      </w:r>
      <w:r w:rsidRPr="00F9400A">
        <w:rPr>
          <w:rFonts w:ascii="Verdana" w:hAnsi="Verdana" w:cs="Verdana"/>
          <w:color w:val="000000"/>
          <w:sz w:val="14"/>
          <w:szCs w:val="14"/>
          <w:lang w:val="es-CO"/>
        </w:rPr>
        <w:t>t</w:t>
      </w:r>
      <w:r w:rsidRPr="00F9400A">
        <w:rPr>
          <w:rFonts w:ascii="Verdana" w:hAnsi="Verdana" w:cs="Verdana"/>
          <w:color w:val="000000"/>
          <w:spacing w:val="-3"/>
          <w:sz w:val="14"/>
          <w:szCs w:val="14"/>
          <w:lang w:val="es-CO"/>
        </w:rPr>
        <w:t xml:space="preserve"> </w:t>
      </w:r>
      <w:r w:rsidRPr="00F9400A">
        <w:rPr>
          <w:rFonts w:ascii="Verdana" w:hAnsi="Verdana" w:cs="Verdana"/>
          <w:color w:val="000000"/>
          <w:sz w:val="14"/>
          <w:szCs w:val="14"/>
          <w:lang w:val="es-CO"/>
        </w:rPr>
        <w:t>Ma</w:t>
      </w:r>
      <w:r w:rsidRPr="00F9400A">
        <w:rPr>
          <w:rFonts w:ascii="Verdana" w:hAnsi="Verdana" w:cs="Verdana"/>
          <w:color w:val="000000"/>
          <w:spacing w:val="1"/>
          <w:sz w:val="14"/>
          <w:szCs w:val="14"/>
          <w:lang w:val="es-CO"/>
        </w:rPr>
        <w:t>n</w:t>
      </w:r>
      <w:r w:rsidRPr="00F9400A">
        <w:rPr>
          <w:rFonts w:ascii="Verdana" w:hAnsi="Verdana" w:cs="Verdana"/>
          <w:color w:val="000000"/>
          <w:sz w:val="14"/>
          <w:szCs w:val="14"/>
          <w:lang w:val="es-CO"/>
        </w:rPr>
        <w:t>ag</w:t>
      </w:r>
      <w:r w:rsidRPr="00F9400A">
        <w:rPr>
          <w:rFonts w:ascii="Verdana" w:hAnsi="Verdana" w:cs="Verdana"/>
          <w:color w:val="000000"/>
          <w:spacing w:val="1"/>
          <w:sz w:val="14"/>
          <w:szCs w:val="14"/>
          <w:lang w:val="es-CO"/>
        </w:rPr>
        <w:t>e</w:t>
      </w:r>
      <w:r w:rsidRPr="00F9400A">
        <w:rPr>
          <w:rFonts w:ascii="Verdana" w:hAnsi="Verdana" w:cs="Verdana"/>
          <w:color w:val="000000"/>
          <w:spacing w:val="-1"/>
          <w:sz w:val="14"/>
          <w:szCs w:val="14"/>
          <w:lang w:val="es-CO"/>
        </w:rPr>
        <w:t>m</w:t>
      </w:r>
      <w:r w:rsidRPr="00F9400A">
        <w:rPr>
          <w:rFonts w:ascii="Verdana" w:hAnsi="Verdana" w:cs="Verdana"/>
          <w:color w:val="000000"/>
          <w:spacing w:val="1"/>
          <w:sz w:val="14"/>
          <w:szCs w:val="14"/>
          <w:lang w:val="es-CO"/>
        </w:rPr>
        <w:t>en</w:t>
      </w:r>
      <w:r w:rsidRPr="00F9400A">
        <w:rPr>
          <w:rFonts w:ascii="Verdana" w:hAnsi="Verdana" w:cs="Verdana"/>
          <w:color w:val="000000"/>
          <w:sz w:val="14"/>
          <w:szCs w:val="14"/>
          <w:lang w:val="es-CO"/>
        </w:rPr>
        <w:t>t</w:t>
      </w:r>
      <w:r w:rsidRPr="00F9400A">
        <w:rPr>
          <w:rFonts w:ascii="Verdana" w:hAnsi="Verdana" w:cs="Verdana"/>
          <w:color w:val="000000"/>
          <w:spacing w:val="-4"/>
          <w:sz w:val="14"/>
          <w:szCs w:val="14"/>
          <w:lang w:val="es-CO"/>
        </w:rPr>
        <w:t xml:space="preserve"> </w:t>
      </w:r>
      <w:proofErr w:type="spellStart"/>
      <w:r w:rsidRPr="00F9400A">
        <w:rPr>
          <w:rFonts w:ascii="Verdana" w:hAnsi="Verdana" w:cs="Verdana"/>
          <w:color w:val="000000"/>
          <w:spacing w:val="-1"/>
          <w:w w:val="99"/>
          <w:sz w:val="14"/>
          <w:szCs w:val="14"/>
          <w:lang w:val="es-CO"/>
        </w:rPr>
        <w:t>I</w:t>
      </w:r>
      <w:r w:rsidRPr="00F9400A">
        <w:rPr>
          <w:rFonts w:ascii="Verdana" w:hAnsi="Verdana" w:cs="Verdana"/>
          <w:color w:val="000000"/>
          <w:spacing w:val="1"/>
          <w:w w:val="99"/>
          <w:sz w:val="14"/>
          <w:szCs w:val="14"/>
          <w:lang w:val="es-CO"/>
        </w:rPr>
        <w:t>n</w:t>
      </w:r>
      <w:r w:rsidRPr="00F9400A">
        <w:rPr>
          <w:rFonts w:ascii="Verdana" w:hAnsi="Verdana" w:cs="Verdana"/>
          <w:color w:val="000000"/>
          <w:spacing w:val="-1"/>
          <w:w w:val="99"/>
          <w:sz w:val="14"/>
          <w:szCs w:val="14"/>
          <w:lang w:val="es-CO"/>
        </w:rPr>
        <w:t>s</w:t>
      </w:r>
      <w:r w:rsidRPr="00F9400A">
        <w:rPr>
          <w:rFonts w:ascii="Verdana" w:hAnsi="Verdana" w:cs="Verdana"/>
          <w:color w:val="000000"/>
          <w:w w:val="99"/>
          <w:sz w:val="14"/>
          <w:szCs w:val="14"/>
          <w:lang w:val="es-CO"/>
        </w:rPr>
        <w:t>t</w:t>
      </w:r>
      <w:r w:rsidRPr="00F9400A">
        <w:rPr>
          <w:rFonts w:ascii="Verdana" w:hAnsi="Verdana" w:cs="Verdana"/>
          <w:color w:val="000000"/>
          <w:spacing w:val="-2"/>
          <w:w w:val="99"/>
          <w:sz w:val="14"/>
          <w:szCs w:val="14"/>
          <w:lang w:val="es-CO"/>
        </w:rPr>
        <w:t>i</w:t>
      </w:r>
      <w:r w:rsidRPr="00F9400A">
        <w:rPr>
          <w:rFonts w:ascii="Verdana" w:hAnsi="Verdana" w:cs="Verdana"/>
          <w:color w:val="000000"/>
          <w:w w:val="99"/>
          <w:sz w:val="14"/>
          <w:szCs w:val="14"/>
          <w:lang w:val="es-CO"/>
        </w:rPr>
        <w:t>t</w:t>
      </w:r>
      <w:r w:rsidRPr="00F9400A">
        <w:rPr>
          <w:rFonts w:ascii="Verdana" w:hAnsi="Verdana" w:cs="Verdana"/>
          <w:color w:val="000000"/>
          <w:spacing w:val="1"/>
          <w:w w:val="99"/>
          <w:sz w:val="14"/>
          <w:szCs w:val="14"/>
          <w:lang w:val="es-CO"/>
        </w:rPr>
        <w:t>u</w:t>
      </w:r>
      <w:r w:rsidRPr="00F9400A">
        <w:rPr>
          <w:rFonts w:ascii="Verdana" w:hAnsi="Verdana" w:cs="Verdana"/>
          <w:color w:val="000000"/>
          <w:w w:val="99"/>
          <w:sz w:val="14"/>
          <w:szCs w:val="14"/>
          <w:lang w:val="es-CO"/>
        </w:rPr>
        <w:t>te</w:t>
      </w:r>
      <w:proofErr w:type="spellEnd"/>
      <w:r w:rsidRPr="00F9400A">
        <w:rPr>
          <w:rFonts w:ascii="Verdana" w:hAnsi="Verdana" w:cs="Verdana"/>
          <w:color w:val="000000"/>
          <w:sz w:val="14"/>
          <w:szCs w:val="14"/>
          <w:lang w:val="es-CO"/>
        </w:rPr>
        <w:t xml:space="preserve"> </w:t>
      </w:r>
      <w:r w:rsidRPr="00F9400A">
        <w:rPr>
          <w:rFonts w:ascii="Verdana" w:hAnsi="Verdana" w:cs="Verdana"/>
          <w:color w:val="000000"/>
          <w:spacing w:val="-1"/>
          <w:sz w:val="14"/>
          <w:szCs w:val="14"/>
          <w:lang w:val="es-CO"/>
        </w:rPr>
        <w:t>(</w:t>
      </w:r>
      <w:r w:rsidRPr="00F9400A">
        <w:rPr>
          <w:rFonts w:ascii="Verdana" w:hAnsi="Verdana" w:cs="Verdana"/>
          <w:color w:val="000000"/>
          <w:sz w:val="14"/>
          <w:szCs w:val="14"/>
          <w:lang w:val="es-CO"/>
        </w:rPr>
        <w:t>PM</w:t>
      </w:r>
      <w:r w:rsidRPr="00F9400A">
        <w:rPr>
          <w:rFonts w:ascii="Verdana" w:hAnsi="Verdana" w:cs="Verdana"/>
          <w:color w:val="000000"/>
          <w:spacing w:val="-1"/>
          <w:sz w:val="14"/>
          <w:szCs w:val="14"/>
          <w:lang w:val="es-CO"/>
        </w:rPr>
        <w:t>I</w:t>
      </w:r>
      <w:r w:rsidRPr="00F9400A">
        <w:rPr>
          <w:rFonts w:ascii="Verdana" w:hAnsi="Verdana" w:cs="Verdana"/>
          <w:color w:val="000000"/>
          <w:sz w:val="14"/>
          <w:szCs w:val="14"/>
          <w:lang w:val="es-CO"/>
        </w:rPr>
        <w:t>)</w:t>
      </w:r>
      <w:r w:rsidRPr="00F9400A">
        <w:rPr>
          <w:rFonts w:ascii="Verdana" w:hAnsi="Verdana" w:cs="Verdana"/>
          <w:color w:val="000000"/>
          <w:spacing w:val="-3"/>
          <w:sz w:val="14"/>
          <w:szCs w:val="14"/>
          <w:lang w:val="es-CO"/>
        </w:rPr>
        <w:t xml:space="preserve"> </w:t>
      </w:r>
      <w:r w:rsidRPr="00F9400A">
        <w:rPr>
          <w:rFonts w:ascii="Verdana" w:hAnsi="Verdana" w:cs="Verdana"/>
          <w:color w:val="000000"/>
          <w:sz w:val="14"/>
          <w:szCs w:val="14"/>
          <w:lang w:val="es-CO"/>
        </w:rPr>
        <w:t>pa</w:t>
      </w:r>
      <w:r w:rsidRPr="00F9400A">
        <w:rPr>
          <w:rFonts w:ascii="Verdana" w:hAnsi="Verdana" w:cs="Verdana"/>
          <w:color w:val="000000"/>
          <w:spacing w:val="1"/>
          <w:sz w:val="14"/>
          <w:szCs w:val="14"/>
          <w:lang w:val="es-CO"/>
        </w:rPr>
        <w:t>r</w:t>
      </w:r>
      <w:r w:rsidRPr="00F9400A">
        <w:rPr>
          <w:rFonts w:ascii="Verdana" w:hAnsi="Verdana" w:cs="Verdana"/>
          <w:color w:val="000000"/>
          <w:sz w:val="14"/>
          <w:szCs w:val="14"/>
          <w:lang w:val="es-CO"/>
        </w:rPr>
        <w:t>a</w:t>
      </w:r>
      <w:r w:rsidRPr="00F9400A">
        <w:rPr>
          <w:rFonts w:ascii="Verdana" w:hAnsi="Verdana" w:cs="Verdana"/>
          <w:color w:val="000000"/>
          <w:spacing w:val="-3"/>
          <w:sz w:val="14"/>
          <w:szCs w:val="14"/>
          <w:lang w:val="es-CO"/>
        </w:rPr>
        <w:t xml:space="preserve"> </w:t>
      </w:r>
      <w:r w:rsidRPr="00F9400A">
        <w:rPr>
          <w:rFonts w:ascii="Verdana" w:hAnsi="Verdana" w:cs="Verdana"/>
          <w:color w:val="000000"/>
          <w:spacing w:val="-1"/>
          <w:sz w:val="14"/>
          <w:szCs w:val="14"/>
          <w:lang w:val="es-CO"/>
        </w:rPr>
        <w:t>o</w:t>
      </w:r>
      <w:r w:rsidRPr="00F9400A">
        <w:rPr>
          <w:rFonts w:ascii="Verdana" w:hAnsi="Verdana" w:cs="Verdana"/>
          <w:color w:val="000000"/>
          <w:sz w:val="14"/>
          <w:szCs w:val="14"/>
          <w:lang w:val="es-CO"/>
        </w:rPr>
        <w:t>t</w:t>
      </w:r>
      <w:r w:rsidRPr="00F9400A">
        <w:rPr>
          <w:rFonts w:ascii="Verdana" w:hAnsi="Verdana" w:cs="Verdana"/>
          <w:color w:val="000000"/>
          <w:spacing w:val="-1"/>
          <w:sz w:val="14"/>
          <w:szCs w:val="14"/>
          <w:lang w:val="es-CO"/>
        </w:rPr>
        <w:t>o</w:t>
      </w:r>
      <w:r w:rsidRPr="00F9400A">
        <w:rPr>
          <w:rFonts w:ascii="Verdana" w:hAnsi="Verdana" w:cs="Verdana"/>
          <w:color w:val="000000"/>
          <w:spacing w:val="1"/>
          <w:sz w:val="14"/>
          <w:szCs w:val="14"/>
          <w:lang w:val="es-CO"/>
        </w:rPr>
        <w:t>r</w:t>
      </w:r>
      <w:r w:rsidRPr="00F9400A">
        <w:rPr>
          <w:rFonts w:ascii="Verdana" w:hAnsi="Verdana" w:cs="Verdana"/>
          <w:color w:val="000000"/>
          <w:sz w:val="14"/>
          <w:szCs w:val="14"/>
          <w:lang w:val="es-CO"/>
        </w:rPr>
        <w:t>gar</w:t>
      </w:r>
      <w:r w:rsidRPr="00F9400A">
        <w:rPr>
          <w:rFonts w:ascii="Verdana" w:hAnsi="Verdana" w:cs="Verdana"/>
          <w:color w:val="000000"/>
          <w:spacing w:val="-1"/>
          <w:sz w:val="14"/>
          <w:szCs w:val="14"/>
          <w:lang w:val="es-CO"/>
        </w:rPr>
        <w:t xml:space="preserve"> </w:t>
      </w:r>
      <w:r w:rsidRPr="00F9400A">
        <w:rPr>
          <w:rFonts w:ascii="Verdana" w:hAnsi="Verdana" w:cs="Verdana"/>
          <w:color w:val="000000"/>
          <w:spacing w:val="1"/>
          <w:sz w:val="14"/>
          <w:szCs w:val="14"/>
          <w:lang w:val="es-CO"/>
        </w:rPr>
        <w:t>un</w:t>
      </w:r>
      <w:r w:rsidRPr="00F9400A">
        <w:rPr>
          <w:rFonts w:ascii="Verdana" w:hAnsi="Verdana" w:cs="Verdana"/>
          <w:color w:val="000000"/>
          <w:spacing w:val="-2"/>
          <w:sz w:val="14"/>
          <w:szCs w:val="14"/>
          <w:lang w:val="es-CO"/>
        </w:rPr>
        <w:t>i</w:t>
      </w:r>
      <w:r w:rsidRPr="00F9400A">
        <w:rPr>
          <w:rFonts w:ascii="Verdana" w:hAnsi="Verdana" w:cs="Verdana"/>
          <w:color w:val="000000"/>
          <w:sz w:val="14"/>
          <w:szCs w:val="14"/>
          <w:lang w:val="es-CO"/>
        </w:rPr>
        <w:t>d</w:t>
      </w:r>
      <w:r w:rsidRPr="00F9400A">
        <w:rPr>
          <w:rFonts w:ascii="Verdana" w:hAnsi="Verdana" w:cs="Verdana"/>
          <w:color w:val="000000"/>
          <w:spacing w:val="-1"/>
          <w:sz w:val="14"/>
          <w:szCs w:val="14"/>
          <w:lang w:val="es-CO"/>
        </w:rPr>
        <w:t>a</w:t>
      </w:r>
      <w:r w:rsidRPr="00F9400A">
        <w:rPr>
          <w:rFonts w:ascii="Verdana" w:hAnsi="Verdana" w:cs="Verdana"/>
          <w:color w:val="000000"/>
          <w:sz w:val="14"/>
          <w:szCs w:val="14"/>
          <w:lang w:val="es-CO"/>
        </w:rPr>
        <w:t>d</w:t>
      </w:r>
      <w:r w:rsidRPr="00F9400A">
        <w:rPr>
          <w:rFonts w:ascii="Verdana" w:hAnsi="Verdana" w:cs="Verdana"/>
          <w:color w:val="000000"/>
          <w:spacing w:val="1"/>
          <w:sz w:val="14"/>
          <w:szCs w:val="14"/>
          <w:lang w:val="es-CO"/>
        </w:rPr>
        <w:t>e</w:t>
      </w:r>
      <w:r w:rsidRPr="00F9400A">
        <w:rPr>
          <w:rFonts w:ascii="Verdana" w:hAnsi="Verdana" w:cs="Verdana"/>
          <w:color w:val="000000"/>
          <w:sz w:val="14"/>
          <w:szCs w:val="14"/>
          <w:lang w:val="es-CO"/>
        </w:rPr>
        <w:t>s</w:t>
      </w:r>
      <w:r w:rsidRPr="00F9400A">
        <w:rPr>
          <w:rFonts w:ascii="Verdana" w:hAnsi="Verdana" w:cs="Verdana"/>
          <w:color w:val="000000"/>
          <w:spacing w:val="-3"/>
          <w:sz w:val="14"/>
          <w:szCs w:val="14"/>
          <w:lang w:val="es-CO"/>
        </w:rPr>
        <w:t xml:space="preserve"> </w:t>
      </w:r>
      <w:r w:rsidRPr="00F9400A">
        <w:rPr>
          <w:rFonts w:ascii="Verdana" w:hAnsi="Verdana" w:cs="Verdana"/>
          <w:color w:val="000000"/>
          <w:sz w:val="14"/>
          <w:szCs w:val="14"/>
          <w:lang w:val="es-CO"/>
        </w:rPr>
        <w:t>de</w:t>
      </w:r>
      <w:r w:rsidRPr="00F9400A">
        <w:rPr>
          <w:rFonts w:ascii="Verdana" w:hAnsi="Verdana" w:cs="Verdana"/>
          <w:color w:val="000000"/>
          <w:spacing w:val="-2"/>
          <w:sz w:val="14"/>
          <w:szCs w:val="14"/>
          <w:lang w:val="es-CO"/>
        </w:rPr>
        <w:t xml:space="preserve"> </w:t>
      </w:r>
      <w:r w:rsidRPr="00F9400A">
        <w:rPr>
          <w:rFonts w:ascii="Verdana" w:hAnsi="Verdana" w:cs="Verdana"/>
          <w:color w:val="000000"/>
          <w:sz w:val="14"/>
          <w:szCs w:val="14"/>
          <w:lang w:val="es-CO"/>
        </w:rPr>
        <w:t>d</w:t>
      </w:r>
      <w:r w:rsidRPr="00F9400A">
        <w:rPr>
          <w:rFonts w:ascii="Verdana" w:hAnsi="Verdana" w:cs="Verdana"/>
          <w:color w:val="000000"/>
          <w:spacing w:val="1"/>
          <w:sz w:val="14"/>
          <w:szCs w:val="14"/>
          <w:lang w:val="es-CO"/>
        </w:rPr>
        <w:t>e</w:t>
      </w:r>
      <w:r w:rsidRPr="00F9400A">
        <w:rPr>
          <w:rFonts w:ascii="Verdana" w:hAnsi="Verdana" w:cs="Verdana"/>
          <w:color w:val="000000"/>
          <w:spacing w:val="-1"/>
          <w:sz w:val="14"/>
          <w:szCs w:val="14"/>
          <w:lang w:val="es-CO"/>
        </w:rPr>
        <w:t>s</w:t>
      </w:r>
      <w:r w:rsidRPr="00F9400A">
        <w:rPr>
          <w:rFonts w:ascii="Verdana" w:hAnsi="Verdana" w:cs="Verdana"/>
          <w:color w:val="000000"/>
          <w:sz w:val="14"/>
          <w:szCs w:val="14"/>
          <w:lang w:val="es-CO"/>
        </w:rPr>
        <w:t>a</w:t>
      </w:r>
      <w:r w:rsidRPr="00F9400A">
        <w:rPr>
          <w:rFonts w:ascii="Verdana" w:hAnsi="Verdana" w:cs="Verdana"/>
          <w:color w:val="000000"/>
          <w:spacing w:val="1"/>
          <w:sz w:val="14"/>
          <w:szCs w:val="14"/>
          <w:lang w:val="es-CO"/>
        </w:rPr>
        <w:t>rr</w:t>
      </w:r>
      <w:r w:rsidRPr="00F9400A">
        <w:rPr>
          <w:rFonts w:ascii="Verdana" w:hAnsi="Verdana" w:cs="Verdana"/>
          <w:color w:val="000000"/>
          <w:spacing w:val="-1"/>
          <w:sz w:val="14"/>
          <w:szCs w:val="14"/>
          <w:lang w:val="es-CO"/>
        </w:rPr>
        <w:t>o</w:t>
      </w:r>
      <w:r w:rsidRPr="00F9400A">
        <w:rPr>
          <w:rFonts w:ascii="Verdana" w:hAnsi="Verdana" w:cs="Verdana"/>
          <w:color w:val="000000"/>
          <w:spacing w:val="-2"/>
          <w:sz w:val="14"/>
          <w:szCs w:val="14"/>
          <w:lang w:val="es-CO"/>
        </w:rPr>
        <w:t>ll</w:t>
      </w:r>
      <w:r w:rsidRPr="00F9400A">
        <w:rPr>
          <w:rFonts w:ascii="Verdana" w:hAnsi="Verdana" w:cs="Verdana"/>
          <w:color w:val="000000"/>
          <w:sz w:val="14"/>
          <w:szCs w:val="14"/>
          <w:lang w:val="es-CO"/>
        </w:rPr>
        <w:t>o</w:t>
      </w:r>
      <w:r w:rsidRPr="00F9400A">
        <w:rPr>
          <w:rFonts w:ascii="Verdana" w:hAnsi="Verdana" w:cs="Verdana"/>
          <w:color w:val="000000"/>
          <w:spacing w:val="-3"/>
          <w:sz w:val="14"/>
          <w:szCs w:val="14"/>
          <w:lang w:val="es-CO"/>
        </w:rPr>
        <w:t xml:space="preserve"> </w:t>
      </w:r>
      <w:r w:rsidRPr="00F9400A">
        <w:rPr>
          <w:rFonts w:ascii="Verdana" w:hAnsi="Verdana" w:cs="Verdana"/>
          <w:color w:val="000000"/>
          <w:sz w:val="14"/>
          <w:szCs w:val="14"/>
          <w:lang w:val="es-CO"/>
        </w:rPr>
        <w:t>p</w:t>
      </w:r>
      <w:r w:rsidRPr="00F9400A">
        <w:rPr>
          <w:rFonts w:ascii="Verdana" w:hAnsi="Verdana" w:cs="Verdana"/>
          <w:color w:val="000000"/>
          <w:spacing w:val="1"/>
          <w:sz w:val="14"/>
          <w:szCs w:val="14"/>
          <w:lang w:val="es-CO"/>
        </w:rPr>
        <w:t>r</w:t>
      </w:r>
      <w:r w:rsidRPr="00F9400A">
        <w:rPr>
          <w:rFonts w:ascii="Verdana" w:hAnsi="Verdana" w:cs="Verdana"/>
          <w:color w:val="000000"/>
          <w:spacing w:val="-1"/>
          <w:sz w:val="14"/>
          <w:szCs w:val="14"/>
          <w:lang w:val="es-CO"/>
        </w:rPr>
        <w:t>of</w:t>
      </w:r>
      <w:r w:rsidRPr="00F9400A">
        <w:rPr>
          <w:rFonts w:ascii="Verdana" w:hAnsi="Verdana" w:cs="Verdana"/>
          <w:color w:val="000000"/>
          <w:spacing w:val="1"/>
          <w:sz w:val="14"/>
          <w:szCs w:val="14"/>
          <w:lang w:val="es-CO"/>
        </w:rPr>
        <w:t>e</w:t>
      </w:r>
      <w:r w:rsidRPr="00F9400A">
        <w:rPr>
          <w:rFonts w:ascii="Verdana" w:hAnsi="Verdana" w:cs="Verdana"/>
          <w:color w:val="000000"/>
          <w:spacing w:val="-1"/>
          <w:sz w:val="14"/>
          <w:szCs w:val="14"/>
          <w:lang w:val="es-CO"/>
        </w:rPr>
        <w:t>s</w:t>
      </w:r>
      <w:r w:rsidRPr="00F9400A">
        <w:rPr>
          <w:rFonts w:ascii="Verdana" w:hAnsi="Verdana" w:cs="Verdana"/>
          <w:color w:val="000000"/>
          <w:spacing w:val="-2"/>
          <w:sz w:val="14"/>
          <w:szCs w:val="14"/>
          <w:lang w:val="es-CO"/>
        </w:rPr>
        <w:t>i</w:t>
      </w:r>
      <w:r w:rsidRPr="00F9400A">
        <w:rPr>
          <w:rFonts w:ascii="Verdana" w:hAnsi="Verdana" w:cs="Verdana"/>
          <w:color w:val="000000"/>
          <w:spacing w:val="-1"/>
          <w:sz w:val="14"/>
          <w:szCs w:val="14"/>
          <w:lang w:val="es-CO"/>
        </w:rPr>
        <w:t>o</w:t>
      </w:r>
      <w:r w:rsidRPr="00F9400A">
        <w:rPr>
          <w:rFonts w:ascii="Verdana" w:hAnsi="Verdana" w:cs="Verdana"/>
          <w:color w:val="000000"/>
          <w:spacing w:val="1"/>
          <w:sz w:val="14"/>
          <w:szCs w:val="14"/>
          <w:lang w:val="es-CO"/>
        </w:rPr>
        <w:t>n</w:t>
      </w:r>
      <w:r w:rsidRPr="00F9400A">
        <w:rPr>
          <w:rFonts w:ascii="Verdana" w:hAnsi="Verdana" w:cs="Verdana"/>
          <w:color w:val="000000"/>
          <w:sz w:val="14"/>
          <w:szCs w:val="14"/>
          <w:lang w:val="es-CO"/>
        </w:rPr>
        <w:t>al</w:t>
      </w:r>
      <w:r w:rsidRPr="00F9400A">
        <w:rPr>
          <w:rFonts w:ascii="Verdana" w:hAnsi="Verdana" w:cs="Verdana"/>
          <w:color w:val="000000"/>
          <w:spacing w:val="-4"/>
          <w:sz w:val="14"/>
          <w:szCs w:val="14"/>
          <w:lang w:val="es-CO"/>
        </w:rPr>
        <w:t xml:space="preserve"> </w:t>
      </w:r>
      <w:r w:rsidRPr="00F9400A">
        <w:rPr>
          <w:rFonts w:ascii="Verdana" w:hAnsi="Verdana" w:cs="Verdana"/>
          <w:color w:val="000000"/>
          <w:spacing w:val="-1"/>
          <w:w w:val="99"/>
          <w:sz w:val="14"/>
          <w:szCs w:val="14"/>
          <w:lang w:val="es-CO"/>
        </w:rPr>
        <w:t>(</w:t>
      </w:r>
      <w:proofErr w:type="spellStart"/>
      <w:r w:rsidRPr="00F9400A">
        <w:rPr>
          <w:rFonts w:ascii="Verdana" w:hAnsi="Verdana" w:cs="Verdana"/>
          <w:color w:val="000000"/>
          <w:w w:val="99"/>
          <w:sz w:val="14"/>
          <w:szCs w:val="14"/>
          <w:lang w:val="es-CO"/>
        </w:rPr>
        <w:t>P</w:t>
      </w:r>
      <w:r w:rsidRPr="00F9400A">
        <w:rPr>
          <w:rFonts w:ascii="Verdana" w:hAnsi="Verdana" w:cs="Verdana"/>
          <w:color w:val="000000"/>
          <w:spacing w:val="1"/>
          <w:w w:val="99"/>
          <w:sz w:val="14"/>
          <w:szCs w:val="14"/>
          <w:lang w:val="es-CO"/>
        </w:rPr>
        <w:t>D</w:t>
      </w:r>
      <w:r w:rsidRPr="00F9400A">
        <w:rPr>
          <w:rFonts w:ascii="Verdana" w:hAnsi="Verdana" w:cs="Verdana"/>
          <w:color w:val="000000"/>
          <w:spacing w:val="-1"/>
          <w:w w:val="99"/>
          <w:sz w:val="14"/>
          <w:szCs w:val="14"/>
          <w:lang w:val="es-CO"/>
        </w:rPr>
        <w:t>Us</w:t>
      </w:r>
      <w:proofErr w:type="spellEnd"/>
      <w:r w:rsidRPr="00F9400A">
        <w:rPr>
          <w:rFonts w:ascii="Verdana" w:hAnsi="Verdana" w:cs="Verdana"/>
          <w:color w:val="000000"/>
          <w:w w:val="99"/>
          <w:sz w:val="14"/>
          <w:szCs w:val="14"/>
          <w:lang w:val="es-CO"/>
        </w:rPr>
        <w:t>)</w:t>
      </w:r>
    </w:p>
    <w:p w:rsidR="00934EA1" w:rsidRPr="00F9400A" w:rsidRDefault="00934EA1" w:rsidP="00934EA1">
      <w:pPr>
        <w:widowControl w:val="0"/>
        <w:autoSpaceDE w:val="0"/>
        <w:autoSpaceDN w:val="0"/>
        <w:adjustRightInd w:val="0"/>
        <w:ind w:left="4153" w:right="3806"/>
        <w:jc w:val="center"/>
        <w:rPr>
          <w:rFonts w:ascii="Verdana" w:hAnsi="Verdana" w:cs="Verdana"/>
          <w:color w:val="000000"/>
          <w:sz w:val="14"/>
          <w:szCs w:val="14"/>
          <w:lang w:val="es-CO"/>
        </w:rPr>
      </w:pPr>
      <w:proofErr w:type="gramStart"/>
      <w:r w:rsidRPr="00F9400A">
        <w:rPr>
          <w:rFonts w:ascii="Verdana" w:hAnsi="Verdana" w:cs="Verdana"/>
          <w:color w:val="000000"/>
          <w:sz w:val="14"/>
          <w:szCs w:val="14"/>
          <w:lang w:val="es-CO"/>
        </w:rPr>
        <w:t>p</w:t>
      </w:r>
      <w:r w:rsidRPr="00F9400A">
        <w:rPr>
          <w:rFonts w:ascii="Verdana" w:hAnsi="Verdana" w:cs="Verdana"/>
          <w:color w:val="000000"/>
          <w:spacing w:val="-1"/>
          <w:sz w:val="14"/>
          <w:szCs w:val="14"/>
          <w:lang w:val="es-CO"/>
        </w:rPr>
        <w:t>o</w:t>
      </w:r>
      <w:r w:rsidRPr="00F9400A">
        <w:rPr>
          <w:rFonts w:ascii="Verdana" w:hAnsi="Verdana" w:cs="Verdana"/>
          <w:color w:val="000000"/>
          <w:sz w:val="14"/>
          <w:szCs w:val="14"/>
          <w:lang w:val="es-CO"/>
        </w:rPr>
        <w:t>r</w:t>
      </w:r>
      <w:proofErr w:type="gramEnd"/>
      <w:r w:rsidRPr="00F9400A">
        <w:rPr>
          <w:rFonts w:ascii="Verdana" w:hAnsi="Verdana" w:cs="Verdana"/>
          <w:color w:val="000000"/>
          <w:spacing w:val="-1"/>
          <w:sz w:val="14"/>
          <w:szCs w:val="14"/>
          <w:lang w:val="es-CO"/>
        </w:rPr>
        <w:t xml:space="preserve"> s</w:t>
      </w:r>
      <w:r w:rsidRPr="00F9400A">
        <w:rPr>
          <w:rFonts w:ascii="Verdana" w:hAnsi="Verdana" w:cs="Verdana"/>
          <w:color w:val="000000"/>
          <w:spacing w:val="1"/>
          <w:sz w:val="14"/>
          <w:szCs w:val="14"/>
          <w:lang w:val="es-CO"/>
        </w:rPr>
        <w:t>u</w:t>
      </w:r>
      <w:r w:rsidRPr="00F9400A">
        <w:rPr>
          <w:rFonts w:ascii="Verdana" w:hAnsi="Verdana" w:cs="Verdana"/>
          <w:color w:val="000000"/>
          <w:sz w:val="14"/>
          <w:szCs w:val="14"/>
          <w:lang w:val="es-CO"/>
        </w:rPr>
        <w:t>s</w:t>
      </w:r>
      <w:r w:rsidRPr="00F9400A">
        <w:rPr>
          <w:rFonts w:ascii="Verdana" w:hAnsi="Verdana" w:cs="Verdana"/>
          <w:color w:val="000000"/>
          <w:spacing w:val="-3"/>
          <w:sz w:val="14"/>
          <w:szCs w:val="14"/>
          <w:lang w:val="es-CO"/>
        </w:rPr>
        <w:t xml:space="preserve"> </w:t>
      </w:r>
      <w:r w:rsidRPr="00F9400A">
        <w:rPr>
          <w:rFonts w:ascii="Verdana" w:hAnsi="Verdana" w:cs="Verdana"/>
          <w:color w:val="000000"/>
          <w:spacing w:val="-1"/>
          <w:sz w:val="14"/>
          <w:szCs w:val="14"/>
          <w:lang w:val="es-CO"/>
        </w:rPr>
        <w:t>c</w:t>
      </w:r>
      <w:r w:rsidRPr="00F9400A">
        <w:rPr>
          <w:rFonts w:ascii="Verdana" w:hAnsi="Verdana" w:cs="Verdana"/>
          <w:color w:val="000000"/>
          <w:spacing w:val="1"/>
          <w:sz w:val="14"/>
          <w:szCs w:val="14"/>
          <w:lang w:val="es-CO"/>
        </w:rPr>
        <w:t>ur</w:t>
      </w:r>
      <w:r w:rsidRPr="00F9400A">
        <w:rPr>
          <w:rFonts w:ascii="Verdana" w:hAnsi="Verdana" w:cs="Verdana"/>
          <w:color w:val="000000"/>
          <w:spacing w:val="-1"/>
          <w:sz w:val="14"/>
          <w:szCs w:val="14"/>
          <w:lang w:val="es-CO"/>
        </w:rPr>
        <w:t>sos</w:t>
      </w:r>
      <w:r w:rsidRPr="00F9400A">
        <w:rPr>
          <w:rFonts w:ascii="Verdana" w:hAnsi="Verdana" w:cs="Verdana"/>
          <w:color w:val="000000"/>
          <w:sz w:val="14"/>
          <w:szCs w:val="14"/>
          <w:lang w:val="es-CO"/>
        </w:rPr>
        <w:t>.</w:t>
      </w:r>
      <w:r w:rsidRPr="00F9400A">
        <w:rPr>
          <w:rFonts w:ascii="Verdana" w:hAnsi="Verdana" w:cs="Verdana"/>
          <w:color w:val="000000"/>
          <w:spacing w:val="-2"/>
          <w:sz w:val="14"/>
          <w:szCs w:val="14"/>
          <w:lang w:val="es-CO"/>
        </w:rPr>
        <w:t xml:space="preserve"> </w:t>
      </w:r>
      <w:proofErr w:type="spellStart"/>
      <w:r w:rsidRPr="00F9400A">
        <w:rPr>
          <w:rFonts w:ascii="Verdana" w:hAnsi="Verdana" w:cs="Verdana"/>
          <w:color w:val="000000"/>
          <w:spacing w:val="1"/>
          <w:sz w:val="14"/>
          <w:szCs w:val="14"/>
          <w:lang w:val="es-CO"/>
        </w:rPr>
        <w:t>Dh</w:t>
      </w:r>
      <w:r w:rsidRPr="00F9400A">
        <w:rPr>
          <w:rFonts w:ascii="Verdana" w:hAnsi="Verdana" w:cs="Verdana"/>
          <w:color w:val="000000"/>
          <w:sz w:val="14"/>
          <w:szCs w:val="14"/>
          <w:lang w:val="es-CO"/>
        </w:rPr>
        <w:t>a</w:t>
      </w:r>
      <w:r w:rsidRPr="00F9400A">
        <w:rPr>
          <w:rFonts w:ascii="Verdana" w:hAnsi="Verdana" w:cs="Verdana"/>
          <w:color w:val="000000"/>
          <w:spacing w:val="1"/>
          <w:sz w:val="14"/>
          <w:szCs w:val="14"/>
          <w:lang w:val="es-CO"/>
        </w:rPr>
        <w:t>r</w:t>
      </w:r>
      <w:r w:rsidRPr="00F9400A">
        <w:rPr>
          <w:rFonts w:ascii="Verdana" w:hAnsi="Verdana" w:cs="Verdana"/>
          <w:color w:val="000000"/>
          <w:spacing w:val="-1"/>
          <w:sz w:val="14"/>
          <w:szCs w:val="14"/>
          <w:lang w:val="es-CO"/>
        </w:rPr>
        <w:t>m</w:t>
      </w:r>
      <w:r w:rsidRPr="00F9400A">
        <w:rPr>
          <w:rFonts w:ascii="Verdana" w:hAnsi="Verdana" w:cs="Verdana"/>
          <w:color w:val="000000"/>
          <w:sz w:val="14"/>
          <w:szCs w:val="14"/>
          <w:lang w:val="es-CO"/>
        </w:rPr>
        <w:t>a</w:t>
      </w:r>
      <w:proofErr w:type="spellEnd"/>
      <w:r w:rsidRPr="00F9400A">
        <w:rPr>
          <w:rFonts w:ascii="Verdana" w:hAnsi="Verdana" w:cs="Verdana"/>
          <w:color w:val="000000"/>
          <w:spacing w:val="-3"/>
          <w:sz w:val="14"/>
          <w:szCs w:val="14"/>
          <w:lang w:val="es-CO"/>
        </w:rPr>
        <w:t xml:space="preserve"> </w:t>
      </w:r>
      <w:proofErr w:type="spellStart"/>
      <w:r w:rsidRPr="00F9400A">
        <w:rPr>
          <w:rFonts w:ascii="Verdana" w:hAnsi="Verdana" w:cs="Verdana"/>
          <w:color w:val="000000"/>
          <w:spacing w:val="1"/>
          <w:sz w:val="14"/>
          <w:szCs w:val="14"/>
          <w:lang w:val="es-CO"/>
        </w:rPr>
        <w:t>C</w:t>
      </w:r>
      <w:r w:rsidRPr="00F9400A">
        <w:rPr>
          <w:rFonts w:ascii="Verdana" w:hAnsi="Verdana" w:cs="Verdana"/>
          <w:color w:val="000000"/>
          <w:spacing w:val="-1"/>
          <w:sz w:val="14"/>
          <w:szCs w:val="14"/>
          <w:lang w:val="es-CO"/>
        </w:rPr>
        <w:t>o</w:t>
      </w:r>
      <w:r w:rsidRPr="00F9400A">
        <w:rPr>
          <w:rFonts w:ascii="Verdana" w:hAnsi="Verdana" w:cs="Verdana"/>
          <w:color w:val="000000"/>
          <w:spacing w:val="1"/>
          <w:sz w:val="14"/>
          <w:szCs w:val="14"/>
          <w:lang w:val="es-CO"/>
        </w:rPr>
        <w:t>n</w:t>
      </w:r>
      <w:r w:rsidRPr="00F9400A">
        <w:rPr>
          <w:rFonts w:ascii="Verdana" w:hAnsi="Verdana" w:cs="Verdana"/>
          <w:color w:val="000000"/>
          <w:spacing w:val="-1"/>
          <w:sz w:val="14"/>
          <w:szCs w:val="14"/>
          <w:lang w:val="es-CO"/>
        </w:rPr>
        <w:t>s</w:t>
      </w:r>
      <w:r w:rsidRPr="00F9400A">
        <w:rPr>
          <w:rFonts w:ascii="Verdana" w:hAnsi="Verdana" w:cs="Verdana"/>
          <w:color w:val="000000"/>
          <w:spacing w:val="1"/>
          <w:sz w:val="14"/>
          <w:szCs w:val="14"/>
          <w:lang w:val="es-CO"/>
        </w:rPr>
        <w:t>u</w:t>
      </w:r>
      <w:r w:rsidRPr="00F9400A">
        <w:rPr>
          <w:rFonts w:ascii="Verdana" w:hAnsi="Verdana" w:cs="Verdana"/>
          <w:color w:val="000000"/>
          <w:spacing w:val="-2"/>
          <w:sz w:val="14"/>
          <w:szCs w:val="14"/>
          <w:lang w:val="es-CO"/>
        </w:rPr>
        <w:t>l</w:t>
      </w:r>
      <w:r w:rsidRPr="00F9400A">
        <w:rPr>
          <w:rFonts w:ascii="Verdana" w:hAnsi="Verdana" w:cs="Verdana"/>
          <w:color w:val="000000"/>
          <w:sz w:val="14"/>
          <w:szCs w:val="14"/>
          <w:lang w:val="es-CO"/>
        </w:rPr>
        <w:t>t</w:t>
      </w:r>
      <w:r w:rsidRPr="00F9400A">
        <w:rPr>
          <w:rFonts w:ascii="Verdana" w:hAnsi="Verdana" w:cs="Verdana"/>
          <w:color w:val="000000"/>
          <w:spacing w:val="-2"/>
          <w:sz w:val="14"/>
          <w:szCs w:val="14"/>
          <w:lang w:val="es-CO"/>
        </w:rPr>
        <w:t>i</w:t>
      </w:r>
      <w:r w:rsidRPr="00F9400A">
        <w:rPr>
          <w:rFonts w:ascii="Verdana" w:hAnsi="Verdana" w:cs="Verdana"/>
          <w:color w:val="000000"/>
          <w:spacing w:val="1"/>
          <w:sz w:val="14"/>
          <w:szCs w:val="14"/>
          <w:lang w:val="es-CO"/>
        </w:rPr>
        <w:t>n</w:t>
      </w:r>
      <w:r w:rsidRPr="00F9400A">
        <w:rPr>
          <w:rFonts w:ascii="Verdana" w:hAnsi="Verdana" w:cs="Verdana"/>
          <w:color w:val="000000"/>
          <w:sz w:val="14"/>
          <w:szCs w:val="14"/>
          <w:lang w:val="es-CO"/>
        </w:rPr>
        <w:t>g</w:t>
      </w:r>
      <w:proofErr w:type="spellEnd"/>
      <w:r w:rsidRPr="00F9400A">
        <w:rPr>
          <w:rFonts w:ascii="Verdana" w:hAnsi="Verdana" w:cs="Verdana"/>
          <w:color w:val="000000"/>
          <w:spacing w:val="-2"/>
          <w:sz w:val="14"/>
          <w:szCs w:val="14"/>
          <w:lang w:val="es-CO"/>
        </w:rPr>
        <w:t xml:space="preserve"> </w:t>
      </w:r>
      <w:r w:rsidRPr="00F9400A">
        <w:rPr>
          <w:rFonts w:ascii="Verdana" w:hAnsi="Verdana" w:cs="Verdana"/>
          <w:color w:val="000000"/>
          <w:spacing w:val="1"/>
          <w:sz w:val="14"/>
          <w:szCs w:val="14"/>
          <w:lang w:val="es-CO"/>
        </w:rPr>
        <w:t>h</w:t>
      </w:r>
      <w:r w:rsidRPr="00F9400A">
        <w:rPr>
          <w:rFonts w:ascii="Verdana" w:hAnsi="Verdana" w:cs="Verdana"/>
          <w:color w:val="000000"/>
          <w:sz w:val="14"/>
          <w:szCs w:val="14"/>
          <w:lang w:val="es-CO"/>
        </w:rPr>
        <w:t>a</w:t>
      </w:r>
      <w:r w:rsidRPr="00F9400A">
        <w:rPr>
          <w:rFonts w:ascii="Verdana" w:hAnsi="Verdana" w:cs="Verdana"/>
          <w:color w:val="000000"/>
          <w:spacing w:val="-2"/>
          <w:sz w:val="14"/>
          <w:szCs w:val="14"/>
          <w:lang w:val="es-CO"/>
        </w:rPr>
        <w:t xml:space="preserve"> </w:t>
      </w:r>
      <w:r w:rsidRPr="00F9400A">
        <w:rPr>
          <w:rFonts w:ascii="Verdana" w:hAnsi="Verdana" w:cs="Verdana"/>
          <w:color w:val="000000"/>
          <w:sz w:val="14"/>
          <w:szCs w:val="14"/>
          <w:lang w:val="es-CO"/>
        </w:rPr>
        <w:t>a</w:t>
      </w:r>
      <w:r w:rsidRPr="00F9400A">
        <w:rPr>
          <w:rFonts w:ascii="Verdana" w:hAnsi="Verdana" w:cs="Verdana"/>
          <w:color w:val="000000"/>
          <w:spacing w:val="-1"/>
          <w:sz w:val="14"/>
          <w:szCs w:val="14"/>
          <w:lang w:val="es-CO"/>
        </w:rPr>
        <w:t>c</w:t>
      </w:r>
      <w:r w:rsidRPr="00F9400A">
        <w:rPr>
          <w:rFonts w:ascii="Verdana" w:hAnsi="Verdana" w:cs="Verdana"/>
          <w:color w:val="000000"/>
          <w:spacing w:val="1"/>
          <w:sz w:val="14"/>
          <w:szCs w:val="14"/>
          <w:lang w:val="es-CO"/>
        </w:rPr>
        <w:t>e</w:t>
      </w:r>
      <w:r w:rsidRPr="00F9400A">
        <w:rPr>
          <w:rFonts w:ascii="Verdana" w:hAnsi="Verdana" w:cs="Verdana"/>
          <w:color w:val="000000"/>
          <w:sz w:val="14"/>
          <w:szCs w:val="14"/>
          <w:lang w:val="es-CO"/>
        </w:rPr>
        <w:t>ptado</w:t>
      </w:r>
      <w:r w:rsidRPr="00F9400A">
        <w:rPr>
          <w:rFonts w:ascii="Verdana" w:hAnsi="Verdana" w:cs="Verdana"/>
          <w:color w:val="000000"/>
          <w:spacing w:val="-3"/>
          <w:sz w:val="14"/>
          <w:szCs w:val="14"/>
          <w:lang w:val="es-CO"/>
        </w:rPr>
        <w:t xml:space="preserve"> </w:t>
      </w:r>
      <w:r w:rsidRPr="00F9400A">
        <w:rPr>
          <w:rFonts w:ascii="Verdana" w:hAnsi="Verdana" w:cs="Verdana"/>
          <w:color w:val="000000"/>
          <w:spacing w:val="1"/>
          <w:sz w:val="14"/>
          <w:szCs w:val="14"/>
          <w:lang w:val="es-CO"/>
        </w:rPr>
        <w:t>re</w:t>
      </w:r>
      <w:r w:rsidRPr="00F9400A">
        <w:rPr>
          <w:rFonts w:ascii="Verdana" w:hAnsi="Verdana" w:cs="Verdana"/>
          <w:color w:val="000000"/>
          <w:sz w:val="14"/>
          <w:szCs w:val="14"/>
          <w:lang w:val="es-CO"/>
        </w:rPr>
        <w:t>g</w:t>
      </w:r>
      <w:r w:rsidRPr="00F9400A">
        <w:rPr>
          <w:rFonts w:ascii="Verdana" w:hAnsi="Verdana" w:cs="Verdana"/>
          <w:color w:val="000000"/>
          <w:spacing w:val="-2"/>
          <w:sz w:val="14"/>
          <w:szCs w:val="14"/>
          <w:lang w:val="es-CO"/>
        </w:rPr>
        <w:t>i</w:t>
      </w:r>
      <w:r w:rsidRPr="00F9400A">
        <w:rPr>
          <w:rFonts w:ascii="Verdana" w:hAnsi="Verdana" w:cs="Verdana"/>
          <w:color w:val="000000"/>
          <w:spacing w:val="-1"/>
          <w:sz w:val="14"/>
          <w:szCs w:val="14"/>
          <w:lang w:val="es-CO"/>
        </w:rPr>
        <w:t>rs</w:t>
      </w:r>
      <w:r w:rsidRPr="00F9400A">
        <w:rPr>
          <w:rFonts w:ascii="Verdana" w:hAnsi="Verdana" w:cs="Verdana"/>
          <w:color w:val="000000"/>
          <w:sz w:val="14"/>
          <w:szCs w:val="14"/>
          <w:lang w:val="es-CO"/>
        </w:rPr>
        <w:t>e</w:t>
      </w:r>
      <w:r w:rsidRPr="00F9400A">
        <w:rPr>
          <w:rFonts w:ascii="Verdana" w:hAnsi="Verdana" w:cs="Verdana"/>
          <w:color w:val="000000"/>
          <w:spacing w:val="-1"/>
          <w:sz w:val="14"/>
          <w:szCs w:val="14"/>
          <w:lang w:val="es-CO"/>
        </w:rPr>
        <w:t xml:space="preserve"> </w:t>
      </w:r>
      <w:r w:rsidRPr="00F9400A">
        <w:rPr>
          <w:rFonts w:ascii="Verdana" w:hAnsi="Verdana" w:cs="Verdana"/>
          <w:color w:val="000000"/>
          <w:sz w:val="14"/>
          <w:szCs w:val="14"/>
          <w:lang w:val="es-CO"/>
        </w:rPr>
        <w:t>p</w:t>
      </w:r>
      <w:r w:rsidRPr="00F9400A">
        <w:rPr>
          <w:rFonts w:ascii="Verdana" w:hAnsi="Verdana" w:cs="Verdana"/>
          <w:color w:val="000000"/>
          <w:spacing w:val="-1"/>
          <w:sz w:val="14"/>
          <w:szCs w:val="14"/>
          <w:lang w:val="es-CO"/>
        </w:rPr>
        <w:t>o</w:t>
      </w:r>
      <w:r w:rsidRPr="00F9400A">
        <w:rPr>
          <w:rFonts w:ascii="Verdana" w:hAnsi="Verdana" w:cs="Verdana"/>
          <w:color w:val="000000"/>
          <w:sz w:val="14"/>
          <w:szCs w:val="14"/>
          <w:lang w:val="es-CO"/>
        </w:rPr>
        <w:t>r</w:t>
      </w:r>
      <w:r w:rsidRPr="00F9400A">
        <w:rPr>
          <w:rFonts w:ascii="Verdana" w:hAnsi="Verdana" w:cs="Verdana"/>
          <w:color w:val="000000"/>
          <w:spacing w:val="-1"/>
          <w:sz w:val="14"/>
          <w:szCs w:val="14"/>
          <w:lang w:val="es-CO"/>
        </w:rPr>
        <w:t xml:space="preserve"> </w:t>
      </w:r>
      <w:r w:rsidRPr="00F9400A">
        <w:rPr>
          <w:rFonts w:ascii="Verdana" w:hAnsi="Verdana" w:cs="Verdana"/>
          <w:color w:val="000000"/>
          <w:spacing w:val="-2"/>
          <w:sz w:val="14"/>
          <w:szCs w:val="14"/>
          <w:lang w:val="es-CO"/>
        </w:rPr>
        <w:t>l</w:t>
      </w:r>
      <w:r w:rsidRPr="00F9400A">
        <w:rPr>
          <w:rFonts w:ascii="Verdana" w:hAnsi="Verdana" w:cs="Verdana"/>
          <w:color w:val="000000"/>
          <w:spacing w:val="-1"/>
          <w:sz w:val="14"/>
          <w:szCs w:val="14"/>
          <w:lang w:val="es-CO"/>
        </w:rPr>
        <w:t>o</w:t>
      </w:r>
      <w:r w:rsidRPr="00F9400A">
        <w:rPr>
          <w:rFonts w:ascii="Verdana" w:hAnsi="Verdana" w:cs="Verdana"/>
          <w:color w:val="000000"/>
          <w:sz w:val="14"/>
          <w:szCs w:val="14"/>
          <w:lang w:val="es-CO"/>
        </w:rPr>
        <w:t>s</w:t>
      </w:r>
      <w:r w:rsidRPr="00F9400A">
        <w:rPr>
          <w:rFonts w:ascii="Verdana" w:hAnsi="Verdana" w:cs="Verdana"/>
          <w:color w:val="000000"/>
          <w:spacing w:val="-3"/>
          <w:sz w:val="14"/>
          <w:szCs w:val="14"/>
          <w:lang w:val="es-CO"/>
        </w:rPr>
        <w:t xml:space="preserve"> </w:t>
      </w:r>
      <w:r w:rsidRPr="00F9400A">
        <w:rPr>
          <w:rFonts w:ascii="Verdana" w:hAnsi="Verdana" w:cs="Verdana"/>
          <w:color w:val="000000"/>
          <w:spacing w:val="-1"/>
          <w:sz w:val="14"/>
          <w:szCs w:val="14"/>
          <w:lang w:val="es-CO"/>
        </w:rPr>
        <w:t>c</w:t>
      </w:r>
      <w:r w:rsidRPr="00F9400A">
        <w:rPr>
          <w:rFonts w:ascii="Verdana" w:hAnsi="Verdana" w:cs="Verdana"/>
          <w:color w:val="000000"/>
          <w:spacing w:val="1"/>
          <w:sz w:val="14"/>
          <w:szCs w:val="14"/>
          <w:lang w:val="es-CO"/>
        </w:rPr>
        <w:t>r</w:t>
      </w:r>
      <w:r w:rsidRPr="00F9400A">
        <w:rPr>
          <w:rFonts w:ascii="Verdana" w:hAnsi="Verdana" w:cs="Verdana"/>
          <w:color w:val="000000"/>
          <w:spacing w:val="-2"/>
          <w:sz w:val="14"/>
          <w:szCs w:val="14"/>
          <w:lang w:val="es-CO"/>
        </w:rPr>
        <w:t>i</w:t>
      </w:r>
      <w:r w:rsidRPr="00F9400A">
        <w:rPr>
          <w:rFonts w:ascii="Verdana" w:hAnsi="Verdana" w:cs="Verdana"/>
          <w:color w:val="000000"/>
          <w:sz w:val="14"/>
          <w:szCs w:val="14"/>
          <w:lang w:val="es-CO"/>
        </w:rPr>
        <w:t>t</w:t>
      </w:r>
      <w:r w:rsidRPr="00F9400A">
        <w:rPr>
          <w:rFonts w:ascii="Verdana" w:hAnsi="Verdana" w:cs="Verdana"/>
          <w:color w:val="000000"/>
          <w:spacing w:val="1"/>
          <w:sz w:val="14"/>
          <w:szCs w:val="14"/>
          <w:lang w:val="es-CO"/>
        </w:rPr>
        <w:t>er</w:t>
      </w:r>
      <w:r w:rsidRPr="00F9400A">
        <w:rPr>
          <w:rFonts w:ascii="Verdana" w:hAnsi="Verdana" w:cs="Verdana"/>
          <w:color w:val="000000"/>
          <w:spacing w:val="-2"/>
          <w:sz w:val="14"/>
          <w:szCs w:val="14"/>
          <w:lang w:val="es-CO"/>
        </w:rPr>
        <w:t>i</w:t>
      </w:r>
      <w:r w:rsidRPr="00F9400A">
        <w:rPr>
          <w:rFonts w:ascii="Verdana" w:hAnsi="Verdana" w:cs="Verdana"/>
          <w:color w:val="000000"/>
          <w:spacing w:val="-1"/>
          <w:sz w:val="14"/>
          <w:szCs w:val="14"/>
          <w:lang w:val="es-CO"/>
        </w:rPr>
        <w:t>o</w:t>
      </w:r>
      <w:r w:rsidRPr="00F9400A">
        <w:rPr>
          <w:rFonts w:ascii="Verdana" w:hAnsi="Verdana" w:cs="Verdana"/>
          <w:color w:val="000000"/>
          <w:sz w:val="14"/>
          <w:szCs w:val="14"/>
          <w:lang w:val="es-CO"/>
        </w:rPr>
        <w:t>s</w:t>
      </w:r>
      <w:r w:rsidRPr="00F9400A">
        <w:rPr>
          <w:rFonts w:ascii="Verdana" w:hAnsi="Verdana" w:cs="Verdana"/>
          <w:color w:val="000000"/>
          <w:spacing w:val="-3"/>
          <w:sz w:val="14"/>
          <w:szCs w:val="14"/>
          <w:lang w:val="es-CO"/>
        </w:rPr>
        <w:t xml:space="preserve"> </w:t>
      </w:r>
      <w:r w:rsidRPr="00F9400A">
        <w:rPr>
          <w:rFonts w:ascii="Verdana" w:hAnsi="Verdana" w:cs="Verdana"/>
          <w:color w:val="000000"/>
          <w:spacing w:val="1"/>
          <w:w w:val="99"/>
          <w:sz w:val="14"/>
          <w:szCs w:val="14"/>
          <w:lang w:val="es-CO"/>
        </w:rPr>
        <w:t>e</w:t>
      </w:r>
      <w:r w:rsidRPr="00F9400A">
        <w:rPr>
          <w:rFonts w:ascii="Verdana" w:hAnsi="Verdana" w:cs="Verdana"/>
          <w:color w:val="000000"/>
          <w:spacing w:val="-1"/>
          <w:w w:val="99"/>
          <w:sz w:val="14"/>
          <w:szCs w:val="14"/>
          <w:lang w:val="es-CO"/>
        </w:rPr>
        <w:t>s</w:t>
      </w:r>
      <w:r w:rsidRPr="00F9400A">
        <w:rPr>
          <w:rFonts w:ascii="Verdana" w:hAnsi="Verdana" w:cs="Verdana"/>
          <w:color w:val="000000"/>
          <w:w w:val="99"/>
          <w:sz w:val="14"/>
          <w:szCs w:val="14"/>
          <w:lang w:val="es-CO"/>
        </w:rPr>
        <w:t>tab</w:t>
      </w:r>
      <w:r w:rsidRPr="00F9400A">
        <w:rPr>
          <w:rFonts w:ascii="Verdana" w:hAnsi="Verdana" w:cs="Verdana"/>
          <w:color w:val="000000"/>
          <w:spacing w:val="-2"/>
          <w:w w:val="99"/>
          <w:sz w:val="14"/>
          <w:szCs w:val="14"/>
          <w:lang w:val="es-CO"/>
        </w:rPr>
        <w:t>l</w:t>
      </w:r>
      <w:r w:rsidRPr="00F9400A">
        <w:rPr>
          <w:rFonts w:ascii="Verdana" w:hAnsi="Verdana" w:cs="Verdana"/>
          <w:color w:val="000000"/>
          <w:spacing w:val="1"/>
          <w:w w:val="99"/>
          <w:sz w:val="14"/>
          <w:szCs w:val="14"/>
          <w:lang w:val="es-CO"/>
        </w:rPr>
        <w:t>e</w:t>
      </w:r>
      <w:r w:rsidRPr="00F9400A">
        <w:rPr>
          <w:rFonts w:ascii="Verdana" w:hAnsi="Verdana" w:cs="Verdana"/>
          <w:color w:val="000000"/>
          <w:spacing w:val="-1"/>
          <w:w w:val="99"/>
          <w:sz w:val="14"/>
          <w:szCs w:val="14"/>
          <w:lang w:val="es-CO"/>
        </w:rPr>
        <w:t>c</w:t>
      </w:r>
      <w:r w:rsidRPr="00F9400A">
        <w:rPr>
          <w:rFonts w:ascii="Verdana" w:hAnsi="Verdana" w:cs="Verdana"/>
          <w:color w:val="000000"/>
          <w:spacing w:val="-2"/>
          <w:w w:val="99"/>
          <w:sz w:val="14"/>
          <w:szCs w:val="14"/>
          <w:lang w:val="es-CO"/>
        </w:rPr>
        <w:t>i</w:t>
      </w:r>
      <w:r w:rsidRPr="00F9400A">
        <w:rPr>
          <w:rFonts w:ascii="Verdana" w:hAnsi="Verdana" w:cs="Verdana"/>
          <w:color w:val="000000"/>
          <w:w w:val="99"/>
          <w:sz w:val="14"/>
          <w:szCs w:val="14"/>
          <w:lang w:val="es-CO"/>
        </w:rPr>
        <w:t>d</w:t>
      </w:r>
      <w:r w:rsidRPr="00F9400A">
        <w:rPr>
          <w:rFonts w:ascii="Verdana" w:hAnsi="Verdana" w:cs="Verdana"/>
          <w:color w:val="000000"/>
          <w:spacing w:val="-1"/>
          <w:w w:val="99"/>
          <w:sz w:val="14"/>
          <w:szCs w:val="14"/>
          <w:lang w:val="es-CO"/>
        </w:rPr>
        <w:t>o</w:t>
      </w:r>
      <w:r w:rsidRPr="00F9400A">
        <w:rPr>
          <w:rFonts w:ascii="Verdana" w:hAnsi="Verdana" w:cs="Verdana"/>
          <w:color w:val="000000"/>
          <w:w w:val="99"/>
          <w:sz w:val="14"/>
          <w:szCs w:val="14"/>
          <w:lang w:val="es-CO"/>
        </w:rPr>
        <w:t>s</w:t>
      </w:r>
      <w:r w:rsidRPr="00F9400A">
        <w:rPr>
          <w:rFonts w:ascii="Verdana" w:hAnsi="Verdana" w:cs="Verdana"/>
          <w:color w:val="000000"/>
          <w:spacing w:val="-2"/>
          <w:sz w:val="14"/>
          <w:szCs w:val="14"/>
          <w:lang w:val="es-CO"/>
        </w:rPr>
        <w:t xml:space="preserve"> </w:t>
      </w:r>
      <w:r w:rsidRPr="00F9400A">
        <w:rPr>
          <w:rFonts w:ascii="Verdana" w:hAnsi="Verdana" w:cs="Verdana"/>
          <w:color w:val="000000"/>
          <w:sz w:val="14"/>
          <w:szCs w:val="14"/>
          <w:lang w:val="es-CO"/>
        </w:rPr>
        <w:t>de</w:t>
      </w:r>
      <w:r w:rsidRPr="00F9400A">
        <w:rPr>
          <w:rFonts w:ascii="Verdana" w:hAnsi="Verdana" w:cs="Verdana"/>
          <w:color w:val="000000"/>
          <w:spacing w:val="-2"/>
          <w:sz w:val="14"/>
          <w:szCs w:val="14"/>
          <w:lang w:val="es-CO"/>
        </w:rPr>
        <w:t xml:space="preserve"> </w:t>
      </w:r>
      <w:r w:rsidRPr="00F9400A">
        <w:rPr>
          <w:rFonts w:ascii="Verdana" w:hAnsi="Verdana" w:cs="Verdana"/>
          <w:color w:val="000000"/>
          <w:sz w:val="14"/>
          <w:szCs w:val="14"/>
          <w:lang w:val="es-CO"/>
        </w:rPr>
        <w:t>a</w:t>
      </w:r>
      <w:r w:rsidRPr="00F9400A">
        <w:rPr>
          <w:rFonts w:ascii="Verdana" w:hAnsi="Verdana" w:cs="Verdana"/>
          <w:color w:val="000000"/>
          <w:spacing w:val="-1"/>
          <w:sz w:val="14"/>
          <w:szCs w:val="14"/>
          <w:lang w:val="es-CO"/>
        </w:rPr>
        <w:t>s</w:t>
      </w:r>
      <w:r w:rsidRPr="00F9400A">
        <w:rPr>
          <w:rFonts w:ascii="Verdana" w:hAnsi="Verdana" w:cs="Verdana"/>
          <w:color w:val="000000"/>
          <w:spacing w:val="1"/>
          <w:sz w:val="14"/>
          <w:szCs w:val="14"/>
          <w:lang w:val="es-CO"/>
        </w:rPr>
        <w:t>e</w:t>
      </w:r>
      <w:r w:rsidRPr="00F9400A">
        <w:rPr>
          <w:rFonts w:ascii="Verdana" w:hAnsi="Verdana" w:cs="Verdana"/>
          <w:color w:val="000000"/>
          <w:sz w:val="14"/>
          <w:szCs w:val="14"/>
          <w:lang w:val="es-CO"/>
        </w:rPr>
        <w:t>g</w:t>
      </w:r>
      <w:r w:rsidRPr="00F9400A">
        <w:rPr>
          <w:rFonts w:ascii="Verdana" w:hAnsi="Verdana" w:cs="Verdana"/>
          <w:color w:val="000000"/>
          <w:spacing w:val="1"/>
          <w:sz w:val="14"/>
          <w:szCs w:val="14"/>
          <w:lang w:val="es-CO"/>
        </w:rPr>
        <w:t>ur</w:t>
      </w:r>
      <w:r w:rsidRPr="00F9400A">
        <w:rPr>
          <w:rFonts w:ascii="Verdana" w:hAnsi="Verdana" w:cs="Verdana"/>
          <w:color w:val="000000"/>
          <w:sz w:val="14"/>
          <w:szCs w:val="14"/>
          <w:lang w:val="es-CO"/>
        </w:rPr>
        <w:t>a</w:t>
      </w:r>
      <w:r w:rsidRPr="00F9400A">
        <w:rPr>
          <w:rFonts w:ascii="Verdana" w:hAnsi="Verdana" w:cs="Verdana"/>
          <w:color w:val="000000"/>
          <w:spacing w:val="-1"/>
          <w:sz w:val="14"/>
          <w:szCs w:val="14"/>
          <w:lang w:val="es-CO"/>
        </w:rPr>
        <w:t>m</w:t>
      </w:r>
      <w:r w:rsidRPr="00F9400A">
        <w:rPr>
          <w:rFonts w:ascii="Verdana" w:hAnsi="Verdana" w:cs="Verdana"/>
          <w:color w:val="000000"/>
          <w:spacing w:val="-2"/>
          <w:sz w:val="14"/>
          <w:szCs w:val="14"/>
          <w:lang w:val="es-CO"/>
        </w:rPr>
        <w:t>i</w:t>
      </w:r>
      <w:r w:rsidRPr="00F9400A">
        <w:rPr>
          <w:rFonts w:ascii="Verdana" w:hAnsi="Verdana" w:cs="Verdana"/>
          <w:color w:val="000000"/>
          <w:spacing w:val="1"/>
          <w:sz w:val="14"/>
          <w:szCs w:val="14"/>
          <w:lang w:val="es-CO"/>
        </w:rPr>
        <w:t>en</w:t>
      </w:r>
      <w:r w:rsidRPr="00F9400A">
        <w:rPr>
          <w:rFonts w:ascii="Verdana" w:hAnsi="Verdana" w:cs="Verdana"/>
          <w:color w:val="000000"/>
          <w:sz w:val="14"/>
          <w:szCs w:val="14"/>
          <w:lang w:val="es-CO"/>
        </w:rPr>
        <w:t>to</w:t>
      </w:r>
      <w:r w:rsidRPr="00F9400A">
        <w:rPr>
          <w:rFonts w:ascii="Verdana" w:hAnsi="Verdana" w:cs="Verdana"/>
          <w:color w:val="000000"/>
          <w:spacing w:val="-3"/>
          <w:sz w:val="14"/>
          <w:szCs w:val="14"/>
          <w:lang w:val="es-CO"/>
        </w:rPr>
        <w:t xml:space="preserve"> </w:t>
      </w:r>
      <w:r w:rsidRPr="00F9400A">
        <w:rPr>
          <w:rFonts w:ascii="Verdana" w:hAnsi="Verdana" w:cs="Verdana"/>
          <w:color w:val="000000"/>
          <w:sz w:val="14"/>
          <w:szCs w:val="14"/>
          <w:lang w:val="es-CO"/>
        </w:rPr>
        <w:t>de</w:t>
      </w:r>
      <w:r w:rsidRPr="00F9400A">
        <w:rPr>
          <w:rFonts w:ascii="Verdana" w:hAnsi="Verdana" w:cs="Verdana"/>
          <w:color w:val="000000"/>
          <w:spacing w:val="-2"/>
          <w:sz w:val="14"/>
          <w:szCs w:val="14"/>
          <w:lang w:val="es-CO"/>
        </w:rPr>
        <w:t xml:space="preserve"> </w:t>
      </w:r>
      <w:r w:rsidRPr="00F9400A">
        <w:rPr>
          <w:rFonts w:ascii="Verdana" w:hAnsi="Verdana" w:cs="Verdana"/>
          <w:color w:val="000000"/>
          <w:spacing w:val="-1"/>
          <w:sz w:val="14"/>
          <w:szCs w:val="14"/>
          <w:lang w:val="es-CO"/>
        </w:rPr>
        <w:t>c</w:t>
      </w:r>
      <w:r w:rsidRPr="00F9400A">
        <w:rPr>
          <w:rFonts w:ascii="Verdana" w:hAnsi="Verdana" w:cs="Verdana"/>
          <w:color w:val="000000"/>
          <w:sz w:val="14"/>
          <w:szCs w:val="14"/>
          <w:lang w:val="es-CO"/>
        </w:rPr>
        <w:t>a</w:t>
      </w:r>
      <w:r w:rsidRPr="00F9400A">
        <w:rPr>
          <w:rFonts w:ascii="Verdana" w:hAnsi="Verdana" w:cs="Verdana"/>
          <w:color w:val="000000"/>
          <w:spacing w:val="-2"/>
          <w:sz w:val="14"/>
          <w:szCs w:val="14"/>
          <w:lang w:val="es-CO"/>
        </w:rPr>
        <w:t>li</w:t>
      </w:r>
      <w:r w:rsidRPr="00F9400A">
        <w:rPr>
          <w:rFonts w:ascii="Verdana" w:hAnsi="Verdana" w:cs="Verdana"/>
          <w:color w:val="000000"/>
          <w:sz w:val="14"/>
          <w:szCs w:val="14"/>
          <w:lang w:val="es-CO"/>
        </w:rPr>
        <w:t>dad</w:t>
      </w:r>
      <w:r w:rsidRPr="00F9400A">
        <w:rPr>
          <w:rFonts w:ascii="Verdana" w:hAnsi="Verdana" w:cs="Verdana"/>
          <w:color w:val="000000"/>
          <w:spacing w:val="-2"/>
          <w:sz w:val="14"/>
          <w:szCs w:val="14"/>
          <w:lang w:val="es-CO"/>
        </w:rPr>
        <w:t xml:space="preserve"> </w:t>
      </w:r>
      <w:r w:rsidRPr="00F9400A">
        <w:rPr>
          <w:rFonts w:ascii="Verdana" w:hAnsi="Verdana" w:cs="Verdana"/>
          <w:color w:val="000000"/>
          <w:sz w:val="14"/>
          <w:szCs w:val="14"/>
          <w:lang w:val="es-CO"/>
        </w:rPr>
        <w:t>d</w:t>
      </w:r>
      <w:r w:rsidRPr="00F9400A">
        <w:rPr>
          <w:rFonts w:ascii="Verdana" w:hAnsi="Verdana" w:cs="Verdana"/>
          <w:color w:val="000000"/>
          <w:spacing w:val="1"/>
          <w:sz w:val="14"/>
          <w:szCs w:val="14"/>
          <w:lang w:val="es-CO"/>
        </w:rPr>
        <w:t>e</w:t>
      </w:r>
      <w:r w:rsidRPr="00F9400A">
        <w:rPr>
          <w:rFonts w:ascii="Verdana" w:hAnsi="Verdana" w:cs="Verdana"/>
          <w:color w:val="000000"/>
          <w:sz w:val="14"/>
          <w:szCs w:val="14"/>
          <w:lang w:val="es-CO"/>
        </w:rPr>
        <w:t>l</w:t>
      </w:r>
      <w:r w:rsidRPr="00F9400A">
        <w:rPr>
          <w:rFonts w:ascii="Verdana" w:hAnsi="Verdana" w:cs="Verdana"/>
          <w:color w:val="000000"/>
          <w:spacing w:val="-4"/>
          <w:sz w:val="14"/>
          <w:szCs w:val="14"/>
          <w:lang w:val="es-CO"/>
        </w:rPr>
        <w:t xml:space="preserve"> </w:t>
      </w:r>
      <w:r w:rsidRPr="00F9400A">
        <w:rPr>
          <w:rFonts w:ascii="Verdana" w:hAnsi="Verdana" w:cs="Verdana"/>
          <w:color w:val="000000"/>
          <w:w w:val="99"/>
          <w:sz w:val="14"/>
          <w:szCs w:val="14"/>
          <w:lang w:val="es-CO"/>
        </w:rPr>
        <w:t>PM</w:t>
      </w:r>
      <w:r w:rsidRPr="00F9400A">
        <w:rPr>
          <w:rFonts w:ascii="Verdana" w:hAnsi="Verdana" w:cs="Verdana"/>
          <w:color w:val="000000"/>
          <w:spacing w:val="-1"/>
          <w:w w:val="99"/>
          <w:sz w:val="14"/>
          <w:szCs w:val="14"/>
          <w:lang w:val="es-CO"/>
        </w:rPr>
        <w:t>I</w:t>
      </w:r>
      <w:r w:rsidRPr="00F9400A">
        <w:rPr>
          <w:rFonts w:ascii="Verdana" w:hAnsi="Verdana" w:cs="Verdana"/>
          <w:color w:val="000000"/>
          <w:w w:val="99"/>
          <w:sz w:val="14"/>
          <w:szCs w:val="14"/>
          <w:lang w:val="es-CO"/>
        </w:rPr>
        <w:t>.</w:t>
      </w:r>
    </w:p>
    <w:p w:rsidR="00934EA1" w:rsidRPr="00F9400A" w:rsidRDefault="00934EA1" w:rsidP="00934EA1">
      <w:pPr>
        <w:widowControl w:val="0"/>
        <w:autoSpaceDE w:val="0"/>
        <w:autoSpaceDN w:val="0"/>
        <w:adjustRightInd w:val="0"/>
        <w:ind w:left="4153" w:right="3806"/>
        <w:jc w:val="center"/>
        <w:rPr>
          <w:rFonts w:ascii="Verdana" w:hAnsi="Verdana" w:cs="Verdana"/>
          <w:color w:val="000000"/>
          <w:sz w:val="14"/>
          <w:szCs w:val="14"/>
          <w:lang w:val="es-CO"/>
        </w:rPr>
        <w:sectPr w:rsidR="00934EA1" w:rsidRPr="00F9400A">
          <w:pgSz w:w="16840" w:h="11900" w:orient="landscape"/>
          <w:pgMar w:top="620" w:right="120" w:bottom="280" w:left="120" w:header="720" w:footer="720" w:gutter="0"/>
          <w:cols w:space="720"/>
          <w:noEndnote/>
        </w:sectPr>
      </w:pPr>
    </w:p>
    <w:p w:rsidR="00DF1371" w:rsidRDefault="00DF1371" w:rsidP="00DF1371">
      <w:pPr>
        <w:pStyle w:val="Sinespaciado"/>
        <w:spacing w:line="360" w:lineRule="auto"/>
        <w:rPr>
          <w:rFonts w:ascii="Arial" w:hAnsi="Arial" w:cs="Arial"/>
          <w:b/>
          <w:sz w:val="24"/>
          <w:szCs w:val="24"/>
        </w:rPr>
      </w:pPr>
    </w:p>
    <w:p w:rsidR="00DF1371" w:rsidRDefault="00DF1371" w:rsidP="00DF1371">
      <w:pPr>
        <w:pStyle w:val="Sinespaciado"/>
        <w:spacing w:line="360" w:lineRule="auto"/>
        <w:rPr>
          <w:rFonts w:ascii="Arial" w:hAnsi="Arial" w:cs="Arial"/>
          <w:b/>
          <w:sz w:val="24"/>
          <w:szCs w:val="24"/>
        </w:rPr>
      </w:pPr>
      <w:r w:rsidRPr="003B7840">
        <w:rPr>
          <w:rFonts w:ascii="Arial" w:hAnsi="Arial" w:cs="Arial"/>
          <w:b/>
          <w:sz w:val="24"/>
          <w:szCs w:val="24"/>
        </w:rPr>
        <w:t>6.18.</w:t>
      </w:r>
      <w:r w:rsidRPr="003B7840">
        <w:rPr>
          <w:rFonts w:ascii="Arial" w:hAnsi="Arial" w:cs="Arial"/>
          <w:b/>
          <w:sz w:val="24"/>
          <w:szCs w:val="24"/>
        </w:rPr>
        <w:tab/>
        <w:t>Análisis Cualitativo de Riesgos</w:t>
      </w:r>
    </w:p>
    <w:p w:rsidR="00497FA9" w:rsidRDefault="00497FA9" w:rsidP="00DF1371">
      <w:pPr>
        <w:pStyle w:val="Sinespaciado"/>
        <w:spacing w:line="360" w:lineRule="auto"/>
        <w:rPr>
          <w:rFonts w:ascii="Arial" w:hAnsi="Arial" w:cs="Arial"/>
          <w:sz w:val="24"/>
          <w:szCs w:val="24"/>
        </w:rPr>
      </w:pPr>
      <w:r>
        <w:rPr>
          <w:rFonts w:ascii="Arial" w:hAnsi="Arial" w:cs="Arial"/>
          <w:sz w:val="24"/>
          <w:szCs w:val="24"/>
        </w:rPr>
        <w:t>Ver plan de riesgo (Plan de riesgo centralización de Proveedores .</w:t>
      </w:r>
      <w:proofErr w:type="spellStart"/>
      <w:r>
        <w:rPr>
          <w:rFonts w:ascii="Arial" w:hAnsi="Arial" w:cs="Arial"/>
          <w:sz w:val="24"/>
          <w:szCs w:val="24"/>
        </w:rPr>
        <w:t>xls</w:t>
      </w:r>
      <w:proofErr w:type="spellEnd"/>
      <w:r>
        <w:rPr>
          <w:rFonts w:ascii="Arial" w:hAnsi="Arial" w:cs="Arial"/>
          <w:sz w:val="24"/>
          <w:szCs w:val="24"/>
        </w:rPr>
        <w:t>)</w:t>
      </w:r>
      <w:r w:rsidR="00E67D8F">
        <w:rPr>
          <w:rFonts w:ascii="Arial" w:hAnsi="Arial" w:cs="Arial"/>
          <w:sz w:val="24"/>
          <w:szCs w:val="24"/>
        </w:rPr>
        <w:t xml:space="preserve"> Tener en cuenta la numeración “Actividades Ruta Critica Porject.</w:t>
      </w:r>
    </w:p>
    <w:p w:rsidR="004104E5" w:rsidRDefault="004104E5" w:rsidP="00DF1371">
      <w:pPr>
        <w:pStyle w:val="Sinespaciado"/>
        <w:spacing w:line="360" w:lineRule="auto"/>
        <w:rPr>
          <w:rFonts w:ascii="Arial" w:hAnsi="Arial" w:cs="Arial"/>
          <w:b/>
          <w:sz w:val="24"/>
          <w:szCs w:val="24"/>
        </w:rPr>
      </w:pPr>
      <w:r>
        <w:rPr>
          <w:rFonts w:ascii="Arial" w:hAnsi="Arial" w:cs="Arial"/>
          <w:b/>
          <w:noProof/>
          <w:sz w:val="24"/>
          <w:szCs w:val="24"/>
          <w:lang w:eastAsia="es-CO"/>
        </w:rPr>
        <w:drawing>
          <wp:inline distT="0" distB="0" distL="0" distR="0">
            <wp:extent cx="6099586" cy="5314277"/>
            <wp:effectExtent l="0" t="0" r="0" b="1270"/>
            <wp:docPr id="1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809.tmp"/>
                    <pic:cNvPicPr/>
                  </pic:nvPicPr>
                  <pic:blipFill>
                    <a:blip r:embed="rId41">
                      <a:extLst>
                        <a:ext uri="{28A0092B-C50C-407E-A947-70E740481C1C}">
                          <a14:useLocalDpi xmlns:a14="http://schemas.microsoft.com/office/drawing/2010/main" val="0"/>
                        </a:ext>
                      </a:extLst>
                    </a:blip>
                    <a:stretch>
                      <a:fillRect/>
                    </a:stretch>
                  </pic:blipFill>
                  <pic:spPr>
                    <a:xfrm>
                      <a:off x="0" y="0"/>
                      <a:ext cx="6104583" cy="5318631"/>
                    </a:xfrm>
                    <a:prstGeom prst="rect">
                      <a:avLst/>
                    </a:prstGeom>
                  </pic:spPr>
                </pic:pic>
              </a:graphicData>
            </a:graphic>
          </wp:inline>
        </w:drawing>
      </w:r>
    </w:p>
    <w:p w:rsidR="00497FA9" w:rsidRDefault="00497FA9" w:rsidP="00DF1371">
      <w:pPr>
        <w:pStyle w:val="Sinespaciado"/>
        <w:spacing w:line="360" w:lineRule="auto"/>
        <w:rPr>
          <w:rFonts w:ascii="Arial" w:hAnsi="Arial" w:cs="Arial"/>
          <w:b/>
          <w:sz w:val="24"/>
          <w:szCs w:val="24"/>
        </w:rPr>
      </w:pPr>
    </w:p>
    <w:p w:rsidR="006702CF" w:rsidRDefault="006702CF" w:rsidP="00DF1371">
      <w:pPr>
        <w:pStyle w:val="Sinespaciado"/>
        <w:spacing w:line="360" w:lineRule="auto"/>
        <w:rPr>
          <w:rFonts w:ascii="Arial" w:hAnsi="Arial" w:cs="Arial"/>
          <w:b/>
          <w:sz w:val="24"/>
          <w:szCs w:val="24"/>
        </w:rPr>
      </w:pPr>
    </w:p>
    <w:p w:rsidR="00DF1371" w:rsidRDefault="00DF1371" w:rsidP="00DF1371">
      <w:pPr>
        <w:pStyle w:val="Sinespaciado"/>
        <w:spacing w:line="360" w:lineRule="auto"/>
        <w:rPr>
          <w:rFonts w:ascii="Arial" w:hAnsi="Arial" w:cs="Arial"/>
          <w:b/>
          <w:sz w:val="24"/>
          <w:szCs w:val="24"/>
        </w:rPr>
      </w:pPr>
      <w:r w:rsidRPr="003B7840">
        <w:rPr>
          <w:rFonts w:ascii="Arial" w:hAnsi="Arial" w:cs="Arial"/>
          <w:b/>
          <w:sz w:val="24"/>
          <w:szCs w:val="24"/>
        </w:rPr>
        <w:t>6.19.</w:t>
      </w:r>
      <w:r w:rsidRPr="003B7840">
        <w:rPr>
          <w:rFonts w:ascii="Arial" w:hAnsi="Arial" w:cs="Arial"/>
          <w:b/>
          <w:sz w:val="24"/>
          <w:szCs w:val="24"/>
        </w:rPr>
        <w:tab/>
        <w:t>Análisis Cuantitativo de Riesgos</w:t>
      </w:r>
    </w:p>
    <w:p w:rsidR="002C259A" w:rsidRDefault="00DF1371" w:rsidP="00DF1371">
      <w:pPr>
        <w:rPr>
          <w:rFonts w:ascii="Arial" w:hAnsi="Arial" w:cs="Arial"/>
          <w:sz w:val="24"/>
          <w:szCs w:val="24"/>
        </w:rPr>
      </w:pPr>
      <w:r>
        <w:rPr>
          <w:rFonts w:ascii="Arial" w:hAnsi="Arial" w:cs="Arial"/>
          <w:sz w:val="24"/>
          <w:szCs w:val="24"/>
        </w:rPr>
        <w:t>Ver análisis cuantitativo de riesgo (DIAGRAMA DE RED DUARTE- CORTES)</w:t>
      </w:r>
    </w:p>
    <w:p w:rsidR="00DF1371" w:rsidRDefault="00DF1371" w:rsidP="00DF1371">
      <w:pPr>
        <w:rPr>
          <w:rFonts w:ascii="Arial" w:hAnsi="Arial" w:cs="Arial"/>
          <w:sz w:val="24"/>
          <w:szCs w:val="24"/>
        </w:rPr>
      </w:pPr>
    </w:p>
    <w:p w:rsidR="00DF1371" w:rsidRDefault="00DF1371" w:rsidP="00DF1371">
      <w:bookmarkStart w:id="0" w:name="_GoBack"/>
      <w:bookmarkEnd w:id="0"/>
    </w:p>
    <w:p w:rsidR="002C259A" w:rsidRDefault="002C259A" w:rsidP="00B14FA5"/>
    <w:p w:rsidR="002C259A" w:rsidRDefault="002C259A" w:rsidP="00B14FA5"/>
    <w:p w:rsidR="00DF1371" w:rsidRDefault="00DF1371" w:rsidP="00B14FA5"/>
    <w:p w:rsidR="00DF1371" w:rsidRDefault="00DF1371" w:rsidP="00DF1371">
      <w:pPr>
        <w:pStyle w:val="Sinespaciado"/>
        <w:spacing w:line="360" w:lineRule="auto"/>
        <w:rPr>
          <w:rFonts w:ascii="Arial" w:hAnsi="Arial" w:cs="Arial"/>
          <w:b/>
          <w:sz w:val="24"/>
          <w:szCs w:val="24"/>
        </w:rPr>
        <w:sectPr w:rsidR="00DF1371" w:rsidSect="00DF1371">
          <w:pgSz w:w="12240" w:h="15840"/>
          <w:pgMar w:top="1418" w:right="1701" w:bottom="1418" w:left="1701" w:header="709" w:footer="709" w:gutter="0"/>
          <w:cols w:space="708"/>
          <w:docGrid w:linePitch="360"/>
        </w:sectPr>
      </w:pPr>
    </w:p>
    <w:p w:rsidR="00DF1371" w:rsidRDefault="00DF1371" w:rsidP="00DF1371">
      <w:pPr>
        <w:pStyle w:val="Sinespaciado"/>
        <w:spacing w:line="360" w:lineRule="auto"/>
        <w:rPr>
          <w:rFonts w:ascii="Arial" w:hAnsi="Arial" w:cs="Arial"/>
          <w:b/>
          <w:sz w:val="24"/>
          <w:szCs w:val="24"/>
        </w:rPr>
      </w:pPr>
      <w:r>
        <w:rPr>
          <w:rFonts w:ascii="Arial" w:hAnsi="Arial" w:cs="Arial"/>
          <w:b/>
          <w:sz w:val="24"/>
          <w:szCs w:val="24"/>
        </w:rPr>
        <w:lastRenderedPageBreak/>
        <w:tab/>
      </w:r>
      <w:r>
        <w:rPr>
          <w:rFonts w:ascii="Arial" w:hAnsi="Arial" w:cs="Arial"/>
          <w:b/>
          <w:sz w:val="24"/>
          <w:szCs w:val="24"/>
        </w:rPr>
        <w:tab/>
      </w:r>
    </w:p>
    <w:p w:rsidR="00DF1371" w:rsidRDefault="00DF1371" w:rsidP="00DF1371">
      <w:pPr>
        <w:pStyle w:val="Sinespaciado"/>
        <w:spacing w:line="360" w:lineRule="auto"/>
        <w:rPr>
          <w:rFonts w:ascii="Arial" w:hAnsi="Arial" w:cs="Arial"/>
          <w:b/>
          <w:sz w:val="24"/>
          <w:szCs w:val="24"/>
        </w:rPr>
      </w:pPr>
      <w:r>
        <w:rPr>
          <w:rFonts w:ascii="Arial" w:hAnsi="Arial" w:cs="Arial"/>
          <w:b/>
          <w:sz w:val="24"/>
          <w:szCs w:val="24"/>
        </w:rPr>
        <w:tab/>
      </w:r>
      <w:r w:rsidRPr="003B7840">
        <w:rPr>
          <w:rFonts w:ascii="Arial" w:hAnsi="Arial" w:cs="Arial"/>
          <w:b/>
          <w:sz w:val="24"/>
          <w:szCs w:val="24"/>
        </w:rPr>
        <w:t>6.20.</w:t>
      </w:r>
      <w:r w:rsidRPr="003B7840">
        <w:rPr>
          <w:rFonts w:ascii="Arial" w:hAnsi="Arial" w:cs="Arial"/>
          <w:b/>
          <w:sz w:val="24"/>
          <w:szCs w:val="24"/>
        </w:rPr>
        <w:tab/>
        <w:t>Planificación de la Respuesta a Riesgos</w:t>
      </w:r>
    </w:p>
    <w:p w:rsidR="00DF1371" w:rsidRDefault="00DF1371" w:rsidP="00DF1371">
      <w:pPr>
        <w:widowControl w:val="0"/>
        <w:autoSpaceDE w:val="0"/>
        <w:autoSpaceDN w:val="0"/>
        <w:adjustRightInd w:val="0"/>
        <w:spacing w:before="100"/>
        <w:ind w:left="697"/>
      </w:pPr>
      <w:r>
        <w:rPr>
          <w:noProof/>
          <w:sz w:val="24"/>
          <w:szCs w:val="24"/>
          <w:lang w:val="es-CO" w:eastAsia="es-CO"/>
        </w:rPr>
        <w:drawing>
          <wp:inline distT="0" distB="0" distL="0" distR="0" wp14:anchorId="3FAA6FED" wp14:editId="0894C013">
            <wp:extent cx="2573020" cy="446405"/>
            <wp:effectExtent l="0" t="0" r="0" b="0"/>
            <wp:docPr id="4889743" name="Imagen 4889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573020" cy="446405"/>
                    </a:xfrm>
                    <a:prstGeom prst="rect">
                      <a:avLst/>
                    </a:prstGeom>
                    <a:noFill/>
                    <a:ln>
                      <a:noFill/>
                    </a:ln>
                  </pic:spPr>
                </pic:pic>
              </a:graphicData>
            </a:graphic>
          </wp:inline>
        </w:drawing>
      </w:r>
    </w:p>
    <w:p w:rsidR="00DF1371" w:rsidRDefault="00DF1371" w:rsidP="00DF1371">
      <w:pPr>
        <w:widowControl w:val="0"/>
        <w:autoSpaceDE w:val="0"/>
        <w:autoSpaceDN w:val="0"/>
        <w:adjustRightInd w:val="0"/>
        <w:spacing w:before="8" w:line="130" w:lineRule="exact"/>
        <w:rPr>
          <w:sz w:val="13"/>
          <w:szCs w:val="13"/>
        </w:rPr>
      </w:pPr>
    </w:p>
    <w:p w:rsidR="00DF1371" w:rsidRDefault="00DF1371" w:rsidP="00DF1371">
      <w:pPr>
        <w:widowControl w:val="0"/>
        <w:autoSpaceDE w:val="0"/>
        <w:autoSpaceDN w:val="0"/>
        <w:adjustRightInd w:val="0"/>
        <w:spacing w:before="32" w:line="189" w:lineRule="exact"/>
        <w:ind w:right="671"/>
        <w:jc w:val="right"/>
        <w:rPr>
          <w:rFonts w:ascii="Verdana" w:hAnsi="Verdana" w:cs="Verdana"/>
          <w:sz w:val="16"/>
          <w:szCs w:val="16"/>
        </w:rPr>
      </w:pPr>
      <w:r>
        <w:rPr>
          <w:noProof/>
          <w:lang w:val="es-CO" w:eastAsia="es-CO"/>
        </w:rPr>
        <mc:AlternateContent>
          <mc:Choice Requires="wps">
            <w:drawing>
              <wp:anchor distT="0" distB="0" distL="114300" distR="114300" simplePos="0" relativeHeight="251708416" behindDoc="1" locked="0" layoutInCell="0" allowOverlap="1" wp14:anchorId="4D995EBC" wp14:editId="0FD4373B">
                <wp:simplePos x="0" y="0"/>
                <wp:positionH relativeFrom="page">
                  <wp:posOffset>8970010</wp:posOffset>
                </wp:positionH>
                <wp:positionV relativeFrom="paragraph">
                  <wp:posOffset>-535940</wp:posOffset>
                </wp:positionV>
                <wp:extent cx="1130300" cy="444500"/>
                <wp:effectExtent l="0" t="0" r="0" b="0"/>
                <wp:wrapNone/>
                <wp:docPr id="4889748" name="Rectángulo 48897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0" cy="444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E04" w:rsidRDefault="003D5E04" w:rsidP="00DF1371">
                            <w:pPr>
                              <w:spacing w:line="700" w:lineRule="atLeast"/>
                              <w:rPr>
                                <w:sz w:val="24"/>
                                <w:szCs w:val="24"/>
                              </w:rPr>
                            </w:pPr>
                            <w:r>
                              <w:rPr>
                                <w:noProof/>
                                <w:sz w:val="24"/>
                                <w:szCs w:val="24"/>
                                <w:lang w:val="es-CO" w:eastAsia="es-CO"/>
                              </w:rPr>
                              <w:drawing>
                                <wp:inline distT="0" distB="0" distL="0" distR="0" wp14:anchorId="67700C78" wp14:editId="509B553F">
                                  <wp:extent cx="1148080" cy="446405"/>
                                  <wp:effectExtent l="0" t="0" r="0" b="0"/>
                                  <wp:docPr id="4889707" name="Imagen 4889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48080" cy="446405"/>
                                          </a:xfrm>
                                          <a:prstGeom prst="rect">
                                            <a:avLst/>
                                          </a:prstGeom>
                                          <a:noFill/>
                                          <a:ln>
                                            <a:noFill/>
                                          </a:ln>
                                        </pic:spPr>
                                      </pic:pic>
                                    </a:graphicData>
                                  </a:graphic>
                                </wp:inline>
                              </w:drawing>
                            </w:r>
                          </w:p>
                          <w:p w:rsidR="003D5E04" w:rsidRDefault="003D5E04" w:rsidP="00DF1371">
                            <w:pPr>
                              <w:widowControl w:val="0"/>
                              <w:autoSpaceDE w:val="0"/>
                              <w:autoSpaceDN w:val="0"/>
                              <w:adjustRightInd w:val="0"/>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889748" o:spid="_x0000_s1062" style="position:absolute;left:0;text-align:left;margin-left:706.3pt;margin-top:-42.2pt;width:89pt;height:35pt;z-index:-251608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" o:allowincell="f" filled="f" stroked="f">
                <v:textbox inset="0,0,0,0">
                  <w:txbxContent>
                    <w:p w:rsidR="003D5E04" w:rsidRDefault="003D5E04" w:rsidP="00DF1371">
                      <w:pPr>
                        <w:spacing w:line="700" w:lineRule="atLeast"/>
                        <w:rPr>
                          <w:sz w:val="24"/>
                          <w:szCs w:val="24"/>
                        </w:rPr>
                      </w:pPr>
                      <w:r>
                        <w:rPr>
                          <w:noProof/>
                          <w:sz w:val="24"/>
                          <w:szCs w:val="24"/>
                          <w:lang w:val="es-CO" w:eastAsia="es-CO"/>
                        </w:rPr>
                        <w:drawing>
                          <wp:inline distT="0" distB="0" distL="0" distR="0" wp14:anchorId="67700C78" wp14:editId="509B553F">
                            <wp:extent cx="1148080" cy="446405"/>
                            <wp:effectExtent l="0" t="0" r="0" b="0"/>
                            <wp:docPr id="4889707" name="Imagen 4889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48080" cy="446405"/>
                                    </a:xfrm>
                                    <a:prstGeom prst="rect">
                                      <a:avLst/>
                                    </a:prstGeom>
                                    <a:noFill/>
                                    <a:ln>
                                      <a:noFill/>
                                    </a:ln>
                                  </pic:spPr>
                                </pic:pic>
                              </a:graphicData>
                            </a:graphic>
                          </wp:inline>
                        </w:drawing>
                      </w:r>
                    </w:p>
                    <w:p w:rsidR="003D5E04" w:rsidRDefault="003D5E04" w:rsidP="00DF1371">
                      <w:pPr>
                        <w:widowControl w:val="0"/>
                        <w:autoSpaceDE w:val="0"/>
                        <w:autoSpaceDN w:val="0"/>
                        <w:adjustRightInd w:val="0"/>
                        <w:rPr>
                          <w:sz w:val="24"/>
                          <w:szCs w:val="24"/>
                        </w:rPr>
                      </w:pPr>
                    </w:p>
                  </w:txbxContent>
                </v:textbox>
                <w10:wrap anchorx="page"/>
              </v:rect>
            </w:pict>
          </mc:Fallback>
        </mc:AlternateContent>
      </w:r>
      <w:r>
        <w:rPr>
          <w:noProof/>
          <w:lang w:val="es-CO" w:eastAsia="es-CO"/>
        </w:rPr>
        <mc:AlternateContent>
          <mc:Choice Requires="wpg">
            <w:drawing>
              <wp:anchor distT="0" distB="0" distL="114300" distR="114300" simplePos="0" relativeHeight="251709440" behindDoc="1" locked="0" layoutInCell="0" allowOverlap="1" wp14:anchorId="5B57793F" wp14:editId="45D3432C">
                <wp:simplePos x="0" y="0"/>
                <wp:positionH relativeFrom="page">
                  <wp:posOffset>526415</wp:posOffset>
                </wp:positionH>
                <wp:positionV relativeFrom="paragraph">
                  <wp:posOffset>138430</wp:posOffset>
                </wp:positionV>
                <wp:extent cx="9648190" cy="13335"/>
                <wp:effectExtent l="0" t="0" r="0" b="0"/>
                <wp:wrapNone/>
                <wp:docPr id="4889744" name="Grupo 48897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648190" cy="13335"/>
                          <a:chOff x="829" y="218"/>
                          <a:chExt cx="15194" cy="21"/>
                        </a:xfrm>
                      </wpg:grpSpPr>
                      <wps:wsp>
                        <wps:cNvPr id="4889745" name="Freeform 162"/>
                        <wps:cNvSpPr>
                          <a:spLocks/>
                        </wps:cNvSpPr>
                        <wps:spPr bwMode="auto">
                          <a:xfrm>
                            <a:off x="835" y="228"/>
                            <a:ext cx="15182" cy="0"/>
                          </a:xfrm>
                          <a:custGeom>
                            <a:avLst/>
                            <a:gdLst>
                              <a:gd name="T0" fmla="*/ 15182 w 15182"/>
                              <a:gd name="T1" fmla="*/ 0 w 15182"/>
                            </a:gdLst>
                            <a:ahLst/>
                            <a:cxnLst>
                              <a:cxn ang="0">
                                <a:pos x="T0" y="0"/>
                              </a:cxn>
                              <a:cxn ang="0">
                                <a:pos x="T1" y="0"/>
                              </a:cxn>
                            </a:cxnLst>
                            <a:rect l="0" t="0" r="r" b="b"/>
                            <a:pathLst>
                              <a:path w="15182">
                                <a:moveTo>
                                  <a:pt x="15182" y="0"/>
                                </a:moveTo>
                                <a:lnTo>
                                  <a:pt x="0"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89746" name="Freeform 163"/>
                        <wps:cNvSpPr>
                          <a:spLocks/>
                        </wps:cNvSpPr>
                        <wps:spPr bwMode="auto">
                          <a:xfrm>
                            <a:off x="6614" y="224"/>
                            <a:ext cx="0" cy="9"/>
                          </a:xfrm>
                          <a:custGeom>
                            <a:avLst/>
                            <a:gdLst>
                              <a:gd name="T0" fmla="*/ 0 h 9"/>
                              <a:gd name="T1" fmla="*/ 9 h 9"/>
                            </a:gdLst>
                            <a:ahLst/>
                            <a:cxnLst>
                              <a:cxn ang="0">
                                <a:pos x="0" y="T0"/>
                              </a:cxn>
                              <a:cxn ang="0">
                                <a:pos x="0" y="T1"/>
                              </a:cxn>
                            </a:cxnLst>
                            <a:rect l="0" t="0" r="r" b="b"/>
                            <a:pathLst>
                              <a:path h="9">
                                <a:moveTo>
                                  <a:pt x="0" y="0"/>
                                </a:moveTo>
                                <a:lnTo>
                                  <a:pt x="0" y="9"/>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4889744" o:spid="_x0000_s1026" style="position:absolute;margin-left:41.45pt;margin-top:10.9pt;width:759.7pt;height:1.05pt;z-index:-251607040;mso-position-horizontal-relative:page" coordorigin="829,218" coordsize="15194,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" o:allowincell="f">
                <v:shape id="Freeform 162" o:spid="_x0000_s1027" style="position:absolute;left:835;top:228;width:15182;height:0;visibility:visible;mso-wrap-style:square;v-text-anchor:top" coordsize="151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zxj8cA&#10;AADgAAAADwAAAGRycy9kb3ducmV2LnhtbESPQUvDQBSE74L/YXmCN7vRtjZNuy3SImjxYtreH9nX&#10;ZDH7NmSfbfz3rlDwOMzMN8xyPfhWnamPLrCBx1EGirgK1nFt4LB/fchBRUG22AYmAz8UYb26vVli&#10;YcOFP+lcSq0ShGOBBhqRrtA6Vg15jKPQESfvFHqPkmRfa9vjJcF9q5+y7Fl7dJwWGuxo01D1VX57&#10;A5XbyvvuoxwzH6PdSdw6qffG3N8NLwtQQoP8h6/tN2tgkufz2WQKf4fSGdC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yM8Y/HAAAA4AAAAA8AAAAAAAAAAAAAAAAAmAIAAGRy&#10;cy9kb3ducmV2LnhtbFBLBQYAAAAABAAEAPUAAACMAwAAAAA=&#10;" path="m15182,l,e" filled="f" strokeweight=".20458mm">
                  <v:path arrowok="t" o:connecttype="custom" o:connectlocs="15182,0;0,0" o:connectangles="0,0"/>
                </v:shape>
                <v:shape id="Freeform 163" o:spid="_x0000_s1028" style="position:absolute;left:6614;top:224;width:0;height:9;visibility:visible;mso-wrap-style:square;v-text-anchor:top" coordsize="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Nn/8kA&#10;AADgAAAADwAAAGRycy9kb3ducmV2LnhtbESPQWvCQBSE74L/YXmCN91YxMboKrZi68WDxou3R/aZ&#10;BLNv0+xWY3+9KxQ8DjPzDTNftqYSV2pcaVnBaBiBIM6sLjlXcEw3gxiE88gaK8uk4E4OlotuZ46J&#10;tjfe0/XgcxEg7BJUUHhfJ1K6rCCDbmhr4uCdbWPQB9nkUjd4C3BTybcomkiDJYeFAmv6LCi7HH6N&#10;Anv6Sz++tz9l7TaX3dfxlN732Vqpfq9dzUB4av0r/N/eagXjOJ6+jyfwPBTOgFw8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MpNn/8kAAADgAAAADwAAAAAAAAAAAAAAAACYAgAA&#10;ZHJzL2Rvd25yZXYueG1sUEsFBgAAAAAEAAQA9QAAAI4DAAAAAA==&#10;" path="m,l,9e" filled="f" strokeweight=".58pt">
                  <v:path arrowok="t" o:connecttype="custom" o:connectlocs="0,0;0,9" o:connectangles="0,0"/>
                </v:shape>
                <w10:wrap anchorx="page"/>
              </v:group>
            </w:pict>
          </mc:Fallback>
        </mc:AlternateContent>
      </w:r>
      <w:r>
        <w:rPr>
          <w:rFonts w:ascii="Verdana" w:hAnsi="Verdana" w:cs="Verdana"/>
          <w:spacing w:val="1"/>
          <w:position w:val="-1"/>
          <w:sz w:val="16"/>
          <w:szCs w:val="16"/>
        </w:rPr>
        <w:t>F</w:t>
      </w:r>
      <w:r>
        <w:rPr>
          <w:rFonts w:ascii="Verdana" w:hAnsi="Verdana" w:cs="Verdana"/>
          <w:position w:val="-1"/>
          <w:sz w:val="16"/>
          <w:szCs w:val="16"/>
        </w:rPr>
        <w:t>G</w:t>
      </w:r>
      <w:r>
        <w:rPr>
          <w:rFonts w:ascii="Verdana" w:hAnsi="Verdana" w:cs="Verdana"/>
          <w:spacing w:val="-1"/>
          <w:position w:val="-1"/>
          <w:sz w:val="16"/>
          <w:szCs w:val="16"/>
        </w:rPr>
        <w:t>P</w:t>
      </w:r>
      <w:r>
        <w:rPr>
          <w:rFonts w:ascii="Verdana" w:hAnsi="Verdana" w:cs="Verdana"/>
          <w:spacing w:val="1"/>
          <w:position w:val="-1"/>
          <w:sz w:val="16"/>
          <w:szCs w:val="16"/>
        </w:rPr>
        <w:t>R370</w:t>
      </w:r>
      <w:r>
        <w:rPr>
          <w:rFonts w:ascii="Verdana" w:hAnsi="Verdana" w:cs="Verdana"/>
          <w:position w:val="-1"/>
          <w:sz w:val="16"/>
          <w:szCs w:val="16"/>
        </w:rPr>
        <w:t>- Ve</w:t>
      </w:r>
      <w:r>
        <w:rPr>
          <w:rFonts w:ascii="Verdana" w:hAnsi="Verdana" w:cs="Verdana"/>
          <w:spacing w:val="1"/>
          <w:position w:val="-1"/>
          <w:sz w:val="16"/>
          <w:szCs w:val="16"/>
        </w:rPr>
        <w:t>r</w:t>
      </w:r>
      <w:r>
        <w:rPr>
          <w:rFonts w:ascii="Verdana" w:hAnsi="Verdana" w:cs="Verdana"/>
          <w:position w:val="-1"/>
          <w:sz w:val="16"/>
          <w:szCs w:val="16"/>
        </w:rPr>
        <w:t>s</w:t>
      </w:r>
      <w:r>
        <w:rPr>
          <w:rFonts w:ascii="Verdana" w:hAnsi="Verdana" w:cs="Verdana"/>
          <w:spacing w:val="-1"/>
          <w:position w:val="-1"/>
          <w:sz w:val="16"/>
          <w:szCs w:val="16"/>
        </w:rPr>
        <w:t>i</w:t>
      </w:r>
      <w:r>
        <w:rPr>
          <w:rFonts w:ascii="Verdana" w:hAnsi="Verdana" w:cs="Verdana"/>
          <w:spacing w:val="1"/>
          <w:position w:val="-1"/>
          <w:sz w:val="16"/>
          <w:szCs w:val="16"/>
        </w:rPr>
        <w:t>ó</w:t>
      </w:r>
      <w:r>
        <w:rPr>
          <w:rFonts w:ascii="Verdana" w:hAnsi="Verdana" w:cs="Verdana"/>
          <w:position w:val="-1"/>
          <w:sz w:val="16"/>
          <w:szCs w:val="16"/>
        </w:rPr>
        <w:t xml:space="preserve">n </w:t>
      </w:r>
      <w:r>
        <w:rPr>
          <w:rFonts w:ascii="Verdana" w:hAnsi="Verdana" w:cs="Verdana"/>
          <w:spacing w:val="1"/>
          <w:position w:val="-1"/>
          <w:sz w:val="16"/>
          <w:szCs w:val="16"/>
        </w:rPr>
        <w:t>4</w:t>
      </w:r>
      <w:r>
        <w:rPr>
          <w:rFonts w:ascii="Verdana" w:hAnsi="Verdana" w:cs="Verdana"/>
          <w:spacing w:val="-1"/>
          <w:position w:val="-1"/>
          <w:sz w:val="16"/>
          <w:szCs w:val="16"/>
        </w:rPr>
        <w:t>.</w:t>
      </w:r>
      <w:r>
        <w:rPr>
          <w:rFonts w:ascii="Verdana" w:hAnsi="Verdana" w:cs="Verdana"/>
          <w:position w:val="-1"/>
          <w:sz w:val="16"/>
          <w:szCs w:val="16"/>
        </w:rPr>
        <w:t>0</w:t>
      </w:r>
    </w:p>
    <w:p w:rsidR="00DF1371" w:rsidRDefault="00DF1371" w:rsidP="00DF1371">
      <w:pPr>
        <w:widowControl w:val="0"/>
        <w:autoSpaceDE w:val="0"/>
        <w:autoSpaceDN w:val="0"/>
        <w:adjustRightInd w:val="0"/>
        <w:spacing w:before="16" w:line="200" w:lineRule="exact"/>
        <w:rPr>
          <w:rFonts w:ascii="Verdana" w:hAnsi="Verdana" w:cs="Verdana"/>
        </w:rPr>
      </w:pPr>
    </w:p>
    <w:tbl>
      <w:tblPr>
        <w:tblW w:w="0" w:type="auto"/>
        <w:tblInd w:w="3697" w:type="dxa"/>
        <w:tblLayout w:type="fixed"/>
        <w:tblCellMar>
          <w:left w:w="0" w:type="dxa"/>
          <w:right w:w="0" w:type="dxa"/>
        </w:tblCellMar>
        <w:tblLook w:val="0000" w:firstRow="0" w:lastRow="0" w:firstColumn="0" w:lastColumn="0" w:noHBand="0" w:noVBand="0"/>
      </w:tblPr>
      <w:tblGrid>
        <w:gridCol w:w="922"/>
        <w:gridCol w:w="1133"/>
        <w:gridCol w:w="1425"/>
        <w:gridCol w:w="1471"/>
        <w:gridCol w:w="992"/>
        <w:gridCol w:w="2978"/>
      </w:tblGrid>
      <w:tr w:rsidR="00DF1371" w:rsidRPr="0096580B" w:rsidTr="00B12777">
        <w:trPr>
          <w:trHeight w:hRule="exact" w:val="242"/>
        </w:trPr>
        <w:tc>
          <w:tcPr>
            <w:tcW w:w="8921" w:type="dxa"/>
            <w:gridSpan w:val="6"/>
            <w:tcBorders>
              <w:top w:val="single" w:sz="6" w:space="0" w:color="000000"/>
              <w:left w:val="single" w:sz="6" w:space="0" w:color="000000"/>
              <w:bottom w:val="single" w:sz="6" w:space="0" w:color="000000"/>
              <w:right w:val="single" w:sz="6" w:space="0" w:color="000000"/>
            </w:tcBorders>
            <w:shd w:val="clear" w:color="auto" w:fill="5F5F5F"/>
          </w:tcPr>
          <w:p w:rsidR="00DF1371" w:rsidRPr="0096580B" w:rsidRDefault="00DF1371" w:rsidP="00B12777">
            <w:pPr>
              <w:widowControl w:val="0"/>
              <w:autoSpaceDE w:val="0"/>
              <w:autoSpaceDN w:val="0"/>
              <w:adjustRightInd w:val="0"/>
              <w:spacing w:before="5"/>
              <w:ind w:left="3143" w:right="3145"/>
              <w:jc w:val="center"/>
              <w:rPr>
                <w:sz w:val="24"/>
                <w:szCs w:val="24"/>
              </w:rPr>
            </w:pPr>
            <w:r w:rsidRPr="0096580B">
              <w:rPr>
                <w:rFonts w:ascii="Verdana" w:hAnsi="Verdana" w:cs="Verdana"/>
                <w:color w:val="FFFFFF"/>
                <w:spacing w:val="-1"/>
                <w:w w:val="109"/>
                <w:sz w:val="18"/>
                <w:szCs w:val="18"/>
              </w:rPr>
              <w:t>C</w:t>
            </w:r>
            <w:r w:rsidRPr="0096580B">
              <w:rPr>
                <w:rFonts w:ascii="Verdana" w:hAnsi="Verdana" w:cs="Verdana"/>
                <w:color w:val="FFFFFF"/>
                <w:w w:val="109"/>
                <w:sz w:val="18"/>
                <w:szCs w:val="18"/>
              </w:rPr>
              <w:t>O</w:t>
            </w:r>
            <w:r w:rsidRPr="0096580B">
              <w:rPr>
                <w:rFonts w:ascii="Verdana" w:hAnsi="Verdana" w:cs="Verdana"/>
                <w:color w:val="FFFFFF"/>
                <w:spacing w:val="1"/>
                <w:w w:val="109"/>
                <w:sz w:val="18"/>
                <w:szCs w:val="18"/>
              </w:rPr>
              <w:t>N</w:t>
            </w:r>
            <w:r w:rsidRPr="0096580B">
              <w:rPr>
                <w:rFonts w:ascii="Verdana" w:hAnsi="Verdana" w:cs="Verdana"/>
                <w:color w:val="FFFFFF"/>
                <w:w w:val="109"/>
                <w:sz w:val="18"/>
                <w:szCs w:val="18"/>
              </w:rPr>
              <w:t>T</w:t>
            </w:r>
            <w:r w:rsidRPr="0096580B">
              <w:rPr>
                <w:rFonts w:ascii="Verdana" w:hAnsi="Verdana" w:cs="Verdana"/>
                <w:color w:val="FFFFFF"/>
                <w:spacing w:val="1"/>
                <w:w w:val="109"/>
                <w:sz w:val="18"/>
                <w:szCs w:val="18"/>
              </w:rPr>
              <w:t>R</w:t>
            </w:r>
            <w:r w:rsidRPr="0096580B">
              <w:rPr>
                <w:rFonts w:ascii="Verdana" w:hAnsi="Verdana" w:cs="Verdana"/>
                <w:color w:val="FFFFFF"/>
                <w:w w:val="109"/>
                <w:sz w:val="18"/>
                <w:szCs w:val="18"/>
              </w:rPr>
              <w:t xml:space="preserve">OL </w:t>
            </w:r>
            <w:r w:rsidRPr="0096580B">
              <w:rPr>
                <w:rFonts w:ascii="Verdana" w:hAnsi="Verdana" w:cs="Verdana"/>
                <w:color w:val="FFFFFF"/>
                <w:spacing w:val="-1"/>
                <w:w w:val="107"/>
                <w:sz w:val="18"/>
                <w:szCs w:val="18"/>
              </w:rPr>
              <w:t>D</w:t>
            </w:r>
            <w:r w:rsidRPr="0096580B">
              <w:rPr>
                <w:rFonts w:ascii="Verdana" w:hAnsi="Verdana" w:cs="Verdana"/>
                <w:color w:val="FFFFFF"/>
                <w:w w:val="108"/>
                <w:sz w:val="18"/>
                <w:szCs w:val="18"/>
              </w:rPr>
              <w:t>E</w:t>
            </w:r>
            <w:r w:rsidRPr="0096580B">
              <w:rPr>
                <w:rFonts w:ascii="Verdana" w:hAnsi="Verdana" w:cs="Verdana"/>
                <w:color w:val="FFFFFF"/>
                <w:spacing w:val="-1"/>
                <w:sz w:val="18"/>
                <w:szCs w:val="18"/>
              </w:rPr>
              <w:t xml:space="preserve"> </w:t>
            </w:r>
            <w:r w:rsidRPr="0096580B">
              <w:rPr>
                <w:rFonts w:ascii="Verdana" w:hAnsi="Verdana" w:cs="Verdana"/>
                <w:color w:val="FFFFFF"/>
                <w:spacing w:val="-1"/>
                <w:w w:val="111"/>
                <w:sz w:val="18"/>
                <w:szCs w:val="18"/>
              </w:rPr>
              <w:t>V</w:t>
            </w:r>
            <w:r w:rsidRPr="0096580B">
              <w:rPr>
                <w:rFonts w:ascii="Verdana" w:hAnsi="Verdana" w:cs="Verdana"/>
                <w:color w:val="FFFFFF"/>
                <w:spacing w:val="-1"/>
                <w:w w:val="108"/>
                <w:sz w:val="18"/>
                <w:szCs w:val="18"/>
              </w:rPr>
              <w:t>E</w:t>
            </w:r>
            <w:r w:rsidRPr="0096580B">
              <w:rPr>
                <w:rFonts w:ascii="Verdana" w:hAnsi="Verdana" w:cs="Verdana"/>
                <w:color w:val="FFFFFF"/>
                <w:spacing w:val="1"/>
                <w:w w:val="112"/>
                <w:sz w:val="18"/>
                <w:szCs w:val="18"/>
              </w:rPr>
              <w:t>R</w:t>
            </w:r>
            <w:r w:rsidRPr="0096580B">
              <w:rPr>
                <w:rFonts w:ascii="Verdana" w:hAnsi="Verdana" w:cs="Verdana"/>
                <w:color w:val="FFFFFF"/>
                <w:spacing w:val="-1"/>
                <w:w w:val="104"/>
                <w:sz w:val="18"/>
                <w:szCs w:val="18"/>
              </w:rPr>
              <w:t>S</w:t>
            </w:r>
            <w:r w:rsidRPr="0096580B">
              <w:rPr>
                <w:rFonts w:ascii="Verdana" w:hAnsi="Verdana" w:cs="Verdana"/>
                <w:color w:val="FFFFFF"/>
                <w:w w:val="130"/>
                <w:sz w:val="18"/>
                <w:szCs w:val="18"/>
              </w:rPr>
              <w:t>I</w:t>
            </w:r>
            <w:r w:rsidRPr="0096580B">
              <w:rPr>
                <w:rFonts w:ascii="Verdana" w:hAnsi="Verdana" w:cs="Verdana"/>
                <w:color w:val="FFFFFF"/>
                <w:w w:val="108"/>
                <w:sz w:val="18"/>
                <w:szCs w:val="18"/>
              </w:rPr>
              <w:t>O</w:t>
            </w:r>
            <w:r w:rsidRPr="0096580B">
              <w:rPr>
                <w:rFonts w:ascii="Verdana" w:hAnsi="Verdana" w:cs="Verdana"/>
                <w:color w:val="FFFFFF"/>
                <w:spacing w:val="1"/>
                <w:w w:val="113"/>
                <w:sz w:val="18"/>
                <w:szCs w:val="18"/>
              </w:rPr>
              <w:t>N</w:t>
            </w:r>
            <w:r w:rsidRPr="0096580B">
              <w:rPr>
                <w:rFonts w:ascii="Verdana" w:hAnsi="Verdana" w:cs="Verdana"/>
                <w:color w:val="FFFFFF"/>
                <w:spacing w:val="-1"/>
                <w:w w:val="108"/>
                <w:sz w:val="18"/>
                <w:szCs w:val="18"/>
              </w:rPr>
              <w:t>E</w:t>
            </w:r>
            <w:r w:rsidRPr="0096580B">
              <w:rPr>
                <w:rFonts w:ascii="Verdana" w:hAnsi="Verdana" w:cs="Verdana"/>
                <w:color w:val="FFFFFF"/>
                <w:w w:val="104"/>
                <w:sz w:val="18"/>
                <w:szCs w:val="18"/>
              </w:rPr>
              <w:t>S</w:t>
            </w:r>
          </w:p>
        </w:tc>
      </w:tr>
      <w:tr w:rsidR="00DF1371" w:rsidRPr="0096580B" w:rsidTr="00B12777">
        <w:trPr>
          <w:trHeight w:hRule="exact" w:val="242"/>
        </w:trPr>
        <w:tc>
          <w:tcPr>
            <w:tcW w:w="922" w:type="dxa"/>
            <w:tcBorders>
              <w:top w:val="single" w:sz="6" w:space="0" w:color="000000"/>
              <w:left w:val="single" w:sz="6" w:space="0" w:color="000000"/>
              <w:bottom w:val="single" w:sz="6" w:space="0" w:color="000000"/>
              <w:right w:val="single" w:sz="6" w:space="0" w:color="000000"/>
            </w:tcBorders>
            <w:shd w:val="clear" w:color="auto" w:fill="E0E0E0"/>
          </w:tcPr>
          <w:p w:rsidR="00DF1371" w:rsidRPr="0096580B" w:rsidRDefault="00DF1371" w:rsidP="00B12777">
            <w:pPr>
              <w:widowControl w:val="0"/>
              <w:autoSpaceDE w:val="0"/>
              <w:autoSpaceDN w:val="0"/>
              <w:adjustRightInd w:val="0"/>
              <w:spacing w:before="15"/>
              <w:ind w:left="109"/>
              <w:rPr>
                <w:sz w:val="24"/>
                <w:szCs w:val="24"/>
              </w:rPr>
            </w:pPr>
            <w:r w:rsidRPr="0096580B">
              <w:rPr>
                <w:rFonts w:ascii="Verdana" w:hAnsi="Verdana" w:cs="Verdana"/>
                <w:w w:val="112"/>
                <w:sz w:val="16"/>
                <w:szCs w:val="16"/>
              </w:rPr>
              <w:t>V</w:t>
            </w:r>
            <w:r w:rsidRPr="0096580B">
              <w:rPr>
                <w:rFonts w:ascii="Verdana" w:hAnsi="Verdana" w:cs="Verdana"/>
                <w:spacing w:val="-1"/>
                <w:w w:val="112"/>
                <w:sz w:val="16"/>
                <w:szCs w:val="16"/>
              </w:rPr>
              <w:t>e</w:t>
            </w:r>
            <w:r w:rsidRPr="0096580B">
              <w:rPr>
                <w:rFonts w:ascii="Verdana" w:hAnsi="Verdana" w:cs="Verdana"/>
                <w:spacing w:val="-1"/>
                <w:w w:val="117"/>
                <w:sz w:val="16"/>
                <w:szCs w:val="16"/>
              </w:rPr>
              <w:t>r</w:t>
            </w:r>
            <w:r w:rsidRPr="0096580B">
              <w:rPr>
                <w:rFonts w:ascii="Verdana" w:hAnsi="Verdana" w:cs="Verdana"/>
                <w:spacing w:val="1"/>
                <w:w w:val="114"/>
                <w:sz w:val="16"/>
                <w:szCs w:val="16"/>
              </w:rPr>
              <w:t>s</w:t>
            </w:r>
            <w:r w:rsidRPr="0096580B">
              <w:rPr>
                <w:rFonts w:ascii="Verdana" w:hAnsi="Verdana" w:cs="Verdana"/>
                <w:w w:val="125"/>
                <w:sz w:val="16"/>
                <w:szCs w:val="16"/>
              </w:rPr>
              <w:t>i</w:t>
            </w:r>
            <w:r w:rsidRPr="0096580B">
              <w:rPr>
                <w:rFonts w:ascii="Verdana" w:hAnsi="Verdana" w:cs="Verdana"/>
                <w:w w:val="113"/>
                <w:sz w:val="16"/>
                <w:szCs w:val="16"/>
              </w:rPr>
              <w:t>ón</w:t>
            </w:r>
          </w:p>
        </w:tc>
        <w:tc>
          <w:tcPr>
            <w:tcW w:w="1133" w:type="dxa"/>
            <w:tcBorders>
              <w:top w:val="single" w:sz="6" w:space="0" w:color="000000"/>
              <w:left w:val="single" w:sz="6" w:space="0" w:color="000000"/>
              <w:bottom w:val="single" w:sz="6" w:space="0" w:color="000000"/>
              <w:right w:val="single" w:sz="6" w:space="0" w:color="000000"/>
            </w:tcBorders>
            <w:shd w:val="clear" w:color="auto" w:fill="E0E0E0"/>
          </w:tcPr>
          <w:p w:rsidR="00DF1371" w:rsidRPr="0096580B" w:rsidRDefault="00DF1371" w:rsidP="00B12777">
            <w:pPr>
              <w:widowControl w:val="0"/>
              <w:autoSpaceDE w:val="0"/>
              <w:autoSpaceDN w:val="0"/>
              <w:adjustRightInd w:val="0"/>
              <w:spacing w:before="15"/>
              <w:ind w:left="100"/>
              <w:rPr>
                <w:sz w:val="24"/>
                <w:szCs w:val="24"/>
              </w:rPr>
            </w:pPr>
            <w:r w:rsidRPr="0096580B">
              <w:rPr>
                <w:rFonts w:ascii="Verdana" w:hAnsi="Verdana" w:cs="Verdana"/>
                <w:w w:val="112"/>
                <w:sz w:val="16"/>
                <w:szCs w:val="16"/>
              </w:rPr>
              <w:t>H</w:t>
            </w:r>
            <w:r w:rsidRPr="0096580B">
              <w:rPr>
                <w:rFonts w:ascii="Verdana" w:hAnsi="Verdana" w:cs="Verdana"/>
                <w:spacing w:val="-1"/>
                <w:w w:val="112"/>
                <w:sz w:val="16"/>
                <w:szCs w:val="16"/>
              </w:rPr>
              <w:t>e</w:t>
            </w:r>
            <w:r w:rsidRPr="0096580B">
              <w:rPr>
                <w:rFonts w:ascii="Verdana" w:hAnsi="Verdana" w:cs="Verdana"/>
                <w:spacing w:val="-1"/>
                <w:w w:val="113"/>
                <w:sz w:val="16"/>
                <w:szCs w:val="16"/>
              </w:rPr>
              <w:t>c</w:t>
            </w:r>
            <w:r w:rsidRPr="0096580B">
              <w:rPr>
                <w:rFonts w:ascii="Verdana" w:hAnsi="Verdana" w:cs="Verdana"/>
                <w:spacing w:val="1"/>
                <w:w w:val="113"/>
                <w:sz w:val="16"/>
                <w:szCs w:val="16"/>
              </w:rPr>
              <w:t>h</w:t>
            </w:r>
            <w:r w:rsidRPr="0096580B">
              <w:rPr>
                <w:rFonts w:ascii="Verdana" w:hAnsi="Verdana" w:cs="Verdana"/>
                <w:w w:val="111"/>
                <w:sz w:val="16"/>
                <w:szCs w:val="16"/>
              </w:rPr>
              <w:t>a</w:t>
            </w:r>
            <w:r w:rsidRPr="0096580B">
              <w:rPr>
                <w:rFonts w:ascii="Verdana" w:hAnsi="Verdana" w:cs="Verdana"/>
                <w:sz w:val="16"/>
                <w:szCs w:val="16"/>
              </w:rPr>
              <w:t xml:space="preserve"> </w:t>
            </w:r>
            <w:r w:rsidRPr="0096580B">
              <w:rPr>
                <w:rFonts w:ascii="Verdana" w:hAnsi="Verdana" w:cs="Verdana"/>
                <w:w w:val="112"/>
                <w:sz w:val="16"/>
                <w:szCs w:val="16"/>
              </w:rPr>
              <w:t>p</w:t>
            </w:r>
            <w:r w:rsidRPr="0096580B">
              <w:rPr>
                <w:rFonts w:ascii="Verdana" w:hAnsi="Verdana" w:cs="Verdana"/>
                <w:w w:val="113"/>
                <w:sz w:val="16"/>
                <w:szCs w:val="16"/>
              </w:rPr>
              <w:t>o</w:t>
            </w:r>
            <w:r w:rsidRPr="0096580B">
              <w:rPr>
                <w:rFonts w:ascii="Verdana" w:hAnsi="Verdana" w:cs="Verdana"/>
                <w:w w:val="117"/>
                <w:sz w:val="16"/>
                <w:szCs w:val="16"/>
              </w:rPr>
              <w:t>r</w:t>
            </w:r>
          </w:p>
        </w:tc>
        <w:tc>
          <w:tcPr>
            <w:tcW w:w="1425" w:type="dxa"/>
            <w:tcBorders>
              <w:top w:val="single" w:sz="6" w:space="0" w:color="000000"/>
              <w:left w:val="single" w:sz="6" w:space="0" w:color="000000"/>
              <w:bottom w:val="single" w:sz="6" w:space="0" w:color="000000"/>
              <w:right w:val="single" w:sz="6" w:space="0" w:color="000000"/>
            </w:tcBorders>
            <w:shd w:val="clear" w:color="auto" w:fill="E0E0E0"/>
          </w:tcPr>
          <w:p w:rsidR="00DF1371" w:rsidRPr="0096580B" w:rsidRDefault="00DF1371" w:rsidP="00B12777">
            <w:pPr>
              <w:widowControl w:val="0"/>
              <w:autoSpaceDE w:val="0"/>
              <w:autoSpaceDN w:val="0"/>
              <w:adjustRightInd w:val="0"/>
              <w:spacing w:before="15"/>
              <w:ind w:left="117"/>
              <w:rPr>
                <w:sz w:val="24"/>
                <w:szCs w:val="24"/>
              </w:rPr>
            </w:pPr>
            <w:r w:rsidRPr="0096580B">
              <w:rPr>
                <w:rFonts w:ascii="Verdana" w:hAnsi="Verdana" w:cs="Verdana"/>
                <w:spacing w:val="-1"/>
                <w:w w:val="113"/>
                <w:sz w:val="16"/>
                <w:szCs w:val="16"/>
              </w:rPr>
              <w:t>R</w:t>
            </w:r>
            <w:r w:rsidRPr="0096580B">
              <w:rPr>
                <w:rFonts w:ascii="Verdana" w:hAnsi="Verdana" w:cs="Verdana"/>
                <w:spacing w:val="-1"/>
                <w:w w:val="112"/>
                <w:sz w:val="16"/>
                <w:szCs w:val="16"/>
              </w:rPr>
              <w:t>e</w:t>
            </w:r>
            <w:r w:rsidRPr="0096580B">
              <w:rPr>
                <w:rFonts w:ascii="Verdana" w:hAnsi="Verdana" w:cs="Verdana"/>
                <w:spacing w:val="-1"/>
                <w:w w:val="110"/>
                <w:sz w:val="16"/>
                <w:szCs w:val="16"/>
              </w:rPr>
              <w:t>v</w:t>
            </w:r>
            <w:r w:rsidRPr="0096580B">
              <w:rPr>
                <w:rFonts w:ascii="Verdana" w:hAnsi="Verdana" w:cs="Verdana"/>
                <w:w w:val="125"/>
                <w:sz w:val="16"/>
                <w:szCs w:val="16"/>
              </w:rPr>
              <w:t>i</w:t>
            </w:r>
            <w:r w:rsidRPr="0096580B">
              <w:rPr>
                <w:rFonts w:ascii="Verdana" w:hAnsi="Verdana" w:cs="Verdana"/>
                <w:spacing w:val="1"/>
                <w:w w:val="114"/>
                <w:sz w:val="16"/>
                <w:szCs w:val="16"/>
              </w:rPr>
              <w:t>s</w:t>
            </w:r>
            <w:r w:rsidRPr="0096580B">
              <w:rPr>
                <w:rFonts w:ascii="Verdana" w:hAnsi="Verdana" w:cs="Verdana"/>
                <w:spacing w:val="1"/>
                <w:w w:val="111"/>
                <w:sz w:val="16"/>
                <w:szCs w:val="16"/>
              </w:rPr>
              <w:t>a</w:t>
            </w:r>
            <w:r w:rsidRPr="0096580B">
              <w:rPr>
                <w:rFonts w:ascii="Verdana" w:hAnsi="Verdana" w:cs="Verdana"/>
                <w:w w:val="112"/>
                <w:sz w:val="16"/>
                <w:szCs w:val="16"/>
              </w:rPr>
              <w:t>d</w:t>
            </w:r>
            <w:r w:rsidRPr="0096580B">
              <w:rPr>
                <w:rFonts w:ascii="Verdana" w:hAnsi="Verdana" w:cs="Verdana"/>
                <w:w w:val="111"/>
                <w:sz w:val="16"/>
                <w:szCs w:val="16"/>
              </w:rPr>
              <w:t>a</w:t>
            </w:r>
            <w:r w:rsidRPr="0096580B">
              <w:rPr>
                <w:rFonts w:ascii="Verdana" w:hAnsi="Verdana" w:cs="Verdana"/>
                <w:sz w:val="16"/>
                <w:szCs w:val="16"/>
              </w:rPr>
              <w:t xml:space="preserve"> </w:t>
            </w:r>
            <w:r w:rsidRPr="0096580B">
              <w:rPr>
                <w:rFonts w:ascii="Verdana" w:hAnsi="Verdana" w:cs="Verdana"/>
                <w:w w:val="112"/>
                <w:sz w:val="16"/>
                <w:szCs w:val="16"/>
              </w:rPr>
              <w:t>p</w:t>
            </w:r>
            <w:r w:rsidRPr="0096580B">
              <w:rPr>
                <w:rFonts w:ascii="Verdana" w:hAnsi="Verdana" w:cs="Verdana"/>
                <w:w w:val="113"/>
                <w:sz w:val="16"/>
                <w:szCs w:val="16"/>
              </w:rPr>
              <w:t>o</w:t>
            </w:r>
            <w:r w:rsidRPr="0096580B">
              <w:rPr>
                <w:rFonts w:ascii="Verdana" w:hAnsi="Verdana" w:cs="Verdana"/>
                <w:w w:val="117"/>
                <w:sz w:val="16"/>
                <w:szCs w:val="16"/>
              </w:rPr>
              <w:t>r</w:t>
            </w:r>
          </w:p>
        </w:tc>
        <w:tc>
          <w:tcPr>
            <w:tcW w:w="1471" w:type="dxa"/>
            <w:tcBorders>
              <w:top w:val="single" w:sz="6" w:space="0" w:color="000000"/>
              <w:left w:val="single" w:sz="6" w:space="0" w:color="000000"/>
              <w:bottom w:val="single" w:sz="6" w:space="0" w:color="000000"/>
              <w:right w:val="single" w:sz="6" w:space="0" w:color="000000"/>
            </w:tcBorders>
            <w:shd w:val="clear" w:color="auto" w:fill="E0E0E0"/>
          </w:tcPr>
          <w:p w:rsidR="00DF1371" w:rsidRPr="0096580B" w:rsidRDefault="00DF1371" w:rsidP="00B12777">
            <w:pPr>
              <w:widowControl w:val="0"/>
              <w:autoSpaceDE w:val="0"/>
              <w:autoSpaceDN w:val="0"/>
              <w:adjustRightInd w:val="0"/>
              <w:spacing w:before="15"/>
              <w:ind w:left="114"/>
              <w:rPr>
                <w:sz w:val="24"/>
                <w:szCs w:val="24"/>
              </w:rPr>
            </w:pPr>
            <w:r w:rsidRPr="0096580B">
              <w:rPr>
                <w:rFonts w:ascii="Verdana" w:hAnsi="Verdana" w:cs="Verdana"/>
                <w:w w:val="114"/>
                <w:sz w:val="16"/>
                <w:szCs w:val="16"/>
              </w:rPr>
              <w:t>A</w:t>
            </w:r>
            <w:r w:rsidRPr="0096580B">
              <w:rPr>
                <w:rFonts w:ascii="Verdana" w:hAnsi="Verdana" w:cs="Verdana"/>
                <w:w w:val="112"/>
                <w:sz w:val="16"/>
                <w:szCs w:val="16"/>
              </w:rPr>
              <w:t>p</w:t>
            </w:r>
            <w:r w:rsidRPr="0096580B">
              <w:rPr>
                <w:rFonts w:ascii="Verdana" w:hAnsi="Verdana" w:cs="Verdana"/>
                <w:spacing w:val="-1"/>
                <w:w w:val="117"/>
                <w:sz w:val="16"/>
                <w:szCs w:val="16"/>
              </w:rPr>
              <w:t>r</w:t>
            </w:r>
            <w:r w:rsidRPr="0096580B">
              <w:rPr>
                <w:rFonts w:ascii="Verdana" w:hAnsi="Verdana" w:cs="Verdana"/>
                <w:w w:val="113"/>
                <w:sz w:val="16"/>
                <w:szCs w:val="16"/>
              </w:rPr>
              <w:t>o</w:t>
            </w:r>
            <w:r w:rsidRPr="0096580B">
              <w:rPr>
                <w:rFonts w:ascii="Verdana" w:hAnsi="Verdana" w:cs="Verdana"/>
                <w:w w:val="112"/>
                <w:sz w:val="16"/>
                <w:szCs w:val="16"/>
              </w:rPr>
              <w:t>b</w:t>
            </w:r>
            <w:r w:rsidRPr="0096580B">
              <w:rPr>
                <w:rFonts w:ascii="Verdana" w:hAnsi="Verdana" w:cs="Verdana"/>
                <w:spacing w:val="1"/>
                <w:w w:val="111"/>
                <w:sz w:val="16"/>
                <w:szCs w:val="16"/>
              </w:rPr>
              <w:t>a</w:t>
            </w:r>
            <w:r w:rsidRPr="0096580B">
              <w:rPr>
                <w:rFonts w:ascii="Verdana" w:hAnsi="Verdana" w:cs="Verdana"/>
                <w:w w:val="112"/>
                <w:sz w:val="16"/>
                <w:szCs w:val="16"/>
              </w:rPr>
              <w:t>d</w:t>
            </w:r>
            <w:r w:rsidRPr="0096580B">
              <w:rPr>
                <w:rFonts w:ascii="Verdana" w:hAnsi="Verdana" w:cs="Verdana"/>
                <w:w w:val="111"/>
                <w:sz w:val="16"/>
                <w:szCs w:val="16"/>
              </w:rPr>
              <w:t>a</w:t>
            </w:r>
            <w:r w:rsidRPr="0096580B">
              <w:rPr>
                <w:rFonts w:ascii="Verdana" w:hAnsi="Verdana" w:cs="Verdana"/>
                <w:sz w:val="16"/>
                <w:szCs w:val="16"/>
              </w:rPr>
              <w:t xml:space="preserve"> </w:t>
            </w:r>
            <w:r w:rsidRPr="0096580B">
              <w:rPr>
                <w:rFonts w:ascii="Verdana" w:hAnsi="Verdana" w:cs="Verdana"/>
                <w:w w:val="112"/>
                <w:sz w:val="16"/>
                <w:szCs w:val="16"/>
              </w:rPr>
              <w:t>p</w:t>
            </w:r>
            <w:r w:rsidRPr="0096580B">
              <w:rPr>
                <w:rFonts w:ascii="Verdana" w:hAnsi="Verdana" w:cs="Verdana"/>
                <w:w w:val="113"/>
                <w:sz w:val="16"/>
                <w:szCs w:val="16"/>
              </w:rPr>
              <w:t>o</w:t>
            </w:r>
            <w:r w:rsidRPr="0096580B">
              <w:rPr>
                <w:rFonts w:ascii="Verdana" w:hAnsi="Verdana" w:cs="Verdana"/>
                <w:w w:val="117"/>
                <w:sz w:val="16"/>
                <w:szCs w:val="16"/>
              </w:rPr>
              <w:t>r</w:t>
            </w:r>
          </w:p>
        </w:tc>
        <w:tc>
          <w:tcPr>
            <w:tcW w:w="992" w:type="dxa"/>
            <w:tcBorders>
              <w:top w:val="single" w:sz="6" w:space="0" w:color="000000"/>
              <w:left w:val="single" w:sz="6" w:space="0" w:color="000000"/>
              <w:bottom w:val="single" w:sz="6" w:space="0" w:color="000000"/>
              <w:right w:val="single" w:sz="6" w:space="0" w:color="000000"/>
            </w:tcBorders>
            <w:shd w:val="clear" w:color="auto" w:fill="E0E0E0"/>
          </w:tcPr>
          <w:p w:rsidR="00DF1371" w:rsidRPr="0096580B" w:rsidRDefault="00DF1371" w:rsidP="00B12777">
            <w:pPr>
              <w:widowControl w:val="0"/>
              <w:autoSpaceDE w:val="0"/>
              <w:autoSpaceDN w:val="0"/>
              <w:adjustRightInd w:val="0"/>
              <w:spacing w:before="15"/>
              <w:ind w:left="222"/>
              <w:rPr>
                <w:sz w:val="24"/>
                <w:szCs w:val="24"/>
              </w:rPr>
            </w:pPr>
            <w:r w:rsidRPr="0096580B">
              <w:rPr>
                <w:rFonts w:ascii="Verdana" w:hAnsi="Verdana" w:cs="Verdana"/>
                <w:spacing w:val="1"/>
                <w:w w:val="113"/>
                <w:sz w:val="16"/>
                <w:szCs w:val="16"/>
              </w:rPr>
              <w:t>F</w:t>
            </w:r>
            <w:r w:rsidRPr="0096580B">
              <w:rPr>
                <w:rFonts w:ascii="Verdana" w:hAnsi="Verdana" w:cs="Verdana"/>
                <w:spacing w:val="-1"/>
                <w:w w:val="112"/>
                <w:sz w:val="16"/>
                <w:szCs w:val="16"/>
              </w:rPr>
              <w:t>e</w:t>
            </w:r>
            <w:r w:rsidRPr="0096580B">
              <w:rPr>
                <w:rFonts w:ascii="Verdana" w:hAnsi="Verdana" w:cs="Verdana"/>
                <w:spacing w:val="-1"/>
                <w:w w:val="113"/>
                <w:sz w:val="16"/>
                <w:szCs w:val="16"/>
              </w:rPr>
              <w:t>c</w:t>
            </w:r>
            <w:r w:rsidRPr="0096580B">
              <w:rPr>
                <w:rFonts w:ascii="Verdana" w:hAnsi="Verdana" w:cs="Verdana"/>
                <w:spacing w:val="1"/>
                <w:w w:val="113"/>
                <w:sz w:val="16"/>
                <w:szCs w:val="16"/>
              </w:rPr>
              <w:t>h</w:t>
            </w:r>
            <w:r w:rsidRPr="0096580B">
              <w:rPr>
                <w:rFonts w:ascii="Verdana" w:hAnsi="Verdana" w:cs="Verdana"/>
                <w:w w:val="111"/>
                <w:sz w:val="16"/>
                <w:szCs w:val="16"/>
              </w:rPr>
              <w:t>a</w:t>
            </w:r>
          </w:p>
        </w:tc>
        <w:tc>
          <w:tcPr>
            <w:tcW w:w="2978" w:type="dxa"/>
            <w:tcBorders>
              <w:top w:val="single" w:sz="6" w:space="0" w:color="000000"/>
              <w:left w:val="single" w:sz="6" w:space="0" w:color="000000"/>
              <w:bottom w:val="single" w:sz="6" w:space="0" w:color="000000"/>
              <w:right w:val="single" w:sz="6" w:space="0" w:color="000000"/>
            </w:tcBorders>
            <w:shd w:val="clear" w:color="auto" w:fill="E0E0E0"/>
          </w:tcPr>
          <w:p w:rsidR="00DF1371" w:rsidRPr="0096580B" w:rsidRDefault="00DF1371" w:rsidP="00B12777">
            <w:pPr>
              <w:widowControl w:val="0"/>
              <w:autoSpaceDE w:val="0"/>
              <w:autoSpaceDN w:val="0"/>
              <w:adjustRightInd w:val="0"/>
              <w:spacing w:before="15"/>
              <w:ind w:left="1145" w:right="1148"/>
              <w:jc w:val="center"/>
              <w:rPr>
                <w:sz w:val="24"/>
                <w:szCs w:val="24"/>
              </w:rPr>
            </w:pPr>
            <w:r w:rsidRPr="0096580B">
              <w:rPr>
                <w:rFonts w:ascii="Verdana" w:hAnsi="Verdana" w:cs="Verdana"/>
                <w:spacing w:val="-1"/>
                <w:w w:val="113"/>
                <w:sz w:val="16"/>
                <w:szCs w:val="16"/>
              </w:rPr>
              <w:t>M</w:t>
            </w:r>
            <w:r w:rsidRPr="0096580B">
              <w:rPr>
                <w:rFonts w:ascii="Verdana" w:hAnsi="Verdana" w:cs="Verdana"/>
                <w:w w:val="113"/>
                <w:sz w:val="16"/>
                <w:szCs w:val="16"/>
              </w:rPr>
              <w:t>o</w:t>
            </w:r>
            <w:r w:rsidRPr="0096580B">
              <w:rPr>
                <w:rFonts w:ascii="Verdana" w:hAnsi="Verdana" w:cs="Verdana"/>
                <w:spacing w:val="1"/>
                <w:w w:val="116"/>
                <w:sz w:val="16"/>
                <w:szCs w:val="16"/>
              </w:rPr>
              <w:t>t</w:t>
            </w:r>
            <w:r w:rsidRPr="0096580B">
              <w:rPr>
                <w:rFonts w:ascii="Verdana" w:hAnsi="Verdana" w:cs="Verdana"/>
                <w:w w:val="125"/>
                <w:sz w:val="16"/>
                <w:szCs w:val="16"/>
              </w:rPr>
              <w:t>i</w:t>
            </w:r>
            <w:r w:rsidRPr="0096580B">
              <w:rPr>
                <w:rFonts w:ascii="Verdana" w:hAnsi="Verdana" w:cs="Verdana"/>
                <w:spacing w:val="-1"/>
                <w:w w:val="110"/>
                <w:sz w:val="16"/>
                <w:szCs w:val="16"/>
              </w:rPr>
              <w:t>v</w:t>
            </w:r>
            <w:r w:rsidRPr="0096580B">
              <w:rPr>
                <w:rFonts w:ascii="Verdana" w:hAnsi="Verdana" w:cs="Verdana"/>
                <w:w w:val="113"/>
                <w:sz w:val="16"/>
                <w:szCs w:val="16"/>
              </w:rPr>
              <w:t>o</w:t>
            </w:r>
          </w:p>
        </w:tc>
      </w:tr>
      <w:tr w:rsidR="00DF1371" w:rsidRPr="0096580B" w:rsidTr="00B12777">
        <w:trPr>
          <w:trHeight w:hRule="exact" w:val="242"/>
        </w:trPr>
        <w:tc>
          <w:tcPr>
            <w:tcW w:w="922" w:type="dxa"/>
            <w:tcBorders>
              <w:top w:val="single" w:sz="6" w:space="0" w:color="000000"/>
              <w:left w:val="single" w:sz="6" w:space="0" w:color="000000"/>
              <w:bottom w:val="single" w:sz="6" w:space="0" w:color="000000"/>
              <w:right w:val="single" w:sz="6" w:space="0" w:color="000000"/>
            </w:tcBorders>
          </w:tcPr>
          <w:p w:rsidR="00DF1371" w:rsidRPr="00D403B6" w:rsidRDefault="00DF1371" w:rsidP="00B12777">
            <w:pPr>
              <w:widowControl w:val="0"/>
              <w:autoSpaceDE w:val="0"/>
              <w:autoSpaceDN w:val="0"/>
              <w:adjustRightInd w:val="0"/>
            </w:pPr>
            <w:r w:rsidRPr="00D403B6">
              <w:t>0.1</w:t>
            </w:r>
          </w:p>
        </w:tc>
        <w:tc>
          <w:tcPr>
            <w:tcW w:w="1133" w:type="dxa"/>
            <w:tcBorders>
              <w:top w:val="single" w:sz="6" w:space="0" w:color="000000"/>
              <w:left w:val="single" w:sz="6" w:space="0" w:color="000000"/>
              <w:bottom w:val="single" w:sz="6" w:space="0" w:color="000000"/>
              <w:right w:val="single" w:sz="6" w:space="0" w:color="000000"/>
            </w:tcBorders>
          </w:tcPr>
          <w:p w:rsidR="00DF1371" w:rsidRPr="00D403B6" w:rsidRDefault="00DF1371" w:rsidP="00B12777">
            <w:pPr>
              <w:widowControl w:val="0"/>
              <w:autoSpaceDE w:val="0"/>
              <w:autoSpaceDN w:val="0"/>
              <w:adjustRightInd w:val="0"/>
            </w:pPr>
            <w:r w:rsidRPr="00D403B6">
              <w:t>DC</w:t>
            </w:r>
          </w:p>
        </w:tc>
        <w:tc>
          <w:tcPr>
            <w:tcW w:w="1425" w:type="dxa"/>
            <w:tcBorders>
              <w:top w:val="single" w:sz="6" w:space="0" w:color="000000"/>
              <w:left w:val="single" w:sz="6" w:space="0" w:color="000000"/>
              <w:bottom w:val="single" w:sz="6" w:space="0" w:color="000000"/>
              <w:right w:val="single" w:sz="6" w:space="0" w:color="000000"/>
            </w:tcBorders>
          </w:tcPr>
          <w:p w:rsidR="00DF1371" w:rsidRPr="00D403B6" w:rsidRDefault="00DF1371" w:rsidP="00B12777">
            <w:pPr>
              <w:widowControl w:val="0"/>
              <w:autoSpaceDE w:val="0"/>
              <w:autoSpaceDN w:val="0"/>
              <w:adjustRightInd w:val="0"/>
            </w:pPr>
            <w:r w:rsidRPr="00D403B6">
              <w:t>VD</w:t>
            </w:r>
          </w:p>
        </w:tc>
        <w:tc>
          <w:tcPr>
            <w:tcW w:w="1471" w:type="dxa"/>
            <w:tcBorders>
              <w:top w:val="single" w:sz="6" w:space="0" w:color="000000"/>
              <w:left w:val="single" w:sz="6" w:space="0" w:color="000000"/>
              <w:bottom w:val="single" w:sz="6" w:space="0" w:color="000000"/>
              <w:right w:val="single" w:sz="6" w:space="0" w:color="000000"/>
            </w:tcBorders>
          </w:tcPr>
          <w:p w:rsidR="00DF1371" w:rsidRPr="00D403B6" w:rsidRDefault="00DF1371" w:rsidP="00B12777">
            <w:pPr>
              <w:widowControl w:val="0"/>
              <w:autoSpaceDE w:val="0"/>
              <w:autoSpaceDN w:val="0"/>
              <w:adjustRightInd w:val="0"/>
            </w:pPr>
            <w:r w:rsidRPr="00D403B6">
              <w:t>VD</w:t>
            </w:r>
          </w:p>
        </w:tc>
        <w:tc>
          <w:tcPr>
            <w:tcW w:w="992" w:type="dxa"/>
            <w:tcBorders>
              <w:top w:val="single" w:sz="6" w:space="0" w:color="000000"/>
              <w:left w:val="single" w:sz="6" w:space="0" w:color="000000"/>
              <w:bottom w:val="single" w:sz="6" w:space="0" w:color="000000"/>
              <w:right w:val="single" w:sz="6" w:space="0" w:color="000000"/>
            </w:tcBorders>
          </w:tcPr>
          <w:p w:rsidR="00DF1371" w:rsidRPr="00D403B6" w:rsidRDefault="00DF1371" w:rsidP="00B12777">
            <w:pPr>
              <w:widowControl w:val="0"/>
              <w:autoSpaceDE w:val="0"/>
              <w:autoSpaceDN w:val="0"/>
              <w:adjustRightInd w:val="0"/>
            </w:pPr>
            <w:r w:rsidRPr="00D403B6">
              <w:t>23-06-13</w:t>
            </w:r>
          </w:p>
        </w:tc>
        <w:tc>
          <w:tcPr>
            <w:tcW w:w="2978" w:type="dxa"/>
            <w:tcBorders>
              <w:top w:val="single" w:sz="6" w:space="0" w:color="000000"/>
              <w:left w:val="single" w:sz="6" w:space="0" w:color="000000"/>
              <w:bottom w:val="single" w:sz="6" w:space="0" w:color="000000"/>
              <w:right w:val="single" w:sz="6" w:space="0" w:color="000000"/>
            </w:tcBorders>
          </w:tcPr>
          <w:p w:rsidR="00DF1371" w:rsidRPr="00D403B6" w:rsidRDefault="00DF1371" w:rsidP="00B12777">
            <w:pPr>
              <w:widowControl w:val="0"/>
              <w:autoSpaceDE w:val="0"/>
              <w:autoSpaceDN w:val="0"/>
              <w:adjustRightInd w:val="0"/>
            </w:pPr>
          </w:p>
        </w:tc>
      </w:tr>
      <w:tr w:rsidR="00DF1371" w:rsidRPr="0096580B" w:rsidTr="00B12777">
        <w:trPr>
          <w:trHeight w:hRule="exact" w:val="242"/>
        </w:trPr>
        <w:tc>
          <w:tcPr>
            <w:tcW w:w="922" w:type="dxa"/>
            <w:tcBorders>
              <w:top w:val="single" w:sz="6" w:space="0" w:color="000000"/>
              <w:left w:val="single" w:sz="6" w:space="0" w:color="000000"/>
              <w:bottom w:val="single" w:sz="6" w:space="0" w:color="000000"/>
              <w:right w:val="single" w:sz="6" w:space="0" w:color="000000"/>
            </w:tcBorders>
          </w:tcPr>
          <w:p w:rsidR="00DF1371" w:rsidRPr="00D403B6" w:rsidRDefault="00DF1371" w:rsidP="00B12777">
            <w:pPr>
              <w:widowControl w:val="0"/>
              <w:autoSpaceDE w:val="0"/>
              <w:autoSpaceDN w:val="0"/>
              <w:adjustRightInd w:val="0"/>
            </w:pPr>
          </w:p>
        </w:tc>
        <w:tc>
          <w:tcPr>
            <w:tcW w:w="1133" w:type="dxa"/>
            <w:tcBorders>
              <w:top w:val="single" w:sz="6" w:space="0" w:color="000000"/>
              <w:left w:val="single" w:sz="6" w:space="0" w:color="000000"/>
              <w:bottom w:val="single" w:sz="6" w:space="0" w:color="000000"/>
              <w:right w:val="single" w:sz="6" w:space="0" w:color="000000"/>
            </w:tcBorders>
          </w:tcPr>
          <w:p w:rsidR="00DF1371" w:rsidRPr="00D403B6" w:rsidRDefault="00DF1371" w:rsidP="00B12777">
            <w:pPr>
              <w:widowControl w:val="0"/>
              <w:autoSpaceDE w:val="0"/>
              <w:autoSpaceDN w:val="0"/>
              <w:adjustRightInd w:val="0"/>
            </w:pPr>
          </w:p>
        </w:tc>
        <w:tc>
          <w:tcPr>
            <w:tcW w:w="1425" w:type="dxa"/>
            <w:tcBorders>
              <w:top w:val="single" w:sz="6" w:space="0" w:color="000000"/>
              <w:left w:val="single" w:sz="6" w:space="0" w:color="000000"/>
              <w:bottom w:val="single" w:sz="6" w:space="0" w:color="000000"/>
              <w:right w:val="single" w:sz="6" w:space="0" w:color="000000"/>
            </w:tcBorders>
          </w:tcPr>
          <w:p w:rsidR="00DF1371" w:rsidRPr="00D403B6" w:rsidRDefault="00DF1371" w:rsidP="00B12777">
            <w:pPr>
              <w:widowControl w:val="0"/>
              <w:autoSpaceDE w:val="0"/>
              <w:autoSpaceDN w:val="0"/>
              <w:adjustRightInd w:val="0"/>
            </w:pPr>
          </w:p>
        </w:tc>
        <w:tc>
          <w:tcPr>
            <w:tcW w:w="1471" w:type="dxa"/>
            <w:tcBorders>
              <w:top w:val="single" w:sz="6" w:space="0" w:color="000000"/>
              <w:left w:val="single" w:sz="6" w:space="0" w:color="000000"/>
              <w:bottom w:val="single" w:sz="6" w:space="0" w:color="000000"/>
              <w:right w:val="single" w:sz="6" w:space="0" w:color="000000"/>
            </w:tcBorders>
          </w:tcPr>
          <w:p w:rsidR="00DF1371" w:rsidRPr="00D403B6" w:rsidRDefault="00DF1371" w:rsidP="00B12777">
            <w:pPr>
              <w:widowControl w:val="0"/>
              <w:autoSpaceDE w:val="0"/>
              <w:autoSpaceDN w:val="0"/>
              <w:adjustRightInd w:val="0"/>
            </w:pPr>
          </w:p>
        </w:tc>
        <w:tc>
          <w:tcPr>
            <w:tcW w:w="992" w:type="dxa"/>
            <w:tcBorders>
              <w:top w:val="single" w:sz="6" w:space="0" w:color="000000"/>
              <w:left w:val="single" w:sz="6" w:space="0" w:color="000000"/>
              <w:bottom w:val="single" w:sz="6" w:space="0" w:color="000000"/>
              <w:right w:val="single" w:sz="6" w:space="0" w:color="000000"/>
            </w:tcBorders>
          </w:tcPr>
          <w:p w:rsidR="00DF1371" w:rsidRPr="00D403B6" w:rsidRDefault="00DF1371" w:rsidP="00B12777">
            <w:pPr>
              <w:widowControl w:val="0"/>
              <w:autoSpaceDE w:val="0"/>
              <w:autoSpaceDN w:val="0"/>
              <w:adjustRightInd w:val="0"/>
            </w:pPr>
          </w:p>
        </w:tc>
        <w:tc>
          <w:tcPr>
            <w:tcW w:w="2978" w:type="dxa"/>
            <w:tcBorders>
              <w:top w:val="single" w:sz="6" w:space="0" w:color="000000"/>
              <w:left w:val="single" w:sz="6" w:space="0" w:color="000000"/>
              <w:bottom w:val="single" w:sz="6" w:space="0" w:color="000000"/>
              <w:right w:val="single" w:sz="6" w:space="0" w:color="000000"/>
            </w:tcBorders>
          </w:tcPr>
          <w:p w:rsidR="00DF1371" w:rsidRPr="00D403B6" w:rsidRDefault="00DF1371" w:rsidP="00B12777">
            <w:pPr>
              <w:widowControl w:val="0"/>
              <w:autoSpaceDE w:val="0"/>
              <w:autoSpaceDN w:val="0"/>
              <w:adjustRightInd w:val="0"/>
            </w:pPr>
          </w:p>
        </w:tc>
      </w:tr>
    </w:tbl>
    <w:p w:rsidR="00DF1371" w:rsidRDefault="00DF1371" w:rsidP="00DF1371">
      <w:pPr>
        <w:widowControl w:val="0"/>
        <w:autoSpaceDE w:val="0"/>
        <w:autoSpaceDN w:val="0"/>
        <w:adjustRightInd w:val="0"/>
        <w:spacing w:before="7" w:line="170" w:lineRule="exact"/>
        <w:rPr>
          <w:sz w:val="17"/>
          <w:szCs w:val="17"/>
        </w:rPr>
      </w:pPr>
    </w:p>
    <w:p w:rsidR="00DF1371" w:rsidRDefault="00DF1371" w:rsidP="00D83C42">
      <w:pPr>
        <w:widowControl w:val="0"/>
        <w:autoSpaceDE w:val="0"/>
        <w:autoSpaceDN w:val="0"/>
        <w:adjustRightInd w:val="0"/>
        <w:spacing w:before="2" w:line="377" w:lineRule="exact"/>
        <w:ind w:left="5489" w:right="5494"/>
        <w:jc w:val="center"/>
        <w:rPr>
          <w:rFonts w:ascii="Verdana" w:hAnsi="Verdana" w:cs="Verdana"/>
        </w:rPr>
      </w:pPr>
      <w:r w:rsidRPr="00DF1371">
        <w:rPr>
          <w:rFonts w:asciiTheme="minorHAnsi" w:hAnsiTheme="minorHAnsi" w:cs="Verdana"/>
          <w:spacing w:val="-1"/>
          <w:position w:val="-2"/>
          <w:sz w:val="28"/>
          <w:szCs w:val="28"/>
          <w14:shadow w14:blurRad="50800" w14:dist="38100" w14:dir="2700000" w14:sx="100000" w14:sy="100000" w14:kx="0" w14:ky="0" w14:algn="tl">
            <w14:srgbClr w14:val="000000">
              <w14:alpha w14:val="60000"/>
            </w14:srgbClr>
          </w14:shadow>
        </w:rPr>
        <w:t>P</w:t>
      </w:r>
      <w:r w:rsidRPr="00DF1371">
        <w:rPr>
          <w:rFonts w:asciiTheme="minorHAnsi" w:hAnsiTheme="minorHAnsi" w:cs="Verdana"/>
          <w:position w:val="-2"/>
          <w:sz w:val="28"/>
          <w:szCs w:val="28"/>
          <w14:shadow w14:blurRad="50800" w14:dist="38100" w14:dir="2700000" w14:sx="100000" w14:sy="100000" w14:kx="0" w14:ky="0" w14:algn="tl">
            <w14:srgbClr w14:val="000000">
              <w14:alpha w14:val="60000"/>
            </w14:srgbClr>
          </w14:shadow>
        </w:rPr>
        <w:t>LAN</w:t>
      </w:r>
      <w:r w:rsidRPr="00DF1371">
        <w:rPr>
          <w:rFonts w:asciiTheme="minorHAnsi" w:hAnsiTheme="minorHAnsi" w:cs="Verdana"/>
          <w:spacing w:val="-22"/>
          <w:position w:val="-2"/>
          <w:sz w:val="28"/>
          <w:szCs w:val="28"/>
        </w:rPr>
        <w:t xml:space="preserve"> </w:t>
      </w:r>
      <w:r w:rsidRPr="00DF1371">
        <w:rPr>
          <w:rFonts w:asciiTheme="minorHAnsi" w:hAnsiTheme="minorHAnsi" w:cs="Verdana"/>
          <w:position w:val="-2"/>
          <w:sz w:val="28"/>
          <w:szCs w:val="28"/>
          <w14:shadow w14:blurRad="50800" w14:dist="38100" w14:dir="2700000" w14:sx="100000" w14:sy="100000" w14:kx="0" w14:ky="0" w14:algn="tl">
            <w14:srgbClr w14:val="000000">
              <w14:alpha w14:val="60000"/>
            </w14:srgbClr>
          </w14:shadow>
        </w:rPr>
        <w:t>DE</w:t>
      </w:r>
      <w:r w:rsidRPr="00DF1371">
        <w:rPr>
          <w:rFonts w:asciiTheme="minorHAnsi" w:hAnsiTheme="minorHAnsi" w:cs="Verdana"/>
          <w:spacing w:val="-21"/>
          <w:position w:val="-2"/>
          <w:sz w:val="28"/>
          <w:szCs w:val="28"/>
        </w:rPr>
        <w:t xml:space="preserve"> </w:t>
      </w:r>
      <w:r w:rsidRPr="00DF1371">
        <w:rPr>
          <w:rFonts w:asciiTheme="minorHAnsi" w:hAnsiTheme="minorHAnsi" w:cs="Verdana"/>
          <w:spacing w:val="-1"/>
          <w:position w:val="-2"/>
          <w:sz w:val="28"/>
          <w:szCs w:val="28"/>
          <w14:shadow w14:blurRad="50800" w14:dist="38100" w14:dir="2700000" w14:sx="100000" w14:sy="100000" w14:kx="0" w14:ky="0" w14:algn="tl">
            <w14:srgbClr w14:val="000000">
              <w14:alpha w14:val="60000"/>
            </w14:srgbClr>
          </w14:shadow>
        </w:rPr>
        <w:t>R</w:t>
      </w:r>
      <w:r w:rsidRPr="00DF1371">
        <w:rPr>
          <w:rFonts w:asciiTheme="minorHAnsi" w:hAnsiTheme="minorHAnsi" w:cs="Verdana"/>
          <w:position w:val="-2"/>
          <w:sz w:val="28"/>
          <w:szCs w:val="28"/>
          <w14:shadow w14:blurRad="50800" w14:dist="38100" w14:dir="2700000" w14:sx="100000" w14:sy="100000" w14:kx="0" w14:ky="0" w14:algn="tl">
            <w14:srgbClr w14:val="000000">
              <w14:alpha w14:val="60000"/>
            </w14:srgbClr>
          </w14:shadow>
        </w:rPr>
        <w:t>ES</w:t>
      </w:r>
      <w:r w:rsidRPr="00DF1371">
        <w:rPr>
          <w:rFonts w:asciiTheme="minorHAnsi" w:hAnsiTheme="minorHAnsi" w:cs="Verdana"/>
          <w:spacing w:val="-1"/>
          <w:position w:val="-2"/>
          <w:sz w:val="28"/>
          <w:szCs w:val="28"/>
          <w14:shadow w14:blurRad="50800" w14:dist="38100" w14:dir="2700000" w14:sx="100000" w14:sy="100000" w14:kx="0" w14:ky="0" w14:algn="tl">
            <w14:srgbClr w14:val="000000">
              <w14:alpha w14:val="60000"/>
            </w14:srgbClr>
          </w14:shadow>
        </w:rPr>
        <w:t>PU</w:t>
      </w:r>
      <w:r w:rsidRPr="00DF1371">
        <w:rPr>
          <w:rFonts w:asciiTheme="minorHAnsi" w:hAnsiTheme="minorHAnsi" w:cs="Verdana"/>
          <w:position w:val="-2"/>
          <w:sz w:val="28"/>
          <w:szCs w:val="28"/>
          <w14:shadow w14:blurRad="50800" w14:dist="38100" w14:dir="2700000" w14:sx="100000" w14:sy="100000" w14:kx="0" w14:ky="0" w14:algn="tl">
            <w14:srgbClr w14:val="000000">
              <w14:alpha w14:val="60000"/>
            </w14:srgbClr>
          </w14:shadow>
        </w:rPr>
        <w:t>ESTA</w:t>
      </w:r>
      <w:r w:rsidRPr="00DF1371">
        <w:rPr>
          <w:rFonts w:asciiTheme="minorHAnsi" w:hAnsiTheme="minorHAnsi" w:cs="Verdana"/>
          <w:spacing w:val="-21"/>
          <w:position w:val="-2"/>
          <w:sz w:val="28"/>
          <w:szCs w:val="28"/>
        </w:rPr>
        <w:t xml:space="preserve"> </w:t>
      </w:r>
      <w:r w:rsidRPr="00DF1371">
        <w:rPr>
          <w:rFonts w:asciiTheme="minorHAnsi" w:hAnsiTheme="minorHAnsi" w:cs="Verdana"/>
          <w:position w:val="-2"/>
          <w:sz w:val="28"/>
          <w:szCs w:val="28"/>
          <w14:shadow w14:blurRad="50800" w14:dist="38100" w14:dir="2700000" w14:sx="100000" w14:sy="100000" w14:kx="0" w14:ky="0" w14:algn="tl">
            <w14:srgbClr w14:val="000000">
              <w14:alpha w14:val="60000"/>
            </w14:srgbClr>
          </w14:shadow>
        </w:rPr>
        <w:t>A</w:t>
      </w:r>
      <w:r w:rsidRPr="00DF1371">
        <w:rPr>
          <w:rFonts w:asciiTheme="minorHAnsi" w:hAnsiTheme="minorHAnsi" w:cs="Verdana"/>
          <w:spacing w:val="-21"/>
          <w:position w:val="-2"/>
          <w:sz w:val="28"/>
          <w:szCs w:val="28"/>
        </w:rPr>
        <w:t xml:space="preserve"> </w:t>
      </w:r>
      <w:r w:rsidRPr="00DF1371">
        <w:rPr>
          <w:rFonts w:asciiTheme="minorHAnsi" w:hAnsiTheme="minorHAnsi" w:cs="Verdana"/>
          <w:spacing w:val="-1"/>
          <w:position w:val="-2"/>
          <w:sz w:val="28"/>
          <w:szCs w:val="28"/>
          <w14:shadow w14:blurRad="50800" w14:dist="38100" w14:dir="2700000" w14:sx="100000" w14:sy="100000" w14:kx="0" w14:ky="0" w14:algn="tl">
            <w14:srgbClr w14:val="000000">
              <w14:alpha w14:val="60000"/>
            </w14:srgbClr>
          </w14:shadow>
        </w:rPr>
        <w:t>R</w:t>
      </w:r>
      <w:r w:rsidRPr="00DF1371">
        <w:rPr>
          <w:rFonts w:asciiTheme="minorHAnsi" w:hAnsiTheme="minorHAnsi" w:cs="Verdana"/>
          <w:position w:val="-2"/>
          <w:sz w:val="28"/>
          <w:szCs w:val="28"/>
          <w14:shadow w14:blurRad="50800" w14:dist="38100" w14:dir="2700000" w14:sx="100000" w14:sy="100000" w14:kx="0" w14:ky="0" w14:algn="tl">
            <w14:srgbClr w14:val="000000">
              <w14:alpha w14:val="60000"/>
            </w14:srgbClr>
          </w14:shadow>
        </w:rPr>
        <w:t>I</w:t>
      </w:r>
      <w:r w:rsidRPr="00DF1371">
        <w:rPr>
          <w:rFonts w:asciiTheme="minorHAnsi" w:hAnsiTheme="minorHAnsi" w:cs="Verdana"/>
          <w:w w:val="99"/>
          <w:position w:val="-2"/>
          <w:sz w:val="28"/>
          <w:szCs w:val="28"/>
          <w14:shadow w14:blurRad="50800" w14:dist="38100" w14:dir="2700000" w14:sx="100000" w14:sy="100000" w14:kx="0" w14:ky="0" w14:algn="tl">
            <w14:srgbClr w14:val="000000">
              <w14:alpha w14:val="60000"/>
            </w14:srgbClr>
          </w14:shadow>
        </w:rPr>
        <w:t>ESG</w:t>
      </w:r>
      <w:r w:rsidRPr="00DF1371">
        <w:rPr>
          <w:rFonts w:asciiTheme="minorHAnsi" w:hAnsiTheme="minorHAnsi" w:cs="Verdana"/>
          <w:spacing w:val="1"/>
          <w:w w:val="99"/>
          <w:position w:val="-2"/>
          <w:sz w:val="28"/>
          <w:szCs w:val="28"/>
          <w14:shadow w14:blurRad="50800" w14:dist="38100" w14:dir="2700000" w14:sx="100000" w14:sy="100000" w14:kx="0" w14:ky="0" w14:algn="tl">
            <w14:srgbClr w14:val="000000">
              <w14:alpha w14:val="60000"/>
            </w14:srgbClr>
          </w14:shadow>
        </w:rPr>
        <w:t>O</w:t>
      </w:r>
      <w:r w:rsidRPr="00DF1371">
        <w:rPr>
          <w:rFonts w:asciiTheme="minorHAnsi" w:hAnsiTheme="minorHAnsi" w:cs="Verdana"/>
          <w:w w:val="99"/>
          <w:position w:val="-2"/>
          <w:sz w:val="28"/>
          <w:szCs w:val="28"/>
          <w14:shadow w14:blurRad="50800" w14:dist="38100" w14:dir="2700000" w14:sx="100000" w14:sy="100000" w14:kx="0" w14:ky="0" w14:algn="tl">
            <w14:srgbClr w14:val="000000">
              <w14:alpha w14:val="60000"/>
            </w14:srgbClr>
          </w14:shadow>
        </w:rPr>
        <w:t>S</w:t>
      </w:r>
    </w:p>
    <w:tbl>
      <w:tblPr>
        <w:tblW w:w="0" w:type="auto"/>
        <w:tblInd w:w="3705" w:type="dxa"/>
        <w:tblLayout w:type="fixed"/>
        <w:tblCellMar>
          <w:left w:w="0" w:type="dxa"/>
          <w:right w:w="0" w:type="dxa"/>
        </w:tblCellMar>
        <w:tblLook w:val="0000" w:firstRow="0" w:lastRow="0" w:firstColumn="0" w:lastColumn="0" w:noHBand="0" w:noVBand="0"/>
      </w:tblPr>
      <w:tblGrid>
        <w:gridCol w:w="4224"/>
        <w:gridCol w:w="4678"/>
      </w:tblGrid>
      <w:tr w:rsidR="00DF1371" w:rsidRPr="0096580B" w:rsidTr="00B12777">
        <w:trPr>
          <w:trHeight w:hRule="exact" w:val="250"/>
        </w:trPr>
        <w:tc>
          <w:tcPr>
            <w:tcW w:w="4224" w:type="dxa"/>
            <w:tcBorders>
              <w:top w:val="single" w:sz="4" w:space="0" w:color="000000"/>
              <w:left w:val="single" w:sz="26" w:space="0" w:color="5F5F5F"/>
              <w:bottom w:val="single" w:sz="4" w:space="0" w:color="000000"/>
              <w:right w:val="single" w:sz="4" w:space="0" w:color="000000"/>
            </w:tcBorders>
            <w:shd w:val="clear" w:color="auto" w:fill="5F5F5F"/>
          </w:tcPr>
          <w:p w:rsidR="00DF1371" w:rsidRPr="0096580B" w:rsidRDefault="00DF1371" w:rsidP="00B12777">
            <w:pPr>
              <w:widowControl w:val="0"/>
              <w:autoSpaceDE w:val="0"/>
              <w:autoSpaceDN w:val="0"/>
              <w:adjustRightInd w:val="0"/>
              <w:spacing w:line="238" w:lineRule="exact"/>
              <w:ind w:left="37"/>
              <w:rPr>
                <w:sz w:val="24"/>
                <w:szCs w:val="24"/>
              </w:rPr>
            </w:pPr>
            <w:r w:rsidRPr="0096580B">
              <w:rPr>
                <w:rFonts w:ascii="Verdana" w:hAnsi="Verdana" w:cs="Verdana"/>
                <w:color w:val="FFFFFF"/>
                <w:spacing w:val="-1"/>
                <w:w w:val="111"/>
                <w:position w:val="-1"/>
              </w:rPr>
              <w:t>N</w:t>
            </w:r>
            <w:r w:rsidRPr="0096580B">
              <w:rPr>
                <w:rFonts w:ascii="Verdana" w:hAnsi="Verdana" w:cs="Verdana"/>
                <w:color w:val="FFFFFF"/>
                <w:w w:val="111"/>
                <w:position w:val="-1"/>
                <w:sz w:val="16"/>
                <w:szCs w:val="16"/>
              </w:rPr>
              <w:t>O</w:t>
            </w:r>
            <w:r w:rsidRPr="0096580B">
              <w:rPr>
                <w:rFonts w:ascii="Verdana" w:hAnsi="Verdana" w:cs="Verdana"/>
                <w:color w:val="FFFFFF"/>
                <w:spacing w:val="-1"/>
                <w:w w:val="111"/>
                <w:position w:val="-1"/>
                <w:sz w:val="16"/>
                <w:szCs w:val="16"/>
              </w:rPr>
              <w:t>M</w:t>
            </w:r>
            <w:r w:rsidRPr="0096580B">
              <w:rPr>
                <w:rFonts w:ascii="Verdana" w:hAnsi="Verdana" w:cs="Verdana"/>
                <w:color w:val="FFFFFF"/>
                <w:w w:val="111"/>
                <w:position w:val="-1"/>
                <w:sz w:val="16"/>
                <w:szCs w:val="16"/>
              </w:rPr>
              <w:t>B</w:t>
            </w:r>
            <w:r w:rsidRPr="0096580B">
              <w:rPr>
                <w:rFonts w:ascii="Verdana" w:hAnsi="Verdana" w:cs="Verdana"/>
                <w:color w:val="FFFFFF"/>
                <w:spacing w:val="-1"/>
                <w:w w:val="111"/>
                <w:position w:val="-1"/>
                <w:sz w:val="16"/>
                <w:szCs w:val="16"/>
              </w:rPr>
              <w:t>R</w:t>
            </w:r>
            <w:r w:rsidRPr="0096580B">
              <w:rPr>
                <w:rFonts w:ascii="Verdana" w:hAnsi="Verdana" w:cs="Verdana"/>
                <w:color w:val="FFFFFF"/>
                <w:w w:val="111"/>
                <w:position w:val="-1"/>
                <w:sz w:val="16"/>
                <w:szCs w:val="16"/>
              </w:rPr>
              <w:t>E</w:t>
            </w:r>
            <w:r w:rsidRPr="0096580B">
              <w:rPr>
                <w:rFonts w:ascii="Verdana" w:hAnsi="Verdana" w:cs="Verdana"/>
                <w:color w:val="FFFFFF"/>
                <w:spacing w:val="-7"/>
                <w:w w:val="111"/>
                <w:position w:val="-1"/>
                <w:sz w:val="16"/>
                <w:szCs w:val="16"/>
              </w:rPr>
              <w:t xml:space="preserve"> </w:t>
            </w:r>
            <w:r w:rsidRPr="0096580B">
              <w:rPr>
                <w:rFonts w:ascii="Verdana" w:hAnsi="Verdana" w:cs="Verdana"/>
                <w:color w:val="FFFFFF"/>
                <w:spacing w:val="1"/>
                <w:position w:val="-1"/>
                <w:sz w:val="16"/>
                <w:szCs w:val="16"/>
              </w:rPr>
              <w:t>D</w:t>
            </w:r>
            <w:r w:rsidRPr="0096580B">
              <w:rPr>
                <w:rFonts w:ascii="Verdana" w:hAnsi="Verdana" w:cs="Verdana"/>
                <w:color w:val="FFFFFF"/>
                <w:position w:val="-1"/>
                <w:sz w:val="16"/>
                <w:szCs w:val="16"/>
              </w:rPr>
              <w:t>EL</w:t>
            </w:r>
            <w:r w:rsidRPr="0096580B">
              <w:rPr>
                <w:rFonts w:ascii="Verdana" w:hAnsi="Verdana" w:cs="Verdana"/>
                <w:color w:val="FFFFFF"/>
                <w:spacing w:val="29"/>
                <w:position w:val="-1"/>
                <w:sz w:val="16"/>
                <w:szCs w:val="16"/>
              </w:rPr>
              <w:t xml:space="preserve"> </w:t>
            </w:r>
            <w:r w:rsidRPr="0096580B">
              <w:rPr>
                <w:rFonts w:ascii="Verdana" w:hAnsi="Verdana" w:cs="Verdana"/>
                <w:color w:val="FFFFFF"/>
                <w:w w:val="121"/>
                <w:position w:val="-1"/>
              </w:rPr>
              <w:t>P</w:t>
            </w:r>
            <w:r w:rsidRPr="0096580B">
              <w:rPr>
                <w:rFonts w:ascii="Verdana" w:hAnsi="Verdana" w:cs="Verdana"/>
                <w:color w:val="FFFFFF"/>
                <w:spacing w:val="-1"/>
                <w:w w:val="113"/>
                <w:position w:val="-1"/>
                <w:sz w:val="16"/>
                <w:szCs w:val="16"/>
              </w:rPr>
              <w:t>R</w:t>
            </w:r>
            <w:r w:rsidRPr="0096580B">
              <w:rPr>
                <w:rFonts w:ascii="Verdana" w:hAnsi="Verdana" w:cs="Verdana"/>
                <w:color w:val="FFFFFF"/>
                <w:w w:val="108"/>
                <w:position w:val="-1"/>
                <w:sz w:val="16"/>
                <w:szCs w:val="16"/>
              </w:rPr>
              <w:t>O</w:t>
            </w:r>
            <w:r w:rsidRPr="0096580B">
              <w:rPr>
                <w:rFonts w:ascii="Verdana" w:hAnsi="Verdana" w:cs="Verdana"/>
                <w:color w:val="FFFFFF"/>
                <w:spacing w:val="-1"/>
                <w:w w:val="120"/>
                <w:position w:val="-1"/>
                <w:sz w:val="16"/>
                <w:szCs w:val="16"/>
              </w:rPr>
              <w:t>Y</w:t>
            </w:r>
            <w:r w:rsidRPr="0096580B">
              <w:rPr>
                <w:rFonts w:ascii="Verdana" w:hAnsi="Verdana" w:cs="Verdana"/>
                <w:color w:val="FFFFFF"/>
                <w:w w:val="108"/>
                <w:position w:val="-1"/>
                <w:sz w:val="16"/>
                <w:szCs w:val="16"/>
              </w:rPr>
              <w:t>E</w:t>
            </w:r>
            <w:r w:rsidRPr="0096580B">
              <w:rPr>
                <w:rFonts w:ascii="Verdana" w:hAnsi="Verdana" w:cs="Verdana"/>
                <w:color w:val="FFFFFF"/>
                <w:spacing w:val="-1"/>
                <w:w w:val="104"/>
                <w:position w:val="-1"/>
                <w:sz w:val="16"/>
                <w:szCs w:val="16"/>
              </w:rPr>
              <w:t>C</w:t>
            </w:r>
            <w:r w:rsidRPr="0096580B">
              <w:rPr>
                <w:rFonts w:ascii="Verdana" w:hAnsi="Verdana" w:cs="Verdana"/>
                <w:color w:val="FFFFFF"/>
                <w:spacing w:val="1"/>
                <w:w w:val="111"/>
                <w:position w:val="-1"/>
                <w:sz w:val="16"/>
                <w:szCs w:val="16"/>
              </w:rPr>
              <w:t>T</w:t>
            </w:r>
            <w:r w:rsidRPr="0096580B">
              <w:rPr>
                <w:rFonts w:ascii="Verdana" w:hAnsi="Verdana" w:cs="Verdana"/>
                <w:color w:val="FFFFFF"/>
                <w:w w:val="108"/>
                <w:position w:val="-1"/>
                <w:sz w:val="16"/>
                <w:szCs w:val="16"/>
              </w:rPr>
              <w:t>O</w:t>
            </w:r>
          </w:p>
        </w:tc>
        <w:tc>
          <w:tcPr>
            <w:tcW w:w="4678" w:type="dxa"/>
            <w:tcBorders>
              <w:top w:val="single" w:sz="4" w:space="0" w:color="000000"/>
              <w:left w:val="single" w:sz="4" w:space="0" w:color="000000"/>
              <w:bottom w:val="single" w:sz="4" w:space="0" w:color="000000"/>
              <w:right w:val="single" w:sz="26" w:space="0" w:color="5F5F5F"/>
            </w:tcBorders>
            <w:shd w:val="clear" w:color="auto" w:fill="5F5F5F"/>
          </w:tcPr>
          <w:p w:rsidR="00DF1371" w:rsidRPr="0096580B" w:rsidRDefault="00DF1371" w:rsidP="00B12777">
            <w:pPr>
              <w:widowControl w:val="0"/>
              <w:autoSpaceDE w:val="0"/>
              <w:autoSpaceDN w:val="0"/>
              <w:adjustRightInd w:val="0"/>
              <w:spacing w:line="238" w:lineRule="exact"/>
              <w:ind w:left="64"/>
              <w:rPr>
                <w:sz w:val="24"/>
                <w:szCs w:val="24"/>
              </w:rPr>
            </w:pPr>
            <w:r w:rsidRPr="0096580B">
              <w:rPr>
                <w:rFonts w:ascii="Verdana" w:hAnsi="Verdana" w:cs="Verdana"/>
                <w:color w:val="FFFFFF"/>
                <w:w w:val="109"/>
                <w:position w:val="-1"/>
              </w:rPr>
              <w:t>S</w:t>
            </w:r>
            <w:r w:rsidRPr="0096580B">
              <w:rPr>
                <w:rFonts w:ascii="Verdana" w:hAnsi="Verdana" w:cs="Verdana"/>
                <w:color w:val="FFFFFF"/>
                <w:spacing w:val="1"/>
                <w:w w:val="109"/>
                <w:position w:val="-1"/>
                <w:sz w:val="16"/>
                <w:szCs w:val="16"/>
              </w:rPr>
              <w:t>I</w:t>
            </w:r>
            <w:r w:rsidRPr="0096580B">
              <w:rPr>
                <w:rFonts w:ascii="Verdana" w:hAnsi="Verdana" w:cs="Verdana"/>
                <w:color w:val="FFFFFF"/>
                <w:spacing w:val="-1"/>
                <w:w w:val="109"/>
                <w:position w:val="-1"/>
                <w:sz w:val="16"/>
                <w:szCs w:val="16"/>
              </w:rPr>
              <w:t>G</w:t>
            </w:r>
            <w:r w:rsidRPr="0096580B">
              <w:rPr>
                <w:rFonts w:ascii="Verdana" w:hAnsi="Verdana" w:cs="Verdana"/>
                <w:color w:val="FFFFFF"/>
                <w:spacing w:val="1"/>
                <w:w w:val="109"/>
                <w:position w:val="-1"/>
                <w:sz w:val="16"/>
                <w:szCs w:val="16"/>
              </w:rPr>
              <w:t>L</w:t>
            </w:r>
            <w:r w:rsidRPr="0096580B">
              <w:rPr>
                <w:rFonts w:ascii="Verdana" w:hAnsi="Verdana" w:cs="Verdana"/>
                <w:color w:val="FFFFFF"/>
                <w:w w:val="109"/>
                <w:position w:val="-1"/>
                <w:sz w:val="16"/>
                <w:szCs w:val="16"/>
              </w:rPr>
              <w:t xml:space="preserve">AS </w:t>
            </w:r>
            <w:r w:rsidRPr="0096580B">
              <w:rPr>
                <w:rFonts w:ascii="Verdana" w:hAnsi="Verdana" w:cs="Verdana"/>
                <w:color w:val="FFFFFF"/>
                <w:spacing w:val="1"/>
                <w:position w:val="-1"/>
                <w:sz w:val="16"/>
                <w:szCs w:val="16"/>
              </w:rPr>
              <w:t>D</w:t>
            </w:r>
            <w:r w:rsidRPr="0096580B">
              <w:rPr>
                <w:rFonts w:ascii="Verdana" w:hAnsi="Verdana" w:cs="Verdana"/>
                <w:color w:val="FFFFFF"/>
                <w:position w:val="-1"/>
                <w:sz w:val="16"/>
                <w:szCs w:val="16"/>
              </w:rPr>
              <w:t>EL</w:t>
            </w:r>
            <w:r w:rsidRPr="0096580B">
              <w:rPr>
                <w:rFonts w:ascii="Verdana" w:hAnsi="Verdana" w:cs="Verdana"/>
                <w:color w:val="FFFFFF"/>
                <w:spacing w:val="29"/>
                <w:position w:val="-1"/>
                <w:sz w:val="16"/>
                <w:szCs w:val="16"/>
              </w:rPr>
              <w:t xml:space="preserve"> </w:t>
            </w:r>
            <w:r w:rsidRPr="0096580B">
              <w:rPr>
                <w:rFonts w:ascii="Verdana" w:hAnsi="Verdana" w:cs="Verdana"/>
                <w:color w:val="FFFFFF"/>
                <w:w w:val="121"/>
                <w:position w:val="-1"/>
              </w:rPr>
              <w:t>P</w:t>
            </w:r>
            <w:r w:rsidRPr="0096580B">
              <w:rPr>
                <w:rFonts w:ascii="Verdana" w:hAnsi="Verdana" w:cs="Verdana"/>
                <w:color w:val="FFFFFF"/>
                <w:spacing w:val="-1"/>
                <w:w w:val="113"/>
                <w:position w:val="-1"/>
                <w:sz w:val="16"/>
                <w:szCs w:val="16"/>
              </w:rPr>
              <w:t>R</w:t>
            </w:r>
            <w:r w:rsidRPr="0096580B">
              <w:rPr>
                <w:rFonts w:ascii="Verdana" w:hAnsi="Verdana" w:cs="Verdana"/>
                <w:color w:val="FFFFFF"/>
                <w:w w:val="108"/>
                <w:position w:val="-1"/>
                <w:sz w:val="16"/>
                <w:szCs w:val="16"/>
              </w:rPr>
              <w:t>O</w:t>
            </w:r>
            <w:r w:rsidRPr="0096580B">
              <w:rPr>
                <w:rFonts w:ascii="Verdana" w:hAnsi="Verdana" w:cs="Verdana"/>
                <w:color w:val="FFFFFF"/>
                <w:spacing w:val="-1"/>
                <w:w w:val="120"/>
                <w:position w:val="-1"/>
                <w:sz w:val="16"/>
                <w:szCs w:val="16"/>
              </w:rPr>
              <w:t>Y</w:t>
            </w:r>
            <w:r w:rsidRPr="0096580B">
              <w:rPr>
                <w:rFonts w:ascii="Verdana" w:hAnsi="Verdana" w:cs="Verdana"/>
                <w:color w:val="FFFFFF"/>
                <w:w w:val="108"/>
                <w:position w:val="-1"/>
                <w:sz w:val="16"/>
                <w:szCs w:val="16"/>
              </w:rPr>
              <w:t>E</w:t>
            </w:r>
            <w:r w:rsidRPr="0096580B">
              <w:rPr>
                <w:rFonts w:ascii="Verdana" w:hAnsi="Verdana" w:cs="Verdana"/>
                <w:color w:val="FFFFFF"/>
                <w:spacing w:val="-1"/>
                <w:w w:val="104"/>
                <w:position w:val="-1"/>
                <w:sz w:val="16"/>
                <w:szCs w:val="16"/>
              </w:rPr>
              <w:t>C</w:t>
            </w:r>
            <w:r w:rsidRPr="0096580B">
              <w:rPr>
                <w:rFonts w:ascii="Verdana" w:hAnsi="Verdana" w:cs="Verdana"/>
                <w:color w:val="FFFFFF"/>
                <w:spacing w:val="1"/>
                <w:w w:val="111"/>
                <w:position w:val="-1"/>
                <w:sz w:val="16"/>
                <w:szCs w:val="16"/>
              </w:rPr>
              <w:t>T</w:t>
            </w:r>
            <w:r w:rsidRPr="0096580B">
              <w:rPr>
                <w:rFonts w:ascii="Verdana" w:hAnsi="Verdana" w:cs="Verdana"/>
                <w:color w:val="FFFFFF"/>
                <w:w w:val="108"/>
                <w:position w:val="-1"/>
                <w:sz w:val="16"/>
                <w:szCs w:val="16"/>
              </w:rPr>
              <w:t>O</w:t>
            </w:r>
          </w:p>
        </w:tc>
      </w:tr>
      <w:tr w:rsidR="00DF1371" w:rsidRPr="00FF0071" w:rsidTr="00B12777">
        <w:trPr>
          <w:trHeight w:hRule="exact" w:val="606"/>
        </w:trPr>
        <w:tc>
          <w:tcPr>
            <w:tcW w:w="4224" w:type="dxa"/>
            <w:tcBorders>
              <w:top w:val="single" w:sz="4" w:space="0" w:color="000000"/>
              <w:left w:val="single" w:sz="4" w:space="0" w:color="000000"/>
              <w:bottom w:val="single" w:sz="4" w:space="0" w:color="000000"/>
              <w:right w:val="single" w:sz="4" w:space="0" w:color="000000"/>
            </w:tcBorders>
          </w:tcPr>
          <w:p w:rsidR="00DF1371" w:rsidRPr="00D403B6" w:rsidRDefault="00DF1371" w:rsidP="00B12777">
            <w:pPr>
              <w:widowControl w:val="0"/>
              <w:autoSpaceDE w:val="0"/>
              <w:autoSpaceDN w:val="0"/>
              <w:adjustRightInd w:val="0"/>
              <w:rPr>
                <w:b/>
                <w:lang w:val="es-CO"/>
              </w:rPr>
            </w:pPr>
            <w:r w:rsidRPr="00D403B6">
              <w:rPr>
                <w:b/>
                <w:lang w:val="es-CO"/>
              </w:rPr>
              <w:t>CENTRALIZACIÓN DE GESTION DE PROVEEDORES ADMINISTRATIVOS.</w:t>
            </w:r>
          </w:p>
        </w:tc>
        <w:tc>
          <w:tcPr>
            <w:tcW w:w="4678" w:type="dxa"/>
            <w:tcBorders>
              <w:top w:val="single" w:sz="4" w:space="0" w:color="000000"/>
              <w:left w:val="single" w:sz="4" w:space="0" w:color="000000"/>
              <w:bottom w:val="single" w:sz="4" w:space="0" w:color="000000"/>
              <w:right w:val="single" w:sz="4" w:space="0" w:color="000000"/>
            </w:tcBorders>
          </w:tcPr>
          <w:p w:rsidR="00DF1371" w:rsidRPr="00D403B6" w:rsidRDefault="00DF1371" w:rsidP="00B12777">
            <w:pPr>
              <w:widowControl w:val="0"/>
              <w:autoSpaceDE w:val="0"/>
              <w:autoSpaceDN w:val="0"/>
              <w:adjustRightInd w:val="0"/>
              <w:rPr>
                <w:b/>
                <w:lang w:val="es-CO"/>
              </w:rPr>
            </w:pPr>
            <w:r w:rsidRPr="00D403B6">
              <w:rPr>
                <w:b/>
                <w:lang w:val="es-CO"/>
              </w:rPr>
              <w:t>C.G.P.A</w:t>
            </w:r>
          </w:p>
        </w:tc>
      </w:tr>
    </w:tbl>
    <w:p w:rsidR="00DF1371" w:rsidRPr="00FF0071" w:rsidRDefault="00DF1371" w:rsidP="00DF1371">
      <w:pPr>
        <w:widowControl w:val="0"/>
        <w:autoSpaceDE w:val="0"/>
        <w:autoSpaceDN w:val="0"/>
        <w:adjustRightInd w:val="0"/>
        <w:spacing w:line="240" w:lineRule="exact"/>
        <w:rPr>
          <w:sz w:val="24"/>
          <w:szCs w:val="24"/>
          <w:lang w:val="es-CO"/>
        </w:rPr>
      </w:pPr>
    </w:p>
    <w:tbl>
      <w:tblPr>
        <w:tblW w:w="15212" w:type="dxa"/>
        <w:tblLayout w:type="fixed"/>
        <w:tblCellMar>
          <w:left w:w="0" w:type="dxa"/>
          <w:right w:w="0" w:type="dxa"/>
        </w:tblCellMar>
        <w:tblLook w:val="0000" w:firstRow="0" w:lastRow="0" w:firstColumn="0" w:lastColumn="0" w:noHBand="0" w:noVBand="0"/>
      </w:tblPr>
      <w:tblGrid>
        <w:gridCol w:w="567"/>
        <w:gridCol w:w="1021"/>
        <w:gridCol w:w="1323"/>
        <w:gridCol w:w="1191"/>
        <w:gridCol w:w="1322"/>
        <w:gridCol w:w="1058"/>
        <w:gridCol w:w="529"/>
        <w:gridCol w:w="1058"/>
        <w:gridCol w:w="1587"/>
        <w:gridCol w:w="926"/>
        <w:gridCol w:w="1191"/>
        <w:gridCol w:w="1058"/>
        <w:gridCol w:w="2381"/>
      </w:tblGrid>
      <w:tr w:rsidR="00DF1371" w:rsidRPr="0096580B" w:rsidTr="00DF1371">
        <w:trPr>
          <w:trHeight w:hRule="exact" w:val="514"/>
        </w:trPr>
        <w:tc>
          <w:tcPr>
            <w:tcW w:w="6482" w:type="dxa"/>
            <w:gridSpan w:val="6"/>
            <w:vMerge w:val="restart"/>
            <w:tcBorders>
              <w:top w:val="nil"/>
              <w:left w:val="nil"/>
              <w:bottom w:val="single" w:sz="4" w:space="0" w:color="000000"/>
              <w:right w:val="single" w:sz="2" w:space="0" w:color="000000"/>
            </w:tcBorders>
          </w:tcPr>
          <w:p w:rsidR="00DF1371" w:rsidRPr="00FF0071" w:rsidRDefault="00DF1371" w:rsidP="00B12777">
            <w:pPr>
              <w:widowControl w:val="0"/>
              <w:autoSpaceDE w:val="0"/>
              <w:autoSpaceDN w:val="0"/>
              <w:adjustRightInd w:val="0"/>
              <w:rPr>
                <w:sz w:val="24"/>
                <w:szCs w:val="24"/>
                <w:lang w:val="es-CO"/>
              </w:rPr>
            </w:pPr>
          </w:p>
        </w:tc>
        <w:tc>
          <w:tcPr>
            <w:tcW w:w="529" w:type="dxa"/>
            <w:vMerge w:val="restart"/>
            <w:tcBorders>
              <w:top w:val="single" w:sz="2" w:space="0" w:color="000000"/>
              <w:left w:val="single" w:sz="2" w:space="0" w:color="000000"/>
              <w:bottom w:val="single" w:sz="4" w:space="0" w:color="000000"/>
              <w:right w:val="single" w:sz="2" w:space="0" w:color="000000"/>
            </w:tcBorders>
          </w:tcPr>
          <w:p w:rsidR="00DF1371" w:rsidRPr="00FF0071" w:rsidRDefault="00DF1371" w:rsidP="00B12777">
            <w:pPr>
              <w:widowControl w:val="0"/>
              <w:autoSpaceDE w:val="0"/>
              <w:autoSpaceDN w:val="0"/>
              <w:adjustRightInd w:val="0"/>
              <w:spacing w:line="200" w:lineRule="exact"/>
              <w:rPr>
                <w:lang w:val="es-CO"/>
              </w:rPr>
            </w:pPr>
          </w:p>
          <w:p w:rsidR="00DF1371" w:rsidRPr="00FF0071" w:rsidRDefault="00DF1371" w:rsidP="00B12777">
            <w:pPr>
              <w:widowControl w:val="0"/>
              <w:autoSpaceDE w:val="0"/>
              <w:autoSpaceDN w:val="0"/>
              <w:adjustRightInd w:val="0"/>
              <w:spacing w:before="20" w:line="200" w:lineRule="exact"/>
              <w:rPr>
                <w:lang w:val="es-CO"/>
              </w:rPr>
            </w:pPr>
          </w:p>
          <w:p w:rsidR="00DF1371" w:rsidRPr="0096580B" w:rsidRDefault="00DF1371" w:rsidP="00B12777">
            <w:pPr>
              <w:widowControl w:val="0"/>
              <w:autoSpaceDE w:val="0"/>
              <w:autoSpaceDN w:val="0"/>
              <w:adjustRightInd w:val="0"/>
              <w:ind w:left="231" w:right="234" w:firstLine="2"/>
              <w:jc w:val="center"/>
              <w:rPr>
                <w:sz w:val="24"/>
                <w:szCs w:val="24"/>
              </w:rPr>
            </w:pPr>
            <w:r w:rsidRPr="0096580B">
              <w:rPr>
                <w:rFonts w:ascii="Verdana" w:hAnsi="Verdana" w:cs="Verdana"/>
                <w:spacing w:val="1"/>
                <w:w w:val="99"/>
                <w:sz w:val="14"/>
                <w:szCs w:val="14"/>
              </w:rPr>
              <w:t>Or</w:t>
            </w:r>
            <w:r w:rsidRPr="0096580B">
              <w:rPr>
                <w:rFonts w:ascii="Verdana" w:hAnsi="Verdana" w:cs="Verdana"/>
                <w:w w:val="99"/>
                <w:sz w:val="14"/>
                <w:szCs w:val="14"/>
              </w:rPr>
              <w:t>d</w:t>
            </w:r>
            <w:r w:rsidRPr="0096580B">
              <w:rPr>
                <w:rFonts w:ascii="Verdana" w:hAnsi="Verdana" w:cs="Verdana"/>
                <w:spacing w:val="1"/>
                <w:w w:val="99"/>
                <w:sz w:val="14"/>
                <w:szCs w:val="14"/>
              </w:rPr>
              <w:t>en</w:t>
            </w:r>
            <w:r w:rsidRPr="0096580B">
              <w:rPr>
                <w:rFonts w:ascii="Verdana" w:hAnsi="Verdana" w:cs="Verdana"/>
                <w:w w:val="99"/>
                <w:sz w:val="14"/>
                <w:szCs w:val="14"/>
              </w:rPr>
              <w:t>ad</w:t>
            </w:r>
            <w:r w:rsidRPr="0096580B">
              <w:rPr>
                <w:rFonts w:ascii="Verdana" w:hAnsi="Verdana" w:cs="Verdana"/>
                <w:spacing w:val="-1"/>
                <w:w w:val="99"/>
                <w:sz w:val="14"/>
                <w:szCs w:val="14"/>
              </w:rPr>
              <w:t>o</w:t>
            </w:r>
            <w:r w:rsidRPr="0096580B">
              <w:rPr>
                <w:rFonts w:ascii="Verdana" w:hAnsi="Verdana" w:cs="Verdana"/>
                <w:w w:val="99"/>
                <w:sz w:val="14"/>
                <w:szCs w:val="14"/>
              </w:rPr>
              <w:t xml:space="preserve">s </w:t>
            </w:r>
            <w:r w:rsidRPr="0096580B">
              <w:rPr>
                <w:rFonts w:ascii="Verdana" w:hAnsi="Verdana" w:cs="Verdana"/>
                <w:spacing w:val="1"/>
                <w:w w:val="99"/>
                <w:sz w:val="14"/>
                <w:szCs w:val="14"/>
              </w:rPr>
              <w:t>e</w:t>
            </w:r>
            <w:r w:rsidRPr="0096580B">
              <w:rPr>
                <w:rFonts w:ascii="Verdana" w:hAnsi="Verdana" w:cs="Verdana"/>
                <w:w w:val="99"/>
                <w:sz w:val="14"/>
                <w:szCs w:val="14"/>
              </w:rPr>
              <w:t>n</w:t>
            </w:r>
            <w:r w:rsidRPr="0096580B">
              <w:rPr>
                <w:rFonts w:ascii="Verdana" w:hAnsi="Verdana" w:cs="Verdana"/>
                <w:sz w:val="14"/>
                <w:szCs w:val="14"/>
              </w:rPr>
              <w:t xml:space="preserve"> </w:t>
            </w:r>
            <w:r w:rsidRPr="0096580B">
              <w:rPr>
                <w:rFonts w:ascii="Verdana" w:hAnsi="Verdana" w:cs="Verdana"/>
                <w:spacing w:val="-1"/>
                <w:w w:val="99"/>
                <w:sz w:val="14"/>
                <w:szCs w:val="14"/>
              </w:rPr>
              <w:t>fo</w:t>
            </w:r>
            <w:r w:rsidRPr="0096580B">
              <w:rPr>
                <w:rFonts w:ascii="Verdana" w:hAnsi="Verdana" w:cs="Verdana"/>
                <w:spacing w:val="1"/>
                <w:w w:val="99"/>
                <w:sz w:val="14"/>
                <w:szCs w:val="14"/>
              </w:rPr>
              <w:t>r</w:t>
            </w:r>
            <w:r w:rsidRPr="0096580B">
              <w:rPr>
                <w:rFonts w:ascii="Verdana" w:hAnsi="Verdana" w:cs="Verdana"/>
                <w:spacing w:val="-1"/>
                <w:w w:val="99"/>
                <w:sz w:val="14"/>
                <w:szCs w:val="14"/>
              </w:rPr>
              <w:t>m</w:t>
            </w:r>
            <w:r w:rsidRPr="0096580B">
              <w:rPr>
                <w:rFonts w:ascii="Verdana" w:hAnsi="Verdana" w:cs="Verdana"/>
                <w:w w:val="99"/>
                <w:sz w:val="14"/>
                <w:szCs w:val="14"/>
              </w:rPr>
              <w:t xml:space="preserve">a </w:t>
            </w:r>
            <w:r w:rsidRPr="0096580B">
              <w:rPr>
                <w:rFonts w:ascii="Verdana" w:hAnsi="Verdana" w:cs="Verdana"/>
                <w:spacing w:val="-1"/>
                <w:w w:val="98"/>
                <w:sz w:val="14"/>
                <w:szCs w:val="14"/>
              </w:rPr>
              <w:t>D</w:t>
            </w:r>
            <w:r w:rsidRPr="0096580B">
              <w:rPr>
                <w:rFonts w:ascii="Verdana" w:hAnsi="Verdana" w:cs="Verdana"/>
                <w:spacing w:val="1"/>
                <w:w w:val="99"/>
                <w:sz w:val="14"/>
                <w:szCs w:val="14"/>
              </w:rPr>
              <w:t>e</w:t>
            </w:r>
            <w:r w:rsidRPr="0096580B">
              <w:rPr>
                <w:rFonts w:ascii="Verdana" w:hAnsi="Verdana" w:cs="Verdana"/>
                <w:spacing w:val="-1"/>
                <w:w w:val="99"/>
                <w:sz w:val="14"/>
                <w:szCs w:val="14"/>
              </w:rPr>
              <w:t>c</w:t>
            </w:r>
            <w:r w:rsidRPr="0096580B">
              <w:rPr>
                <w:rFonts w:ascii="Verdana" w:hAnsi="Verdana" w:cs="Verdana"/>
                <w:spacing w:val="1"/>
                <w:w w:val="99"/>
                <w:sz w:val="14"/>
                <w:szCs w:val="14"/>
              </w:rPr>
              <w:t>re</w:t>
            </w:r>
            <w:r w:rsidRPr="0096580B">
              <w:rPr>
                <w:rFonts w:ascii="Verdana" w:hAnsi="Verdana" w:cs="Verdana"/>
                <w:spacing w:val="-1"/>
                <w:w w:val="99"/>
                <w:sz w:val="14"/>
                <w:szCs w:val="14"/>
              </w:rPr>
              <w:t>c</w:t>
            </w:r>
            <w:r w:rsidRPr="0096580B">
              <w:rPr>
                <w:rFonts w:ascii="Verdana" w:hAnsi="Verdana" w:cs="Verdana"/>
                <w:w w:val="99"/>
                <w:sz w:val="14"/>
                <w:szCs w:val="14"/>
              </w:rPr>
              <w:t>i</w:t>
            </w:r>
            <w:r w:rsidRPr="0096580B">
              <w:rPr>
                <w:rFonts w:ascii="Verdana" w:hAnsi="Verdana" w:cs="Verdana"/>
                <w:spacing w:val="1"/>
                <w:w w:val="99"/>
                <w:sz w:val="14"/>
                <w:szCs w:val="14"/>
              </w:rPr>
              <w:t>en</w:t>
            </w:r>
            <w:r w:rsidRPr="0096580B">
              <w:rPr>
                <w:rFonts w:ascii="Verdana" w:hAnsi="Verdana" w:cs="Verdana"/>
                <w:w w:val="99"/>
                <w:sz w:val="14"/>
                <w:szCs w:val="14"/>
              </w:rPr>
              <w:t>te</w:t>
            </w:r>
          </w:p>
        </w:tc>
        <w:tc>
          <w:tcPr>
            <w:tcW w:w="1058" w:type="dxa"/>
            <w:vMerge w:val="restart"/>
            <w:tcBorders>
              <w:top w:val="single" w:sz="2" w:space="0" w:color="000000"/>
              <w:left w:val="single" w:sz="2" w:space="0" w:color="000000"/>
              <w:bottom w:val="single" w:sz="4" w:space="0" w:color="000000"/>
              <w:right w:val="single" w:sz="2" w:space="0" w:color="000000"/>
            </w:tcBorders>
          </w:tcPr>
          <w:p w:rsidR="00DF1371" w:rsidRPr="00FF0071" w:rsidRDefault="00DF1371" w:rsidP="00B12777">
            <w:pPr>
              <w:widowControl w:val="0"/>
              <w:autoSpaceDE w:val="0"/>
              <w:autoSpaceDN w:val="0"/>
              <w:adjustRightInd w:val="0"/>
              <w:spacing w:before="9" w:line="240" w:lineRule="exact"/>
              <w:rPr>
                <w:sz w:val="24"/>
                <w:szCs w:val="24"/>
                <w:lang w:val="es-CO"/>
              </w:rPr>
            </w:pPr>
          </w:p>
          <w:p w:rsidR="00DF1371" w:rsidRPr="00FF0071" w:rsidRDefault="00DF1371" w:rsidP="00B12777">
            <w:pPr>
              <w:widowControl w:val="0"/>
              <w:autoSpaceDE w:val="0"/>
              <w:autoSpaceDN w:val="0"/>
              <w:adjustRightInd w:val="0"/>
              <w:ind w:left="104" w:right="106"/>
              <w:jc w:val="center"/>
              <w:rPr>
                <w:rFonts w:ascii="Verdana" w:hAnsi="Verdana" w:cs="Verdana"/>
                <w:sz w:val="14"/>
                <w:szCs w:val="14"/>
                <w:lang w:val="es-CO"/>
              </w:rPr>
            </w:pPr>
            <w:r w:rsidRPr="00FF0071">
              <w:rPr>
                <w:rFonts w:ascii="Verdana" w:hAnsi="Verdana" w:cs="Verdana"/>
                <w:w w:val="99"/>
                <w:sz w:val="14"/>
                <w:szCs w:val="14"/>
                <w:lang w:val="es-CO"/>
              </w:rPr>
              <w:t>M</w:t>
            </w:r>
            <w:r w:rsidRPr="00FF0071">
              <w:rPr>
                <w:rFonts w:ascii="Verdana" w:hAnsi="Verdana" w:cs="Verdana"/>
                <w:spacing w:val="1"/>
                <w:w w:val="99"/>
                <w:sz w:val="14"/>
                <w:szCs w:val="14"/>
                <w:lang w:val="es-CO"/>
              </w:rPr>
              <w:t>u</w:t>
            </w:r>
            <w:r w:rsidRPr="00FF0071">
              <w:rPr>
                <w:rFonts w:ascii="Verdana" w:hAnsi="Verdana" w:cs="Verdana"/>
                <w:w w:val="99"/>
                <w:sz w:val="14"/>
                <w:szCs w:val="14"/>
                <w:lang w:val="es-CO"/>
              </w:rPr>
              <w:t>y</w:t>
            </w:r>
            <w:r w:rsidRPr="00FF0071">
              <w:rPr>
                <w:rFonts w:ascii="Verdana" w:hAnsi="Verdana" w:cs="Verdana"/>
                <w:spacing w:val="-2"/>
                <w:sz w:val="14"/>
                <w:szCs w:val="14"/>
                <w:lang w:val="es-CO"/>
              </w:rPr>
              <w:t xml:space="preserve"> </w:t>
            </w:r>
            <w:r w:rsidRPr="00FF0071">
              <w:rPr>
                <w:rFonts w:ascii="Verdana" w:hAnsi="Verdana" w:cs="Verdana"/>
                <w:spacing w:val="1"/>
                <w:w w:val="99"/>
                <w:sz w:val="14"/>
                <w:szCs w:val="14"/>
                <w:lang w:val="es-CO"/>
              </w:rPr>
              <w:t>A</w:t>
            </w:r>
            <w:r w:rsidRPr="00FF0071">
              <w:rPr>
                <w:rFonts w:ascii="Verdana" w:hAnsi="Verdana" w:cs="Verdana"/>
                <w:w w:val="99"/>
                <w:sz w:val="14"/>
                <w:szCs w:val="14"/>
                <w:lang w:val="es-CO"/>
              </w:rPr>
              <w:t xml:space="preserve">lto </w:t>
            </w:r>
            <w:proofErr w:type="spellStart"/>
            <w:r w:rsidRPr="00FF0071">
              <w:rPr>
                <w:rFonts w:ascii="Verdana" w:hAnsi="Verdana" w:cs="Verdana"/>
                <w:spacing w:val="1"/>
                <w:sz w:val="14"/>
                <w:szCs w:val="14"/>
                <w:lang w:val="es-CO"/>
              </w:rPr>
              <w:t>A</w:t>
            </w:r>
            <w:r w:rsidRPr="00FF0071">
              <w:rPr>
                <w:rFonts w:ascii="Verdana" w:hAnsi="Verdana" w:cs="Verdana"/>
                <w:sz w:val="14"/>
                <w:szCs w:val="14"/>
                <w:lang w:val="es-CO"/>
              </w:rPr>
              <w:t>lto</w:t>
            </w:r>
            <w:proofErr w:type="spellEnd"/>
            <w:r w:rsidRPr="00FF0071">
              <w:rPr>
                <w:rFonts w:ascii="Verdana" w:hAnsi="Verdana" w:cs="Verdana"/>
                <w:sz w:val="14"/>
                <w:szCs w:val="14"/>
                <w:lang w:val="es-CO"/>
              </w:rPr>
              <w:t xml:space="preserve"> M</w:t>
            </w:r>
            <w:r w:rsidRPr="00FF0071">
              <w:rPr>
                <w:rFonts w:ascii="Verdana" w:hAnsi="Verdana" w:cs="Verdana"/>
                <w:spacing w:val="-1"/>
                <w:sz w:val="14"/>
                <w:szCs w:val="14"/>
                <w:lang w:val="es-CO"/>
              </w:rPr>
              <w:t>o</w:t>
            </w:r>
            <w:r w:rsidRPr="00FF0071">
              <w:rPr>
                <w:rFonts w:ascii="Verdana" w:hAnsi="Verdana" w:cs="Verdana"/>
                <w:sz w:val="14"/>
                <w:szCs w:val="14"/>
                <w:lang w:val="es-CO"/>
              </w:rPr>
              <w:t>d</w:t>
            </w:r>
            <w:r w:rsidRPr="00FF0071">
              <w:rPr>
                <w:rFonts w:ascii="Verdana" w:hAnsi="Verdana" w:cs="Verdana"/>
                <w:spacing w:val="1"/>
                <w:sz w:val="14"/>
                <w:szCs w:val="14"/>
                <w:lang w:val="es-CO"/>
              </w:rPr>
              <w:t>er</w:t>
            </w:r>
            <w:r w:rsidRPr="00FF0071">
              <w:rPr>
                <w:rFonts w:ascii="Verdana" w:hAnsi="Verdana" w:cs="Verdana"/>
                <w:sz w:val="14"/>
                <w:szCs w:val="14"/>
                <w:lang w:val="es-CO"/>
              </w:rPr>
              <w:t xml:space="preserve">ado </w:t>
            </w:r>
            <w:r w:rsidRPr="00FF0071">
              <w:rPr>
                <w:rFonts w:ascii="Verdana" w:hAnsi="Verdana" w:cs="Verdana"/>
                <w:spacing w:val="1"/>
                <w:sz w:val="14"/>
                <w:szCs w:val="14"/>
                <w:lang w:val="es-CO"/>
              </w:rPr>
              <w:t>B</w:t>
            </w:r>
            <w:r w:rsidRPr="00FF0071">
              <w:rPr>
                <w:rFonts w:ascii="Verdana" w:hAnsi="Verdana" w:cs="Verdana"/>
                <w:sz w:val="14"/>
                <w:szCs w:val="14"/>
                <w:lang w:val="es-CO"/>
              </w:rPr>
              <w:t>ajo</w:t>
            </w:r>
          </w:p>
          <w:p w:rsidR="00DF1371" w:rsidRPr="00FF0071" w:rsidRDefault="00DF1371" w:rsidP="00B12777">
            <w:pPr>
              <w:widowControl w:val="0"/>
              <w:autoSpaceDE w:val="0"/>
              <w:autoSpaceDN w:val="0"/>
              <w:adjustRightInd w:val="0"/>
              <w:ind w:left="105" w:right="107"/>
              <w:jc w:val="center"/>
              <w:rPr>
                <w:sz w:val="24"/>
                <w:szCs w:val="24"/>
                <w:lang w:val="es-CO"/>
              </w:rPr>
            </w:pPr>
            <w:r w:rsidRPr="00FF0071">
              <w:rPr>
                <w:rFonts w:ascii="Verdana" w:hAnsi="Verdana" w:cs="Verdana"/>
                <w:w w:val="99"/>
                <w:sz w:val="14"/>
                <w:szCs w:val="14"/>
                <w:lang w:val="es-CO"/>
              </w:rPr>
              <w:t>M</w:t>
            </w:r>
            <w:r w:rsidRPr="00FF0071">
              <w:rPr>
                <w:rFonts w:ascii="Verdana" w:hAnsi="Verdana" w:cs="Verdana"/>
                <w:spacing w:val="1"/>
                <w:w w:val="99"/>
                <w:sz w:val="14"/>
                <w:szCs w:val="14"/>
                <w:lang w:val="es-CO"/>
              </w:rPr>
              <w:t>u</w:t>
            </w:r>
            <w:r w:rsidRPr="00FF0071">
              <w:rPr>
                <w:rFonts w:ascii="Verdana" w:hAnsi="Verdana" w:cs="Verdana"/>
                <w:w w:val="99"/>
                <w:sz w:val="14"/>
                <w:szCs w:val="14"/>
                <w:lang w:val="es-CO"/>
              </w:rPr>
              <w:t>y</w:t>
            </w:r>
            <w:r w:rsidRPr="00FF0071">
              <w:rPr>
                <w:rFonts w:ascii="Verdana" w:hAnsi="Verdana" w:cs="Verdana"/>
                <w:spacing w:val="-2"/>
                <w:sz w:val="14"/>
                <w:szCs w:val="14"/>
                <w:lang w:val="es-CO"/>
              </w:rPr>
              <w:t xml:space="preserve"> </w:t>
            </w:r>
            <w:r w:rsidRPr="00FF0071">
              <w:rPr>
                <w:rFonts w:ascii="Verdana" w:hAnsi="Verdana" w:cs="Verdana"/>
                <w:spacing w:val="1"/>
                <w:w w:val="99"/>
                <w:sz w:val="14"/>
                <w:szCs w:val="14"/>
                <w:lang w:val="es-CO"/>
              </w:rPr>
              <w:t>B</w:t>
            </w:r>
            <w:r w:rsidRPr="00FF0071">
              <w:rPr>
                <w:rFonts w:ascii="Verdana" w:hAnsi="Verdana" w:cs="Verdana"/>
                <w:w w:val="99"/>
                <w:sz w:val="14"/>
                <w:szCs w:val="14"/>
                <w:lang w:val="es-CO"/>
              </w:rPr>
              <w:t>ajo</w:t>
            </w:r>
          </w:p>
        </w:tc>
        <w:tc>
          <w:tcPr>
            <w:tcW w:w="1587" w:type="dxa"/>
            <w:vMerge w:val="restart"/>
            <w:tcBorders>
              <w:top w:val="nil"/>
              <w:left w:val="single" w:sz="2" w:space="0" w:color="000000"/>
              <w:bottom w:val="single" w:sz="4" w:space="0" w:color="000000"/>
              <w:right w:val="single" w:sz="2" w:space="0" w:color="000000"/>
            </w:tcBorders>
          </w:tcPr>
          <w:p w:rsidR="00DF1371" w:rsidRPr="00FF0071" w:rsidRDefault="00DF1371" w:rsidP="00B12777">
            <w:pPr>
              <w:widowControl w:val="0"/>
              <w:autoSpaceDE w:val="0"/>
              <w:autoSpaceDN w:val="0"/>
              <w:adjustRightInd w:val="0"/>
              <w:rPr>
                <w:sz w:val="24"/>
                <w:szCs w:val="24"/>
                <w:lang w:val="es-CO"/>
              </w:rPr>
            </w:pPr>
          </w:p>
        </w:tc>
        <w:tc>
          <w:tcPr>
            <w:tcW w:w="926" w:type="dxa"/>
            <w:tcBorders>
              <w:top w:val="single" w:sz="2" w:space="0" w:color="000000"/>
              <w:left w:val="single" w:sz="2" w:space="0" w:color="000000"/>
              <w:bottom w:val="single" w:sz="2" w:space="0" w:color="000000"/>
              <w:right w:val="single" w:sz="2" w:space="0" w:color="000000"/>
            </w:tcBorders>
          </w:tcPr>
          <w:p w:rsidR="00DF1371" w:rsidRPr="0096580B" w:rsidRDefault="00DF1371" w:rsidP="00B12777">
            <w:pPr>
              <w:widowControl w:val="0"/>
              <w:autoSpaceDE w:val="0"/>
              <w:autoSpaceDN w:val="0"/>
              <w:adjustRightInd w:val="0"/>
              <w:ind w:left="322" w:right="325"/>
              <w:jc w:val="center"/>
              <w:rPr>
                <w:sz w:val="24"/>
                <w:szCs w:val="24"/>
              </w:rPr>
            </w:pPr>
            <w:r w:rsidRPr="0096580B">
              <w:rPr>
                <w:rFonts w:ascii="Verdana" w:hAnsi="Verdana" w:cs="Verdana"/>
                <w:spacing w:val="1"/>
                <w:w w:val="99"/>
                <w:sz w:val="14"/>
                <w:szCs w:val="14"/>
              </w:rPr>
              <w:t>E</w:t>
            </w:r>
            <w:r w:rsidRPr="0096580B">
              <w:rPr>
                <w:rFonts w:ascii="Verdana" w:hAnsi="Verdana" w:cs="Verdana"/>
                <w:spacing w:val="-1"/>
                <w:w w:val="99"/>
                <w:sz w:val="14"/>
                <w:szCs w:val="14"/>
              </w:rPr>
              <w:t>v</w:t>
            </w:r>
            <w:r w:rsidRPr="0096580B">
              <w:rPr>
                <w:rFonts w:ascii="Verdana" w:hAnsi="Verdana" w:cs="Verdana"/>
                <w:w w:val="99"/>
                <w:sz w:val="14"/>
                <w:szCs w:val="14"/>
              </w:rPr>
              <w:t xml:space="preserve">itar </w:t>
            </w:r>
            <w:r w:rsidRPr="0096580B">
              <w:rPr>
                <w:rFonts w:ascii="Verdana" w:hAnsi="Verdana" w:cs="Verdana"/>
                <w:sz w:val="14"/>
                <w:szCs w:val="14"/>
              </w:rPr>
              <w:t xml:space="preserve">Mitigar </w:t>
            </w:r>
            <w:r w:rsidRPr="0096580B">
              <w:rPr>
                <w:rFonts w:ascii="Verdana" w:hAnsi="Verdana" w:cs="Verdana"/>
                <w:spacing w:val="1"/>
                <w:sz w:val="14"/>
                <w:szCs w:val="14"/>
              </w:rPr>
              <w:t>Tr</w:t>
            </w:r>
            <w:r w:rsidRPr="0096580B">
              <w:rPr>
                <w:rFonts w:ascii="Verdana" w:hAnsi="Verdana" w:cs="Verdana"/>
                <w:sz w:val="14"/>
                <w:szCs w:val="14"/>
              </w:rPr>
              <w:t>a</w:t>
            </w:r>
            <w:r w:rsidRPr="0096580B">
              <w:rPr>
                <w:rFonts w:ascii="Verdana" w:hAnsi="Verdana" w:cs="Verdana"/>
                <w:spacing w:val="1"/>
                <w:sz w:val="14"/>
                <w:szCs w:val="14"/>
              </w:rPr>
              <w:t>n</w:t>
            </w:r>
            <w:r w:rsidRPr="0096580B">
              <w:rPr>
                <w:rFonts w:ascii="Verdana" w:hAnsi="Verdana" w:cs="Verdana"/>
                <w:spacing w:val="-1"/>
                <w:sz w:val="14"/>
                <w:szCs w:val="14"/>
              </w:rPr>
              <w:t>sf</w:t>
            </w:r>
            <w:r w:rsidRPr="0096580B">
              <w:rPr>
                <w:rFonts w:ascii="Verdana" w:hAnsi="Verdana" w:cs="Verdana"/>
                <w:spacing w:val="1"/>
                <w:sz w:val="14"/>
                <w:szCs w:val="14"/>
              </w:rPr>
              <w:t>er</w:t>
            </w:r>
            <w:r w:rsidRPr="0096580B">
              <w:rPr>
                <w:rFonts w:ascii="Verdana" w:hAnsi="Verdana" w:cs="Verdana"/>
                <w:sz w:val="14"/>
                <w:szCs w:val="14"/>
              </w:rPr>
              <w:t>ir</w:t>
            </w:r>
          </w:p>
        </w:tc>
        <w:tc>
          <w:tcPr>
            <w:tcW w:w="4630" w:type="dxa"/>
            <w:gridSpan w:val="3"/>
            <w:vMerge w:val="restart"/>
            <w:tcBorders>
              <w:top w:val="nil"/>
              <w:left w:val="single" w:sz="2" w:space="0" w:color="000000"/>
              <w:bottom w:val="single" w:sz="4" w:space="0" w:color="000000"/>
              <w:right w:val="nil"/>
            </w:tcBorders>
          </w:tcPr>
          <w:p w:rsidR="00DF1371" w:rsidRPr="0096580B" w:rsidRDefault="00DF1371" w:rsidP="00B12777">
            <w:pPr>
              <w:widowControl w:val="0"/>
              <w:autoSpaceDE w:val="0"/>
              <w:autoSpaceDN w:val="0"/>
              <w:adjustRightInd w:val="0"/>
              <w:rPr>
                <w:sz w:val="24"/>
                <w:szCs w:val="24"/>
              </w:rPr>
            </w:pPr>
          </w:p>
        </w:tc>
      </w:tr>
      <w:tr w:rsidR="00DF1371" w:rsidRPr="0096580B" w:rsidTr="00DF1371">
        <w:trPr>
          <w:trHeight w:hRule="exact" w:val="514"/>
        </w:trPr>
        <w:tc>
          <w:tcPr>
            <w:tcW w:w="6482" w:type="dxa"/>
            <w:gridSpan w:val="6"/>
            <w:vMerge/>
            <w:tcBorders>
              <w:top w:val="nil"/>
              <w:left w:val="nil"/>
              <w:bottom w:val="single" w:sz="4" w:space="0" w:color="000000"/>
              <w:right w:val="single" w:sz="2" w:space="0" w:color="000000"/>
            </w:tcBorders>
          </w:tcPr>
          <w:p w:rsidR="00DF1371" w:rsidRPr="0096580B" w:rsidRDefault="00DF1371" w:rsidP="00B12777">
            <w:pPr>
              <w:widowControl w:val="0"/>
              <w:autoSpaceDE w:val="0"/>
              <w:autoSpaceDN w:val="0"/>
              <w:adjustRightInd w:val="0"/>
              <w:rPr>
                <w:sz w:val="24"/>
                <w:szCs w:val="24"/>
              </w:rPr>
            </w:pPr>
          </w:p>
        </w:tc>
        <w:tc>
          <w:tcPr>
            <w:tcW w:w="529" w:type="dxa"/>
            <w:vMerge/>
            <w:tcBorders>
              <w:top w:val="single" w:sz="2" w:space="0" w:color="000000"/>
              <w:left w:val="single" w:sz="2" w:space="0" w:color="000000"/>
              <w:bottom w:val="single" w:sz="4" w:space="0" w:color="000000"/>
              <w:right w:val="single" w:sz="2" w:space="0" w:color="000000"/>
            </w:tcBorders>
          </w:tcPr>
          <w:p w:rsidR="00DF1371" w:rsidRPr="0096580B" w:rsidRDefault="00DF1371" w:rsidP="00B12777">
            <w:pPr>
              <w:widowControl w:val="0"/>
              <w:autoSpaceDE w:val="0"/>
              <w:autoSpaceDN w:val="0"/>
              <w:adjustRightInd w:val="0"/>
              <w:rPr>
                <w:sz w:val="24"/>
                <w:szCs w:val="24"/>
              </w:rPr>
            </w:pPr>
          </w:p>
        </w:tc>
        <w:tc>
          <w:tcPr>
            <w:tcW w:w="1058" w:type="dxa"/>
            <w:vMerge/>
            <w:tcBorders>
              <w:top w:val="single" w:sz="2" w:space="0" w:color="000000"/>
              <w:left w:val="single" w:sz="2" w:space="0" w:color="000000"/>
              <w:bottom w:val="single" w:sz="4" w:space="0" w:color="000000"/>
              <w:right w:val="single" w:sz="2" w:space="0" w:color="000000"/>
            </w:tcBorders>
          </w:tcPr>
          <w:p w:rsidR="00DF1371" w:rsidRPr="0096580B" w:rsidRDefault="00DF1371" w:rsidP="00B12777">
            <w:pPr>
              <w:widowControl w:val="0"/>
              <w:autoSpaceDE w:val="0"/>
              <w:autoSpaceDN w:val="0"/>
              <w:adjustRightInd w:val="0"/>
              <w:rPr>
                <w:sz w:val="24"/>
                <w:szCs w:val="24"/>
              </w:rPr>
            </w:pPr>
          </w:p>
        </w:tc>
        <w:tc>
          <w:tcPr>
            <w:tcW w:w="1587" w:type="dxa"/>
            <w:vMerge/>
            <w:tcBorders>
              <w:top w:val="nil"/>
              <w:left w:val="single" w:sz="2" w:space="0" w:color="000000"/>
              <w:bottom w:val="single" w:sz="4" w:space="0" w:color="000000"/>
              <w:right w:val="single" w:sz="2" w:space="0" w:color="000000"/>
            </w:tcBorders>
          </w:tcPr>
          <w:p w:rsidR="00DF1371" w:rsidRPr="0096580B" w:rsidRDefault="00DF1371" w:rsidP="00B12777">
            <w:pPr>
              <w:widowControl w:val="0"/>
              <w:autoSpaceDE w:val="0"/>
              <w:autoSpaceDN w:val="0"/>
              <w:adjustRightInd w:val="0"/>
              <w:rPr>
                <w:sz w:val="24"/>
                <w:szCs w:val="24"/>
              </w:rPr>
            </w:pPr>
          </w:p>
        </w:tc>
        <w:tc>
          <w:tcPr>
            <w:tcW w:w="926" w:type="dxa"/>
            <w:tcBorders>
              <w:top w:val="single" w:sz="2" w:space="0" w:color="000000"/>
              <w:left w:val="single" w:sz="2" w:space="0" w:color="000000"/>
              <w:bottom w:val="single" w:sz="2" w:space="0" w:color="000000"/>
              <w:right w:val="single" w:sz="2" w:space="0" w:color="000000"/>
            </w:tcBorders>
          </w:tcPr>
          <w:p w:rsidR="00DF1371" w:rsidRPr="0096580B" w:rsidRDefault="00DF1371" w:rsidP="00B12777">
            <w:pPr>
              <w:widowControl w:val="0"/>
              <w:autoSpaceDE w:val="0"/>
              <w:autoSpaceDN w:val="0"/>
              <w:adjustRightInd w:val="0"/>
              <w:ind w:left="309" w:right="312" w:firstLine="2"/>
              <w:jc w:val="center"/>
              <w:rPr>
                <w:sz w:val="24"/>
                <w:szCs w:val="24"/>
              </w:rPr>
            </w:pPr>
            <w:r w:rsidRPr="0096580B">
              <w:rPr>
                <w:rFonts w:ascii="Verdana" w:hAnsi="Verdana" w:cs="Verdana"/>
                <w:spacing w:val="1"/>
                <w:w w:val="99"/>
                <w:sz w:val="14"/>
                <w:szCs w:val="14"/>
              </w:rPr>
              <w:t>E</w:t>
            </w:r>
            <w:r w:rsidRPr="0096580B">
              <w:rPr>
                <w:rFonts w:ascii="Verdana" w:hAnsi="Verdana" w:cs="Verdana"/>
                <w:spacing w:val="-1"/>
                <w:w w:val="99"/>
                <w:sz w:val="14"/>
                <w:szCs w:val="14"/>
              </w:rPr>
              <w:t>x</w:t>
            </w:r>
            <w:r w:rsidRPr="0096580B">
              <w:rPr>
                <w:rFonts w:ascii="Verdana" w:hAnsi="Verdana" w:cs="Verdana"/>
                <w:w w:val="99"/>
                <w:sz w:val="14"/>
                <w:szCs w:val="14"/>
              </w:rPr>
              <w:t>pl</w:t>
            </w:r>
            <w:r w:rsidRPr="0096580B">
              <w:rPr>
                <w:rFonts w:ascii="Verdana" w:hAnsi="Verdana" w:cs="Verdana"/>
                <w:spacing w:val="-1"/>
                <w:w w:val="99"/>
                <w:sz w:val="14"/>
                <w:szCs w:val="14"/>
              </w:rPr>
              <w:t>o</w:t>
            </w:r>
            <w:r w:rsidRPr="0096580B">
              <w:rPr>
                <w:rFonts w:ascii="Verdana" w:hAnsi="Verdana" w:cs="Verdana"/>
                <w:w w:val="99"/>
                <w:sz w:val="14"/>
                <w:szCs w:val="14"/>
              </w:rPr>
              <w:t xml:space="preserve">tar </w:t>
            </w:r>
            <w:r w:rsidRPr="0096580B">
              <w:rPr>
                <w:rFonts w:ascii="Verdana" w:hAnsi="Verdana" w:cs="Verdana"/>
                <w:spacing w:val="1"/>
                <w:w w:val="99"/>
                <w:sz w:val="14"/>
                <w:szCs w:val="14"/>
              </w:rPr>
              <w:t>C</w:t>
            </w:r>
            <w:r w:rsidRPr="0096580B">
              <w:rPr>
                <w:rFonts w:ascii="Verdana" w:hAnsi="Verdana" w:cs="Verdana"/>
                <w:spacing w:val="-1"/>
                <w:w w:val="99"/>
                <w:sz w:val="14"/>
                <w:szCs w:val="14"/>
              </w:rPr>
              <w:t>om</w:t>
            </w:r>
            <w:r w:rsidRPr="0096580B">
              <w:rPr>
                <w:rFonts w:ascii="Verdana" w:hAnsi="Verdana" w:cs="Verdana"/>
                <w:w w:val="99"/>
                <w:sz w:val="14"/>
                <w:szCs w:val="14"/>
              </w:rPr>
              <w:t>pa</w:t>
            </w:r>
            <w:r w:rsidRPr="0096580B">
              <w:rPr>
                <w:rFonts w:ascii="Verdana" w:hAnsi="Verdana" w:cs="Verdana"/>
                <w:spacing w:val="1"/>
                <w:w w:val="99"/>
                <w:sz w:val="14"/>
                <w:szCs w:val="14"/>
              </w:rPr>
              <w:t>r</w:t>
            </w:r>
            <w:r w:rsidRPr="0096580B">
              <w:rPr>
                <w:rFonts w:ascii="Verdana" w:hAnsi="Verdana" w:cs="Verdana"/>
                <w:w w:val="99"/>
                <w:sz w:val="14"/>
                <w:szCs w:val="14"/>
              </w:rPr>
              <w:t>tir M</w:t>
            </w:r>
            <w:r w:rsidRPr="0096580B">
              <w:rPr>
                <w:rFonts w:ascii="Verdana" w:hAnsi="Verdana" w:cs="Verdana"/>
                <w:spacing w:val="1"/>
                <w:w w:val="99"/>
                <w:sz w:val="14"/>
                <w:szCs w:val="14"/>
              </w:rPr>
              <w:t>e</w:t>
            </w:r>
            <w:r w:rsidRPr="0096580B">
              <w:rPr>
                <w:rFonts w:ascii="Verdana" w:hAnsi="Verdana" w:cs="Verdana"/>
                <w:w w:val="99"/>
                <w:sz w:val="14"/>
                <w:szCs w:val="14"/>
              </w:rPr>
              <w:t>j</w:t>
            </w:r>
            <w:r w:rsidRPr="0096580B">
              <w:rPr>
                <w:rFonts w:ascii="Verdana" w:hAnsi="Verdana" w:cs="Verdana"/>
                <w:spacing w:val="-1"/>
                <w:w w:val="99"/>
                <w:sz w:val="14"/>
                <w:szCs w:val="14"/>
              </w:rPr>
              <w:t>o</w:t>
            </w:r>
            <w:r w:rsidRPr="0096580B">
              <w:rPr>
                <w:rFonts w:ascii="Verdana" w:hAnsi="Verdana" w:cs="Verdana"/>
                <w:spacing w:val="1"/>
                <w:w w:val="99"/>
                <w:sz w:val="14"/>
                <w:szCs w:val="14"/>
              </w:rPr>
              <w:t>r</w:t>
            </w:r>
            <w:r w:rsidRPr="0096580B">
              <w:rPr>
                <w:rFonts w:ascii="Verdana" w:hAnsi="Verdana" w:cs="Verdana"/>
                <w:w w:val="99"/>
                <w:sz w:val="14"/>
                <w:szCs w:val="14"/>
              </w:rPr>
              <w:t>ar</w:t>
            </w:r>
          </w:p>
        </w:tc>
        <w:tc>
          <w:tcPr>
            <w:tcW w:w="4630" w:type="dxa"/>
            <w:gridSpan w:val="3"/>
            <w:vMerge/>
            <w:tcBorders>
              <w:top w:val="nil"/>
              <w:left w:val="single" w:sz="2" w:space="0" w:color="000000"/>
              <w:bottom w:val="single" w:sz="4" w:space="0" w:color="000000"/>
              <w:right w:val="nil"/>
            </w:tcBorders>
          </w:tcPr>
          <w:p w:rsidR="00DF1371" w:rsidRPr="0096580B" w:rsidRDefault="00DF1371" w:rsidP="00B12777">
            <w:pPr>
              <w:widowControl w:val="0"/>
              <w:autoSpaceDE w:val="0"/>
              <w:autoSpaceDN w:val="0"/>
              <w:adjustRightInd w:val="0"/>
              <w:ind w:left="309" w:right="312" w:firstLine="2"/>
              <w:jc w:val="center"/>
              <w:rPr>
                <w:sz w:val="24"/>
                <w:szCs w:val="24"/>
              </w:rPr>
            </w:pPr>
          </w:p>
        </w:tc>
      </w:tr>
      <w:tr w:rsidR="00DF1371" w:rsidRPr="0096580B" w:rsidTr="00DF1371">
        <w:trPr>
          <w:trHeight w:hRule="exact" w:val="97"/>
        </w:trPr>
        <w:tc>
          <w:tcPr>
            <w:tcW w:w="6482" w:type="dxa"/>
            <w:gridSpan w:val="6"/>
            <w:vMerge/>
            <w:tcBorders>
              <w:top w:val="nil"/>
              <w:left w:val="nil"/>
              <w:bottom w:val="single" w:sz="4" w:space="0" w:color="000000"/>
              <w:right w:val="single" w:sz="2" w:space="0" w:color="000000"/>
            </w:tcBorders>
          </w:tcPr>
          <w:p w:rsidR="00DF1371" w:rsidRPr="0096580B" w:rsidRDefault="00DF1371" w:rsidP="00B12777">
            <w:pPr>
              <w:widowControl w:val="0"/>
              <w:autoSpaceDE w:val="0"/>
              <w:autoSpaceDN w:val="0"/>
              <w:adjustRightInd w:val="0"/>
              <w:ind w:left="309" w:right="312" w:firstLine="2"/>
              <w:jc w:val="center"/>
              <w:rPr>
                <w:sz w:val="24"/>
                <w:szCs w:val="24"/>
              </w:rPr>
            </w:pPr>
          </w:p>
        </w:tc>
        <w:tc>
          <w:tcPr>
            <w:tcW w:w="529" w:type="dxa"/>
            <w:vMerge/>
            <w:tcBorders>
              <w:top w:val="single" w:sz="2" w:space="0" w:color="000000"/>
              <w:left w:val="single" w:sz="2" w:space="0" w:color="000000"/>
              <w:bottom w:val="single" w:sz="4" w:space="0" w:color="000000"/>
              <w:right w:val="single" w:sz="2" w:space="0" w:color="000000"/>
            </w:tcBorders>
          </w:tcPr>
          <w:p w:rsidR="00DF1371" w:rsidRPr="0096580B" w:rsidRDefault="00DF1371" w:rsidP="00B12777">
            <w:pPr>
              <w:widowControl w:val="0"/>
              <w:autoSpaceDE w:val="0"/>
              <w:autoSpaceDN w:val="0"/>
              <w:adjustRightInd w:val="0"/>
              <w:ind w:left="309" w:right="312" w:firstLine="2"/>
              <w:jc w:val="center"/>
              <w:rPr>
                <w:sz w:val="24"/>
                <w:szCs w:val="24"/>
              </w:rPr>
            </w:pPr>
          </w:p>
        </w:tc>
        <w:tc>
          <w:tcPr>
            <w:tcW w:w="1058" w:type="dxa"/>
            <w:vMerge/>
            <w:tcBorders>
              <w:top w:val="single" w:sz="2" w:space="0" w:color="000000"/>
              <w:left w:val="single" w:sz="2" w:space="0" w:color="000000"/>
              <w:bottom w:val="single" w:sz="4" w:space="0" w:color="000000"/>
              <w:right w:val="single" w:sz="2" w:space="0" w:color="000000"/>
            </w:tcBorders>
          </w:tcPr>
          <w:p w:rsidR="00DF1371" w:rsidRPr="0096580B" w:rsidRDefault="00DF1371" w:rsidP="00B12777">
            <w:pPr>
              <w:widowControl w:val="0"/>
              <w:autoSpaceDE w:val="0"/>
              <w:autoSpaceDN w:val="0"/>
              <w:adjustRightInd w:val="0"/>
              <w:ind w:left="309" w:right="312" w:firstLine="2"/>
              <w:jc w:val="center"/>
              <w:rPr>
                <w:sz w:val="24"/>
                <w:szCs w:val="24"/>
              </w:rPr>
            </w:pPr>
          </w:p>
        </w:tc>
        <w:tc>
          <w:tcPr>
            <w:tcW w:w="1587" w:type="dxa"/>
            <w:vMerge/>
            <w:tcBorders>
              <w:top w:val="nil"/>
              <w:left w:val="single" w:sz="2" w:space="0" w:color="000000"/>
              <w:bottom w:val="single" w:sz="4" w:space="0" w:color="000000"/>
              <w:right w:val="single" w:sz="2" w:space="0" w:color="000000"/>
            </w:tcBorders>
          </w:tcPr>
          <w:p w:rsidR="00DF1371" w:rsidRPr="0096580B" w:rsidRDefault="00DF1371" w:rsidP="00B12777">
            <w:pPr>
              <w:widowControl w:val="0"/>
              <w:autoSpaceDE w:val="0"/>
              <w:autoSpaceDN w:val="0"/>
              <w:adjustRightInd w:val="0"/>
              <w:ind w:left="309" w:right="312" w:firstLine="2"/>
              <w:jc w:val="center"/>
              <w:rPr>
                <w:sz w:val="24"/>
                <w:szCs w:val="24"/>
              </w:rPr>
            </w:pPr>
          </w:p>
        </w:tc>
        <w:tc>
          <w:tcPr>
            <w:tcW w:w="926" w:type="dxa"/>
            <w:tcBorders>
              <w:top w:val="single" w:sz="2" w:space="0" w:color="000000"/>
              <w:left w:val="single" w:sz="2" w:space="0" w:color="000000"/>
              <w:bottom w:val="single" w:sz="4" w:space="0" w:color="000000"/>
              <w:right w:val="single" w:sz="2" w:space="0" w:color="000000"/>
            </w:tcBorders>
          </w:tcPr>
          <w:p w:rsidR="00DF1371" w:rsidRPr="0096580B" w:rsidRDefault="00DF1371" w:rsidP="00B12777">
            <w:pPr>
              <w:widowControl w:val="0"/>
              <w:autoSpaceDE w:val="0"/>
              <w:autoSpaceDN w:val="0"/>
              <w:adjustRightInd w:val="0"/>
              <w:spacing w:before="74"/>
              <w:ind w:left="407"/>
              <w:rPr>
                <w:sz w:val="24"/>
                <w:szCs w:val="24"/>
              </w:rPr>
            </w:pPr>
            <w:r w:rsidRPr="0096580B">
              <w:rPr>
                <w:rFonts w:ascii="Verdana" w:hAnsi="Verdana" w:cs="Verdana"/>
                <w:spacing w:val="1"/>
                <w:sz w:val="14"/>
                <w:szCs w:val="14"/>
              </w:rPr>
              <w:t>A</w:t>
            </w:r>
            <w:r w:rsidRPr="0096580B">
              <w:rPr>
                <w:rFonts w:ascii="Verdana" w:hAnsi="Verdana" w:cs="Verdana"/>
                <w:spacing w:val="-1"/>
                <w:sz w:val="14"/>
                <w:szCs w:val="14"/>
              </w:rPr>
              <w:t>c</w:t>
            </w:r>
            <w:r w:rsidRPr="0096580B">
              <w:rPr>
                <w:rFonts w:ascii="Verdana" w:hAnsi="Verdana" w:cs="Verdana"/>
                <w:spacing w:val="1"/>
                <w:sz w:val="14"/>
                <w:szCs w:val="14"/>
              </w:rPr>
              <w:t>e</w:t>
            </w:r>
            <w:r w:rsidRPr="0096580B">
              <w:rPr>
                <w:rFonts w:ascii="Verdana" w:hAnsi="Verdana" w:cs="Verdana"/>
                <w:sz w:val="14"/>
                <w:szCs w:val="14"/>
              </w:rPr>
              <w:t>ptar</w:t>
            </w:r>
          </w:p>
        </w:tc>
        <w:tc>
          <w:tcPr>
            <w:tcW w:w="4630" w:type="dxa"/>
            <w:gridSpan w:val="3"/>
            <w:vMerge/>
            <w:tcBorders>
              <w:top w:val="nil"/>
              <w:left w:val="single" w:sz="2" w:space="0" w:color="000000"/>
              <w:bottom w:val="single" w:sz="4" w:space="0" w:color="000000"/>
              <w:right w:val="nil"/>
            </w:tcBorders>
          </w:tcPr>
          <w:p w:rsidR="00DF1371" w:rsidRPr="0096580B" w:rsidRDefault="00DF1371" w:rsidP="00B12777">
            <w:pPr>
              <w:widowControl w:val="0"/>
              <w:autoSpaceDE w:val="0"/>
              <w:autoSpaceDN w:val="0"/>
              <w:adjustRightInd w:val="0"/>
              <w:spacing w:before="74"/>
              <w:ind w:left="407"/>
              <w:rPr>
                <w:sz w:val="24"/>
                <w:szCs w:val="24"/>
              </w:rPr>
            </w:pPr>
          </w:p>
        </w:tc>
      </w:tr>
      <w:tr w:rsidR="00DF1371" w:rsidRPr="0096580B" w:rsidTr="00DF1371">
        <w:trPr>
          <w:trHeight w:hRule="exact" w:val="773"/>
        </w:trPr>
        <w:tc>
          <w:tcPr>
            <w:tcW w:w="567" w:type="dxa"/>
            <w:tcBorders>
              <w:top w:val="single" w:sz="4" w:space="0" w:color="000000"/>
              <w:left w:val="single" w:sz="2" w:space="0" w:color="000000"/>
              <w:bottom w:val="single" w:sz="2" w:space="0" w:color="000000"/>
              <w:right w:val="single" w:sz="2" w:space="0" w:color="000000"/>
            </w:tcBorders>
            <w:shd w:val="clear" w:color="auto" w:fill="5F5F5F"/>
          </w:tcPr>
          <w:p w:rsidR="00DF1371" w:rsidRPr="0096580B" w:rsidRDefault="00DF1371" w:rsidP="00B12777">
            <w:pPr>
              <w:widowControl w:val="0"/>
              <w:autoSpaceDE w:val="0"/>
              <w:autoSpaceDN w:val="0"/>
              <w:adjustRightInd w:val="0"/>
              <w:spacing w:before="95" w:line="259" w:lineRule="auto"/>
              <w:ind w:left="95" w:right="97"/>
              <w:jc w:val="center"/>
              <w:rPr>
                <w:sz w:val="24"/>
                <w:szCs w:val="24"/>
              </w:rPr>
            </w:pPr>
            <w:r w:rsidRPr="0096580B">
              <w:rPr>
                <w:rFonts w:ascii="Verdana" w:hAnsi="Verdana" w:cs="Verdana"/>
                <w:color w:val="FFFFFF"/>
                <w:spacing w:val="-1"/>
                <w:w w:val="104"/>
                <w:sz w:val="16"/>
                <w:szCs w:val="16"/>
              </w:rPr>
              <w:t>C</w:t>
            </w:r>
            <w:r w:rsidRPr="0096580B">
              <w:rPr>
                <w:rFonts w:ascii="Verdana" w:hAnsi="Verdana" w:cs="Verdana"/>
                <w:color w:val="FFFFFF"/>
                <w:w w:val="107"/>
                <w:sz w:val="13"/>
                <w:szCs w:val="13"/>
              </w:rPr>
              <w:t>ÓD</w:t>
            </w:r>
            <w:r w:rsidRPr="0096580B">
              <w:rPr>
                <w:rFonts w:ascii="Verdana" w:hAnsi="Verdana" w:cs="Verdana"/>
                <w:color w:val="FFFFFF"/>
                <w:spacing w:val="-1"/>
                <w:w w:val="129"/>
                <w:sz w:val="13"/>
                <w:szCs w:val="13"/>
              </w:rPr>
              <w:t>I</w:t>
            </w:r>
            <w:r w:rsidRPr="0096580B">
              <w:rPr>
                <w:rFonts w:ascii="Verdana" w:hAnsi="Verdana" w:cs="Verdana"/>
                <w:color w:val="FFFFFF"/>
                <w:w w:val="104"/>
                <w:sz w:val="13"/>
                <w:szCs w:val="13"/>
              </w:rPr>
              <w:t>G</w:t>
            </w:r>
            <w:r w:rsidRPr="0096580B">
              <w:rPr>
                <w:rFonts w:ascii="Verdana" w:hAnsi="Verdana" w:cs="Verdana"/>
                <w:color w:val="FFFFFF"/>
                <w:w w:val="107"/>
                <w:sz w:val="13"/>
                <w:szCs w:val="13"/>
              </w:rPr>
              <w:t>O DE</w:t>
            </w:r>
            <w:r w:rsidRPr="0096580B">
              <w:rPr>
                <w:rFonts w:ascii="Verdana" w:hAnsi="Verdana" w:cs="Verdana"/>
                <w:color w:val="FFFFFF"/>
                <w:w w:val="114"/>
                <w:sz w:val="13"/>
                <w:szCs w:val="13"/>
              </w:rPr>
              <w:t xml:space="preserve">L </w:t>
            </w:r>
            <w:r w:rsidRPr="0096580B">
              <w:rPr>
                <w:rFonts w:ascii="Verdana" w:hAnsi="Verdana" w:cs="Verdana"/>
                <w:color w:val="FFFFFF"/>
                <w:spacing w:val="-1"/>
                <w:w w:val="113"/>
                <w:sz w:val="16"/>
                <w:szCs w:val="16"/>
              </w:rPr>
              <w:t>R</w:t>
            </w:r>
            <w:r w:rsidRPr="0096580B">
              <w:rPr>
                <w:rFonts w:ascii="Verdana" w:hAnsi="Verdana" w:cs="Verdana"/>
                <w:color w:val="FFFFFF"/>
                <w:spacing w:val="-1"/>
                <w:w w:val="129"/>
                <w:sz w:val="13"/>
                <w:szCs w:val="13"/>
              </w:rPr>
              <w:t>I</w:t>
            </w:r>
            <w:r w:rsidRPr="0096580B">
              <w:rPr>
                <w:rFonts w:ascii="Verdana" w:hAnsi="Verdana" w:cs="Verdana"/>
                <w:color w:val="FFFFFF"/>
                <w:w w:val="107"/>
                <w:sz w:val="13"/>
                <w:szCs w:val="13"/>
              </w:rPr>
              <w:t>E</w:t>
            </w:r>
            <w:r w:rsidRPr="0096580B">
              <w:rPr>
                <w:rFonts w:ascii="Verdana" w:hAnsi="Verdana" w:cs="Verdana"/>
                <w:color w:val="FFFFFF"/>
                <w:spacing w:val="-1"/>
                <w:w w:val="103"/>
                <w:sz w:val="13"/>
                <w:szCs w:val="13"/>
              </w:rPr>
              <w:t>S</w:t>
            </w:r>
            <w:r w:rsidRPr="0096580B">
              <w:rPr>
                <w:rFonts w:ascii="Verdana" w:hAnsi="Verdana" w:cs="Verdana"/>
                <w:color w:val="FFFFFF"/>
                <w:w w:val="104"/>
                <w:sz w:val="13"/>
                <w:szCs w:val="13"/>
              </w:rPr>
              <w:t>G</w:t>
            </w:r>
            <w:r w:rsidRPr="0096580B">
              <w:rPr>
                <w:rFonts w:ascii="Verdana" w:hAnsi="Verdana" w:cs="Verdana"/>
                <w:color w:val="FFFFFF"/>
                <w:w w:val="107"/>
                <w:sz w:val="13"/>
                <w:szCs w:val="13"/>
              </w:rPr>
              <w:t>O</w:t>
            </w:r>
          </w:p>
        </w:tc>
        <w:tc>
          <w:tcPr>
            <w:tcW w:w="1021" w:type="dxa"/>
            <w:tcBorders>
              <w:top w:val="single" w:sz="4" w:space="0" w:color="000000"/>
              <w:left w:val="single" w:sz="2" w:space="0" w:color="000000"/>
              <w:bottom w:val="single" w:sz="2" w:space="0" w:color="000000"/>
              <w:right w:val="single" w:sz="2" w:space="0" w:color="000000"/>
            </w:tcBorders>
            <w:shd w:val="clear" w:color="auto" w:fill="5F5F5F"/>
          </w:tcPr>
          <w:p w:rsidR="00DF1371" w:rsidRPr="0096580B" w:rsidRDefault="00DF1371" w:rsidP="00B12777">
            <w:pPr>
              <w:widowControl w:val="0"/>
              <w:autoSpaceDE w:val="0"/>
              <w:autoSpaceDN w:val="0"/>
              <w:adjustRightInd w:val="0"/>
              <w:spacing w:before="8" w:line="190" w:lineRule="exact"/>
              <w:rPr>
                <w:sz w:val="19"/>
                <w:szCs w:val="19"/>
              </w:rPr>
            </w:pPr>
          </w:p>
          <w:p w:rsidR="00DF1371" w:rsidRPr="0096580B" w:rsidRDefault="00DF1371" w:rsidP="00B12777">
            <w:pPr>
              <w:widowControl w:val="0"/>
              <w:autoSpaceDE w:val="0"/>
              <w:autoSpaceDN w:val="0"/>
              <w:adjustRightInd w:val="0"/>
              <w:spacing w:line="192" w:lineRule="exact"/>
              <w:ind w:left="66" w:right="37" w:firstLine="122"/>
              <w:rPr>
                <w:sz w:val="24"/>
                <w:szCs w:val="24"/>
              </w:rPr>
            </w:pPr>
            <w:r w:rsidRPr="0096580B">
              <w:rPr>
                <w:rFonts w:ascii="Verdana" w:hAnsi="Verdana" w:cs="Verdana"/>
                <w:color w:val="FFFFFF"/>
                <w:w w:val="114"/>
                <w:sz w:val="16"/>
                <w:szCs w:val="16"/>
              </w:rPr>
              <w:t>A</w:t>
            </w:r>
            <w:r w:rsidRPr="0096580B">
              <w:rPr>
                <w:rFonts w:ascii="Verdana" w:hAnsi="Verdana" w:cs="Verdana"/>
                <w:color w:val="FFFFFF"/>
                <w:w w:val="112"/>
                <w:sz w:val="13"/>
                <w:szCs w:val="13"/>
              </w:rPr>
              <w:t>M</w:t>
            </w:r>
            <w:r w:rsidRPr="0096580B">
              <w:rPr>
                <w:rFonts w:ascii="Verdana" w:hAnsi="Verdana" w:cs="Verdana"/>
                <w:color w:val="FFFFFF"/>
                <w:w w:val="107"/>
                <w:sz w:val="13"/>
                <w:szCs w:val="13"/>
              </w:rPr>
              <w:t>E</w:t>
            </w:r>
            <w:r w:rsidRPr="0096580B">
              <w:rPr>
                <w:rFonts w:ascii="Verdana" w:hAnsi="Verdana" w:cs="Verdana"/>
                <w:color w:val="FFFFFF"/>
                <w:spacing w:val="1"/>
                <w:w w:val="112"/>
                <w:sz w:val="13"/>
                <w:szCs w:val="13"/>
              </w:rPr>
              <w:t>N</w:t>
            </w:r>
            <w:r w:rsidRPr="0096580B">
              <w:rPr>
                <w:rFonts w:ascii="Verdana" w:hAnsi="Verdana" w:cs="Verdana"/>
                <w:color w:val="FFFFFF"/>
                <w:w w:val="113"/>
                <w:sz w:val="13"/>
                <w:szCs w:val="13"/>
              </w:rPr>
              <w:t>A</w:t>
            </w:r>
            <w:r w:rsidRPr="0096580B">
              <w:rPr>
                <w:rFonts w:ascii="Verdana" w:hAnsi="Verdana" w:cs="Verdana"/>
                <w:color w:val="FFFFFF"/>
                <w:spacing w:val="-1"/>
                <w:sz w:val="13"/>
                <w:szCs w:val="13"/>
              </w:rPr>
              <w:t>Z</w:t>
            </w:r>
            <w:r w:rsidRPr="0096580B">
              <w:rPr>
                <w:rFonts w:ascii="Verdana" w:hAnsi="Verdana" w:cs="Verdana"/>
                <w:color w:val="FFFFFF"/>
                <w:w w:val="113"/>
                <w:sz w:val="13"/>
                <w:szCs w:val="13"/>
              </w:rPr>
              <w:t>A</w:t>
            </w:r>
            <w:r w:rsidRPr="0096580B">
              <w:rPr>
                <w:rFonts w:ascii="Verdana" w:hAnsi="Verdana" w:cs="Verdana"/>
                <w:color w:val="FFFFFF"/>
                <w:spacing w:val="-2"/>
                <w:sz w:val="13"/>
                <w:szCs w:val="13"/>
              </w:rPr>
              <w:t xml:space="preserve"> </w:t>
            </w:r>
            <w:r w:rsidRPr="0096580B">
              <w:rPr>
                <w:rFonts w:ascii="Verdana" w:hAnsi="Verdana" w:cs="Verdana"/>
                <w:color w:val="FFFFFF"/>
                <w:w w:val="152"/>
                <w:sz w:val="16"/>
                <w:szCs w:val="16"/>
              </w:rPr>
              <w:t xml:space="preserve">/ </w:t>
            </w:r>
            <w:r w:rsidRPr="0096580B">
              <w:rPr>
                <w:rFonts w:ascii="Verdana" w:hAnsi="Verdana" w:cs="Verdana"/>
                <w:color w:val="FFFFFF"/>
                <w:w w:val="108"/>
                <w:sz w:val="16"/>
                <w:szCs w:val="16"/>
              </w:rPr>
              <w:t>O</w:t>
            </w:r>
            <w:r w:rsidRPr="0096580B">
              <w:rPr>
                <w:rFonts w:ascii="Verdana" w:hAnsi="Verdana" w:cs="Verdana"/>
                <w:color w:val="FFFFFF"/>
                <w:spacing w:val="1"/>
                <w:w w:val="121"/>
                <w:sz w:val="13"/>
                <w:szCs w:val="13"/>
              </w:rPr>
              <w:t>P</w:t>
            </w:r>
            <w:r w:rsidRPr="0096580B">
              <w:rPr>
                <w:rFonts w:ascii="Verdana" w:hAnsi="Verdana" w:cs="Verdana"/>
                <w:color w:val="FFFFFF"/>
                <w:w w:val="107"/>
                <w:sz w:val="13"/>
                <w:szCs w:val="13"/>
              </w:rPr>
              <w:t>O</w:t>
            </w:r>
            <w:r w:rsidRPr="0096580B">
              <w:rPr>
                <w:rFonts w:ascii="Verdana" w:hAnsi="Verdana" w:cs="Verdana"/>
                <w:color w:val="FFFFFF"/>
                <w:spacing w:val="-1"/>
                <w:w w:val="112"/>
                <w:sz w:val="13"/>
                <w:szCs w:val="13"/>
              </w:rPr>
              <w:t>R</w:t>
            </w:r>
            <w:r w:rsidRPr="0096580B">
              <w:rPr>
                <w:rFonts w:ascii="Verdana" w:hAnsi="Verdana" w:cs="Verdana"/>
                <w:color w:val="FFFFFF"/>
                <w:w w:val="110"/>
                <w:sz w:val="13"/>
                <w:szCs w:val="13"/>
              </w:rPr>
              <w:t>TU</w:t>
            </w:r>
            <w:r w:rsidRPr="0096580B">
              <w:rPr>
                <w:rFonts w:ascii="Verdana" w:hAnsi="Verdana" w:cs="Verdana"/>
                <w:color w:val="FFFFFF"/>
                <w:spacing w:val="1"/>
                <w:w w:val="112"/>
                <w:sz w:val="13"/>
                <w:szCs w:val="13"/>
              </w:rPr>
              <w:t>N</w:t>
            </w:r>
            <w:r w:rsidRPr="0096580B">
              <w:rPr>
                <w:rFonts w:ascii="Verdana" w:hAnsi="Verdana" w:cs="Verdana"/>
                <w:color w:val="FFFFFF"/>
                <w:spacing w:val="-1"/>
                <w:w w:val="129"/>
                <w:sz w:val="13"/>
                <w:szCs w:val="13"/>
              </w:rPr>
              <w:t>I</w:t>
            </w:r>
            <w:r w:rsidRPr="0096580B">
              <w:rPr>
                <w:rFonts w:ascii="Verdana" w:hAnsi="Verdana" w:cs="Verdana"/>
                <w:color w:val="FFFFFF"/>
                <w:w w:val="107"/>
                <w:sz w:val="13"/>
                <w:szCs w:val="13"/>
              </w:rPr>
              <w:t>D</w:t>
            </w:r>
            <w:r w:rsidRPr="0096580B">
              <w:rPr>
                <w:rFonts w:ascii="Verdana" w:hAnsi="Verdana" w:cs="Verdana"/>
                <w:color w:val="FFFFFF"/>
                <w:w w:val="113"/>
                <w:sz w:val="13"/>
                <w:szCs w:val="13"/>
              </w:rPr>
              <w:t>A</w:t>
            </w:r>
            <w:r w:rsidRPr="0096580B">
              <w:rPr>
                <w:rFonts w:ascii="Verdana" w:hAnsi="Verdana" w:cs="Verdana"/>
                <w:color w:val="FFFFFF"/>
                <w:w w:val="107"/>
                <w:sz w:val="13"/>
                <w:szCs w:val="13"/>
              </w:rPr>
              <w:t>D</w:t>
            </w:r>
          </w:p>
        </w:tc>
        <w:tc>
          <w:tcPr>
            <w:tcW w:w="1323" w:type="dxa"/>
            <w:tcBorders>
              <w:top w:val="single" w:sz="4" w:space="0" w:color="000000"/>
              <w:left w:val="single" w:sz="2" w:space="0" w:color="000000"/>
              <w:bottom w:val="single" w:sz="2" w:space="0" w:color="000000"/>
              <w:right w:val="single" w:sz="2" w:space="0" w:color="000000"/>
            </w:tcBorders>
            <w:shd w:val="clear" w:color="auto" w:fill="5F5F5F"/>
          </w:tcPr>
          <w:p w:rsidR="00DF1371" w:rsidRPr="0096580B" w:rsidRDefault="00DF1371" w:rsidP="00B12777">
            <w:pPr>
              <w:widowControl w:val="0"/>
              <w:autoSpaceDE w:val="0"/>
              <w:autoSpaceDN w:val="0"/>
              <w:adjustRightInd w:val="0"/>
              <w:spacing w:before="8" w:line="190" w:lineRule="exact"/>
              <w:rPr>
                <w:sz w:val="19"/>
                <w:szCs w:val="19"/>
              </w:rPr>
            </w:pPr>
          </w:p>
          <w:p w:rsidR="00DF1371" w:rsidRPr="0096580B" w:rsidRDefault="00DF1371" w:rsidP="00B12777">
            <w:pPr>
              <w:widowControl w:val="0"/>
              <w:autoSpaceDE w:val="0"/>
              <w:autoSpaceDN w:val="0"/>
              <w:adjustRightInd w:val="0"/>
              <w:spacing w:line="192" w:lineRule="exact"/>
              <w:ind w:left="162" w:right="64" w:hanging="74"/>
              <w:rPr>
                <w:sz w:val="24"/>
                <w:szCs w:val="24"/>
              </w:rPr>
            </w:pPr>
            <w:r w:rsidRPr="0096580B">
              <w:rPr>
                <w:rFonts w:ascii="Verdana" w:hAnsi="Verdana" w:cs="Verdana"/>
                <w:color w:val="FFFFFF"/>
                <w:spacing w:val="1"/>
                <w:w w:val="108"/>
                <w:sz w:val="16"/>
                <w:szCs w:val="16"/>
              </w:rPr>
              <w:t>D</w:t>
            </w:r>
            <w:r w:rsidRPr="0096580B">
              <w:rPr>
                <w:rFonts w:ascii="Verdana" w:hAnsi="Verdana" w:cs="Verdana"/>
                <w:color w:val="FFFFFF"/>
                <w:w w:val="107"/>
                <w:sz w:val="13"/>
                <w:szCs w:val="13"/>
              </w:rPr>
              <w:t>E</w:t>
            </w:r>
            <w:r w:rsidRPr="0096580B">
              <w:rPr>
                <w:rFonts w:ascii="Verdana" w:hAnsi="Verdana" w:cs="Verdana"/>
                <w:color w:val="FFFFFF"/>
                <w:spacing w:val="-1"/>
                <w:w w:val="103"/>
                <w:sz w:val="13"/>
                <w:szCs w:val="13"/>
              </w:rPr>
              <w:t>S</w:t>
            </w:r>
            <w:r w:rsidRPr="0096580B">
              <w:rPr>
                <w:rFonts w:ascii="Verdana" w:hAnsi="Verdana" w:cs="Verdana"/>
                <w:color w:val="FFFFFF"/>
                <w:w w:val="103"/>
                <w:sz w:val="13"/>
                <w:szCs w:val="13"/>
              </w:rPr>
              <w:t>C</w:t>
            </w:r>
            <w:r w:rsidRPr="0096580B">
              <w:rPr>
                <w:rFonts w:ascii="Verdana" w:hAnsi="Verdana" w:cs="Verdana"/>
                <w:color w:val="FFFFFF"/>
                <w:spacing w:val="-1"/>
                <w:w w:val="112"/>
                <w:sz w:val="13"/>
                <w:szCs w:val="13"/>
              </w:rPr>
              <w:t>R</w:t>
            </w:r>
            <w:r w:rsidRPr="0096580B">
              <w:rPr>
                <w:rFonts w:ascii="Verdana" w:hAnsi="Verdana" w:cs="Verdana"/>
                <w:color w:val="FFFFFF"/>
                <w:spacing w:val="-1"/>
                <w:w w:val="129"/>
                <w:sz w:val="13"/>
                <w:szCs w:val="13"/>
              </w:rPr>
              <w:t>I</w:t>
            </w:r>
            <w:r w:rsidRPr="0096580B">
              <w:rPr>
                <w:rFonts w:ascii="Verdana" w:hAnsi="Verdana" w:cs="Verdana"/>
                <w:color w:val="FFFFFF"/>
                <w:spacing w:val="1"/>
                <w:w w:val="121"/>
                <w:sz w:val="13"/>
                <w:szCs w:val="13"/>
              </w:rPr>
              <w:t>P</w:t>
            </w:r>
            <w:r w:rsidRPr="0096580B">
              <w:rPr>
                <w:rFonts w:ascii="Verdana" w:hAnsi="Verdana" w:cs="Verdana"/>
                <w:color w:val="FFFFFF"/>
                <w:w w:val="103"/>
                <w:sz w:val="13"/>
                <w:szCs w:val="13"/>
              </w:rPr>
              <w:t>C</w:t>
            </w:r>
            <w:r w:rsidRPr="0096580B">
              <w:rPr>
                <w:rFonts w:ascii="Verdana" w:hAnsi="Verdana" w:cs="Verdana"/>
                <w:color w:val="FFFFFF"/>
                <w:spacing w:val="-1"/>
                <w:w w:val="129"/>
                <w:sz w:val="13"/>
                <w:szCs w:val="13"/>
              </w:rPr>
              <w:t>I</w:t>
            </w:r>
            <w:r w:rsidRPr="0096580B">
              <w:rPr>
                <w:rFonts w:ascii="Verdana" w:hAnsi="Verdana" w:cs="Verdana"/>
                <w:color w:val="FFFFFF"/>
                <w:w w:val="107"/>
                <w:sz w:val="13"/>
                <w:szCs w:val="13"/>
              </w:rPr>
              <w:t>Ó</w:t>
            </w:r>
            <w:r w:rsidRPr="0096580B">
              <w:rPr>
                <w:rFonts w:ascii="Verdana" w:hAnsi="Verdana" w:cs="Verdana"/>
                <w:color w:val="FFFFFF"/>
                <w:w w:val="112"/>
                <w:sz w:val="13"/>
                <w:szCs w:val="13"/>
              </w:rPr>
              <w:t xml:space="preserve">N </w:t>
            </w:r>
            <w:r w:rsidRPr="0096580B">
              <w:rPr>
                <w:rFonts w:ascii="Verdana" w:hAnsi="Verdana" w:cs="Verdana"/>
                <w:color w:val="FFFFFF"/>
                <w:w w:val="107"/>
                <w:sz w:val="13"/>
                <w:szCs w:val="13"/>
              </w:rPr>
              <w:t>DE</w:t>
            </w:r>
            <w:r w:rsidRPr="0096580B">
              <w:rPr>
                <w:rFonts w:ascii="Verdana" w:hAnsi="Verdana" w:cs="Verdana"/>
                <w:color w:val="FFFFFF"/>
                <w:w w:val="114"/>
                <w:sz w:val="13"/>
                <w:szCs w:val="13"/>
              </w:rPr>
              <w:t>L</w:t>
            </w:r>
            <w:r w:rsidRPr="0096580B">
              <w:rPr>
                <w:rFonts w:ascii="Verdana" w:hAnsi="Verdana" w:cs="Verdana"/>
                <w:color w:val="FFFFFF"/>
                <w:spacing w:val="-3"/>
                <w:sz w:val="13"/>
                <w:szCs w:val="13"/>
              </w:rPr>
              <w:t xml:space="preserve"> </w:t>
            </w:r>
            <w:r w:rsidRPr="0096580B">
              <w:rPr>
                <w:rFonts w:ascii="Verdana" w:hAnsi="Verdana" w:cs="Verdana"/>
                <w:color w:val="FFFFFF"/>
                <w:spacing w:val="-1"/>
                <w:w w:val="113"/>
                <w:sz w:val="16"/>
                <w:szCs w:val="16"/>
              </w:rPr>
              <w:t>R</w:t>
            </w:r>
            <w:r w:rsidRPr="0096580B">
              <w:rPr>
                <w:rFonts w:ascii="Verdana" w:hAnsi="Verdana" w:cs="Verdana"/>
                <w:color w:val="FFFFFF"/>
                <w:spacing w:val="-1"/>
                <w:w w:val="129"/>
                <w:sz w:val="13"/>
                <w:szCs w:val="13"/>
              </w:rPr>
              <w:t>I</w:t>
            </w:r>
            <w:r w:rsidRPr="0096580B">
              <w:rPr>
                <w:rFonts w:ascii="Verdana" w:hAnsi="Verdana" w:cs="Verdana"/>
                <w:color w:val="FFFFFF"/>
                <w:w w:val="107"/>
                <w:sz w:val="13"/>
                <w:szCs w:val="13"/>
              </w:rPr>
              <w:t>E</w:t>
            </w:r>
            <w:r w:rsidRPr="0096580B">
              <w:rPr>
                <w:rFonts w:ascii="Verdana" w:hAnsi="Verdana" w:cs="Verdana"/>
                <w:color w:val="FFFFFF"/>
                <w:spacing w:val="-1"/>
                <w:w w:val="103"/>
                <w:sz w:val="13"/>
                <w:szCs w:val="13"/>
              </w:rPr>
              <w:t>S</w:t>
            </w:r>
            <w:r w:rsidRPr="0096580B">
              <w:rPr>
                <w:rFonts w:ascii="Verdana" w:hAnsi="Verdana" w:cs="Verdana"/>
                <w:color w:val="FFFFFF"/>
                <w:w w:val="104"/>
                <w:sz w:val="13"/>
                <w:szCs w:val="13"/>
              </w:rPr>
              <w:t>G</w:t>
            </w:r>
            <w:r w:rsidRPr="0096580B">
              <w:rPr>
                <w:rFonts w:ascii="Verdana" w:hAnsi="Verdana" w:cs="Verdana"/>
                <w:color w:val="FFFFFF"/>
                <w:w w:val="107"/>
                <w:sz w:val="13"/>
                <w:szCs w:val="13"/>
              </w:rPr>
              <w:t>O</w:t>
            </w:r>
          </w:p>
        </w:tc>
        <w:tc>
          <w:tcPr>
            <w:tcW w:w="1191" w:type="dxa"/>
            <w:tcBorders>
              <w:top w:val="single" w:sz="4" w:space="0" w:color="000000"/>
              <w:left w:val="single" w:sz="2" w:space="0" w:color="000000"/>
              <w:bottom w:val="single" w:sz="2" w:space="0" w:color="000000"/>
              <w:right w:val="single" w:sz="2" w:space="0" w:color="000000"/>
            </w:tcBorders>
            <w:shd w:val="clear" w:color="auto" w:fill="5F5F5F"/>
          </w:tcPr>
          <w:p w:rsidR="00DF1371" w:rsidRPr="0096580B" w:rsidRDefault="00DF1371" w:rsidP="00B12777">
            <w:pPr>
              <w:widowControl w:val="0"/>
              <w:autoSpaceDE w:val="0"/>
              <w:autoSpaceDN w:val="0"/>
              <w:adjustRightInd w:val="0"/>
              <w:spacing w:before="1" w:line="190" w:lineRule="exact"/>
              <w:rPr>
                <w:sz w:val="19"/>
                <w:szCs w:val="19"/>
              </w:rPr>
            </w:pPr>
          </w:p>
          <w:p w:rsidR="00DF1371" w:rsidRPr="0096580B" w:rsidRDefault="00DF1371" w:rsidP="00B12777">
            <w:pPr>
              <w:widowControl w:val="0"/>
              <w:autoSpaceDE w:val="0"/>
              <w:autoSpaceDN w:val="0"/>
              <w:adjustRightInd w:val="0"/>
              <w:ind w:left="66"/>
              <w:rPr>
                <w:rFonts w:ascii="Verdana" w:hAnsi="Verdana" w:cs="Verdana"/>
                <w:color w:val="000000"/>
                <w:sz w:val="13"/>
                <w:szCs w:val="13"/>
              </w:rPr>
            </w:pPr>
            <w:r w:rsidRPr="0096580B">
              <w:rPr>
                <w:rFonts w:ascii="Verdana" w:hAnsi="Verdana" w:cs="Verdana"/>
                <w:color w:val="FFFFFF"/>
                <w:spacing w:val="-1"/>
                <w:w w:val="104"/>
                <w:sz w:val="16"/>
                <w:szCs w:val="16"/>
              </w:rPr>
              <w:t>C</w:t>
            </w:r>
            <w:r w:rsidRPr="0096580B">
              <w:rPr>
                <w:rFonts w:ascii="Verdana" w:hAnsi="Verdana" w:cs="Verdana"/>
                <w:color w:val="FFFFFF"/>
                <w:w w:val="113"/>
                <w:sz w:val="13"/>
                <w:szCs w:val="13"/>
              </w:rPr>
              <w:t>A</w:t>
            </w:r>
            <w:r w:rsidRPr="0096580B">
              <w:rPr>
                <w:rFonts w:ascii="Verdana" w:hAnsi="Verdana" w:cs="Verdana"/>
                <w:color w:val="FFFFFF"/>
                <w:w w:val="110"/>
                <w:sz w:val="13"/>
                <w:szCs w:val="13"/>
              </w:rPr>
              <w:t>U</w:t>
            </w:r>
            <w:r w:rsidRPr="0096580B">
              <w:rPr>
                <w:rFonts w:ascii="Verdana" w:hAnsi="Verdana" w:cs="Verdana"/>
                <w:color w:val="FFFFFF"/>
                <w:spacing w:val="-1"/>
                <w:w w:val="103"/>
                <w:sz w:val="13"/>
                <w:szCs w:val="13"/>
              </w:rPr>
              <w:t>S</w:t>
            </w:r>
            <w:r w:rsidRPr="0096580B">
              <w:rPr>
                <w:rFonts w:ascii="Verdana" w:hAnsi="Verdana" w:cs="Verdana"/>
                <w:color w:val="FFFFFF"/>
                <w:w w:val="113"/>
                <w:sz w:val="13"/>
                <w:szCs w:val="13"/>
              </w:rPr>
              <w:t>A</w:t>
            </w:r>
          </w:p>
          <w:p w:rsidR="00DF1371" w:rsidRPr="0096580B" w:rsidRDefault="00DF1371" w:rsidP="00B12777">
            <w:pPr>
              <w:widowControl w:val="0"/>
              <w:autoSpaceDE w:val="0"/>
              <w:autoSpaceDN w:val="0"/>
              <w:adjustRightInd w:val="0"/>
              <w:spacing w:line="192" w:lineRule="exact"/>
              <w:ind w:left="131"/>
              <w:rPr>
                <w:sz w:val="24"/>
                <w:szCs w:val="24"/>
              </w:rPr>
            </w:pPr>
            <w:r w:rsidRPr="0096580B">
              <w:rPr>
                <w:rFonts w:ascii="Verdana" w:hAnsi="Verdana" w:cs="Verdana"/>
                <w:color w:val="FFFFFF"/>
                <w:spacing w:val="-1"/>
                <w:w w:val="113"/>
                <w:sz w:val="16"/>
                <w:szCs w:val="16"/>
              </w:rPr>
              <w:t>R</w:t>
            </w:r>
            <w:r w:rsidRPr="0096580B">
              <w:rPr>
                <w:rFonts w:ascii="Verdana" w:hAnsi="Verdana" w:cs="Verdana"/>
                <w:color w:val="FFFFFF"/>
                <w:w w:val="113"/>
                <w:sz w:val="13"/>
                <w:szCs w:val="13"/>
              </w:rPr>
              <w:t>A</w:t>
            </w:r>
            <w:r w:rsidRPr="0096580B">
              <w:rPr>
                <w:rFonts w:ascii="Verdana" w:hAnsi="Verdana" w:cs="Verdana"/>
                <w:color w:val="FFFFFF"/>
                <w:spacing w:val="-1"/>
                <w:w w:val="129"/>
                <w:sz w:val="13"/>
                <w:szCs w:val="13"/>
              </w:rPr>
              <w:t>Í</w:t>
            </w:r>
            <w:r w:rsidRPr="0096580B">
              <w:rPr>
                <w:rFonts w:ascii="Verdana" w:hAnsi="Verdana" w:cs="Verdana"/>
                <w:color w:val="FFFFFF"/>
                <w:sz w:val="13"/>
                <w:szCs w:val="13"/>
              </w:rPr>
              <w:t>Z</w:t>
            </w:r>
          </w:p>
        </w:tc>
        <w:tc>
          <w:tcPr>
            <w:tcW w:w="1322" w:type="dxa"/>
            <w:tcBorders>
              <w:top w:val="single" w:sz="4" w:space="0" w:color="000000"/>
              <w:left w:val="single" w:sz="2" w:space="0" w:color="000000"/>
              <w:bottom w:val="single" w:sz="2" w:space="0" w:color="000000"/>
              <w:right w:val="single" w:sz="2" w:space="0" w:color="000000"/>
            </w:tcBorders>
            <w:shd w:val="clear" w:color="auto" w:fill="5F5F5F"/>
          </w:tcPr>
          <w:p w:rsidR="00DF1371" w:rsidRPr="0096580B" w:rsidRDefault="00DF1371" w:rsidP="00B12777">
            <w:pPr>
              <w:widowControl w:val="0"/>
              <w:autoSpaceDE w:val="0"/>
              <w:autoSpaceDN w:val="0"/>
              <w:adjustRightInd w:val="0"/>
              <w:spacing w:before="7" w:line="280" w:lineRule="exact"/>
              <w:rPr>
                <w:sz w:val="28"/>
                <w:szCs w:val="28"/>
              </w:rPr>
            </w:pPr>
          </w:p>
          <w:p w:rsidR="00DF1371" w:rsidRPr="0096580B" w:rsidRDefault="00DF1371" w:rsidP="00B12777">
            <w:pPr>
              <w:widowControl w:val="0"/>
              <w:autoSpaceDE w:val="0"/>
              <w:autoSpaceDN w:val="0"/>
              <w:adjustRightInd w:val="0"/>
              <w:ind w:left="138"/>
              <w:rPr>
                <w:sz w:val="24"/>
                <w:szCs w:val="24"/>
              </w:rPr>
            </w:pPr>
            <w:r w:rsidRPr="0096580B">
              <w:rPr>
                <w:rFonts w:ascii="Verdana" w:hAnsi="Verdana" w:cs="Verdana"/>
                <w:color w:val="FFFFFF"/>
                <w:spacing w:val="1"/>
                <w:w w:val="111"/>
                <w:sz w:val="16"/>
                <w:szCs w:val="16"/>
              </w:rPr>
              <w:t>T</w:t>
            </w:r>
            <w:r w:rsidRPr="0096580B">
              <w:rPr>
                <w:rFonts w:ascii="Verdana" w:hAnsi="Verdana" w:cs="Verdana"/>
                <w:color w:val="FFFFFF"/>
                <w:spacing w:val="-1"/>
                <w:w w:val="112"/>
                <w:sz w:val="13"/>
                <w:szCs w:val="13"/>
              </w:rPr>
              <w:t>R</w:t>
            </w:r>
            <w:r w:rsidRPr="0096580B">
              <w:rPr>
                <w:rFonts w:ascii="Verdana" w:hAnsi="Verdana" w:cs="Verdana"/>
                <w:color w:val="FFFFFF"/>
                <w:spacing w:val="-1"/>
                <w:w w:val="129"/>
                <w:sz w:val="13"/>
                <w:szCs w:val="13"/>
              </w:rPr>
              <w:t>I</w:t>
            </w:r>
            <w:r w:rsidRPr="0096580B">
              <w:rPr>
                <w:rFonts w:ascii="Verdana" w:hAnsi="Verdana" w:cs="Verdana"/>
                <w:color w:val="FFFFFF"/>
                <w:w w:val="104"/>
                <w:sz w:val="13"/>
                <w:szCs w:val="13"/>
              </w:rPr>
              <w:t>GG</w:t>
            </w:r>
            <w:r w:rsidRPr="0096580B">
              <w:rPr>
                <w:rFonts w:ascii="Verdana" w:hAnsi="Verdana" w:cs="Verdana"/>
                <w:color w:val="FFFFFF"/>
                <w:w w:val="107"/>
                <w:sz w:val="13"/>
                <w:szCs w:val="13"/>
              </w:rPr>
              <w:t>E</w:t>
            </w:r>
            <w:r w:rsidRPr="0096580B">
              <w:rPr>
                <w:rFonts w:ascii="Verdana" w:hAnsi="Verdana" w:cs="Verdana"/>
                <w:color w:val="FFFFFF"/>
                <w:w w:val="112"/>
                <w:sz w:val="13"/>
                <w:szCs w:val="13"/>
              </w:rPr>
              <w:t>R</w:t>
            </w:r>
          </w:p>
        </w:tc>
        <w:tc>
          <w:tcPr>
            <w:tcW w:w="1058" w:type="dxa"/>
            <w:tcBorders>
              <w:top w:val="single" w:sz="4" w:space="0" w:color="000000"/>
              <w:left w:val="single" w:sz="2" w:space="0" w:color="000000"/>
              <w:bottom w:val="single" w:sz="2" w:space="0" w:color="000000"/>
              <w:right w:val="single" w:sz="2" w:space="0" w:color="000000"/>
            </w:tcBorders>
            <w:shd w:val="clear" w:color="auto" w:fill="5F5F5F"/>
          </w:tcPr>
          <w:p w:rsidR="00DF1371" w:rsidRPr="0096580B" w:rsidRDefault="00DF1371" w:rsidP="00B12777">
            <w:pPr>
              <w:widowControl w:val="0"/>
              <w:autoSpaceDE w:val="0"/>
              <w:autoSpaceDN w:val="0"/>
              <w:adjustRightInd w:val="0"/>
              <w:spacing w:before="1" w:line="190" w:lineRule="exact"/>
              <w:rPr>
                <w:sz w:val="19"/>
                <w:szCs w:val="19"/>
              </w:rPr>
            </w:pPr>
          </w:p>
          <w:p w:rsidR="00DF1371" w:rsidRPr="0096580B" w:rsidRDefault="00DF1371" w:rsidP="00B12777">
            <w:pPr>
              <w:widowControl w:val="0"/>
              <w:autoSpaceDE w:val="0"/>
              <w:autoSpaceDN w:val="0"/>
              <w:adjustRightInd w:val="0"/>
              <w:ind w:left="88"/>
              <w:rPr>
                <w:rFonts w:ascii="Verdana" w:hAnsi="Verdana" w:cs="Verdana"/>
                <w:color w:val="000000"/>
                <w:sz w:val="13"/>
                <w:szCs w:val="13"/>
              </w:rPr>
            </w:pPr>
            <w:r w:rsidRPr="0096580B">
              <w:rPr>
                <w:rFonts w:ascii="Verdana" w:hAnsi="Verdana" w:cs="Verdana"/>
                <w:color w:val="FFFFFF"/>
                <w:w w:val="108"/>
                <w:sz w:val="16"/>
                <w:szCs w:val="16"/>
              </w:rPr>
              <w:t>E</w:t>
            </w:r>
            <w:r w:rsidRPr="0096580B">
              <w:rPr>
                <w:rFonts w:ascii="Verdana" w:hAnsi="Verdana" w:cs="Verdana"/>
                <w:color w:val="FFFFFF"/>
                <w:spacing w:val="1"/>
                <w:w w:val="112"/>
                <w:sz w:val="13"/>
                <w:szCs w:val="13"/>
              </w:rPr>
              <w:t>N</w:t>
            </w:r>
            <w:r w:rsidRPr="0096580B">
              <w:rPr>
                <w:rFonts w:ascii="Verdana" w:hAnsi="Verdana" w:cs="Verdana"/>
                <w:color w:val="FFFFFF"/>
                <w:w w:val="110"/>
                <w:sz w:val="13"/>
                <w:szCs w:val="13"/>
              </w:rPr>
              <w:t>T</w:t>
            </w:r>
            <w:r w:rsidRPr="0096580B">
              <w:rPr>
                <w:rFonts w:ascii="Verdana" w:hAnsi="Verdana" w:cs="Verdana"/>
                <w:color w:val="FFFFFF"/>
                <w:spacing w:val="-1"/>
                <w:w w:val="112"/>
                <w:sz w:val="13"/>
                <w:szCs w:val="13"/>
              </w:rPr>
              <w:t>R</w:t>
            </w:r>
            <w:r w:rsidRPr="0096580B">
              <w:rPr>
                <w:rFonts w:ascii="Verdana" w:hAnsi="Verdana" w:cs="Verdana"/>
                <w:color w:val="FFFFFF"/>
                <w:w w:val="107"/>
                <w:sz w:val="13"/>
                <w:szCs w:val="13"/>
              </w:rPr>
              <w:t>E</w:t>
            </w:r>
            <w:r w:rsidRPr="0096580B">
              <w:rPr>
                <w:rFonts w:ascii="Verdana" w:hAnsi="Verdana" w:cs="Verdana"/>
                <w:color w:val="FFFFFF"/>
                <w:w w:val="104"/>
                <w:sz w:val="13"/>
                <w:szCs w:val="13"/>
              </w:rPr>
              <w:t>G</w:t>
            </w:r>
            <w:r w:rsidRPr="0096580B">
              <w:rPr>
                <w:rFonts w:ascii="Verdana" w:hAnsi="Verdana" w:cs="Verdana"/>
                <w:color w:val="FFFFFF"/>
                <w:w w:val="113"/>
                <w:sz w:val="13"/>
                <w:szCs w:val="13"/>
              </w:rPr>
              <w:t>A</w:t>
            </w:r>
            <w:r w:rsidRPr="0096580B">
              <w:rPr>
                <w:rFonts w:ascii="Verdana" w:hAnsi="Verdana" w:cs="Verdana"/>
                <w:color w:val="FFFFFF"/>
                <w:w w:val="110"/>
                <w:sz w:val="13"/>
                <w:szCs w:val="13"/>
              </w:rPr>
              <w:t>B</w:t>
            </w:r>
            <w:r w:rsidRPr="0096580B">
              <w:rPr>
                <w:rFonts w:ascii="Verdana" w:hAnsi="Verdana" w:cs="Verdana"/>
                <w:color w:val="FFFFFF"/>
                <w:spacing w:val="-1"/>
                <w:w w:val="114"/>
                <w:sz w:val="13"/>
                <w:szCs w:val="13"/>
              </w:rPr>
              <w:t>L</w:t>
            </w:r>
            <w:r w:rsidRPr="0096580B">
              <w:rPr>
                <w:rFonts w:ascii="Verdana" w:hAnsi="Verdana" w:cs="Verdana"/>
                <w:color w:val="FFFFFF"/>
                <w:w w:val="107"/>
                <w:sz w:val="13"/>
                <w:szCs w:val="13"/>
              </w:rPr>
              <w:t>E</w:t>
            </w:r>
            <w:r w:rsidRPr="0096580B">
              <w:rPr>
                <w:rFonts w:ascii="Verdana" w:hAnsi="Verdana" w:cs="Verdana"/>
                <w:color w:val="FFFFFF"/>
                <w:w w:val="103"/>
                <w:sz w:val="13"/>
                <w:szCs w:val="13"/>
              </w:rPr>
              <w:t>S</w:t>
            </w:r>
          </w:p>
          <w:p w:rsidR="00DF1371" w:rsidRPr="0096580B" w:rsidRDefault="00DF1371" w:rsidP="00B12777">
            <w:pPr>
              <w:widowControl w:val="0"/>
              <w:autoSpaceDE w:val="0"/>
              <w:autoSpaceDN w:val="0"/>
              <w:adjustRightInd w:val="0"/>
              <w:spacing w:line="192" w:lineRule="exact"/>
              <w:ind w:left="177"/>
              <w:rPr>
                <w:sz w:val="24"/>
                <w:szCs w:val="24"/>
              </w:rPr>
            </w:pPr>
            <w:r w:rsidRPr="0096580B">
              <w:rPr>
                <w:rFonts w:ascii="Verdana" w:hAnsi="Verdana" w:cs="Verdana"/>
                <w:color w:val="FFFFFF"/>
                <w:w w:val="114"/>
                <w:sz w:val="16"/>
                <w:szCs w:val="16"/>
              </w:rPr>
              <w:t>A</w:t>
            </w:r>
            <w:r w:rsidRPr="0096580B">
              <w:rPr>
                <w:rFonts w:ascii="Verdana" w:hAnsi="Verdana" w:cs="Verdana"/>
                <w:color w:val="FFFFFF"/>
                <w:w w:val="113"/>
                <w:sz w:val="13"/>
                <w:szCs w:val="13"/>
              </w:rPr>
              <w:t>F</w:t>
            </w:r>
            <w:r w:rsidRPr="0096580B">
              <w:rPr>
                <w:rFonts w:ascii="Verdana" w:hAnsi="Verdana" w:cs="Verdana"/>
                <w:color w:val="FFFFFF"/>
                <w:w w:val="107"/>
                <w:sz w:val="13"/>
                <w:szCs w:val="13"/>
              </w:rPr>
              <w:t>E</w:t>
            </w:r>
            <w:r w:rsidRPr="0096580B">
              <w:rPr>
                <w:rFonts w:ascii="Verdana" w:hAnsi="Verdana" w:cs="Verdana"/>
                <w:color w:val="FFFFFF"/>
                <w:w w:val="103"/>
                <w:sz w:val="13"/>
                <w:szCs w:val="13"/>
              </w:rPr>
              <w:t>C</w:t>
            </w:r>
            <w:r w:rsidRPr="0096580B">
              <w:rPr>
                <w:rFonts w:ascii="Verdana" w:hAnsi="Verdana" w:cs="Verdana"/>
                <w:color w:val="FFFFFF"/>
                <w:w w:val="110"/>
                <w:sz w:val="13"/>
                <w:szCs w:val="13"/>
              </w:rPr>
              <w:t>T</w:t>
            </w:r>
            <w:r w:rsidRPr="0096580B">
              <w:rPr>
                <w:rFonts w:ascii="Verdana" w:hAnsi="Verdana" w:cs="Verdana"/>
                <w:color w:val="FFFFFF"/>
                <w:w w:val="113"/>
                <w:sz w:val="13"/>
                <w:szCs w:val="13"/>
              </w:rPr>
              <w:t>A</w:t>
            </w:r>
            <w:r w:rsidRPr="0096580B">
              <w:rPr>
                <w:rFonts w:ascii="Verdana" w:hAnsi="Verdana" w:cs="Verdana"/>
                <w:color w:val="FFFFFF"/>
                <w:w w:val="107"/>
                <w:sz w:val="13"/>
                <w:szCs w:val="13"/>
              </w:rPr>
              <w:t>DO</w:t>
            </w:r>
            <w:r w:rsidRPr="0096580B">
              <w:rPr>
                <w:rFonts w:ascii="Verdana" w:hAnsi="Verdana" w:cs="Verdana"/>
                <w:color w:val="FFFFFF"/>
                <w:w w:val="103"/>
                <w:sz w:val="13"/>
                <w:szCs w:val="13"/>
              </w:rPr>
              <w:t>S</w:t>
            </w:r>
          </w:p>
        </w:tc>
        <w:tc>
          <w:tcPr>
            <w:tcW w:w="529" w:type="dxa"/>
            <w:tcBorders>
              <w:top w:val="single" w:sz="4" w:space="0" w:color="000000"/>
              <w:left w:val="single" w:sz="2" w:space="0" w:color="000000"/>
              <w:bottom w:val="single" w:sz="2" w:space="0" w:color="000000"/>
              <w:right w:val="single" w:sz="2" w:space="0" w:color="000000"/>
            </w:tcBorders>
            <w:shd w:val="clear" w:color="auto" w:fill="5F5F5F"/>
          </w:tcPr>
          <w:p w:rsidR="00DF1371" w:rsidRPr="0096580B" w:rsidRDefault="00DF1371" w:rsidP="00B12777">
            <w:pPr>
              <w:widowControl w:val="0"/>
              <w:autoSpaceDE w:val="0"/>
              <w:autoSpaceDN w:val="0"/>
              <w:adjustRightInd w:val="0"/>
              <w:spacing w:before="6" w:line="192" w:lineRule="exact"/>
              <w:ind w:left="61" w:right="64"/>
              <w:jc w:val="center"/>
              <w:rPr>
                <w:sz w:val="24"/>
                <w:szCs w:val="24"/>
              </w:rPr>
            </w:pPr>
            <w:r w:rsidRPr="0096580B">
              <w:rPr>
                <w:rFonts w:ascii="Verdana" w:hAnsi="Verdana" w:cs="Verdana"/>
                <w:color w:val="FFFFFF"/>
                <w:w w:val="122"/>
                <w:sz w:val="16"/>
                <w:szCs w:val="16"/>
              </w:rPr>
              <w:t>P</w:t>
            </w:r>
            <w:r w:rsidRPr="0096580B">
              <w:rPr>
                <w:rFonts w:ascii="Verdana" w:hAnsi="Verdana" w:cs="Verdana"/>
                <w:color w:val="FFFFFF"/>
                <w:spacing w:val="-1"/>
                <w:w w:val="112"/>
                <w:sz w:val="13"/>
                <w:szCs w:val="13"/>
              </w:rPr>
              <w:t>R</w:t>
            </w:r>
            <w:r w:rsidRPr="0096580B">
              <w:rPr>
                <w:rFonts w:ascii="Verdana" w:hAnsi="Verdana" w:cs="Verdana"/>
                <w:color w:val="FFFFFF"/>
                <w:w w:val="107"/>
                <w:sz w:val="13"/>
                <w:szCs w:val="13"/>
              </w:rPr>
              <w:t>O</w:t>
            </w:r>
            <w:r w:rsidRPr="0096580B">
              <w:rPr>
                <w:rFonts w:ascii="Verdana" w:hAnsi="Verdana" w:cs="Verdana"/>
                <w:color w:val="FFFFFF"/>
                <w:w w:val="110"/>
                <w:sz w:val="13"/>
                <w:szCs w:val="13"/>
              </w:rPr>
              <w:t>B</w:t>
            </w:r>
            <w:r w:rsidRPr="0096580B">
              <w:rPr>
                <w:rFonts w:ascii="Verdana" w:hAnsi="Verdana" w:cs="Verdana"/>
                <w:color w:val="FFFFFF"/>
                <w:w w:val="113"/>
                <w:sz w:val="13"/>
                <w:szCs w:val="13"/>
              </w:rPr>
              <w:t>A</w:t>
            </w:r>
            <w:r w:rsidRPr="0096580B">
              <w:rPr>
                <w:rFonts w:ascii="Verdana" w:hAnsi="Verdana" w:cs="Verdana"/>
                <w:color w:val="FFFFFF"/>
                <w:w w:val="110"/>
                <w:sz w:val="13"/>
                <w:szCs w:val="13"/>
              </w:rPr>
              <w:t>B</w:t>
            </w:r>
            <w:r w:rsidRPr="0096580B">
              <w:rPr>
                <w:rFonts w:ascii="Verdana" w:hAnsi="Verdana" w:cs="Verdana"/>
                <w:color w:val="FFFFFF"/>
                <w:spacing w:val="-1"/>
                <w:w w:val="129"/>
                <w:sz w:val="13"/>
                <w:szCs w:val="13"/>
              </w:rPr>
              <w:t>I</w:t>
            </w:r>
            <w:r w:rsidRPr="0096580B">
              <w:rPr>
                <w:rFonts w:ascii="Verdana" w:hAnsi="Verdana" w:cs="Verdana"/>
                <w:color w:val="FFFFFF"/>
                <w:spacing w:val="-1"/>
                <w:w w:val="114"/>
                <w:sz w:val="13"/>
                <w:szCs w:val="13"/>
              </w:rPr>
              <w:t>L</w:t>
            </w:r>
            <w:r w:rsidRPr="0096580B">
              <w:rPr>
                <w:rFonts w:ascii="Verdana" w:hAnsi="Verdana" w:cs="Verdana"/>
                <w:color w:val="FFFFFF"/>
                <w:spacing w:val="-1"/>
                <w:w w:val="129"/>
                <w:sz w:val="13"/>
                <w:szCs w:val="13"/>
              </w:rPr>
              <w:t>I</w:t>
            </w:r>
            <w:r w:rsidRPr="0096580B">
              <w:rPr>
                <w:rFonts w:ascii="Verdana" w:hAnsi="Verdana" w:cs="Verdana"/>
                <w:color w:val="FFFFFF"/>
                <w:w w:val="107"/>
                <w:sz w:val="13"/>
                <w:szCs w:val="13"/>
              </w:rPr>
              <w:t>D</w:t>
            </w:r>
            <w:r w:rsidRPr="0096580B">
              <w:rPr>
                <w:rFonts w:ascii="Verdana" w:hAnsi="Verdana" w:cs="Verdana"/>
                <w:color w:val="FFFFFF"/>
                <w:w w:val="113"/>
                <w:sz w:val="13"/>
                <w:szCs w:val="13"/>
              </w:rPr>
              <w:t>A</w:t>
            </w:r>
            <w:r w:rsidRPr="0096580B">
              <w:rPr>
                <w:rFonts w:ascii="Verdana" w:hAnsi="Verdana" w:cs="Verdana"/>
                <w:color w:val="FFFFFF"/>
                <w:w w:val="107"/>
                <w:sz w:val="13"/>
                <w:szCs w:val="13"/>
              </w:rPr>
              <w:t xml:space="preserve">D </w:t>
            </w:r>
            <w:r w:rsidRPr="0096580B">
              <w:rPr>
                <w:rFonts w:ascii="Verdana" w:hAnsi="Verdana" w:cs="Verdana"/>
                <w:color w:val="FFFFFF"/>
                <w:spacing w:val="1"/>
                <w:w w:val="121"/>
                <w:sz w:val="13"/>
                <w:szCs w:val="13"/>
              </w:rPr>
              <w:t>P</w:t>
            </w:r>
            <w:r w:rsidRPr="0096580B">
              <w:rPr>
                <w:rFonts w:ascii="Verdana" w:hAnsi="Verdana" w:cs="Verdana"/>
                <w:color w:val="FFFFFF"/>
                <w:w w:val="107"/>
                <w:sz w:val="13"/>
                <w:szCs w:val="13"/>
              </w:rPr>
              <w:t>O</w:t>
            </w:r>
            <w:r w:rsidRPr="0096580B">
              <w:rPr>
                <w:rFonts w:ascii="Verdana" w:hAnsi="Verdana" w:cs="Verdana"/>
                <w:color w:val="FFFFFF"/>
                <w:w w:val="112"/>
                <w:sz w:val="13"/>
                <w:szCs w:val="13"/>
              </w:rPr>
              <w:t xml:space="preserve">R </w:t>
            </w:r>
            <w:r w:rsidRPr="0096580B">
              <w:rPr>
                <w:rFonts w:ascii="Verdana" w:hAnsi="Verdana" w:cs="Verdana"/>
                <w:color w:val="FFFFFF"/>
                <w:spacing w:val="1"/>
                <w:w w:val="130"/>
                <w:sz w:val="16"/>
                <w:szCs w:val="16"/>
              </w:rPr>
              <w:t>I</w:t>
            </w:r>
            <w:r w:rsidRPr="0096580B">
              <w:rPr>
                <w:rFonts w:ascii="Verdana" w:hAnsi="Verdana" w:cs="Verdana"/>
                <w:color w:val="FFFFFF"/>
                <w:w w:val="112"/>
                <w:sz w:val="13"/>
                <w:szCs w:val="13"/>
              </w:rPr>
              <w:t>M</w:t>
            </w:r>
            <w:r w:rsidRPr="0096580B">
              <w:rPr>
                <w:rFonts w:ascii="Verdana" w:hAnsi="Verdana" w:cs="Verdana"/>
                <w:color w:val="FFFFFF"/>
                <w:spacing w:val="1"/>
                <w:w w:val="121"/>
                <w:sz w:val="13"/>
                <w:szCs w:val="13"/>
              </w:rPr>
              <w:t>P</w:t>
            </w:r>
            <w:r w:rsidRPr="0096580B">
              <w:rPr>
                <w:rFonts w:ascii="Verdana" w:hAnsi="Verdana" w:cs="Verdana"/>
                <w:color w:val="FFFFFF"/>
                <w:w w:val="113"/>
                <w:sz w:val="13"/>
                <w:szCs w:val="13"/>
              </w:rPr>
              <w:t>A</w:t>
            </w:r>
            <w:r w:rsidRPr="0096580B">
              <w:rPr>
                <w:rFonts w:ascii="Verdana" w:hAnsi="Verdana" w:cs="Verdana"/>
                <w:color w:val="FFFFFF"/>
                <w:w w:val="103"/>
                <w:sz w:val="13"/>
                <w:szCs w:val="13"/>
              </w:rPr>
              <w:t>C</w:t>
            </w:r>
            <w:r w:rsidRPr="0096580B">
              <w:rPr>
                <w:rFonts w:ascii="Verdana" w:hAnsi="Verdana" w:cs="Verdana"/>
                <w:color w:val="FFFFFF"/>
                <w:w w:val="110"/>
                <w:sz w:val="13"/>
                <w:szCs w:val="13"/>
              </w:rPr>
              <w:t>T</w:t>
            </w:r>
            <w:r w:rsidRPr="0096580B">
              <w:rPr>
                <w:rFonts w:ascii="Verdana" w:hAnsi="Verdana" w:cs="Verdana"/>
                <w:color w:val="FFFFFF"/>
                <w:w w:val="107"/>
                <w:sz w:val="13"/>
                <w:szCs w:val="13"/>
              </w:rPr>
              <w:t xml:space="preserve">O </w:t>
            </w:r>
            <w:r w:rsidRPr="0096580B">
              <w:rPr>
                <w:rFonts w:ascii="Verdana" w:hAnsi="Verdana" w:cs="Verdana"/>
                <w:color w:val="FFFFFF"/>
                <w:spacing w:val="1"/>
                <w:w w:val="111"/>
                <w:sz w:val="16"/>
                <w:szCs w:val="16"/>
              </w:rPr>
              <w:t>T</w:t>
            </w:r>
            <w:r w:rsidRPr="0096580B">
              <w:rPr>
                <w:rFonts w:ascii="Verdana" w:hAnsi="Verdana" w:cs="Verdana"/>
                <w:color w:val="FFFFFF"/>
                <w:w w:val="107"/>
                <w:sz w:val="13"/>
                <w:szCs w:val="13"/>
              </w:rPr>
              <w:t>O</w:t>
            </w:r>
            <w:r w:rsidRPr="0096580B">
              <w:rPr>
                <w:rFonts w:ascii="Verdana" w:hAnsi="Verdana" w:cs="Verdana"/>
                <w:color w:val="FFFFFF"/>
                <w:w w:val="110"/>
                <w:sz w:val="13"/>
                <w:szCs w:val="13"/>
              </w:rPr>
              <w:t>T</w:t>
            </w:r>
            <w:r w:rsidRPr="0096580B">
              <w:rPr>
                <w:rFonts w:ascii="Verdana" w:hAnsi="Verdana" w:cs="Verdana"/>
                <w:color w:val="FFFFFF"/>
                <w:w w:val="113"/>
                <w:sz w:val="13"/>
                <w:szCs w:val="13"/>
              </w:rPr>
              <w:t>A</w:t>
            </w:r>
            <w:r w:rsidRPr="0096580B">
              <w:rPr>
                <w:rFonts w:ascii="Verdana" w:hAnsi="Verdana" w:cs="Verdana"/>
                <w:color w:val="FFFFFF"/>
                <w:w w:val="114"/>
                <w:sz w:val="13"/>
                <w:szCs w:val="13"/>
              </w:rPr>
              <w:t>L</w:t>
            </w:r>
          </w:p>
        </w:tc>
        <w:tc>
          <w:tcPr>
            <w:tcW w:w="1058" w:type="dxa"/>
            <w:tcBorders>
              <w:top w:val="single" w:sz="4" w:space="0" w:color="000000"/>
              <w:left w:val="single" w:sz="2" w:space="0" w:color="000000"/>
              <w:bottom w:val="single" w:sz="2" w:space="0" w:color="000000"/>
              <w:right w:val="single" w:sz="2" w:space="0" w:color="000000"/>
            </w:tcBorders>
            <w:shd w:val="clear" w:color="auto" w:fill="5F5F5F"/>
          </w:tcPr>
          <w:p w:rsidR="00DF1371" w:rsidRPr="0096580B" w:rsidRDefault="00DF1371" w:rsidP="00B12777">
            <w:pPr>
              <w:widowControl w:val="0"/>
              <w:autoSpaceDE w:val="0"/>
              <w:autoSpaceDN w:val="0"/>
              <w:adjustRightInd w:val="0"/>
              <w:spacing w:before="1" w:line="190" w:lineRule="exact"/>
              <w:rPr>
                <w:sz w:val="19"/>
                <w:szCs w:val="19"/>
              </w:rPr>
            </w:pPr>
          </w:p>
          <w:p w:rsidR="00DF1371" w:rsidRPr="0096580B" w:rsidRDefault="00DF1371" w:rsidP="00B12777">
            <w:pPr>
              <w:widowControl w:val="0"/>
              <w:autoSpaceDE w:val="0"/>
              <w:autoSpaceDN w:val="0"/>
              <w:adjustRightInd w:val="0"/>
              <w:ind w:left="148"/>
              <w:rPr>
                <w:rFonts w:ascii="Verdana" w:hAnsi="Verdana" w:cs="Verdana"/>
                <w:color w:val="000000"/>
                <w:sz w:val="13"/>
                <w:szCs w:val="13"/>
              </w:rPr>
            </w:pPr>
            <w:r w:rsidRPr="0096580B">
              <w:rPr>
                <w:rFonts w:ascii="Verdana" w:hAnsi="Verdana" w:cs="Verdana"/>
                <w:color w:val="FFFFFF"/>
                <w:spacing w:val="1"/>
                <w:w w:val="111"/>
                <w:sz w:val="16"/>
                <w:szCs w:val="16"/>
              </w:rPr>
              <w:t>T</w:t>
            </w:r>
            <w:r w:rsidRPr="0096580B">
              <w:rPr>
                <w:rFonts w:ascii="Verdana" w:hAnsi="Verdana" w:cs="Verdana"/>
                <w:color w:val="FFFFFF"/>
                <w:spacing w:val="-1"/>
                <w:w w:val="129"/>
                <w:sz w:val="13"/>
                <w:szCs w:val="13"/>
              </w:rPr>
              <w:t>I</w:t>
            </w:r>
            <w:r w:rsidRPr="0096580B">
              <w:rPr>
                <w:rFonts w:ascii="Verdana" w:hAnsi="Verdana" w:cs="Verdana"/>
                <w:color w:val="FFFFFF"/>
                <w:spacing w:val="1"/>
                <w:w w:val="121"/>
                <w:sz w:val="13"/>
                <w:szCs w:val="13"/>
              </w:rPr>
              <w:t>P</w:t>
            </w:r>
            <w:r w:rsidRPr="0096580B">
              <w:rPr>
                <w:rFonts w:ascii="Verdana" w:hAnsi="Verdana" w:cs="Verdana"/>
                <w:color w:val="FFFFFF"/>
                <w:w w:val="107"/>
                <w:sz w:val="13"/>
                <w:szCs w:val="13"/>
              </w:rPr>
              <w:t>O</w:t>
            </w:r>
            <w:r w:rsidRPr="0096580B">
              <w:rPr>
                <w:rFonts w:ascii="Verdana" w:hAnsi="Verdana" w:cs="Verdana"/>
                <w:color w:val="FFFFFF"/>
                <w:spacing w:val="-2"/>
                <w:sz w:val="13"/>
                <w:szCs w:val="13"/>
              </w:rPr>
              <w:t xml:space="preserve"> </w:t>
            </w:r>
            <w:r w:rsidRPr="0096580B">
              <w:rPr>
                <w:rFonts w:ascii="Verdana" w:hAnsi="Verdana" w:cs="Verdana"/>
                <w:color w:val="FFFFFF"/>
                <w:w w:val="107"/>
                <w:sz w:val="13"/>
                <w:szCs w:val="13"/>
              </w:rPr>
              <w:t>DE</w:t>
            </w:r>
          </w:p>
          <w:p w:rsidR="00DF1371" w:rsidRPr="0096580B" w:rsidRDefault="00DF1371" w:rsidP="00B12777">
            <w:pPr>
              <w:widowControl w:val="0"/>
              <w:autoSpaceDE w:val="0"/>
              <w:autoSpaceDN w:val="0"/>
              <w:adjustRightInd w:val="0"/>
              <w:spacing w:line="192" w:lineRule="exact"/>
              <w:ind w:left="165"/>
              <w:rPr>
                <w:sz w:val="24"/>
                <w:szCs w:val="24"/>
              </w:rPr>
            </w:pPr>
            <w:r w:rsidRPr="0096580B">
              <w:rPr>
                <w:rFonts w:ascii="Verdana" w:hAnsi="Verdana" w:cs="Verdana"/>
                <w:color w:val="FFFFFF"/>
                <w:spacing w:val="-1"/>
                <w:w w:val="113"/>
                <w:sz w:val="16"/>
                <w:szCs w:val="16"/>
              </w:rPr>
              <w:t>R</w:t>
            </w:r>
            <w:r w:rsidRPr="0096580B">
              <w:rPr>
                <w:rFonts w:ascii="Verdana" w:hAnsi="Verdana" w:cs="Verdana"/>
                <w:color w:val="FFFFFF"/>
                <w:spacing w:val="-1"/>
                <w:w w:val="129"/>
                <w:sz w:val="13"/>
                <w:szCs w:val="13"/>
              </w:rPr>
              <w:t>I</w:t>
            </w:r>
            <w:r w:rsidRPr="0096580B">
              <w:rPr>
                <w:rFonts w:ascii="Verdana" w:hAnsi="Verdana" w:cs="Verdana"/>
                <w:color w:val="FFFFFF"/>
                <w:w w:val="107"/>
                <w:sz w:val="13"/>
                <w:szCs w:val="13"/>
              </w:rPr>
              <w:t>E</w:t>
            </w:r>
            <w:r w:rsidRPr="0096580B">
              <w:rPr>
                <w:rFonts w:ascii="Verdana" w:hAnsi="Verdana" w:cs="Verdana"/>
                <w:color w:val="FFFFFF"/>
                <w:spacing w:val="-1"/>
                <w:w w:val="103"/>
                <w:sz w:val="13"/>
                <w:szCs w:val="13"/>
              </w:rPr>
              <w:t>S</w:t>
            </w:r>
            <w:r w:rsidRPr="0096580B">
              <w:rPr>
                <w:rFonts w:ascii="Verdana" w:hAnsi="Verdana" w:cs="Verdana"/>
                <w:color w:val="FFFFFF"/>
                <w:w w:val="104"/>
                <w:sz w:val="13"/>
                <w:szCs w:val="13"/>
              </w:rPr>
              <w:t>G</w:t>
            </w:r>
            <w:r w:rsidRPr="0096580B">
              <w:rPr>
                <w:rFonts w:ascii="Verdana" w:hAnsi="Verdana" w:cs="Verdana"/>
                <w:color w:val="FFFFFF"/>
                <w:w w:val="107"/>
                <w:sz w:val="13"/>
                <w:szCs w:val="13"/>
              </w:rPr>
              <w:t>O</w:t>
            </w:r>
          </w:p>
        </w:tc>
        <w:tc>
          <w:tcPr>
            <w:tcW w:w="1587" w:type="dxa"/>
            <w:tcBorders>
              <w:top w:val="single" w:sz="4" w:space="0" w:color="000000"/>
              <w:left w:val="single" w:sz="2" w:space="0" w:color="000000"/>
              <w:bottom w:val="single" w:sz="2" w:space="0" w:color="000000"/>
              <w:right w:val="single" w:sz="2" w:space="0" w:color="000000"/>
            </w:tcBorders>
            <w:shd w:val="clear" w:color="auto" w:fill="5F5F5F"/>
          </w:tcPr>
          <w:p w:rsidR="00DF1371" w:rsidRPr="0096580B" w:rsidRDefault="00DF1371" w:rsidP="00B12777">
            <w:pPr>
              <w:widowControl w:val="0"/>
              <w:autoSpaceDE w:val="0"/>
              <w:autoSpaceDN w:val="0"/>
              <w:adjustRightInd w:val="0"/>
              <w:spacing w:before="8" w:line="190" w:lineRule="exact"/>
              <w:rPr>
                <w:sz w:val="19"/>
                <w:szCs w:val="19"/>
              </w:rPr>
            </w:pPr>
          </w:p>
          <w:p w:rsidR="00DF1371" w:rsidRPr="0096580B" w:rsidRDefault="00DF1371" w:rsidP="00B12777">
            <w:pPr>
              <w:widowControl w:val="0"/>
              <w:autoSpaceDE w:val="0"/>
              <w:autoSpaceDN w:val="0"/>
              <w:adjustRightInd w:val="0"/>
              <w:spacing w:line="192" w:lineRule="exact"/>
              <w:ind w:left="69"/>
              <w:rPr>
                <w:sz w:val="24"/>
                <w:szCs w:val="24"/>
              </w:rPr>
            </w:pPr>
            <w:r w:rsidRPr="0096580B">
              <w:rPr>
                <w:rFonts w:ascii="Verdana" w:hAnsi="Verdana" w:cs="Verdana"/>
                <w:color w:val="FFFFFF"/>
                <w:spacing w:val="-1"/>
                <w:w w:val="113"/>
                <w:sz w:val="16"/>
                <w:szCs w:val="16"/>
              </w:rPr>
              <w:t>R</w:t>
            </w:r>
            <w:r w:rsidRPr="0096580B">
              <w:rPr>
                <w:rFonts w:ascii="Verdana" w:hAnsi="Verdana" w:cs="Verdana"/>
                <w:color w:val="FFFFFF"/>
                <w:w w:val="107"/>
                <w:sz w:val="13"/>
                <w:szCs w:val="13"/>
              </w:rPr>
              <w:t>E</w:t>
            </w:r>
            <w:r w:rsidRPr="0096580B">
              <w:rPr>
                <w:rFonts w:ascii="Verdana" w:hAnsi="Verdana" w:cs="Verdana"/>
                <w:color w:val="FFFFFF"/>
                <w:spacing w:val="-1"/>
                <w:w w:val="103"/>
                <w:sz w:val="13"/>
                <w:szCs w:val="13"/>
              </w:rPr>
              <w:t>S</w:t>
            </w:r>
            <w:r w:rsidRPr="0096580B">
              <w:rPr>
                <w:rFonts w:ascii="Verdana" w:hAnsi="Verdana" w:cs="Verdana"/>
                <w:color w:val="FFFFFF"/>
                <w:spacing w:val="1"/>
                <w:w w:val="121"/>
                <w:sz w:val="13"/>
                <w:szCs w:val="13"/>
              </w:rPr>
              <w:t>P</w:t>
            </w:r>
            <w:r w:rsidRPr="0096580B">
              <w:rPr>
                <w:rFonts w:ascii="Verdana" w:hAnsi="Verdana" w:cs="Verdana"/>
                <w:color w:val="FFFFFF"/>
                <w:w w:val="107"/>
                <w:sz w:val="13"/>
                <w:szCs w:val="13"/>
              </w:rPr>
              <w:t>O</w:t>
            </w:r>
            <w:r w:rsidRPr="0096580B">
              <w:rPr>
                <w:rFonts w:ascii="Verdana" w:hAnsi="Verdana" w:cs="Verdana"/>
                <w:color w:val="FFFFFF"/>
                <w:spacing w:val="1"/>
                <w:w w:val="112"/>
                <w:sz w:val="13"/>
                <w:szCs w:val="13"/>
              </w:rPr>
              <w:t>N</w:t>
            </w:r>
            <w:r w:rsidRPr="0096580B">
              <w:rPr>
                <w:rFonts w:ascii="Verdana" w:hAnsi="Verdana" w:cs="Verdana"/>
                <w:color w:val="FFFFFF"/>
                <w:spacing w:val="-1"/>
                <w:w w:val="103"/>
                <w:sz w:val="13"/>
                <w:szCs w:val="13"/>
              </w:rPr>
              <w:t>S</w:t>
            </w:r>
            <w:r w:rsidRPr="0096580B">
              <w:rPr>
                <w:rFonts w:ascii="Verdana" w:hAnsi="Verdana" w:cs="Verdana"/>
                <w:color w:val="FFFFFF"/>
                <w:w w:val="113"/>
                <w:sz w:val="13"/>
                <w:szCs w:val="13"/>
              </w:rPr>
              <w:t>A</w:t>
            </w:r>
            <w:r w:rsidRPr="0096580B">
              <w:rPr>
                <w:rFonts w:ascii="Verdana" w:hAnsi="Verdana" w:cs="Verdana"/>
                <w:color w:val="FFFFFF"/>
                <w:w w:val="110"/>
                <w:sz w:val="13"/>
                <w:szCs w:val="13"/>
              </w:rPr>
              <w:t>B</w:t>
            </w:r>
            <w:r w:rsidRPr="0096580B">
              <w:rPr>
                <w:rFonts w:ascii="Verdana" w:hAnsi="Verdana" w:cs="Verdana"/>
                <w:color w:val="FFFFFF"/>
                <w:spacing w:val="-1"/>
                <w:w w:val="114"/>
                <w:sz w:val="13"/>
                <w:szCs w:val="13"/>
              </w:rPr>
              <w:t>L</w:t>
            </w:r>
            <w:r w:rsidRPr="0096580B">
              <w:rPr>
                <w:rFonts w:ascii="Verdana" w:hAnsi="Verdana" w:cs="Verdana"/>
                <w:color w:val="FFFFFF"/>
                <w:w w:val="107"/>
                <w:sz w:val="13"/>
                <w:szCs w:val="13"/>
              </w:rPr>
              <w:t>E DE</w:t>
            </w:r>
            <w:r w:rsidRPr="0096580B">
              <w:rPr>
                <w:rFonts w:ascii="Verdana" w:hAnsi="Verdana" w:cs="Verdana"/>
                <w:color w:val="FFFFFF"/>
                <w:w w:val="114"/>
                <w:sz w:val="13"/>
                <w:szCs w:val="13"/>
              </w:rPr>
              <w:t>L</w:t>
            </w:r>
            <w:r w:rsidRPr="0096580B">
              <w:rPr>
                <w:rFonts w:ascii="Verdana" w:hAnsi="Verdana" w:cs="Verdana"/>
                <w:color w:val="FFFFFF"/>
                <w:spacing w:val="-3"/>
                <w:sz w:val="13"/>
                <w:szCs w:val="13"/>
              </w:rPr>
              <w:t xml:space="preserve"> </w:t>
            </w:r>
            <w:r w:rsidRPr="0096580B">
              <w:rPr>
                <w:rFonts w:ascii="Verdana" w:hAnsi="Verdana" w:cs="Verdana"/>
                <w:color w:val="FFFFFF"/>
                <w:spacing w:val="-1"/>
                <w:w w:val="113"/>
                <w:sz w:val="16"/>
                <w:szCs w:val="16"/>
              </w:rPr>
              <w:t>R</w:t>
            </w:r>
            <w:r w:rsidRPr="0096580B">
              <w:rPr>
                <w:rFonts w:ascii="Verdana" w:hAnsi="Verdana" w:cs="Verdana"/>
                <w:color w:val="FFFFFF"/>
                <w:spacing w:val="-1"/>
                <w:w w:val="129"/>
                <w:sz w:val="13"/>
                <w:szCs w:val="13"/>
              </w:rPr>
              <w:t>I</w:t>
            </w:r>
            <w:r w:rsidRPr="0096580B">
              <w:rPr>
                <w:rFonts w:ascii="Verdana" w:hAnsi="Verdana" w:cs="Verdana"/>
                <w:color w:val="FFFFFF"/>
                <w:w w:val="107"/>
                <w:sz w:val="13"/>
                <w:szCs w:val="13"/>
              </w:rPr>
              <w:t>E</w:t>
            </w:r>
            <w:r w:rsidRPr="0096580B">
              <w:rPr>
                <w:rFonts w:ascii="Verdana" w:hAnsi="Verdana" w:cs="Verdana"/>
                <w:color w:val="FFFFFF"/>
                <w:spacing w:val="-1"/>
                <w:w w:val="103"/>
                <w:sz w:val="13"/>
                <w:szCs w:val="13"/>
              </w:rPr>
              <w:t>S</w:t>
            </w:r>
            <w:r w:rsidRPr="0096580B">
              <w:rPr>
                <w:rFonts w:ascii="Verdana" w:hAnsi="Verdana" w:cs="Verdana"/>
                <w:color w:val="FFFFFF"/>
                <w:w w:val="104"/>
                <w:sz w:val="13"/>
                <w:szCs w:val="13"/>
              </w:rPr>
              <w:t>G</w:t>
            </w:r>
            <w:r w:rsidRPr="0096580B">
              <w:rPr>
                <w:rFonts w:ascii="Verdana" w:hAnsi="Verdana" w:cs="Verdana"/>
                <w:color w:val="FFFFFF"/>
                <w:w w:val="107"/>
                <w:sz w:val="13"/>
                <w:szCs w:val="13"/>
              </w:rPr>
              <w:t>O</w:t>
            </w:r>
          </w:p>
        </w:tc>
        <w:tc>
          <w:tcPr>
            <w:tcW w:w="926" w:type="dxa"/>
            <w:tcBorders>
              <w:top w:val="single" w:sz="4" w:space="0" w:color="000000"/>
              <w:left w:val="single" w:sz="2" w:space="0" w:color="000000"/>
              <w:bottom w:val="single" w:sz="2" w:space="0" w:color="000000"/>
              <w:right w:val="single" w:sz="2" w:space="0" w:color="000000"/>
            </w:tcBorders>
            <w:shd w:val="clear" w:color="auto" w:fill="5F5F5F"/>
          </w:tcPr>
          <w:p w:rsidR="00DF1371" w:rsidRPr="0096580B" w:rsidRDefault="00DF1371" w:rsidP="00B12777">
            <w:pPr>
              <w:widowControl w:val="0"/>
              <w:autoSpaceDE w:val="0"/>
              <w:autoSpaceDN w:val="0"/>
              <w:adjustRightInd w:val="0"/>
              <w:spacing w:before="1" w:line="190" w:lineRule="exact"/>
              <w:rPr>
                <w:sz w:val="19"/>
                <w:szCs w:val="19"/>
              </w:rPr>
            </w:pPr>
          </w:p>
          <w:p w:rsidR="00DF1371" w:rsidRPr="0096580B" w:rsidRDefault="00DF1371" w:rsidP="00B12777">
            <w:pPr>
              <w:widowControl w:val="0"/>
              <w:autoSpaceDE w:val="0"/>
              <w:autoSpaceDN w:val="0"/>
              <w:adjustRightInd w:val="0"/>
              <w:ind w:left="329" w:right="329"/>
              <w:jc w:val="center"/>
              <w:rPr>
                <w:rFonts w:ascii="Verdana" w:hAnsi="Verdana" w:cs="Verdana"/>
                <w:color w:val="000000"/>
                <w:sz w:val="13"/>
                <w:szCs w:val="13"/>
              </w:rPr>
            </w:pPr>
            <w:r w:rsidRPr="0096580B">
              <w:rPr>
                <w:rFonts w:ascii="Verdana" w:hAnsi="Verdana" w:cs="Verdana"/>
                <w:color w:val="FFFFFF"/>
                <w:spacing w:val="1"/>
                <w:w w:val="111"/>
                <w:sz w:val="16"/>
                <w:szCs w:val="16"/>
              </w:rPr>
              <w:t>T</w:t>
            </w:r>
            <w:r w:rsidRPr="0096580B">
              <w:rPr>
                <w:rFonts w:ascii="Verdana" w:hAnsi="Verdana" w:cs="Verdana"/>
                <w:color w:val="FFFFFF"/>
                <w:spacing w:val="-1"/>
                <w:w w:val="129"/>
                <w:sz w:val="13"/>
                <w:szCs w:val="13"/>
              </w:rPr>
              <w:t>I</w:t>
            </w:r>
            <w:r w:rsidRPr="0096580B">
              <w:rPr>
                <w:rFonts w:ascii="Verdana" w:hAnsi="Verdana" w:cs="Verdana"/>
                <w:color w:val="FFFFFF"/>
                <w:spacing w:val="1"/>
                <w:w w:val="121"/>
                <w:sz w:val="13"/>
                <w:szCs w:val="13"/>
              </w:rPr>
              <w:t>P</w:t>
            </w:r>
            <w:r w:rsidRPr="0096580B">
              <w:rPr>
                <w:rFonts w:ascii="Verdana" w:hAnsi="Verdana" w:cs="Verdana"/>
                <w:color w:val="FFFFFF"/>
                <w:w w:val="107"/>
                <w:sz w:val="13"/>
                <w:szCs w:val="13"/>
              </w:rPr>
              <w:t>O</w:t>
            </w:r>
            <w:r w:rsidRPr="0096580B">
              <w:rPr>
                <w:rFonts w:ascii="Verdana" w:hAnsi="Verdana" w:cs="Verdana"/>
                <w:color w:val="FFFFFF"/>
                <w:spacing w:val="-2"/>
                <w:sz w:val="13"/>
                <w:szCs w:val="13"/>
              </w:rPr>
              <w:t xml:space="preserve"> </w:t>
            </w:r>
            <w:r w:rsidRPr="0096580B">
              <w:rPr>
                <w:rFonts w:ascii="Verdana" w:hAnsi="Verdana" w:cs="Verdana"/>
                <w:color w:val="FFFFFF"/>
                <w:w w:val="107"/>
                <w:sz w:val="13"/>
                <w:szCs w:val="13"/>
              </w:rPr>
              <w:t>DE</w:t>
            </w:r>
          </w:p>
          <w:p w:rsidR="00DF1371" w:rsidRPr="0096580B" w:rsidRDefault="00DF1371" w:rsidP="00B12777">
            <w:pPr>
              <w:widowControl w:val="0"/>
              <w:autoSpaceDE w:val="0"/>
              <w:autoSpaceDN w:val="0"/>
              <w:adjustRightInd w:val="0"/>
              <w:spacing w:line="192" w:lineRule="exact"/>
              <w:ind w:left="207" w:right="207"/>
              <w:jc w:val="center"/>
              <w:rPr>
                <w:sz w:val="24"/>
                <w:szCs w:val="24"/>
              </w:rPr>
            </w:pPr>
            <w:r w:rsidRPr="0096580B">
              <w:rPr>
                <w:rFonts w:ascii="Verdana" w:hAnsi="Verdana" w:cs="Verdana"/>
                <w:color w:val="FFFFFF"/>
                <w:spacing w:val="-1"/>
                <w:w w:val="113"/>
                <w:sz w:val="16"/>
                <w:szCs w:val="16"/>
              </w:rPr>
              <w:t>R</w:t>
            </w:r>
            <w:r w:rsidRPr="0096580B">
              <w:rPr>
                <w:rFonts w:ascii="Verdana" w:hAnsi="Verdana" w:cs="Verdana"/>
                <w:color w:val="FFFFFF"/>
                <w:w w:val="107"/>
                <w:sz w:val="13"/>
                <w:szCs w:val="13"/>
              </w:rPr>
              <w:t>E</w:t>
            </w:r>
            <w:r w:rsidRPr="0096580B">
              <w:rPr>
                <w:rFonts w:ascii="Verdana" w:hAnsi="Verdana" w:cs="Verdana"/>
                <w:color w:val="FFFFFF"/>
                <w:spacing w:val="-1"/>
                <w:w w:val="103"/>
                <w:sz w:val="13"/>
                <w:szCs w:val="13"/>
              </w:rPr>
              <w:t>S</w:t>
            </w:r>
            <w:r w:rsidRPr="0096580B">
              <w:rPr>
                <w:rFonts w:ascii="Verdana" w:hAnsi="Verdana" w:cs="Verdana"/>
                <w:color w:val="FFFFFF"/>
                <w:spacing w:val="1"/>
                <w:w w:val="121"/>
                <w:sz w:val="13"/>
                <w:szCs w:val="13"/>
              </w:rPr>
              <w:t>P</w:t>
            </w:r>
            <w:r w:rsidRPr="0096580B">
              <w:rPr>
                <w:rFonts w:ascii="Verdana" w:hAnsi="Verdana" w:cs="Verdana"/>
                <w:color w:val="FFFFFF"/>
                <w:w w:val="110"/>
                <w:sz w:val="13"/>
                <w:szCs w:val="13"/>
              </w:rPr>
              <w:t>U</w:t>
            </w:r>
            <w:r w:rsidRPr="0096580B">
              <w:rPr>
                <w:rFonts w:ascii="Verdana" w:hAnsi="Verdana" w:cs="Verdana"/>
                <w:color w:val="FFFFFF"/>
                <w:w w:val="107"/>
                <w:sz w:val="13"/>
                <w:szCs w:val="13"/>
              </w:rPr>
              <w:t>E</w:t>
            </w:r>
            <w:r w:rsidRPr="0096580B">
              <w:rPr>
                <w:rFonts w:ascii="Verdana" w:hAnsi="Verdana" w:cs="Verdana"/>
                <w:color w:val="FFFFFF"/>
                <w:spacing w:val="-1"/>
                <w:w w:val="103"/>
                <w:sz w:val="13"/>
                <w:szCs w:val="13"/>
              </w:rPr>
              <w:t>S</w:t>
            </w:r>
            <w:r w:rsidRPr="0096580B">
              <w:rPr>
                <w:rFonts w:ascii="Verdana" w:hAnsi="Verdana" w:cs="Verdana"/>
                <w:color w:val="FFFFFF"/>
                <w:w w:val="110"/>
                <w:sz w:val="13"/>
                <w:szCs w:val="13"/>
              </w:rPr>
              <w:t>T</w:t>
            </w:r>
            <w:r w:rsidRPr="0096580B">
              <w:rPr>
                <w:rFonts w:ascii="Verdana" w:hAnsi="Verdana" w:cs="Verdana"/>
                <w:color w:val="FFFFFF"/>
                <w:w w:val="113"/>
                <w:sz w:val="13"/>
                <w:szCs w:val="13"/>
              </w:rPr>
              <w:t>A</w:t>
            </w:r>
          </w:p>
        </w:tc>
        <w:tc>
          <w:tcPr>
            <w:tcW w:w="1191" w:type="dxa"/>
            <w:tcBorders>
              <w:top w:val="single" w:sz="4" w:space="0" w:color="000000"/>
              <w:left w:val="single" w:sz="2" w:space="0" w:color="000000"/>
              <w:bottom w:val="single" w:sz="2" w:space="0" w:color="000000"/>
              <w:right w:val="single" w:sz="2" w:space="0" w:color="000000"/>
            </w:tcBorders>
            <w:shd w:val="clear" w:color="auto" w:fill="5F5F5F"/>
          </w:tcPr>
          <w:p w:rsidR="00DF1371" w:rsidRPr="0096580B" w:rsidRDefault="00DF1371" w:rsidP="00B12777">
            <w:pPr>
              <w:widowControl w:val="0"/>
              <w:autoSpaceDE w:val="0"/>
              <w:autoSpaceDN w:val="0"/>
              <w:adjustRightInd w:val="0"/>
              <w:spacing w:before="95" w:line="259" w:lineRule="auto"/>
              <w:ind w:left="54" w:right="57"/>
              <w:jc w:val="center"/>
              <w:rPr>
                <w:sz w:val="24"/>
                <w:szCs w:val="24"/>
              </w:rPr>
            </w:pPr>
            <w:r w:rsidRPr="0096580B">
              <w:rPr>
                <w:rFonts w:ascii="Verdana" w:hAnsi="Verdana" w:cs="Verdana"/>
                <w:color w:val="FFFFFF"/>
                <w:spacing w:val="-1"/>
                <w:w w:val="113"/>
                <w:sz w:val="16"/>
                <w:szCs w:val="16"/>
              </w:rPr>
              <w:t>R</w:t>
            </w:r>
            <w:r w:rsidRPr="0096580B">
              <w:rPr>
                <w:rFonts w:ascii="Verdana" w:hAnsi="Verdana" w:cs="Verdana"/>
                <w:color w:val="FFFFFF"/>
                <w:w w:val="107"/>
                <w:sz w:val="13"/>
                <w:szCs w:val="13"/>
              </w:rPr>
              <w:t>E</w:t>
            </w:r>
            <w:r w:rsidRPr="0096580B">
              <w:rPr>
                <w:rFonts w:ascii="Verdana" w:hAnsi="Verdana" w:cs="Verdana"/>
                <w:color w:val="FFFFFF"/>
                <w:spacing w:val="-1"/>
                <w:w w:val="103"/>
                <w:sz w:val="13"/>
                <w:szCs w:val="13"/>
              </w:rPr>
              <w:t>S</w:t>
            </w:r>
            <w:r w:rsidRPr="0096580B">
              <w:rPr>
                <w:rFonts w:ascii="Verdana" w:hAnsi="Verdana" w:cs="Verdana"/>
                <w:color w:val="FFFFFF"/>
                <w:spacing w:val="1"/>
                <w:w w:val="121"/>
                <w:sz w:val="13"/>
                <w:szCs w:val="13"/>
              </w:rPr>
              <w:t>P</w:t>
            </w:r>
            <w:r w:rsidRPr="0096580B">
              <w:rPr>
                <w:rFonts w:ascii="Verdana" w:hAnsi="Verdana" w:cs="Verdana"/>
                <w:color w:val="FFFFFF"/>
                <w:w w:val="107"/>
                <w:sz w:val="13"/>
                <w:szCs w:val="13"/>
              </w:rPr>
              <w:t>O</w:t>
            </w:r>
            <w:r w:rsidRPr="0096580B">
              <w:rPr>
                <w:rFonts w:ascii="Verdana" w:hAnsi="Verdana" w:cs="Verdana"/>
                <w:color w:val="FFFFFF"/>
                <w:spacing w:val="1"/>
                <w:w w:val="112"/>
                <w:sz w:val="13"/>
                <w:szCs w:val="13"/>
              </w:rPr>
              <w:t>N</w:t>
            </w:r>
            <w:r w:rsidRPr="0096580B">
              <w:rPr>
                <w:rFonts w:ascii="Verdana" w:hAnsi="Verdana" w:cs="Verdana"/>
                <w:color w:val="FFFFFF"/>
                <w:spacing w:val="-1"/>
                <w:w w:val="103"/>
                <w:sz w:val="13"/>
                <w:szCs w:val="13"/>
              </w:rPr>
              <w:t>S</w:t>
            </w:r>
            <w:r w:rsidRPr="0096580B">
              <w:rPr>
                <w:rFonts w:ascii="Verdana" w:hAnsi="Verdana" w:cs="Verdana"/>
                <w:color w:val="FFFFFF"/>
                <w:w w:val="113"/>
                <w:sz w:val="13"/>
                <w:szCs w:val="13"/>
              </w:rPr>
              <w:t>A</w:t>
            </w:r>
            <w:r w:rsidRPr="0096580B">
              <w:rPr>
                <w:rFonts w:ascii="Verdana" w:hAnsi="Verdana" w:cs="Verdana"/>
                <w:color w:val="FFFFFF"/>
                <w:w w:val="110"/>
                <w:sz w:val="13"/>
                <w:szCs w:val="13"/>
              </w:rPr>
              <w:t>B</w:t>
            </w:r>
            <w:r w:rsidRPr="0096580B">
              <w:rPr>
                <w:rFonts w:ascii="Verdana" w:hAnsi="Verdana" w:cs="Verdana"/>
                <w:color w:val="FFFFFF"/>
                <w:spacing w:val="-1"/>
                <w:w w:val="114"/>
                <w:sz w:val="13"/>
                <w:szCs w:val="13"/>
              </w:rPr>
              <w:t>L</w:t>
            </w:r>
            <w:r w:rsidRPr="0096580B">
              <w:rPr>
                <w:rFonts w:ascii="Verdana" w:hAnsi="Verdana" w:cs="Verdana"/>
                <w:color w:val="FFFFFF"/>
                <w:w w:val="107"/>
                <w:sz w:val="13"/>
                <w:szCs w:val="13"/>
              </w:rPr>
              <w:t>E DE</w:t>
            </w:r>
            <w:r w:rsidRPr="0096580B">
              <w:rPr>
                <w:rFonts w:ascii="Verdana" w:hAnsi="Verdana" w:cs="Verdana"/>
                <w:color w:val="FFFFFF"/>
                <w:spacing w:val="-2"/>
                <w:sz w:val="13"/>
                <w:szCs w:val="13"/>
              </w:rPr>
              <w:t xml:space="preserve"> </w:t>
            </w:r>
            <w:r w:rsidRPr="0096580B">
              <w:rPr>
                <w:rFonts w:ascii="Verdana" w:hAnsi="Verdana" w:cs="Verdana"/>
                <w:color w:val="FFFFFF"/>
                <w:spacing w:val="-1"/>
                <w:w w:val="114"/>
                <w:sz w:val="13"/>
                <w:szCs w:val="13"/>
              </w:rPr>
              <w:t>L</w:t>
            </w:r>
            <w:r w:rsidRPr="0096580B">
              <w:rPr>
                <w:rFonts w:ascii="Verdana" w:hAnsi="Verdana" w:cs="Verdana"/>
                <w:color w:val="FFFFFF"/>
                <w:w w:val="113"/>
                <w:sz w:val="13"/>
                <w:szCs w:val="13"/>
              </w:rPr>
              <w:t xml:space="preserve">A </w:t>
            </w:r>
            <w:r w:rsidRPr="0096580B">
              <w:rPr>
                <w:rFonts w:ascii="Verdana" w:hAnsi="Verdana" w:cs="Verdana"/>
                <w:color w:val="FFFFFF"/>
                <w:spacing w:val="-1"/>
                <w:w w:val="113"/>
                <w:sz w:val="16"/>
                <w:szCs w:val="16"/>
              </w:rPr>
              <w:t>R</w:t>
            </w:r>
            <w:r w:rsidRPr="0096580B">
              <w:rPr>
                <w:rFonts w:ascii="Verdana" w:hAnsi="Verdana" w:cs="Verdana"/>
                <w:color w:val="FFFFFF"/>
                <w:w w:val="107"/>
                <w:sz w:val="13"/>
                <w:szCs w:val="13"/>
              </w:rPr>
              <w:t>E</w:t>
            </w:r>
            <w:r w:rsidRPr="0096580B">
              <w:rPr>
                <w:rFonts w:ascii="Verdana" w:hAnsi="Verdana" w:cs="Verdana"/>
                <w:color w:val="FFFFFF"/>
                <w:spacing w:val="-1"/>
                <w:w w:val="103"/>
                <w:sz w:val="13"/>
                <w:szCs w:val="13"/>
              </w:rPr>
              <w:t>S</w:t>
            </w:r>
            <w:r w:rsidRPr="0096580B">
              <w:rPr>
                <w:rFonts w:ascii="Verdana" w:hAnsi="Verdana" w:cs="Verdana"/>
                <w:color w:val="FFFFFF"/>
                <w:spacing w:val="1"/>
                <w:w w:val="121"/>
                <w:sz w:val="13"/>
                <w:szCs w:val="13"/>
              </w:rPr>
              <w:t>P</w:t>
            </w:r>
            <w:r w:rsidRPr="0096580B">
              <w:rPr>
                <w:rFonts w:ascii="Verdana" w:hAnsi="Verdana" w:cs="Verdana"/>
                <w:color w:val="FFFFFF"/>
                <w:w w:val="110"/>
                <w:sz w:val="13"/>
                <w:szCs w:val="13"/>
              </w:rPr>
              <w:t>U</w:t>
            </w:r>
            <w:r w:rsidRPr="0096580B">
              <w:rPr>
                <w:rFonts w:ascii="Verdana" w:hAnsi="Verdana" w:cs="Verdana"/>
                <w:color w:val="FFFFFF"/>
                <w:w w:val="107"/>
                <w:sz w:val="13"/>
                <w:szCs w:val="13"/>
              </w:rPr>
              <w:t>E</w:t>
            </w:r>
            <w:r w:rsidRPr="0096580B">
              <w:rPr>
                <w:rFonts w:ascii="Verdana" w:hAnsi="Verdana" w:cs="Verdana"/>
                <w:color w:val="FFFFFF"/>
                <w:spacing w:val="-1"/>
                <w:w w:val="103"/>
                <w:sz w:val="13"/>
                <w:szCs w:val="13"/>
              </w:rPr>
              <w:t>S</w:t>
            </w:r>
            <w:r w:rsidRPr="0096580B">
              <w:rPr>
                <w:rFonts w:ascii="Verdana" w:hAnsi="Verdana" w:cs="Verdana"/>
                <w:color w:val="FFFFFF"/>
                <w:w w:val="110"/>
                <w:sz w:val="13"/>
                <w:szCs w:val="13"/>
              </w:rPr>
              <w:t>T</w:t>
            </w:r>
            <w:r w:rsidRPr="0096580B">
              <w:rPr>
                <w:rFonts w:ascii="Verdana" w:hAnsi="Verdana" w:cs="Verdana"/>
                <w:color w:val="FFFFFF"/>
                <w:w w:val="113"/>
                <w:sz w:val="13"/>
                <w:szCs w:val="13"/>
              </w:rPr>
              <w:t>A</w:t>
            </w:r>
          </w:p>
        </w:tc>
        <w:tc>
          <w:tcPr>
            <w:tcW w:w="1058" w:type="dxa"/>
            <w:tcBorders>
              <w:top w:val="single" w:sz="4" w:space="0" w:color="000000"/>
              <w:left w:val="single" w:sz="2" w:space="0" w:color="000000"/>
              <w:bottom w:val="single" w:sz="2" w:space="0" w:color="000000"/>
              <w:right w:val="single" w:sz="4" w:space="0" w:color="000000"/>
            </w:tcBorders>
            <w:shd w:val="clear" w:color="auto" w:fill="5F5F5F"/>
          </w:tcPr>
          <w:p w:rsidR="00DF1371" w:rsidRPr="0096580B" w:rsidRDefault="00DF1371" w:rsidP="00B12777">
            <w:pPr>
              <w:widowControl w:val="0"/>
              <w:autoSpaceDE w:val="0"/>
              <w:autoSpaceDN w:val="0"/>
              <w:adjustRightInd w:val="0"/>
              <w:spacing w:before="1" w:line="190" w:lineRule="exact"/>
              <w:rPr>
                <w:sz w:val="19"/>
                <w:szCs w:val="19"/>
              </w:rPr>
            </w:pPr>
          </w:p>
          <w:p w:rsidR="00DF1371" w:rsidRPr="0096580B" w:rsidRDefault="00DF1371" w:rsidP="00B12777">
            <w:pPr>
              <w:widowControl w:val="0"/>
              <w:autoSpaceDE w:val="0"/>
              <w:autoSpaceDN w:val="0"/>
              <w:adjustRightInd w:val="0"/>
              <w:ind w:left="303" w:right="305"/>
              <w:jc w:val="center"/>
              <w:rPr>
                <w:rFonts w:ascii="Verdana" w:hAnsi="Verdana" w:cs="Verdana"/>
                <w:color w:val="000000"/>
                <w:sz w:val="13"/>
                <w:szCs w:val="13"/>
              </w:rPr>
            </w:pPr>
            <w:r w:rsidRPr="0096580B">
              <w:rPr>
                <w:rFonts w:ascii="Verdana" w:hAnsi="Verdana" w:cs="Verdana"/>
                <w:color w:val="FFFFFF"/>
                <w:spacing w:val="1"/>
                <w:w w:val="113"/>
                <w:sz w:val="16"/>
                <w:szCs w:val="16"/>
              </w:rPr>
              <w:t>F</w:t>
            </w:r>
            <w:r w:rsidRPr="0096580B">
              <w:rPr>
                <w:rFonts w:ascii="Verdana" w:hAnsi="Verdana" w:cs="Verdana"/>
                <w:color w:val="FFFFFF"/>
                <w:w w:val="107"/>
                <w:sz w:val="13"/>
                <w:szCs w:val="13"/>
              </w:rPr>
              <w:t>E</w:t>
            </w:r>
            <w:r w:rsidRPr="0096580B">
              <w:rPr>
                <w:rFonts w:ascii="Verdana" w:hAnsi="Verdana" w:cs="Verdana"/>
                <w:color w:val="FFFFFF"/>
                <w:w w:val="103"/>
                <w:sz w:val="13"/>
                <w:szCs w:val="13"/>
              </w:rPr>
              <w:t>C</w:t>
            </w:r>
            <w:r w:rsidRPr="0096580B">
              <w:rPr>
                <w:rFonts w:ascii="Verdana" w:hAnsi="Verdana" w:cs="Verdana"/>
                <w:color w:val="FFFFFF"/>
                <w:spacing w:val="-1"/>
                <w:w w:val="111"/>
                <w:sz w:val="13"/>
                <w:szCs w:val="13"/>
              </w:rPr>
              <w:t>H</w:t>
            </w:r>
            <w:r w:rsidRPr="0096580B">
              <w:rPr>
                <w:rFonts w:ascii="Verdana" w:hAnsi="Verdana" w:cs="Verdana"/>
                <w:color w:val="FFFFFF"/>
                <w:w w:val="113"/>
                <w:sz w:val="13"/>
                <w:szCs w:val="13"/>
              </w:rPr>
              <w:t>A</w:t>
            </w:r>
          </w:p>
          <w:p w:rsidR="00DF1371" w:rsidRPr="0096580B" w:rsidRDefault="00DF1371" w:rsidP="00B12777">
            <w:pPr>
              <w:widowControl w:val="0"/>
              <w:autoSpaceDE w:val="0"/>
              <w:autoSpaceDN w:val="0"/>
              <w:adjustRightInd w:val="0"/>
              <w:spacing w:line="192" w:lineRule="exact"/>
              <w:ind w:left="37" w:right="37"/>
              <w:jc w:val="center"/>
              <w:rPr>
                <w:sz w:val="24"/>
                <w:szCs w:val="24"/>
              </w:rPr>
            </w:pPr>
            <w:r w:rsidRPr="0096580B">
              <w:rPr>
                <w:rFonts w:ascii="Verdana" w:hAnsi="Verdana" w:cs="Verdana"/>
                <w:color w:val="FFFFFF"/>
                <w:w w:val="122"/>
                <w:sz w:val="16"/>
                <w:szCs w:val="16"/>
              </w:rPr>
              <w:t>P</w:t>
            </w:r>
            <w:r w:rsidRPr="0096580B">
              <w:rPr>
                <w:rFonts w:ascii="Verdana" w:hAnsi="Verdana" w:cs="Verdana"/>
                <w:color w:val="FFFFFF"/>
                <w:spacing w:val="-1"/>
                <w:w w:val="114"/>
                <w:sz w:val="13"/>
                <w:szCs w:val="13"/>
              </w:rPr>
              <w:t>L</w:t>
            </w:r>
            <w:r w:rsidRPr="0096580B">
              <w:rPr>
                <w:rFonts w:ascii="Verdana" w:hAnsi="Verdana" w:cs="Verdana"/>
                <w:color w:val="FFFFFF"/>
                <w:w w:val="113"/>
                <w:sz w:val="13"/>
                <w:szCs w:val="13"/>
              </w:rPr>
              <w:t>A</w:t>
            </w:r>
            <w:r w:rsidRPr="0096580B">
              <w:rPr>
                <w:rFonts w:ascii="Verdana" w:hAnsi="Verdana" w:cs="Verdana"/>
                <w:color w:val="FFFFFF"/>
                <w:spacing w:val="1"/>
                <w:w w:val="112"/>
                <w:sz w:val="13"/>
                <w:szCs w:val="13"/>
              </w:rPr>
              <w:t>N</w:t>
            </w:r>
            <w:r w:rsidRPr="0096580B">
              <w:rPr>
                <w:rFonts w:ascii="Verdana" w:hAnsi="Verdana" w:cs="Verdana"/>
                <w:color w:val="FFFFFF"/>
                <w:spacing w:val="-1"/>
                <w:w w:val="129"/>
                <w:sz w:val="13"/>
                <w:szCs w:val="13"/>
              </w:rPr>
              <w:t>I</w:t>
            </w:r>
            <w:r w:rsidRPr="0096580B">
              <w:rPr>
                <w:rFonts w:ascii="Verdana" w:hAnsi="Verdana" w:cs="Verdana"/>
                <w:color w:val="FFFFFF"/>
                <w:w w:val="113"/>
                <w:sz w:val="13"/>
                <w:szCs w:val="13"/>
              </w:rPr>
              <w:t>F</w:t>
            </w:r>
            <w:r w:rsidRPr="0096580B">
              <w:rPr>
                <w:rFonts w:ascii="Verdana" w:hAnsi="Verdana" w:cs="Verdana"/>
                <w:color w:val="FFFFFF"/>
                <w:spacing w:val="-1"/>
                <w:w w:val="129"/>
                <w:sz w:val="13"/>
                <w:szCs w:val="13"/>
              </w:rPr>
              <w:t>I</w:t>
            </w:r>
            <w:r w:rsidRPr="0096580B">
              <w:rPr>
                <w:rFonts w:ascii="Verdana" w:hAnsi="Verdana" w:cs="Verdana"/>
                <w:color w:val="FFFFFF"/>
                <w:w w:val="103"/>
                <w:sz w:val="13"/>
                <w:szCs w:val="13"/>
              </w:rPr>
              <w:t>C</w:t>
            </w:r>
            <w:r w:rsidRPr="0096580B">
              <w:rPr>
                <w:rFonts w:ascii="Verdana" w:hAnsi="Verdana" w:cs="Verdana"/>
                <w:color w:val="FFFFFF"/>
                <w:w w:val="113"/>
                <w:sz w:val="13"/>
                <w:szCs w:val="13"/>
              </w:rPr>
              <w:t>A</w:t>
            </w:r>
            <w:r w:rsidRPr="0096580B">
              <w:rPr>
                <w:rFonts w:ascii="Verdana" w:hAnsi="Verdana" w:cs="Verdana"/>
                <w:color w:val="FFFFFF"/>
                <w:w w:val="107"/>
                <w:sz w:val="13"/>
                <w:szCs w:val="13"/>
              </w:rPr>
              <w:t>D</w:t>
            </w:r>
            <w:r w:rsidRPr="0096580B">
              <w:rPr>
                <w:rFonts w:ascii="Verdana" w:hAnsi="Verdana" w:cs="Verdana"/>
                <w:color w:val="FFFFFF"/>
                <w:w w:val="113"/>
                <w:sz w:val="13"/>
                <w:szCs w:val="13"/>
              </w:rPr>
              <w:t>A</w:t>
            </w:r>
          </w:p>
        </w:tc>
        <w:tc>
          <w:tcPr>
            <w:tcW w:w="2381" w:type="dxa"/>
            <w:tcBorders>
              <w:top w:val="single" w:sz="4" w:space="0" w:color="000000"/>
              <w:left w:val="single" w:sz="4" w:space="0" w:color="000000"/>
              <w:bottom w:val="single" w:sz="2" w:space="0" w:color="000000"/>
              <w:right w:val="single" w:sz="4" w:space="0" w:color="000000"/>
            </w:tcBorders>
            <w:shd w:val="clear" w:color="auto" w:fill="5F5F5F"/>
          </w:tcPr>
          <w:p w:rsidR="00DF1371" w:rsidRPr="0096580B" w:rsidRDefault="00DF1371" w:rsidP="00B12777">
            <w:pPr>
              <w:widowControl w:val="0"/>
              <w:autoSpaceDE w:val="0"/>
              <w:autoSpaceDN w:val="0"/>
              <w:adjustRightInd w:val="0"/>
              <w:spacing w:before="1" w:line="190" w:lineRule="exact"/>
              <w:rPr>
                <w:sz w:val="19"/>
                <w:szCs w:val="19"/>
              </w:rPr>
            </w:pPr>
          </w:p>
          <w:p w:rsidR="00DF1371" w:rsidRPr="0096580B" w:rsidRDefault="00DF1371" w:rsidP="00B12777">
            <w:pPr>
              <w:widowControl w:val="0"/>
              <w:autoSpaceDE w:val="0"/>
              <w:autoSpaceDN w:val="0"/>
              <w:adjustRightInd w:val="0"/>
              <w:ind w:left="284" w:right="294"/>
              <w:jc w:val="center"/>
              <w:rPr>
                <w:rFonts w:ascii="Verdana" w:hAnsi="Verdana" w:cs="Verdana"/>
                <w:color w:val="000000"/>
                <w:sz w:val="13"/>
                <w:szCs w:val="13"/>
              </w:rPr>
            </w:pPr>
            <w:r w:rsidRPr="0096580B">
              <w:rPr>
                <w:rFonts w:ascii="Verdana" w:hAnsi="Verdana" w:cs="Verdana"/>
                <w:color w:val="FFFFFF"/>
                <w:w w:val="122"/>
                <w:sz w:val="16"/>
                <w:szCs w:val="16"/>
              </w:rPr>
              <w:t>P</w:t>
            </w:r>
            <w:r w:rsidRPr="0096580B">
              <w:rPr>
                <w:rFonts w:ascii="Verdana" w:hAnsi="Verdana" w:cs="Verdana"/>
                <w:color w:val="FFFFFF"/>
                <w:spacing w:val="-1"/>
                <w:w w:val="114"/>
                <w:sz w:val="13"/>
                <w:szCs w:val="13"/>
              </w:rPr>
              <w:t>L</w:t>
            </w:r>
            <w:r w:rsidRPr="0096580B">
              <w:rPr>
                <w:rFonts w:ascii="Verdana" w:hAnsi="Verdana" w:cs="Verdana"/>
                <w:color w:val="FFFFFF"/>
                <w:w w:val="113"/>
                <w:sz w:val="13"/>
                <w:szCs w:val="13"/>
              </w:rPr>
              <w:t>A</w:t>
            </w:r>
            <w:r w:rsidRPr="0096580B">
              <w:rPr>
                <w:rFonts w:ascii="Verdana" w:hAnsi="Verdana" w:cs="Verdana"/>
                <w:color w:val="FFFFFF"/>
                <w:w w:val="112"/>
                <w:sz w:val="13"/>
                <w:szCs w:val="13"/>
              </w:rPr>
              <w:t>N</w:t>
            </w:r>
            <w:r w:rsidRPr="0096580B">
              <w:rPr>
                <w:rFonts w:ascii="Verdana" w:hAnsi="Verdana" w:cs="Verdana"/>
                <w:color w:val="FFFFFF"/>
                <w:spacing w:val="-2"/>
                <w:sz w:val="13"/>
                <w:szCs w:val="13"/>
              </w:rPr>
              <w:t xml:space="preserve"> </w:t>
            </w:r>
            <w:r w:rsidRPr="0096580B">
              <w:rPr>
                <w:rFonts w:ascii="Verdana" w:hAnsi="Verdana" w:cs="Verdana"/>
                <w:color w:val="FFFFFF"/>
                <w:w w:val="107"/>
                <w:sz w:val="13"/>
                <w:szCs w:val="13"/>
              </w:rPr>
              <w:t>DE</w:t>
            </w:r>
          </w:p>
          <w:p w:rsidR="00DF1371" w:rsidRPr="0096580B" w:rsidRDefault="00DF1371" w:rsidP="00B12777">
            <w:pPr>
              <w:widowControl w:val="0"/>
              <w:autoSpaceDE w:val="0"/>
              <w:autoSpaceDN w:val="0"/>
              <w:adjustRightInd w:val="0"/>
              <w:spacing w:line="192" w:lineRule="exact"/>
              <w:ind w:left="22" w:right="32"/>
              <w:jc w:val="center"/>
              <w:rPr>
                <w:sz w:val="24"/>
                <w:szCs w:val="24"/>
              </w:rPr>
            </w:pPr>
            <w:r w:rsidRPr="0096580B">
              <w:rPr>
                <w:rFonts w:ascii="Verdana" w:hAnsi="Verdana" w:cs="Verdana"/>
                <w:color w:val="FFFFFF"/>
                <w:spacing w:val="-1"/>
                <w:w w:val="104"/>
                <w:sz w:val="16"/>
                <w:szCs w:val="16"/>
              </w:rPr>
              <w:t>C</w:t>
            </w:r>
            <w:r w:rsidRPr="0096580B">
              <w:rPr>
                <w:rFonts w:ascii="Verdana" w:hAnsi="Verdana" w:cs="Verdana"/>
                <w:color w:val="FFFFFF"/>
                <w:w w:val="107"/>
                <w:sz w:val="13"/>
                <w:szCs w:val="13"/>
              </w:rPr>
              <w:t>O</w:t>
            </w:r>
            <w:r w:rsidRPr="0096580B">
              <w:rPr>
                <w:rFonts w:ascii="Verdana" w:hAnsi="Verdana" w:cs="Verdana"/>
                <w:color w:val="FFFFFF"/>
                <w:spacing w:val="1"/>
                <w:w w:val="112"/>
                <w:sz w:val="13"/>
                <w:szCs w:val="13"/>
              </w:rPr>
              <w:t>N</w:t>
            </w:r>
            <w:r w:rsidRPr="0096580B">
              <w:rPr>
                <w:rFonts w:ascii="Verdana" w:hAnsi="Verdana" w:cs="Verdana"/>
                <w:color w:val="FFFFFF"/>
                <w:w w:val="110"/>
                <w:sz w:val="13"/>
                <w:szCs w:val="13"/>
              </w:rPr>
              <w:t>T</w:t>
            </w:r>
            <w:r w:rsidRPr="0096580B">
              <w:rPr>
                <w:rFonts w:ascii="Verdana" w:hAnsi="Verdana" w:cs="Verdana"/>
                <w:color w:val="FFFFFF"/>
                <w:spacing w:val="-1"/>
                <w:w w:val="129"/>
                <w:sz w:val="13"/>
                <w:szCs w:val="13"/>
              </w:rPr>
              <w:t>I</w:t>
            </w:r>
            <w:r w:rsidRPr="0096580B">
              <w:rPr>
                <w:rFonts w:ascii="Verdana" w:hAnsi="Verdana" w:cs="Verdana"/>
                <w:color w:val="FFFFFF"/>
                <w:spacing w:val="1"/>
                <w:w w:val="112"/>
                <w:sz w:val="13"/>
                <w:szCs w:val="13"/>
              </w:rPr>
              <w:t>N</w:t>
            </w:r>
            <w:r w:rsidRPr="0096580B">
              <w:rPr>
                <w:rFonts w:ascii="Verdana" w:hAnsi="Verdana" w:cs="Verdana"/>
                <w:color w:val="FFFFFF"/>
                <w:w w:val="104"/>
                <w:sz w:val="13"/>
                <w:szCs w:val="13"/>
              </w:rPr>
              <w:t>G</w:t>
            </w:r>
            <w:r w:rsidRPr="0096580B">
              <w:rPr>
                <w:rFonts w:ascii="Verdana" w:hAnsi="Verdana" w:cs="Verdana"/>
                <w:color w:val="FFFFFF"/>
                <w:w w:val="107"/>
                <w:sz w:val="13"/>
                <w:szCs w:val="13"/>
              </w:rPr>
              <w:t>E</w:t>
            </w:r>
            <w:r w:rsidRPr="0096580B">
              <w:rPr>
                <w:rFonts w:ascii="Verdana" w:hAnsi="Verdana" w:cs="Verdana"/>
                <w:color w:val="FFFFFF"/>
                <w:spacing w:val="1"/>
                <w:w w:val="112"/>
                <w:sz w:val="13"/>
                <w:szCs w:val="13"/>
              </w:rPr>
              <w:t>N</w:t>
            </w:r>
            <w:r w:rsidRPr="0096580B">
              <w:rPr>
                <w:rFonts w:ascii="Verdana" w:hAnsi="Verdana" w:cs="Verdana"/>
                <w:color w:val="FFFFFF"/>
                <w:w w:val="103"/>
                <w:sz w:val="13"/>
                <w:szCs w:val="13"/>
              </w:rPr>
              <w:t>C</w:t>
            </w:r>
            <w:r w:rsidRPr="0096580B">
              <w:rPr>
                <w:rFonts w:ascii="Verdana" w:hAnsi="Verdana" w:cs="Verdana"/>
                <w:color w:val="FFFFFF"/>
                <w:spacing w:val="-1"/>
                <w:w w:val="129"/>
                <w:sz w:val="13"/>
                <w:szCs w:val="13"/>
              </w:rPr>
              <w:t>I</w:t>
            </w:r>
            <w:r w:rsidRPr="0096580B">
              <w:rPr>
                <w:rFonts w:ascii="Verdana" w:hAnsi="Verdana" w:cs="Verdana"/>
                <w:color w:val="FFFFFF"/>
                <w:w w:val="113"/>
                <w:sz w:val="13"/>
                <w:szCs w:val="13"/>
              </w:rPr>
              <w:t>A</w:t>
            </w:r>
          </w:p>
        </w:tc>
      </w:tr>
      <w:tr w:rsidR="00DF1371" w:rsidRPr="00CF7104" w:rsidTr="00DF1371">
        <w:trPr>
          <w:trHeight w:hRule="exact" w:val="232"/>
        </w:trPr>
        <w:tc>
          <w:tcPr>
            <w:tcW w:w="567" w:type="dxa"/>
            <w:vMerge w:val="restart"/>
            <w:tcBorders>
              <w:top w:val="single" w:sz="2" w:space="0" w:color="000000"/>
              <w:left w:val="single" w:sz="2" w:space="0" w:color="000000"/>
              <w:bottom w:val="single" w:sz="2" w:space="0" w:color="000000"/>
              <w:right w:val="single" w:sz="2" w:space="0" w:color="000000"/>
            </w:tcBorders>
          </w:tcPr>
          <w:p w:rsidR="00DF1371" w:rsidRPr="00D403B6" w:rsidRDefault="00DF1371" w:rsidP="00B12777">
            <w:pPr>
              <w:widowControl w:val="0"/>
              <w:autoSpaceDE w:val="0"/>
              <w:autoSpaceDN w:val="0"/>
              <w:adjustRightInd w:val="0"/>
            </w:pPr>
            <w:r w:rsidRPr="00D403B6">
              <w:t>R001</w:t>
            </w:r>
          </w:p>
        </w:tc>
        <w:tc>
          <w:tcPr>
            <w:tcW w:w="1021" w:type="dxa"/>
            <w:vMerge w:val="restart"/>
            <w:tcBorders>
              <w:top w:val="single" w:sz="2" w:space="0" w:color="000000"/>
              <w:left w:val="single" w:sz="2" w:space="0" w:color="000000"/>
              <w:bottom w:val="single" w:sz="2" w:space="0" w:color="000000"/>
              <w:right w:val="single" w:sz="2" w:space="0" w:color="000000"/>
            </w:tcBorders>
          </w:tcPr>
          <w:p w:rsidR="00DF1371" w:rsidRPr="00D403B6" w:rsidRDefault="00DF1371" w:rsidP="00B12777">
            <w:pPr>
              <w:widowControl w:val="0"/>
              <w:autoSpaceDE w:val="0"/>
              <w:autoSpaceDN w:val="0"/>
              <w:adjustRightInd w:val="0"/>
              <w:rPr>
                <w:lang w:val="es-CO"/>
              </w:rPr>
            </w:pPr>
            <w:r w:rsidRPr="00D403B6">
              <w:rPr>
                <w:lang w:val="es-CO"/>
              </w:rPr>
              <w:t>oportunidad</w:t>
            </w:r>
          </w:p>
        </w:tc>
        <w:tc>
          <w:tcPr>
            <w:tcW w:w="1323" w:type="dxa"/>
            <w:vMerge w:val="restart"/>
            <w:tcBorders>
              <w:top w:val="single" w:sz="2" w:space="0" w:color="000000"/>
              <w:left w:val="single" w:sz="2" w:space="0" w:color="000000"/>
              <w:bottom w:val="single" w:sz="2" w:space="0" w:color="000000"/>
              <w:right w:val="single" w:sz="2" w:space="0" w:color="000000"/>
            </w:tcBorders>
          </w:tcPr>
          <w:p w:rsidR="00DF1371" w:rsidRDefault="00DF1371" w:rsidP="00B12777">
            <w:pPr>
              <w:widowControl w:val="0"/>
              <w:autoSpaceDE w:val="0"/>
              <w:autoSpaceDN w:val="0"/>
              <w:adjustRightInd w:val="0"/>
              <w:rPr>
                <w:sz w:val="16"/>
                <w:szCs w:val="16"/>
                <w:lang w:val="es-CO"/>
              </w:rPr>
            </w:pPr>
            <w:r w:rsidRPr="00CF7104">
              <w:rPr>
                <w:sz w:val="16"/>
                <w:szCs w:val="16"/>
                <w:lang w:val="es-CO"/>
              </w:rPr>
              <w:t>Resistencia al cambio por parte de los</w:t>
            </w:r>
            <w:r w:rsidRPr="00CF7104">
              <w:rPr>
                <w:lang w:val="es-CO"/>
              </w:rPr>
              <w:t xml:space="preserve"> </w:t>
            </w:r>
            <w:r w:rsidRPr="00CF7104">
              <w:rPr>
                <w:sz w:val="16"/>
                <w:szCs w:val="16"/>
                <w:lang w:val="es-CO"/>
              </w:rPr>
              <w:t>funcionarios</w:t>
            </w:r>
          </w:p>
          <w:p w:rsidR="00DF1371" w:rsidRDefault="00DF1371" w:rsidP="00B12777">
            <w:pPr>
              <w:widowControl w:val="0"/>
              <w:autoSpaceDE w:val="0"/>
              <w:autoSpaceDN w:val="0"/>
              <w:adjustRightInd w:val="0"/>
              <w:rPr>
                <w:sz w:val="16"/>
                <w:szCs w:val="16"/>
                <w:lang w:val="es-CO"/>
              </w:rPr>
            </w:pPr>
          </w:p>
          <w:p w:rsidR="00DF1371" w:rsidRDefault="00DF1371" w:rsidP="00B12777">
            <w:pPr>
              <w:widowControl w:val="0"/>
              <w:autoSpaceDE w:val="0"/>
              <w:autoSpaceDN w:val="0"/>
              <w:adjustRightInd w:val="0"/>
              <w:rPr>
                <w:sz w:val="16"/>
                <w:szCs w:val="16"/>
                <w:lang w:val="es-CO"/>
              </w:rPr>
            </w:pPr>
          </w:p>
          <w:p w:rsidR="00DF1371" w:rsidRPr="00D403B6" w:rsidRDefault="00DF1371" w:rsidP="00B12777">
            <w:pPr>
              <w:widowControl w:val="0"/>
              <w:autoSpaceDE w:val="0"/>
              <w:autoSpaceDN w:val="0"/>
              <w:adjustRightInd w:val="0"/>
              <w:rPr>
                <w:lang w:val="es-CO"/>
              </w:rPr>
            </w:pPr>
          </w:p>
        </w:tc>
        <w:tc>
          <w:tcPr>
            <w:tcW w:w="1191" w:type="dxa"/>
            <w:vMerge w:val="restart"/>
            <w:tcBorders>
              <w:top w:val="single" w:sz="2" w:space="0" w:color="000000"/>
              <w:left w:val="single" w:sz="2" w:space="0" w:color="000000"/>
              <w:bottom w:val="single" w:sz="2" w:space="0" w:color="000000"/>
              <w:right w:val="single" w:sz="2" w:space="0" w:color="000000"/>
            </w:tcBorders>
          </w:tcPr>
          <w:p w:rsidR="00DF1371" w:rsidRPr="00D403B6" w:rsidRDefault="00DF1371" w:rsidP="00B12777">
            <w:pPr>
              <w:widowControl w:val="0"/>
              <w:autoSpaceDE w:val="0"/>
              <w:autoSpaceDN w:val="0"/>
              <w:adjustRightInd w:val="0"/>
              <w:rPr>
                <w:lang w:val="es-CO"/>
              </w:rPr>
            </w:pPr>
            <w:r w:rsidRPr="00141108">
              <w:rPr>
                <w:sz w:val="16"/>
                <w:szCs w:val="16"/>
                <w:lang w:val="es-CO"/>
              </w:rPr>
              <w:t>Desconocimiento del nuevo esquema de trabajo</w:t>
            </w:r>
          </w:p>
        </w:tc>
        <w:tc>
          <w:tcPr>
            <w:tcW w:w="1322" w:type="dxa"/>
            <w:vMerge w:val="restart"/>
            <w:tcBorders>
              <w:top w:val="single" w:sz="2" w:space="0" w:color="000000"/>
              <w:left w:val="single" w:sz="2" w:space="0" w:color="000000"/>
              <w:bottom w:val="single" w:sz="2" w:space="0" w:color="000000"/>
              <w:right w:val="single" w:sz="2" w:space="0" w:color="000000"/>
            </w:tcBorders>
          </w:tcPr>
          <w:p w:rsidR="00DF1371" w:rsidRPr="00D403B6" w:rsidRDefault="00DF1371" w:rsidP="00B12777">
            <w:pPr>
              <w:widowControl w:val="0"/>
              <w:autoSpaceDE w:val="0"/>
              <w:autoSpaceDN w:val="0"/>
              <w:adjustRightInd w:val="0"/>
              <w:rPr>
                <w:lang w:val="es-CO"/>
              </w:rPr>
            </w:pPr>
            <w:r w:rsidRPr="00141108">
              <w:rPr>
                <w:sz w:val="16"/>
                <w:szCs w:val="16"/>
                <w:lang w:val="es-CO"/>
              </w:rPr>
              <w:t>Reproceso en las actividades Implementación del proyecto</w:t>
            </w:r>
          </w:p>
        </w:tc>
        <w:tc>
          <w:tcPr>
            <w:tcW w:w="1058" w:type="dxa"/>
            <w:vMerge w:val="restart"/>
            <w:tcBorders>
              <w:top w:val="single" w:sz="2" w:space="0" w:color="000000"/>
              <w:left w:val="single" w:sz="2" w:space="0" w:color="000000"/>
              <w:bottom w:val="single" w:sz="2" w:space="0" w:color="000000"/>
              <w:right w:val="single" w:sz="2" w:space="0" w:color="000000"/>
            </w:tcBorders>
          </w:tcPr>
          <w:p w:rsidR="00DF1371" w:rsidRPr="00D403B6" w:rsidRDefault="00DF1371" w:rsidP="00B12777">
            <w:pPr>
              <w:widowControl w:val="0"/>
              <w:autoSpaceDE w:val="0"/>
              <w:autoSpaceDN w:val="0"/>
              <w:adjustRightInd w:val="0"/>
              <w:rPr>
                <w:lang w:val="es-CO"/>
              </w:rPr>
            </w:pPr>
            <w:r w:rsidRPr="00141108">
              <w:rPr>
                <w:sz w:val="16"/>
                <w:szCs w:val="16"/>
                <w:lang w:val="es-CO"/>
              </w:rPr>
              <w:t>Implementación del proyecto</w:t>
            </w:r>
          </w:p>
        </w:tc>
        <w:tc>
          <w:tcPr>
            <w:tcW w:w="529" w:type="dxa"/>
            <w:vMerge w:val="restart"/>
            <w:tcBorders>
              <w:top w:val="single" w:sz="2" w:space="0" w:color="000000"/>
              <w:left w:val="single" w:sz="2" w:space="0" w:color="000000"/>
              <w:bottom w:val="single" w:sz="2" w:space="0" w:color="000000"/>
              <w:right w:val="single" w:sz="2" w:space="0" w:color="000000"/>
            </w:tcBorders>
          </w:tcPr>
          <w:p w:rsidR="00DF1371" w:rsidRPr="00D403B6" w:rsidRDefault="00DF1371" w:rsidP="00B12777">
            <w:pPr>
              <w:widowControl w:val="0"/>
              <w:autoSpaceDE w:val="0"/>
              <w:autoSpaceDN w:val="0"/>
              <w:adjustRightInd w:val="0"/>
              <w:jc w:val="center"/>
              <w:rPr>
                <w:lang w:val="es-CO"/>
              </w:rPr>
            </w:pPr>
            <w:r>
              <w:rPr>
                <w:lang w:val="es-CO"/>
              </w:rPr>
              <w:t>0.9</w:t>
            </w:r>
          </w:p>
        </w:tc>
        <w:tc>
          <w:tcPr>
            <w:tcW w:w="1058" w:type="dxa"/>
            <w:vMerge w:val="restart"/>
            <w:tcBorders>
              <w:top w:val="single" w:sz="2" w:space="0" w:color="000000"/>
              <w:left w:val="single" w:sz="2" w:space="0" w:color="000000"/>
              <w:bottom w:val="single" w:sz="2" w:space="0" w:color="000000"/>
              <w:right w:val="single" w:sz="2" w:space="0" w:color="000000"/>
            </w:tcBorders>
          </w:tcPr>
          <w:p w:rsidR="00DF1371" w:rsidRPr="00D403B6" w:rsidRDefault="00DF1371" w:rsidP="00B12777">
            <w:pPr>
              <w:widowControl w:val="0"/>
              <w:autoSpaceDE w:val="0"/>
              <w:autoSpaceDN w:val="0"/>
              <w:adjustRightInd w:val="0"/>
              <w:rPr>
                <w:lang w:val="es-CO"/>
              </w:rPr>
            </w:pPr>
            <w:r w:rsidRPr="00D403B6">
              <w:rPr>
                <w:lang w:val="es-CO"/>
              </w:rPr>
              <w:t>MUY ALTO</w:t>
            </w:r>
          </w:p>
        </w:tc>
        <w:tc>
          <w:tcPr>
            <w:tcW w:w="1587" w:type="dxa"/>
            <w:vMerge w:val="restart"/>
            <w:tcBorders>
              <w:top w:val="single" w:sz="2" w:space="0" w:color="000000"/>
              <w:left w:val="single" w:sz="2" w:space="0" w:color="000000"/>
              <w:right w:val="single" w:sz="2" w:space="0" w:color="000000"/>
            </w:tcBorders>
          </w:tcPr>
          <w:p w:rsidR="00DF1371" w:rsidRPr="00CF7104" w:rsidRDefault="00DF1371" w:rsidP="00B12777">
            <w:pPr>
              <w:widowControl w:val="0"/>
              <w:autoSpaceDE w:val="0"/>
              <w:autoSpaceDN w:val="0"/>
              <w:adjustRightInd w:val="0"/>
              <w:rPr>
                <w:sz w:val="24"/>
                <w:szCs w:val="24"/>
                <w:lang w:val="es-CO"/>
              </w:rPr>
            </w:pPr>
            <w:r w:rsidRPr="00D403B6">
              <w:rPr>
                <w:lang w:val="es-CO"/>
              </w:rPr>
              <w:t>Gerente del proyecto</w:t>
            </w:r>
          </w:p>
        </w:tc>
        <w:tc>
          <w:tcPr>
            <w:tcW w:w="926" w:type="dxa"/>
            <w:vMerge w:val="restart"/>
            <w:tcBorders>
              <w:top w:val="single" w:sz="2" w:space="0" w:color="000000"/>
              <w:left w:val="single" w:sz="2" w:space="0" w:color="000000"/>
              <w:right w:val="single" w:sz="2" w:space="0" w:color="000000"/>
            </w:tcBorders>
          </w:tcPr>
          <w:p w:rsidR="00DF1371" w:rsidRPr="00D403B6" w:rsidRDefault="00DF1371" w:rsidP="00B12777">
            <w:pPr>
              <w:widowControl w:val="0"/>
              <w:autoSpaceDE w:val="0"/>
              <w:autoSpaceDN w:val="0"/>
              <w:adjustRightInd w:val="0"/>
              <w:jc w:val="center"/>
              <w:rPr>
                <w:lang w:val="es-CO"/>
              </w:rPr>
            </w:pPr>
          </w:p>
          <w:p w:rsidR="00DF1371" w:rsidRPr="00CF7104" w:rsidRDefault="00DF1371" w:rsidP="00B12777">
            <w:pPr>
              <w:widowControl w:val="0"/>
              <w:autoSpaceDE w:val="0"/>
              <w:autoSpaceDN w:val="0"/>
              <w:adjustRightInd w:val="0"/>
              <w:jc w:val="center"/>
              <w:rPr>
                <w:sz w:val="24"/>
                <w:szCs w:val="24"/>
                <w:lang w:val="es-CO"/>
              </w:rPr>
            </w:pPr>
            <w:r w:rsidRPr="00D403B6">
              <w:rPr>
                <w:lang w:val="es-CO"/>
              </w:rPr>
              <w:t>Mitigar</w:t>
            </w:r>
          </w:p>
        </w:tc>
        <w:tc>
          <w:tcPr>
            <w:tcW w:w="1191" w:type="dxa"/>
            <w:vMerge w:val="restart"/>
            <w:tcBorders>
              <w:top w:val="single" w:sz="2" w:space="0" w:color="000000"/>
              <w:left w:val="single" w:sz="2" w:space="0" w:color="000000"/>
              <w:right w:val="single" w:sz="2" w:space="0" w:color="000000"/>
            </w:tcBorders>
          </w:tcPr>
          <w:p w:rsidR="00DF1371" w:rsidRPr="00D403B6" w:rsidRDefault="00DF1371" w:rsidP="00B12777">
            <w:pPr>
              <w:widowControl w:val="0"/>
              <w:autoSpaceDE w:val="0"/>
              <w:autoSpaceDN w:val="0"/>
              <w:adjustRightInd w:val="0"/>
              <w:rPr>
                <w:lang w:val="es-CO"/>
              </w:rPr>
            </w:pPr>
            <w:proofErr w:type="spellStart"/>
            <w:r w:rsidRPr="00D403B6">
              <w:rPr>
                <w:lang w:val="es-CO"/>
              </w:rPr>
              <w:t>Area</w:t>
            </w:r>
            <w:proofErr w:type="spellEnd"/>
            <w:r w:rsidRPr="00D403B6">
              <w:rPr>
                <w:lang w:val="es-CO"/>
              </w:rPr>
              <w:t xml:space="preserve"> de capacitación</w:t>
            </w:r>
          </w:p>
        </w:tc>
        <w:tc>
          <w:tcPr>
            <w:tcW w:w="1058" w:type="dxa"/>
            <w:tcBorders>
              <w:top w:val="single" w:sz="2" w:space="0" w:color="000000"/>
              <w:left w:val="single" w:sz="2" w:space="0" w:color="000000"/>
              <w:bottom w:val="single" w:sz="2" w:space="0" w:color="000000"/>
              <w:right w:val="single" w:sz="4" w:space="0" w:color="000000"/>
            </w:tcBorders>
          </w:tcPr>
          <w:p w:rsidR="00DF1371" w:rsidRPr="00CF7104" w:rsidRDefault="00DF1371" w:rsidP="00B12777">
            <w:pPr>
              <w:widowControl w:val="0"/>
              <w:autoSpaceDE w:val="0"/>
              <w:autoSpaceDN w:val="0"/>
              <w:adjustRightInd w:val="0"/>
              <w:rPr>
                <w:sz w:val="24"/>
                <w:szCs w:val="24"/>
                <w:lang w:val="es-CO"/>
              </w:rPr>
            </w:pPr>
          </w:p>
        </w:tc>
        <w:tc>
          <w:tcPr>
            <w:tcW w:w="2381" w:type="dxa"/>
            <w:vMerge w:val="restart"/>
            <w:tcBorders>
              <w:top w:val="single" w:sz="2" w:space="0" w:color="000000"/>
              <w:left w:val="single" w:sz="4" w:space="0" w:color="000000"/>
              <w:right w:val="single" w:sz="4" w:space="0" w:color="000000"/>
            </w:tcBorders>
          </w:tcPr>
          <w:p w:rsidR="00DF1371" w:rsidRDefault="00DF1371" w:rsidP="00B12777">
            <w:pPr>
              <w:widowControl w:val="0"/>
              <w:autoSpaceDE w:val="0"/>
              <w:autoSpaceDN w:val="0"/>
              <w:adjustRightInd w:val="0"/>
              <w:jc w:val="center"/>
              <w:rPr>
                <w:rFonts w:ascii="Arial" w:hAnsi="Arial" w:cs="Arial"/>
                <w:lang w:val="es-CO"/>
              </w:rPr>
            </w:pPr>
          </w:p>
          <w:p w:rsidR="00DF1371" w:rsidRDefault="00DF1371" w:rsidP="00B12777">
            <w:pPr>
              <w:widowControl w:val="0"/>
              <w:autoSpaceDE w:val="0"/>
              <w:autoSpaceDN w:val="0"/>
              <w:adjustRightInd w:val="0"/>
              <w:jc w:val="center"/>
              <w:rPr>
                <w:rFonts w:ascii="Arial" w:hAnsi="Arial" w:cs="Arial"/>
                <w:lang w:val="es-CO"/>
              </w:rPr>
            </w:pPr>
          </w:p>
          <w:p w:rsidR="00DF1371" w:rsidRPr="00D403B6" w:rsidRDefault="00DF1371" w:rsidP="00B12777">
            <w:pPr>
              <w:widowControl w:val="0"/>
              <w:autoSpaceDE w:val="0"/>
              <w:autoSpaceDN w:val="0"/>
              <w:adjustRightInd w:val="0"/>
              <w:jc w:val="center"/>
              <w:rPr>
                <w:rFonts w:ascii="Arial" w:hAnsi="Arial" w:cs="Arial"/>
                <w:lang w:val="es-CO"/>
              </w:rPr>
            </w:pPr>
            <w:r w:rsidRPr="00D403B6">
              <w:rPr>
                <w:rFonts w:ascii="Arial" w:hAnsi="Arial" w:cs="Arial"/>
                <w:lang w:val="es-CO"/>
              </w:rPr>
              <w:t>Continuar c</w:t>
            </w:r>
            <w:r>
              <w:rPr>
                <w:rFonts w:ascii="Arial" w:hAnsi="Arial" w:cs="Arial"/>
                <w:lang w:val="es-CO"/>
              </w:rPr>
              <w:t>on el manejo de selección, cont</w:t>
            </w:r>
            <w:r w:rsidRPr="00D403B6">
              <w:rPr>
                <w:rFonts w:ascii="Arial" w:hAnsi="Arial" w:cs="Arial"/>
                <w:lang w:val="es-CO"/>
              </w:rPr>
              <w:t>r</w:t>
            </w:r>
            <w:r>
              <w:rPr>
                <w:rFonts w:ascii="Arial" w:hAnsi="Arial" w:cs="Arial"/>
                <w:lang w:val="es-CO"/>
              </w:rPr>
              <w:t>a</w:t>
            </w:r>
            <w:r w:rsidRPr="00D403B6">
              <w:rPr>
                <w:rFonts w:ascii="Arial" w:hAnsi="Arial" w:cs="Arial"/>
                <w:lang w:val="es-CO"/>
              </w:rPr>
              <w:t xml:space="preserve">tación y seguimiento en cada </w:t>
            </w:r>
            <w:proofErr w:type="spellStart"/>
            <w:r w:rsidRPr="00D403B6">
              <w:rPr>
                <w:rFonts w:ascii="Arial" w:hAnsi="Arial" w:cs="Arial"/>
                <w:lang w:val="es-CO"/>
              </w:rPr>
              <w:t>area</w:t>
            </w:r>
            <w:proofErr w:type="spellEnd"/>
            <w:r w:rsidRPr="00D403B6">
              <w:rPr>
                <w:rFonts w:ascii="Arial" w:hAnsi="Arial" w:cs="Arial"/>
                <w:lang w:val="es-CO"/>
              </w:rPr>
              <w:t xml:space="preserve"> de manera descentralizada</w:t>
            </w:r>
          </w:p>
        </w:tc>
      </w:tr>
      <w:tr w:rsidR="00DF1371" w:rsidRPr="00CF7104" w:rsidTr="00DF1371">
        <w:trPr>
          <w:trHeight w:hRule="exact" w:val="232"/>
        </w:trPr>
        <w:tc>
          <w:tcPr>
            <w:tcW w:w="567" w:type="dxa"/>
            <w:vMerge/>
            <w:tcBorders>
              <w:top w:val="single" w:sz="2" w:space="0" w:color="000000"/>
              <w:left w:val="single" w:sz="2" w:space="0" w:color="000000"/>
              <w:bottom w:val="single" w:sz="2" w:space="0" w:color="000000"/>
              <w:right w:val="single" w:sz="2" w:space="0" w:color="000000"/>
            </w:tcBorders>
          </w:tcPr>
          <w:p w:rsidR="00DF1371" w:rsidRPr="00D403B6" w:rsidRDefault="00DF1371" w:rsidP="00B12777">
            <w:pPr>
              <w:widowControl w:val="0"/>
              <w:autoSpaceDE w:val="0"/>
              <w:autoSpaceDN w:val="0"/>
              <w:adjustRightInd w:val="0"/>
              <w:rPr>
                <w:lang w:val="es-CO"/>
              </w:rPr>
            </w:pPr>
          </w:p>
        </w:tc>
        <w:tc>
          <w:tcPr>
            <w:tcW w:w="1021" w:type="dxa"/>
            <w:vMerge/>
            <w:tcBorders>
              <w:top w:val="single" w:sz="2" w:space="0" w:color="000000"/>
              <w:left w:val="single" w:sz="2" w:space="0" w:color="000000"/>
              <w:bottom w:val="single" w:sz="2" w:space="0" w:color="000000"/>
              <w:right w:val="single" w:sz="2" w:space="0" w:color="000000"/>
            </w:tcBorders>
          </w:tcPr>
          <w:p w:rsidR="00DF1371" w:rsidRPr="00D403B6" w:rsidRDefault="00DF1371" w:rsidP="00B12777">
            <w:pPr>
              <w:widowControl w:val="0"/>
              <w:autoSpaceDE w:val="0"/>
              <w:autoSpaceDN w:val="0"/>
              <w:adjustRightInd w:val="0"/>
              <w:rPr>
                <w:lang w:val="es-CO"/>
              </w:rPr>
            </w:pPr>
          </w:p>
        </w:tc>
        <w:tc>
          <w:tcPr>
            <w:tcW w:w="1323" w:type="dxa"/>
            <w:vMerge/>
            <w:tcBorders>
              <w:top w:val="single" w:sz="2" w:space="0" w:color="000000"/>
              <w:left w:val="single" w:sz="2" w:space="0" w:color="000000"/>
              <w:bottom w:val="single" w:sz="2" w:space="0" w:color="000000"/>
              <w:right w:val="single" w:sz="2" w:space="0" w:color="000000"/>
            </w:tcBorders>
          </w:tcPr>
          <w:p w:rsidR="00DF1371" w:rsidRPr="00D403B6" w:rsidRDefault="00DF1371" w:rsidP="00B12777">
            <w:pPr>
              <w:widowControl w:val="0"/>
              <w:autoSpaceDE w:val="0"/>
              <w:autoSpaceDN w:val="0"/>
              <w:adjustRightInd w:val="0"/>
              <w:rPr>
                <w:lang w:val="es-CO"/>
              </w:rPr>
            </w:pPr>
          </w:p>
        </w:tc>
        <w:tc>
          <w:tcPr>
            <w:tcW w:w="1191" w:type="dxa"/>
            <w:vMerge/>
            <w:tcBorders>
              <w:top w:val="single" w:sz="2" w:space="0" w:color="000000"/>
              <w:left w:val="single" w:sz="2" w:space="0" w:color="000000"/>
              <w:bottom w:val="single" w:sz="2" w:space="0" w:color="000000"/>
              <w:right w:val="single" w:sz="2" w:space="0" w:color="000000"/>
            </w:tcBorders>
          </w:tcPr>
          <w:p w:rsidR="00DF1371" w:rsidRPr="00D403B6" w:rsidRDefault="00DF1371" w:rsidP="00B12777">
            <w:pPr>
              <w:widowControl w:val="0"/>
              <w:autoSpaceDE w:val="0"/>
              <w:autoSpaceDN w:val="0"/>
              <w:adjustRightInd w:val="0"/>
              <w:rPr>
                <w:lang w:val="es-CO"/>
              </w:rPr>
            </w:pPr>
          </w:p>
        </w:tc>
        <w:tc>
          <w:tcPr>
            <w:tcW w:w="1322" w:type="dxa"/>
            <w:vMerge/>
            <w:tcBorders>
              <w:top w:val="single" w:sz="2" w:space="0" w:color="000000"/>
              <w:left w:val="single" w:sz="2" w:space="0" w:color="000000"/>
              <w:bottom w:val="single" w:sz="2" w:space="0" w:color="000000"/>
              <w:right w:val="single" w:sz="2" w:space="0" w:color="000000"/>
            </w:tcBorders>
          </w:tcPr>
          <w:p w:rsidR="00DF1371" w:rsidRPr="00D403B6" w:rsidRDefault="00DF1371" w:rsidP="00B12777">
            <w:pPr>
              <w:widowControl w:val="0"/>
              <w:autoSpaceDE w:val="0"/>
              <w:autoSpaceDN w:val="0"/>
              <w:adjustRightInd w:val="0"/>
              <w:rPr>
                <w:lang w:val="es-CO"/>
              </w:rPr>
            </w:pPr>
          </w:p>
        </w:tc>
        <w:tc>
          <w:tcPr>
            <w:tcW w:w="1058" w:type="dxa"/>
            <w:vMerge/>
            <w:tcBorders>
              <w:top w:val="single" w:sz="2" w:space="0" w:color="000000"/>
              <w:left w:val="single" w:sz="2" w:space="0" w:color="000000"/>
              <w:bottom w:val="single" w:sz="2" w:space="0" w:color="000000"/>
              <w:right w:val="single" w:sz="2" w:space="0" w:color="000000"/>
            </w:tcBorders>
          </w:tcPr>
          <w:p w:rsidR="00DF1371" w:rsidRPr="00D403B6" w:rsidRDefault="00DF1371" w:rsidP="00B12777">
            <w:pPr>
              <w:widowControl w:val="0"/>
              <w:autoSpaceDE w:val="0"/>
              <w:autoSpaceDN w:val="0"/>
              <w:adjustRightInd w:val="0"/>
              <w:rPr>
                <w:lang w:val="es-CO"/>
              </w:rPr>
            </w:pPr>
          </w:p>
        </w:tc>
        <w:tc>
          <w:tcPr>
            <w:tcW w:w="529" w:type="dxa"/>
            <w:vMerge/>
            <w:tcBorders>
              <w:top w:val="single" w:sz="2" w:space="0" w:color="000000"/>
              <w:left w:val="single" w:sz="2" w:space="0" w:color="000000"/>
              <w:bottom w:val="single" w:sz="2" w:space="0" w:color="000000"/>
              <w:right w:val="single" w:sz="2" w:space="0" w:color="000000"/>
            </w:tcBorders>
          </w:tcPr>
          <w:p w:rsidR="00DF1371" w:rsidRPr="00D403B6" w:rsidRDefault="00DF1371" w:rsidP="00B12777">
            <w:pPr>
              <w:widowControl w:val="0"/>
              <w:autoSpaceDE w:val="0"/>
              <w:autoSpaceDN w:val="0"/>
              <w:adjustRightInd w:val="0"/>
              <w:jc w:val="center"/>
              <w:rPr>
                <w:lang w:val="es-CO"/>
              </w:rPr>
            </w:pPr>
          </w:p>
        </w:tc>
        <w:tc>
          <w:tcPr>
            <w:tcW w:w="1058" w:type="dxa"/>
            <w:vMerge/>
            <w:tcBorders>
              <w:top w:val="single" w:sz="2" w:space="0" w:color="000000"/>
              <w:left w:val="single" w:sz="2" w:space="0" w:color="000000"/>
              <w:bottom w:val="single" w:sz="2" w:space="0" w:color="000000"/>
              <w:right w:val="single" w:sz="2" w:space="0" w:color="000000"/>
            </w:tcBorders>
          </w:tcPr>
          <w:p w:rsidR="00DF1371" w:rsidRPr="00D403B6" w:rsidRDefault="00DF1371" w:rsidP="00B12777">
            <w:pPr>
              <w:widowControl w:val="0"/>
              <w:autoSpaceDE w:val="0"/>
              <w:autoSpaceDN w:val="0"/>
              <w:adjustRightInd w:val="0"/>
              <w:rPr>
                <w:lang w:val="es-CO"/>
              </w:rPr>
            </w:pPr>
          </w:p>
        </w:tc>
        <w:tc>
          <w:tcPr>
            <w:tcW w:w="1587" w:type="dxa"/>
            <w:vMerge/>
            <w:tcBorders>
              <w:left w:val="single" w:sz="2" w:space="0" w:color="000000"/>
              <w:right w:val="single" w:sz="2" w:space="0" w:color="000000"/>
            </w:tcBorders>
          </w:tcPr>
          <w:p w:rsidR="00DF1371" w:rsidRPr="00CF7104" w:rsidRDefault="00DF1371" w:rsidP="00B12777">
            <w:pPr>
              <w:widowControl w:val="0"/>
              <w:autoSpaceDE w:val="0"/>
              <w:autoSpaceDN w:val="0"/>
              <w:adjustRightInd w:val="0"/>
              <w:rPr>
                <w:sz w:val="24"/>
                <w:szCs w:val="24"/>
                <w:lang w:val="es-CO"/>
              </w:rPr>
            </w:pPr>
          </w:p>
        </w:tc>
        <w:tc>
          <w:tcPr>
            <w:tcW w:w="926" w:type="dxa"/>
            <w:vMerge/>
            <w:tcBorders>
              <w:left w:val="single" w:sz="2" w:space="0" w:color="000000"/>
              <w:right w:val="single" w:sz="2" w:space="0" w:color="000000"/>
            </w:tcBorders>
          </w:tcPr>
          <w:p w:rsidR="00DF1371" w:rsidRPr="00D403B6" w:rsidRDefault="00DF1371" w:rsidP="00B12777">
            <w:pPr>
              <w:widowControl w:val="0"/>
              <w:autoSpaceDE w:val="0"/>
              <w:autoSpaceDN w:val="0"/>
              <w:adjustRightInd w:val="0"/>
              <w:jc w:val="center"/>
              <w:rPr>
                <w:lang w:val="es-CO"/>
              </w:rPr>
            </w:pPr>
          </w:p>
        </w:tc>
        <w:tc>
          <w:tcPr>
            <w:tcW w:w="1191" w:type="dxa"/>
            <w:vMerge/>
            <w:tcBorders>
              <w:left w:val="single" w:sz="2" w:space="0" w:color="000000"/>
              <w:right w:val="single" w:sz="2" w:space="0" w:color="000000"/>
            </w:tcBorders>
          </w:tcPr>
          <w:p w:rsidR="00DF1371" w:rsidRPr="00D403B6" w:rsidRDefault="00DF1371" w:rsidP="00B12777">
            <w:pPr>
              <w:widowControl w:val="0"/>
              <w:autoSpaceDE w:val="0"/>
              <w:autoSpaceDN w:val="0"/>
              <w:adjustRightInd w:val="0"/>
              <w:rPr>
                <w:lang w:val="es-CO"/>
              </w:rPr>
            </w:pPr>
          </w:p>
        </w:tc>
        <w:tc>
          <w:tcPr>
            <w:tcW w:w="1058" w:type="dxa"/>
            <w:tcBorders>
              <w:top w:val="single" w:sz="2" w:space="0" w:color="000000"/>
              <w:left w:val="single" w:sz="2" w:space="0" w:color="000000"/>
              <w:bottom w:val="single" w:sz="2" w:space="0" w:color="000000"/>
              <w:right w:val="single" w:sz="4" w:space="0" w:color="000000"/>
            </w:tcBorders>
          </w:tcPr>
          <w:p w:rsidR="00DF1371" w:rsidRPr="00D403B6" w:rsidRDefault="00DF1371" w:rsidP="00B12777">
            <w:pPr>
              <w:widowControl w:val="0"/>
              <w:autoSpaceDE w:val="0"/>
              <w:autoSpaceDN w:val="0"/>
              <w:adjustRightInd w:val="0"/>
              <w:rPr>
                <w:lang w:val="es-CO"/>
              </w:rPr>
            </w:pPr>
            <w:r w:rsidRPr="00D403B6">
              <w:rPr>
                <w:lang w:val="es-CO"/>
              </w:rPr>
              <w:t>04-12-13</w:t>
            </w:r>
          </w:p>
        </w:tc>
        <w:tc>
          <w:tcPr>
            <w:tcW w:w="2381" w:type="dxa"/>
            <w:vMerge/>
            <w:tcBorders>
              <w:left w:val="single" w:sz="4" w:space="0" w:color="000000"/>
              <w:right w:val="single" w:sz="4" w:space="0" w:color="000000"/>
            </w:tcBorders>
          </w:tcPr>
          <w:p w:rsidR="00DF1371" w:rsidRPr="00CF7104" w:rsidRDefault="00DF1371" w:rsidP="00B12777">
            <w:pPr>
              <w:widowControl w:val="0"/>
              <w:autoSpaceDE w:val="0"/>
              <w:autoSpaceDN w:val="0"/>
              <w:adjustRightInd w:val="0"/>
              <w:rPr>
                <w:sz w:val="24"/>
                <w:szCs w:val="24"/>
                <w:lang w:val="es-CO"/>
              </w:rPr>
            </w:pPr>
          </w:p>
        </w:tc>
      </w:tr>
      <w:tr w:rsidR="00DF1371" w:rsidRPr="00CF7104" w:rsidTr="00DF1371">
        <w:trPr>
          <w:trHeight w:hRule="exact" w:val="308"/>
        </w:trPr>
        <w:tc>
          <w:tcPr>
            <w:tcW w:w="567" w:type="dxa"/>
            <w:vMerge/>
            <w:tcBorders>
              <w:top w:val="single" w:sz="2" w:space="0" w:color="000000"/>
              <w:left w:val="single" w:sz="2" w:space="0" w:color="000000"/>
              <w:bottom w:val="single" w:sz="2" w:space="0" w:color="000000"/>
              <w:right w:val="single" w:sz="2" w:space="0" w:color="000000"/>
            </w:tcBorders>
          </w:tcPr>
          <w:p w:rsidR="00DF1371" w:rsidRPr="00D403B6" w:rsidRDefault="00DF1371" w:rsidP="00B12777">
            <w:pPr>
              <w:widowControl w:val="0"/>
              <w:autoSpaceDE w:val="0"/>
              <w:autoSpaceDN w:val="0"/>
              <w:adjustRightInd w:val="0"/>
              <w:rPr>
                <w:lang w:val="es-CO"/>
              </w:rPr>
            </w:pPr>
          </w:p>
        </w:tc>
        <w:tc>
          <w:tcPr>
            <w:tcW w:w="1021" w:type="dxa"/>
            <w:vMerge/>
            <w:tcBorders>
              <w:top w:val="single" w:sz="2" w:space="0" w:color="000000"/>
              <w:left w:val="single" w:sz="2" w:space="0" w:color="000000"/>
              <w:bottom w:val="single" w:sz="2" w:space="0" w:color="000000"/>
              <w:right w:val="single" w:sz="2" w:space="0" w:color="000000"/>
            </w:tcBorders>
          </w:tcPr>
          <w:p w:rsidR="00DF1371" w:rsidRPr="00D403B6" w:rsidRDefault="00DF1371" w:rsidP="00B12777">
            <w:pPr>
              <w:widowControl w:val="0"/>
              <w:autoSpaceDE w:val="0"/>
              <w:autoSpaceDN w:val="0"/>
              <w:adjustRightInd w:val="0"/>
              <w:rPr>
                <w:lang w:val="es-CO"/>
              </w:rPr>
            </w:pPr>
          </w:p>
        </w:tc>
        <w:tc>
          <w:tcPr>
            <w:tcW w:w="1323" w:type="dxa"/>
            <w:vMerge/>
            <w:tcBorders>
              <w:top w:val="single" w:sz="2" w:space="0" w:color="000000"/>
              <w:left w:val="single" w:sz="2" w:space="0" w:color="000000"/>
              <w:bottom w:val="single" w:sz="2" w:space="0" w:color="000000"/>
              <w:right w:val="single" w:sz="2" w:space="0" w:color="000000"/>
            </w:tcBorders>
          </w:tcPr>
          <w:p w:rsidR="00DF1371" w:rsidRPr="00D403B6" w:rsidRDefault="00DF1371" w:rsidP="00B12777">
            <w:pPr>
              <w:widowControl w:val="0"/>
              <w:autoSpaceDE w:val="0"/>
              <w:autoSpaceDN w:val="0"/>
              <w:adjustRightInd w:val="0"/>
              <w:rPr>
                <w:lang w:val="es-CO"/>
              </w:rPr>
            </w:pPr>
          </w:p>
        </w:tc>
        <w:tc>
          <w:tcPr>
            <w:tcW w:w="1191" w:type="dxa"/>
            <w:vMerge/>
            <w:tcBorders>
              <w:top w:val="single" w:sz="2" w:space="0" w:color="000000"/>
              <w:left w:val="single" w:sz="2" w:space="0" w:color="000000"/>
              <w:bottom w:val="single" w:sz="2" w:space="0" w:color="000000"/>
              <w:right w:val="single" w:sz="2" w:space="0" w:color="000000"/>
            </w:tcBorders>
          </w:tcPr>
          <w:p w:rsidR="00DF1371" w:rsidRPr="00D403B6" w:rsidRDefault="00DF1371" w:rsidP="00B12777">
            <w:pPr>
              <w:widowControl w:val="0"/>
              <w:autoSpaceDE w:val="0"/>
              <w:autoSpaceDN w:val="0"/>
              <w:adjustRightInd w:val="0"/>
              <w:rPr>
                <w:lang w:val="es-CO"/>
              </w:rPr>
            </w:pPr>
          </w:p>
        </w:tc>
        <w:tc>
          <w:tcPr>
            <w:tcW w:w="1322" w:type="dxa"/>
            <w:vMerge/>
            <w:tcBorders>
              <w:top w:val="single" w:sz="2" w:space="0" w:color="000000"/>
              <w:left w:val="single" w:sz="2" w:space="0" w:color="000000"/>
              <w:bottom w:val="single" w:sz="2" w:space="0" w:color="000000"/>
              <w:right w:val="single" w:sz="2" w:space="0" w:color="000000"/>
            </w:tcBorders>
          </w:tcPr>
          <w:p w:rsidR="00DF1371" w:rsidRPr="00D403B6" w:rsidRDefault="00DF1371" w:rsidP="00B12777">
            <w:pPr>
              <w:widowControl w:val="0"/>
              <w:autoSpaceDE w:val="0"/>
              <w:autoSpaceDN w:val="0"/>
              <w:adjustRightInd w:val="0"/>
              <w:rPr>
                <w:lang w:val="es-CO"/>
              </w:rPr>
            </w:pPr>
          </w:p>
        </w:tc>
        <w:tc>
          <w:tcPr>
            <w:tcW w:w="1058" w:type="dxa"/>
            <w:vMerge/>
            <w:tcBorders>
              <w:top w:val="single" w:sz="2" w:space="0" w:color="000000"/>
              <w:left w:val="single" w:sz="2" w:space="0" w:color="000000"/>
              <w:bottom w:val="single" w:sz="2" w:space="0" w:color="000000"/>
              <w:right w:val="single" w:sz="2" w:space="0" w:color="000000"/>
            </w:tcBorders>
          </w:tcPr>
          <w:p w:rsidR="00DF1371" w:rsidRPr="00D403B6" w:rsidRDefault="00DF1371" w:rsidP="00B12777">
            <w:pPr>
              <w:widowControl w:val="0"/>
              <w:autoSpaceDE w:val="0"/>
              <w:autoSpaceDN w:val="0"/>
              <w:adjustRightInd w:val="0"/>
              <w:rPr>
                <w:lang w:val="es-CO"/>
              </w:rPr>
            </w:pPr>
          </w:p>
        </w:tc>
        <w:tc>
          <w:tcPr>
            <w:tcW w:w="529" w:type="dxa"/>
            <w:vMerge/>
            <w:tcBorders>
              <w:top w:val="single" w:sz="2" w:space="0" w:color="000000"/>
              <w:left w:val="single" w:sz="2" w:space="0" w:color="000000"/>
              <w:bottom w:val="single" w:sz="2" w:space="0" w:color="000000"/>
              <w:right w:val="single" w:sz="2" w:space="0" w:color="000000"/>
            </w:tcBorders>
          </w:tcPr>
          <w:p w:rsidR="00DF1371" w:rsidRPr="00D403B6" w:rsidRDefault="00DF1371" w:rsidP="00B12777">
            <w:pPr>
              <w:widowControl w:val="0"/>
              <w:autoSpaceDE w:val="0"/>
              <w:autoSpaceDN w:val="0"/>
              <w:adjustRightInd w:val="0"/>
              <w:jc w:val="center"/>
              <w:rPr>
                <w:lang w:val="es-CO"/>
              </w:rPr>
            </w:pPr>
          </w:p>
        </w:tc>
        <w:tc>
          <w:tcPr>
            <w:tcW w:w="1058" w:type="dxa"/>
            <w:vMerge/>
            <w:tcBorders>
              <w:top w:val="single" w:sz="2" w:space="0" w:color="000000"/>
              <w:left w:val="single" w:sz="2" w:space="0" w:color="000000"/>
              <w:bottom w:val="single" w:sz="2" w:space="0" w:color="000000"/>
              <w:right w:val="single" w:sz="2" w:space="0" w:color="000000"/>
            </w:tcBorders>
          </w:tcPr>
          <w:p w:rsidR="00DF1371" w:rsidRPr="00D403B6" w:rsidRDefault="00DF1371" w:rsidP="00B12777">
            <w:pPr>
              <w:widowControl w:val="0"/>
              <w:autoSpaceDE w:val="0"/>
              <w:autoSpaceDN w:val="0"/>
              <w:adjustRightInd w:val="0"/>
              <w:rPr>
                <w:lang w:val="es-CO"/>
              </w:rPr>
            </w:pPr>
          </w:p>
        </w:tc>
        <w:tc>
          <w:tcPr>
            <w:tcW w:w="1587" w:type="dxa"/>
            <w:vMerge/>
            <w:tcBorders>
              <w:left w:val="single" w:sz="2" w:space="0" w:color="000000"/>
              <w:bottom w:val="single" w:sz="2" w:space="0" w:color="000000"/>
              <w:right w:val="single" w:sz="2" w:space="0" w:color="000000"/>
            </w:tcBorders>
          </w:tcPr>
          <w:p w:rsidR="00DF1371" w:rsidRPr="00CF7104" w:rsidRDefault="00DF1371" w:rsidP="00B12777">
            <w:pPr>
              <w:widowControl w:val="0"/>
              <w:autoSpaceDE w:val="0"/>
              <w:autoSpaceDN w:val="0"/>
              <w:adjustRightInd w:val="0"/>
              <w:rPr>
                <w:sz w:val="24"/>
                <w:szCs w:val="24"/>
                <w:lang w:val="es-CO"/>
              </w:rPr>
            </w:pPr>
          </w:p>
        </w:tc>
        <w:tc>
          <w:tcPr>
            <w:tcW w:w="926" w:type="dxa"/>
            <w:vMerge/>
            <w:tcBorders>
              <w:left w:val="single" w:sz="2" w:space="0" w:color="000000"/>
              <w:bottom w:val="single" w:sz="2" w:space="0" w:color="000000"/>
              <w:right w:val="single" w:sz="2" w:space="0" w:color="000000"/>
            </w:tcBorders>
          </w:tcPr>
          <w:p w:rsidR="00DF1371" w:rsidRPr="00B72B3E" w:rsidRDefault="00DF1371" w:rsidP="00B12777">
            <w:pPr>
              <w:widowControl w:val="0"/>
              <w:autoSpaceDE w:val="0"/>
              <w:autoSpaceDN w:val="0"/>
              <w:adjustRightInd w:val="0"/>
              <w:jc w:val="center"/>
              <w:rPr>
                <w:lang w:val="es-CO"/>
              </w:rPr>
            </w:pPr>
          </w:p>
        </w:tc>
        <w:tc>
          <w:tcPr>
            <w:tcW w:w="1191" w:type="dxa"/>
            <w:vMerge/>
            <w:tcBorders>
              <w:left w:val="single" w:sz="2" w:space="0" w:color="000000"/>
              <w:bottom w:val="single" w:sz="2" w:space="0" w:color="000000"/>
              <w:right w:val="single" w:sz="2" w:space="0" w:color="000000"/>
            </w:tcBorders>
          </w:tcPr>
          <w:p w:rsidR="00DF1371" w:rsidRPr="00D403B6" w:rsidRDefault="00DF1371" w:rsidP="00B12777">
            <w:pPr>
              <w:widowControl w:val="0"/>
              <w:autoSpaceDE w:val="0"/>
              <w:autoSpaceDN w:val="0"/>
              <w:adjustRightInd w:val="0"/>
              <w:rPr>
                <w:lang w:val="es-CO"/>
              </w:rPr>
            </w:pPr>
          </w:p>
        </w:tc>
        <w:tc>
          <w:tcPr>
            <w:tcW w:w="1058" w:type="dxa"/>
            <w:tcBorders>
              <w:top w:val="single" w:sz="2" w:space="0" w:color="000000"/>
              <w:left w:val="single" w:sz="2" w:space="0" w:color="000000"/>
              <w:bottom w:val="single" w:sz="2" w:space="0" w:color="000000"/>
              <w:right w:val="single" w:sz="4" w:space="0" w:color="000000"/>
            </w:tcBorders>
          </w:tcPr>
          <w:p w:rsidR="00DF1371" w:rsidRPr="00D403B6" w:rsidRDefault="00DF1371" w:rsidP="00B12777">
            <w:pPr>
              <w:widowControl w:val="0"/>
              <w:autoSpaceDE w:val="0"/>
              <w:autoSpaceDN w:val="0"/>
              <w:adjustRightInd w:val="0"/>
              <w:rPr>
                <w:lang w:val="es-CO"/>
              </w:rPr>
            </w:pPr>
          </w:p>
        </w:tc>
        <w:tc>
          <w:tcPr>
            <w:tcW w:w="2381" w:type="dxa"/>
            <w:vMerge/>
            <w:tcBorders>
              <w:left w:val="single" w:sz="4" w:space="0" w:color="000000"/>
              <w:right w:val="single" w:sz="4" w:space="0" w:color="000000"/>
            </w:tcBorders>
          </w:tcPr>
          <w:p w:rsidR="00DF1371" w:rsidRPr="00CF7104" w:rsidRDefault="00DF1371" w:rsidP="00B12777">
            <w:pPr>
              <w:widowControl w:val="0"/>
              <w:autoSpaceDE w:val="0"/>
              <w:autoSpaceDN w:val="0"/>
              <w:adjustRightInd w:val="0"/>
              <w:rPr>
                <w:sz w:val="24"/>
                <w:szCs w:val="24"/>
                <w:lang w:val="es-CO"/>
              </w:rPr>
            </w:pPr>
          </w:p>
        </w:tc>
      </w:tr>
      <w:tr w:rsidR="00DF1371" w:rsidRPr="00D12544" w:rsidTr="00DF1371">
        <w:trPr>
          <w:trHeight w:hRule="exact" w:val="232"/>
        </w:trPr>
        <w:tc>
          <w:tcPr>
            <w:tcW w:w="567" w:type="dxa"/>
            <w:vMerge w:val="restart"/>
            <w:tcBorders>
              <w:top w:val="single" w:sz="2" w:space="0" w:color="000000"/>
              <w:left w:val="single" w:sz="2" w:space="0" w:color="000000"/>
              <w:bottom w:val="single" w:sz="2" w:space="0" w:color="000000"/>
              <w:right w:val="single" w:sz="2" w:space="0" w:color="000000"/>
            </w:tcBorders>
          </w:tcPr>
          <w:p w:rsidR="00DF1371" w:rsidRPr="00D403B6" w:rsidRDefault="00DF1371" w:rsidP="00B12777">
            <w:pPr>
              <w:widowControl w:val="0"/>
              <w:autoSpaceDE w:val="0"/>
              <w:autoSpaceDN w:val="0"/>
              <w:adjustRightInd w:val="0"/>
            </w:pPr>
            <w:r w:rsidRPr="00D403B6">
              <w:t>R002</w:t>
            </w:r>
          </w:p>
        </w:tc>
        <w:tc>
          <w:tcPr>
            <w:tcW w:w="1021" w:type="dxa"/>
            <w:vMerge w:val="restart"/>
            <w:tcBorders>
              <w:top w:val="single" w:sz="2" w:space="0" w:color="000000"/>
              <w:left w:val="single" w:sz="2" w:space="0" w:color="000000"/>
              <w:bottom w:val="single" w:sz="2" w:space="0" w:color="000000"/>
              <w:right w:val="single" w:sz="2" w:space="0" w:color="000000"/>
            </w:tcBorders>
          </w:tcPr>
          <w:p w:rsidR="00DF1371" w:rsidRPr="00D403B6" w:rsidRDefault="00DF1371" w:rsidP="00B12777">
            <w:pPr>
              <w:widowControl w:val="0"/>
              <w:autoSpaceDE w:val="0"/>
              <w:autoSpaceDN w:val="0"/>
              <w:adjustRightInd w:val="0"/>
            </w:pPr>
            <w:r w:rsidRPr="00D403B6">
              <w:t>Amenaza</w:t>
            </w:r>
          </w:p>
        </w:tc>
        <w:tc>
          <w:tcPr>
            <w:tcW w:w="1323" w:type="dxa"/>
            <w:vMerge w:val="restart"/>
            <w:tcBorders>
              <w:top w:val="single" w:sz="2" w:space="0" w:color="000000"/>
              <w:left w:val="single" w:sz="2" w:space="0" w:color="000000"/>
              <w:bottom w:val="single" w:sz="2" w:space="0" w:color="000000"/>
              <w:right w:val="single" w:sz="2" w:space="0" w:color="000000"/>
            </w:tcBorders>
          </w:tcPr>
          <w:p w:rsidR="00DF1371" w:rsidRPr="00D403B6" w:rsidRDefault="00DF1371" w:rsidP="00B12777">
            <w:pPr>
              <w:widowControl w:val="0"/>
              <w:autoSpaceDE w:val="0"/>
              <w:autoSpaceDN w:val="0"/>
              <w:adjustRightInd w:val="0"/>
              <w:rPr>
                <w:sz w:val="16"/>
                <w:szCs w:val="16"/>
              </w:rPr>
            </w:pPr>
            <w:r w:rsidRPr="00CF7104">
              <w:rPr>
                <w:sz w:val="16"/>
                <w:szCs w:val="16"/>
              </w:rPr>
              <w:t>No hay proveedores especializados</w:t>
            </w:r>
          </w:p>
        </w:tc>
        <w:tc>
          <w:tcPr>
            <w:tcW w:w="1191" w:type="dxa"/>
            <w:vMerge w:val="restart"/>
            <w:tcBorders>
              <w:top w:val="single" w:sz="2" w:space="0" w:color="000000"/>
              <w:left w:val="single" w:sz="2" w:space="0" w:color="000000"/>
              <w:bottom w:val="single" w:sz="2" w:space="0" w:color="000000"/>
              <w:right w:val="single" w:sz="2" w:space="0" w:color="000000"/>
            </w:tcBorders>
          </w:tcPr>
          <w:p w:rsidR="00DF1371" w:rsidRPr="00D403B6" w:rsidRDefault="00DF1371" w:rsidP="00B12777">
            <w:pPr>
              <w:widowControl w:val="0"/>
              <w:autoSpaceDE w:val="0"/>
              <w:autoSpaceDN w:val="0"/>
              <w:adjustRightInd w:val="0"/>
            </w:pPr>
            <w:r w:rsidRPr="00141108">
              <w:rPr>
                <w:sz w:val="16"/>
                <w:szCs w:val="16"/>
              </w:rPr>
              <w:t>Contratación atomizada de proveedores</w:t>
            </w:r>
          </w:p>
        </w:tc>
        <w:tc>
          <w:tcPr>
            <w:tcW w:w="1322" w:type="dxa"/>
            <w:vMerge w:val="restart"/>
            <w:tcBorders>
              <w:top w:val="single" w:sz="2" w:space="0" w:color="000000"/>
              <w:left w:val="single" w:sz="2" w:space="0" w:color="000000"/>
              <w:bottom w:val="single" w:sz="2" w:space="0" w:color="000000"/>
              <w:right w:val="single" w:sz="2" w:space="0" w:color="000000"/>
            </w:tcBorders>
          </w:tcPr>
          <w:p w:rsidR="00DF1371" w:rsidRPr="00D403B6" w:rsidRDefault="00DF1371" w:rsidP="00B12777">
            <w:pPr>
              <w:widowControl w:val="0"/>
              <w:autoSpaceDE w:val="0"/>
              <w:autoSpaceDN w:val="0"/>
              <w:adjustRightInd w:val="0"/>
              <w:rPr>
                <w:lang w:val="es-CO"/>
              </w:rPr>
            </w:pPr>
            <w:proofErr w:type="spellStart"/>
            <w:r w:rsidRPr="00141108">
              <w:rPr>
                <w:sz w:val="16"/>
                <w:szCs w:val="16"/>
                <w:lang w:val="es-CO"/>
              </w:rPr>
              <w:t>Contratacion</w:t>
            </w:r>
            <w:proofErr w:type="spellEnd"/>
            <w:r w:rsidRPr="00141108">
              <w:rPr>
                <w:sz w:val="16"/>
                <w:szCs w:val="16"/>
                <w:lang w:val="es-CO"/>
              </w:rPr>
              <w:t xml:space="preserve"> de proveedores sin realizar la debida diligencia</w:t>
            </w:r>
          </w:p>
        </w:tc>
        <w:tc>
          <w:tcPr>
            <w:tcW w:w="1058" w:type="dxa"/>
            <w:vMerge w:val="restart"/>
            <w:tcBorders>
              <w:top w:val="single" w:sz="2" w:space="0" w:color="000000"/>
              <w:left w:val="single" w:sz="2" w:space="0" w:color="000000"/>
              <w:bottom w:val="single" w:sz="2" w:space="0" w:color="000000"/>
              <w:right w:val="single" w:sz="2" w:space="0" w:color="000000"/>
            </w:tcBorders>
          </w:tcPr>
          <w:p w:rsidR="00DF1371" w:rsidRPr="00D403B6" w:rsidRDefault="00DF1371" w:rsidP="00B12777">
            <w:pPr>
              <w:widowControl w:val="0"/>
              <w:autoSpaceDE w:val="0"/>
              <w:autoSpaceDN w:val="0"/>
              <w:adjustRightInd w:val="0"/>
              <w:rPr>
                <w:lang w:val="es-CO"/>
              </w:rPr>
            </w:pPr>
            <w:r w:rsidRPr="00141108">
              <w:rPr>
                <w:sz w:val="16"/>
                <w:szCs w:val="16"/>
                <w:lang w:val="es-CO"/>
              </w:rPr>
              <w:t>Selección idónea del personal</w:t>
            </w:r>
          </w:p>
        </w:tc>
        <w:tc>
          <w:tcPr>
            <w:tcW w:w="529" w:type="dxa"/>
            <w:vMerge w:val="restart"/>
            <w:tcBorders>
              <w:top w:val="single" w:sz="2" w:space="0" w:color="000000"/>
              <w:left w:val="single" w:sz="2" w:space="0" w:color="000000"/>
              <w:bottom w:val="single" w:sz="2" w:space="0" w:color="000000"/>
              <w:right w:val="single" w:sz="2" w:space="0" w:color="000000"/>
            </w:tcBorders>
          </w:tcPr>
          <w:p w:rsidR="00DF1371" w:rsidRPr="00D403B6" w:rsidRDefault="00DF1371" w:rsidP="00B12777">
            <w:pPr>
              <w:widowControl w:val="0"/>
              <w:autoSpaceDE w:val="0"/>
              <w:autoSpaceDN w:val="0"/>
              <w:adjustRightInd w:val="0"/>
              <w:jc w:val="center"/>
              <w:rPr>
                <w:lang w:val="es-CO"/>
              </w:rPr>
            </w:pPr>
            <w:r>
              <w:rPr>
                <w:lang w:val="es-CO"/>
              </w:rPr>
              <w:t>1.1</w:t>
            </w:r>
          </w:p>
        </w:tc>
        <w:tc>
          <w:tcPr>
            <w:tcW w:w="1058" w:type="dxa"/>
            <w:vMerge w:val="restart"/>
            <w:tcBorders>
              <w:top w:val="single" w:sz="2" w:space="0" w:color="000000"/>
              <w:left w:val="single" w:sz="2" w:space="0" w:color="000000"/>
              <w:bottom w:val="single" w:sz="2" w:space="0" w:color="000000"/>
              <w:right w:val="single" w:sz="2" w:space="0" w:color="000000"/>
            </w:tcBorders>
          </w:tcPr>
          <w:p w:rsidR="00DF1371" w:rsidRPr="00D403B6" w:rsidRDefault="00DF1371" w:rsidP="00B12777">
            <w:pPr>
              <w:widowControl w:val="0"/>
              <w:autoSpaceDE w:val="0"/>
              <w:autoSpaceDN w:val="0"/>
              <w:adjustRightInd w:val="0"/>
              <w:rPr>
                <w:lang w:val="es-CO"/>
              </w:rPr>
            </w:pPr>
            <w:r w:rsidRPr="00D403B6">
              <w:rPr>
                <w:lang w:val="es-CO"/>
              </w:rPr>
              <w:t>MUY ALTO</w:t>
            </w:r>
          </w:p>
        </w:tc>
        <w:tc>
          <w:tcPr>
            <w:tcW w:w="1587" w:type="dxa"/>
            <w:vMerge w:val="restart"/>
            <w:tcBorders>
              <w:top w:val="single" w:sz="2" w:space="0" w:color="000000"/>
              <w:left w:val="single" w:sz="2" w:space="0" w:color="000000"/>
              <w:right w:val="single" w:sz="2" w:space="0" w:color="000000"/>
            </w:tcBorders>
          </w:tcPr>
          <w:p w:rsidR="00DF1371" w:rsidRPr="00D403B6" w:rsidRDefault="00DF1371" w:rsidP="00B12777">
            <w:pPr>
              <w:widowControl w:val="0"/>
              <w:autoSpaceDE w:val="0"/>
              <w:autoSpaceDN w:val="0"/>
              <w:adjustRightInd w:val="0"/>
              <w:rPr>
                <w:lang w:val="es-CO"/>
              </w:rPr>
            </w:pPr>
            <w:r w:rsidRPr="00D403B6">
              <w:rPr>
                <w:lang w:val="es-CO"/>
              </w:rPr>
              <w:t>Gerente del proyecto</w:t>
            </w:r>
          </w:p>
          <w:p w:rsidR="00DF1371" w:rsidRDefault="00DF1371" w:rsidP="00B12777">
            <w:pPr>
              <w:widowControl w:val="0"/>
              <w:autoSpaceDE w:val="0"/>
              <w:autoSpaceDN w:val="0"/>
              <w:adjustRightInd w:val="0"/>
              <w:rPr>
                <w:sz w:val="24"/>
                <w:szCs w:val="24"/>
                <w:lang w:val="es-CO"/>
              </w:rPr>
            </w:pPr>
          </w:p>
          <w:p w:rsidR="00DF1371" w:rsidRDefault="00DF1371" w:rsidP="00B12777">
            <w:pPr>
              <w:widowControl w:val="0"/>
              <w:autoSpaceDE w:val="0"/>
              <w:autoSpaceDN w:val="0"/>
              <w:adjustRightInd w:val="0"/>
              <w:rPr>
                <w:sz w:val="24"/>
                <w:szCs w:val="24"/>
                <w:lang w:val="es-CO"/>
              </w:rPr>
            </w:pPr>
          </w:p>
          <w:p w:rsidR="00DF1371" w:rsidRPr="00D12544" w:rsidRDefault="00DF1371" w:rsidP="00B12777">
            <w:pPr>
              <w:widowControl w:val="0"/>
              <w:autoSpaceDE w:val="0"/>
              <w:autoSpaceDN w:val="0"/>
              <w:adjustRightInd w:val="0"/>
              <w:rPr>
                <w:sz w:val="24"/>
                <w:szCs w:val="24"/>
                <w:lang w:val="es-CO"/>
              </w:rPr>
            </w:pPr>
          </w:p>
        </w:tc>
        <w:tc>
          <w:tcPr>
            <w:tcW w:w="926" w:type="dxa"/>
            <w:vMerge w:val="restart"/>
            <w:tcBorders>
              <w:top w:val="single" w:sz="2" w:space="0" w:color="000000"/>
              <w:left w:val="single" w:sz="2" w:space="0" w:color="000000"/>
              <w:right w:val="single" w:sz="2" w:space="0" w:color="000000"/>
            </w:tcBorders>
          </w:tcPr>
          <w:p w:rsidR="00DF1371" w:rsidRPr="00D403B6" w:rsidRDefault="00DF1371" w:rsidP="00B12777">
            <w:pPr>
              <w:widowControl w:val="0"/>
              <w:autoSpaceDE w:val="0"/>
              <w:autoSpaceDN w:val="0"/>
              <w:adjustRightInd w:val="0"/>
              <w:jc w:val="center"/>
              <w:rPr>
                <w:lang w:val="es-CO"/>
              </w:rPr>
            </w:pPr>
          </w:p>
          <w:p w:rsidR="00DF1371" w:rsidRPr="00B72B3E" w:rsidRDefault="00DF1371" w:rsidP="00B12777">
            <w:pPr>
              <w:widowControl w:val="0"/>
              <w:autoSpaceDE w:val="0"/>
              <w:autoSpaceDN w:val="0"/>
              <w:adjustRightInd w:val="0"/>
              <w:jc w:val="center"/>
              <w:rPr>
                <w:lang w:val="es-CO"/>
              </w:rPr>
            </w:pPr>
            <w:r w:rsidRPr="00D403B6">
              <w:rPr>
                <w:lang w:val="es-CO"/>
              </w:rPr>
              <w:t>Mitigar</w:t>
            </w:r>
          </w:p>
        </w:tc>
        <w:tc>
          <w:tcPr>
            <w:tcW w:w="1191" w:type="dxa"/>
            <w:vMerge w:val="restart"/>
            <w:tcBorders>
              <w:top w:val="single" w:sz="2" w:space="0" w:color="000000"/>
              <w:left w:val="single" w:sz="2" w:space="0" w:color="000000"/>
              <w:right w:val="single" w:sz="2" w:space="0" w:color="000000"/>
            </w:tcBorders>
          </w:tcPr>
          <w:p w:rsidR="00DF1371" w:rsidRPr="00D403B6" w:rsidRDefault="00DF1371" w:rsidP="00B12777">
            <w:pPr>
              <w:widowControl w:val="0"/>
              <w:autoSpaceDE w:val="0"/>
              <w:autoSpaceDN w:val="0"/>
              <w:adjustRightInd w:val="0"/>
              <w:rPr>
                <w:lang w:val="es-CO"/>
              </w:rPr>
            </w:pPr>
            <w:r w:rsidRPr="00D403B6">
              <w:rPr>
                <w:lang w:val="es-CO"/>
              </w:rPr>
              <w:t>Gestión Humana</w:t>
            </w:r>
          </w:p>
        </w:tc>
        <w:tc>
          <w:tcPr>
            <w:tcW w:w="1058" w:type="dxa"/>
            <w:tcBorders>
              <w:top w:val="single" w:sz="2" w:space="0" w:color="000000"/>
              <w:left w:val="single" w:sz="2" w:space="0" w:color="000000"/>
              <w:bottom w:val="single" w:sz="2" w:space="0" w:color="000000"/>
              <w:right w:val="single" w:sz="4" w:space="0" w:color="000000"/>
            </w:tcBorders>
          </w:tcPr>
          <w:p w:rsidR="00DF1371" w:rsidRPr="00D403B6" w:rsidRDefault="00DF1371" w:rsidP="00B12777">
            <w:pPr>
              <w:widowControl w:val="0"/>
              <w:autoSpaceDE w:val="0"/>
              <w:autoSpaceDN w:val="0"/>
              <w:adjustRightInd w:val="0"/>
              <w:rPr>
                <w:lang w:val="es-CO"/>
              </w:rPr>
            </w:pPr>
          </w:p>
        </w:tc>
        <w:tc>
          <w:tcPr>
            <w:tcW w:w="2381" w:type="dxa"/>
            <w:vMerge/>
            <w:tcBorders>
              <w:left w:val="single" w:sz="4" w:space="0" w:color="000000"/>
              <w:right w:val="single" w:sz="4" w:space="0" w:color="000000"/>
            </w:tcBorders>
          </w:tcPr>
          <w:p w:rsidR="00DF1371" w:rsidRPr="00D12544" w:rsidRDefault="00DF1371" w:rsidP="00B12777">
            <w:pPr>
              <w:widowControl w:val="0"/>
              <w:autoSpaceDE w:val="0"/>
              <w:autoSpaceDN w:val="0"/>
              <w:adjustRightInd w:val="0"/>
              <w:rPr>
                <w:sz w:val="24"/>
                <w:szCs w:val="24"/>
                <w:lang w:val="es-CO"/>
              </w:rPr>
            </w:pPr>
          </w:p>
        </w:tc>
      </w:tr>
      <w:tr w:rsidR="00DF1371" w:rsidRPr="00D12544" w:rsidTr="00DF1371">
        <w:trPr>
          <w:trHeight w:hRule="exact" w:val="232"/>
        </w:trPr>
        <w:tc>
          <w:tcPr>
            <w:tcW w:w="567" w:type="dxa"/>
            <w:vMerge/>
            <w:tcBorders>
              <w:top w:val="single" w:sz="2" w:space="0" w:color="000000"/>
              <w:left w:val="single" w:sz="2" w:space="0" w:color="000000"/>
              <w:bottom w:val="single" w:sz="2" w:space="0" w:color="000000"/>
              <w:right w:val="single" w:sz="2" w:space="0" w:color="000000"/>
            </w:tcBorders>
          </w:tcPr>
          <w:p w:rsidR="00DF1371" w:rsidRPr="00D403B6" w:rsidRDefault="00DF1371" w:rsidP="00B12777">
            <w:pPr>
              <w:widowControl w:val="0"/>
              <w:autoSpaceDE w:val="0"/>
              <w:autoSpaceDN w:val="0"/>
              <w:adjustRightInd w:val="0"/>
              <w:rPr>
                <w:lang w:val="es-CO"/>
              </w:rPr>
            </w:pPr>
          </w:p>
        </w:tc>
        <w:tc>
          <w:tcPr>
            <w:tcW w:w="1021" w:type="dxa"/>
            <w:vMerge/>
            <w:tcBorders>
              <w:top w:val="single" w:sz="2" w:space="0" w:color="000000"/>
              <w:left w:val="single" w:sz="2" w:space="0" w:color="000000"/>
              <w:bottom w:val="single" w:sz="2" w:space="0" w:color="000000"/>
              <w:right w:val="single" w:sz="2" w:space="0" w:color="000000"/>
            </w:tcBorders>
          </w:tcPr>
          <w:p w:rsidR="00DF1371" w:rsidRPr="00D403B6" w:rsidRDefault="00DF1371" w:rsidP="00B12777">
            <w:pPr>
              <w:widowControl w:val="0"/>
              <w:autoSpaceDE w:val="0"/>
              <w:autoSpaceDN w:val="0"/>
              <w:adjustRightInd w:val="0"/>
              <w:rPr>
                <w:lang w:val="es-CO"/>
              </w:rPr>
            </w:pPr>
          </w:p>
        </w:tc>
        <w:tc>
          <w:tcPr>
            <w:tcW w:w="1323" w:type="dxa"/>
            <w:vMerge/>
            <w:tcBorders>
              <w:top w:val="single" w:sz="2" w:space="0" w:color="000000"/>
              <w:left w:val="single" w:sz="2" w:space="0" w:color="000000"/>
              <w:bottom w:val="single" w:sz="2" w:space="0" w:color="000000"/>
              <w:right w:val="single" w:sz="2" w:space="0" w:color="000000"/>
            </w:tcBorders>
          </w:tcPr>
          <w:p w:rsidR="00DF1371" w:rsidRPr="00D403B6" w:rsidRDefault="00DF1371" w:rsidP="00B12777">
            <w:pPr>
              <w:widowControl w:val="0"/>
              <w:autoSpaceDE w:val="0"/>
              <w:autoSpaceDN w:val="0"/>
              <w:adjustRightInd w:val="0"/>
              <w:rPr>
                <w:lang w:val="es-CO"/>
              </w:rPr>
            </w:pPr>
          </w:p>
        </w:tc>
        <w:tc>
          <w:tcPr>
            <w:tcW w:w="1191" w:type="dxa"/>
            <w:vMerge/>
            <w:tcBorders>
              <w:top w:val="single" w:sz="2" w:space="0" w:color="000000"/>
              <w:left w:val="single" w:sz="2" w:space="0" w:color="000000"/>
              <w:bottom w:val="single" w:sz="2" w:space="0" w:color="000000"/>
              <w:right w:val="single" w:sz="2" w:space="0" w:color="000000"/>
            </w:tcBorders>
          </w:tcPr>
          <w:p w:rsidR="00DF1371" w:rsidRPr="00D403B6" w:rsidRDefault="00DF1371" w:rsidP="00B12777">
            <w:pPr>
              <w:widowControl w:val="0"/>
              <w:autoSpaceDE w:val="0"/>
              <w:autoSpaceDN w:val="0"/>
              <w:adjustRightInd w:val="0"/>
              <w:rPr>
                <w:lang w:val="es-CO"/>
              </w:rPr>
            </w:pPr>
          </w:p>
        </w:tc>
        <w:tc>
          <w:tcPr>
            <w:tcW w:w="1322" w:type="dxa"/>
            <w:vMerge/>
            <w:tcBorders>
              <w:top w:val="single" w:sz="2" w:space="0" w:color="000000"/>
              <w:left w:val="single" w:sz="2" w:space="0" w:color="000000"/>
              <w:bottom w:val="single" w:sz="2" w:space="0" w:color="000000"/>
              <w:right w:val="single" w:sz="2" w:space="0" w:color="000000"/>
            </w:tcBorders>
          </w:tcPr>
          <w:p w:rsidR="00DF1371" w:rsidRPr="00D403B6" w:rsidRDefault="00DF1371" w:rsidP="00B12777">
            <w:pPr>
              <w:widowControl w:val="0"/>
              <w:autoSpaceDE w:val="0"/>
              <w:autoSpaceDN w:val="0"/>
              <w:adjustRightInd w:val="0"/>
              <w:rPr>
                <w:lang w:val="es-CO"/>
              </w:rPr>
            </w:pPr>
          </w:p>
        </w:tc>
        <w:tc>
          <w:tcPr>
            <w:tcW w:w="1058" w:type="dxa"/>
            <w:vMerge/>
            <w:tcBorders>
              <w:top w:val="single" w:sz="2" w:space="0" w:color="000000"/>
              <w:left w:val="single" w:sz="2" w:space="0" w:color="000000"/>
              <w:bottom w:val="single" w:sz="2" w:space="0" w:color="000000"/>
              <w:right w:val="single" w:sz="2" w:space="0" w:color="000000"/>
            </w:tcBorders>
          </w:tcPr>
          <w:p w:rsidR="00DF1371" w:rsidRPr="00D403B6" w:rsidRDefault="00DF1371" w:rsidP="00B12777">
            <w:pPr>
              <w:widowControl w:val="0"/>
              <w:autoSpaceDE w:val="0"/>
              <w:autoSpaceDN w:val="0"/>
              <w:adjustRightInd w:val="0"/>
              <w:rPr>
                <w:lang w:val="es-CO"/>
              </w:rPr>
            </w:pPr>
          </w:p>
        </w:tc>
        <w:tc>
          <w:tcPr>
            <w:tcW w:w="529" w:type="dxa"/>
            <w:vMerge/>
            <w:tcBorders>
              <w:top w:val="single" w:sz="2" w:space="0" w:color="000000"/>
              <w:left w:val="single" w:sz="2" w:space="0" w:color="000000"/>
              <w:bottom w:val="single" w:sz="2" w:space="0" w:color="000000"/>
              <w:right w:val="single" w:sz="2" w:space="0" w:color="000000"/>
            </w:tcBorders>
          </w:tcPr>
          <w:p w:rsidR="00DF1371" w:rsidRPr="00D403B6" w:rsidRDefault="00DF1371" w:rsidP="00B12777">
            <w:pPr>
              <w:widowControl w:val="0"/>
              <w:autoSpaceDE w:val="0"/>
              <w:autoSpaceDN w:val="0"/>
              <w:adjustRightInd w:val="0"/>
              <w:jc w:val="center"/>
              <w:rPr>
                <w:lang w:val="es-CO"/>
              </w:rPr>
            </w:pPr>
          </w:p>
        </w:tc>
        <w:tc>
          <w:tcPr>
            <w:tcW w:w="1058" w:type="dxa"/>
            <w:vMerge/>
            <w:tcBorders>
              <w:top w:val="single" w:sz="2" w:space="0" w:color="000000"/>
              <w:left w:val="single" w:sz="2" w:space="0" w:color="000000"/>
              <w:bottom w:val="single" w:sz="2" w:space="0" w:color="000000"/>
              <w:right w:val="single" w:sz="2" w:space="0" w:color="000000"/>
            </w:tcBorders>
          </w:tcPr>
          <w:p w:rsidR="00DF1371" w:rsidRPr="00D403B6" w:rsidRDefault="00DF1371" w:rsidP="00B12777">
            <w:pPr>
              <w:widowControl w:val="0"/>
              <w:autoSpaceDE w:val="0"/>
              <w:autoSpaceDN w:val="0"/>
              <w:adjustRightInd w:val="0"/>
              <w:rPr>
                <w:lang w:val="es-CO"/>
              </w:rPr>
            </w:pPr>
          </w:p>
        </w:tc>
        <w:tc>
          <w:tcPr>
            <w:tcW w:w="1587" w:type="dxa"/>
            <w:vMerge/>
            <w:tcBorders>
              <w:left w:val="single" w:sz="2" w:space="0" w:color="000000"/>
              <w:right w:val="single" w:sz="2" w:space="0" w:color="000000"/>
            </w:tcBorders>
          </w:tcPr>
          <w:p w:rsidR="00DF1371" w:rsidRPr="00D12544" w:rsidRDefault="00DF1371" w:rsidP="00B12777">
            <w:pPr>
              <w:widowControl w:val="0"/>
              <w:autoSpaceDE w:val="0"/>
              <w:autoSpaceDN w:val="0"/>
              <w:adjustRightInd w:val="0"/>
              <w:rPr>
                <w:sz w:val="24"/>
                <w:szCs w:val="24"/>
                <w:lang w:val="es-CO"/>
              </w:rPr>
            </w:pPr>
          </w:p>
        </w:tc>
        <w:tc>
          <w:tcPr>
            <w:tcW w:w="926" w:type="dxa"/>
            <w:vMerge/>
            <w:tcBorders>
              <w:left w:val="single" w:sz="2" w:space="0" w:color="000000"/>
              <w:right w:val="single" w:sz="2" w:space="0" w:color="000000"/>
            </w:tcBorders>
          </w:tcPr>
          <w:p w:rsidR="00DF1371" w:rsidRPr="00D403B6" w:rsidRDefault="00DF1371" w:rsidP="00B12777">
            <w:pPr>
              <w:widowControl w:val="0"/>
              <w:autoSpaceDE w:val="0"/>
              <w:autoSpaceDN w:val="0"/>
              <w:adjustRightInd w:val="0"/>
              <w:jc w:val="center"/>
              <w:rPr>
                <w:lang w:val="es-CO"/>
              </w:rPr>
            </w:pPr>
          </w:p>
        </w:tc>
        <w:tc>
          <w:tcPr>
            <w:tcW w:w="1191" w:type="dxa"/>
            <w:vMerge/>
            <w:tcBorders>
              <w:left w:val="single" w:sz="2" w:space="0" w:color="000000"/>
              <w:right w:val="single" w:sz="2" w:space="0" w:color="000000"/>
            </w:tcBorders>
          </w:tcPr>
          <w:p w:rsidR="00DF1371" w:rsidRPr="00D403B6" w:rsidRDefault="00DF1371" w:rsidP="00B12777">
            <w:pPr>
              <w:widowControl w:val="0"/>
              <w:autoSpaceDE w:val="0"/>
              <w:autoSpaceDN w:val="0"/>
              <w:adjustRightInd w:val="0"/>
              <w:rPr>
                <w:lang w:val="es-CO"/>
              </w:rPr>
            </w:pPr>
          </w:p>
        </w:tc>
        <w:tc>
          <w:tcPr>
            <w:tcW w:w="1058" w:type="dxa"/>
            <w:tcBorders>
              <w:top w:val="single" w:sz="2" w:space="0" w:color="000000"/>
              <w:left w:val="single" w:sz="2" w:space="0" w:color="000000"/>
              <w:bottom w:val="single" w:sz="2" w:space="0" w:color="000000"/>
              <w:right w:val="single" w:sz="4" w:space="0" w:color="000000"/>
            </w:tcBorders>
          </w:tcPr>
          <w:p w:rsidR="00DF1371" w:rsidRPr="00D403B6" w:rsidRDefault="00DF1371" w:rsidP="00B12777">
            <w:pPr>
              <w:widowControl w:val="0"/>
              <w:autoSpaceDE w:val="0"/>
              <w:autoSpaceDN w:val="0"/>
              <w:adjustRightInd w:val="0"/>
              <w:rPr>
                <w:lang w:val="es-CO"/>
              </w:rPr>
            </w:pPr>
            <w:r w:rsidRPr="00D403B6">
              <w:rPr>
                <w:lang w:val="es-CO"/>
              </w:rPr>
              <w:t>04-12-13</w:t>
            </w:r>
          </w:p>
        </w:tc>
        <w:tc>
          <w:tcPr>
            <w:tcW w:w="2381" w:type="dxa"/>
            <w:vMerge/>
            <w:tcBorders>
              <w:left w:val="single" w:sz="4" w:space="0" w:color="000000"/>
              <w:right w:val="single" w:sz="4" w:space="0" w:color="000000"/>
            </w:tcBorders>
          </w:tcPr>
          <w:p w:rsidR="00DF1371" w:rsidRPr="00D12544" w:rsidRDefault="00DF1371" w:rsidP="00B12777">
            <w:pPr>
              <w:widowControl w:val="0"/>
              <w:autoSpaceDE w:val="0"/>
              <w:autoSpaceDN w:val="0"/>
              <w:adjustRightInd w:val="0"/>
              <w:rPr>
                <w:sz w:val="24"/>
                <w:szCs w:val="24"/>
                <w:lang w:val="es-CO"/>
              </w:rPr>
            </w:pPr>
          </w:p>
        </w:tc>
      </w:tr>
      <w:tr w:rsidR="00DF1371" w:rsidRPr="00D12544" w:rsidTr="00DF1371">
        <w:trPr>
          <w:trHeight w:hRule="exact" w:val="377"/>
        </w:trPr>
        <w:tc>
          <w:tcPr>
            <w:tcW w:w="567" w:type="dxa"/>
            <w:vMerge/>
            <w:tcBorders>
              <w:top w:val="single" w:sz="2" w:space="0" w:color="000000"/>
              <w:left w:val="single" w:sz="2" w:space="0" w:color="000000"/>
              <w:bottom w:val="single" w:sz="2" w:space="0" w:color="000000"/>
              <w:right w:val="single" w:sz="2" w:space="0" w:color="000000"/>
            </w:tcBorders>
          </w:tcPr>
          <w:p w:rsidR="00DF1371" w:rsidRPr="00D403B6" w:rsidRDefault="00DF1371" w:rsidP="00B12777">
            <w:pPr>
              <w:widowControl w:val="0"/>
              <w:autoSpaceDE w:val="0"/>
              <w:autoSpaceDN w:val="0"/>
              <w:adjustRightInd w:val="0"/>
              <w:rPr>
                <w:lang w:val="es-CO"/>
              </w:rPr>
            </w:pPr>
          </w:p>
        </w:tc>
        <w:tc>
          <w:tcPr>
            <w:tcW w:w="1021" w:type="dxa"/>
            <w:vMerge/>
            <w:tcBorders>
              <w:top w:val="single" w:sz="2" w:space="0" w:color="000000"/>
              <w:left w:val="single" w:sz="2" w:space="0" w:color="000000"/>
              <w:bottom w:val="single" w:sz="2" w:space="0" w:color="000000"/>
              <w:right w:val="single" w:sz="2" w:space="0" w:color="000000"/>
            </w:tcBorders>
          </w:tcPr>
          <w:p w:rsidR="00DF1371" w:rsidRPr="00D403B6" w:rsidRDefault="00DF1371" w:rsidP="00B12777">
            <w:pPr>
              <w:widowControl w:val="0"/>
              <w:autoSpaceDE w:val="0"/>
              <w:autoSpaceDN w:val="0"/>
              <w:adjustRightInd w:val="0"/>
              <w:rPr>
                <w:lang w:val="es-CO"/>
              </w:rPr>
            </w:pPr>
          </w:p>
        </w:tc>
        <w:tc>
          <w:tcPr>
            <w:tcW w:w="1323" w:type="dxa"/>
            <w:vMerge/>
            <w:tcBorders>
              <w:top w:val="single" w:sz="2" w:space="0" w:color="000000"/>
              <w:left w:val="single" w:sz="2" w:space="0" w:color="000000"/>
              <w:bottom w:val="single" w:sz="2" w:space="0" w:color="000000"/>
              <w:right w:val="single" w:sz="2" w:space="0" w:color="000000"/>
            </w:tcBorders>
          </w:tcPr>
          <w:p w:rsidR="00DF1371" w:rsidRPr="00D403B6" w:rsidRDefault="00DF1371" w:rsidP="00B12777">
            <w:pPr>
              <w:widowControl w:val="0"/>
              <w:autoSpaceDE w:val="0"/>
              <w:autoSpaceDN w:val="0"/>
              <w:adjustRightInd w:val="0"/>
              <w:rPr>
                <w:lang w:val="es-CO"/>
              </w:rPr>
            </w:pPr>
          </w:p>
        </w:tc>
        <w:tc>
          <w:tcPr>
            <w:tcW w:w="1191" w:type="dxa"/>
            <w:vMerge/>
            <w:tcBorders>
              <w:top w:val="single" w:sz="2" w:space="0" w:color="000000"/>
              <w:left w:val="single" w:sz="2" w:space="0" w:color="000000"/>
              <w:bottom w:val="single" w:sz="2" w:space="0" w:color="000000"/>
              <w:right w:val="single" w:sz="2" w:space="0" w:color="000000"/>
            </w:tcBorders>
          </w:tcPr>
          <w:p w:rsidR="00DF1371" w:rsidRPr="00D403B6" w:rsidRDefault="00DF1371" w:rsidP="00B12777">
            <w:pPr>
              <w:widowControl w:val="0"/>
              <w:autoSpaceDE w:val="0"/>
              <w:autoSpaceDN w:val="0"/>
              <w:adjustRightInd w:val="0"/>
              <w:rPr>
                <w:lang w:val="es-CO"/>
              </w:rPr>
            </w:pPr>
          </w:p>
        </w:tc>
        <w:tc>
          <w:tcPr>
            <w:tcW w:w="1322" w:type="dxa"/>
            <w:vMerge/>
            <w:tcBorders>
              <w:top w:val="single" w:sz="2" w:space="0" w:color="000000"/>
              <w:left w:val="single" w:sz="2" w:space="0" w:color="000000"/>
              <w:bottom w:val="single" w:sz="2" w:space="0" w:color="000000"/>
              <w:right w:val="single" w:sz="2" w:space="0" w:color="000000"/>
            </w:tcBorders>
          </w:tcPr>
          <w:p w:rsidR="00DF1371" w:rsidRPr="00D403B6" w:rsidRDefault="00DF1371" w:rsidP="00B12777">
            <w:pPr>
              <w:widowControl w:val="0"/>
              <w:autoSpaceDE w:val="0"/>
              <w:autoSpaceDN w:val="0"/>
              <w:adjustRightInd w:val="0"/>
              <w:rPr>
                <w:lang w:val="es-CO"/>
              </w:rPr>
            </w:pPr>
          </w:p>
        </w:tc>
        <w:tc>
          <w:tcPr>
            <w:tcW w:w="1058" w:type="dxa"/>
            <w:vMerge/>
            <w:tcBorders>
              <w:top w:val="single" w:sz="2" w:space="0" w:color="000000"/>
              <w:left w:val="single" w:sz="2" w:space="0" w:color="000000"/>
              <w:bottom w:val="single" w:sz="2" w:space="0" w:color="000000"/>
              <w:right w:val="single" w:sz="2" w:space="0" w:color="000000"/>
            </w:tcBorders>
          </w:tcPr>
          <w:p w:rsidR="00DF1371" w:rsidRPr="00D403B6" w:rsidRDefault="00DF1371" w:rsidP="00B12777">
            <w:pPr>
              <w:widowControl w:val="0"/>
              <w:autoSpaceDE w:val="0"/>
              <w:autoSpaceDN w:val="0"/>
              <w:adjustRightInd w:val="0"/>
              <w:rPr>
                <w:lang w:val="es-CO"/>
              </w:rPr>
            </w:pPr>
          </w:p>
        </w:tc>
        <w:tc>
          <w:tcPr>
            <w:tcW w:w="529" w:type="dxa"/>
            <w:vMerge/>
            <w:tcBorders>
              <w:top w:val="single" w:sz="2" w:space="0" w:color="000000"/>
              <w:left w:val="single" w:sz="2" w:space="0" w:color="000000"/>
              <w:bottom w:val="single" w:sz="2" w:space="0" w:color="000000"/>
              <w:right w:val="single" w:sz="2" w:space="0" w:color="000000"/>
            </w:tcBorders>
          </w:tcPr>
          <w:p w:rsidR="00DF1371" w:rsidRPr="00D403B6" w:rsidRDefault="00DF1371" w:rsidP="00B12777">
            <w:pPr>
              <w:widowControl w:val="0"/>
              <w:autoSpaceDE w:val="0"/>
              <w:autoSpaceDN w:val="0"/>
              <w:adjustRightInd w:val="0"/>
              <w:jc w:val="center"/>
              <w:rPr>
                <w:lang w:val="es-CO"/>
              </w:rPr>
            </w:pPr>
          </w:p>
        </w:tc>
        <w:tc>
          <w:tcPr>
            <w:tcW w:w="1058" w:type="dxa"/>
            <w:vMerge/>
            <w:tcBorders>
              <w:top w:val="single" w:sz="2" w:space="0" w:color="000000"/>
              <w:left w:val="single" w:sz="2" w:space="0" w:color="000000"/>
              <w:bottom w:val="single" w:sz="2" w:space="0" w:color="000000"/>
              <w:right w:val="single" w:sz="2" w:space="0" w:color="000000"/>
            </w:tcBorders>
          </w:tcPr>
          <w:p w:rsidR="00DF1371" w:rsidRPr="00D403B6" w:rsidRDefault="00DF1371" w:rsidP="00B12777">
            <w:pPr>
              <w:widowControl w:val="0"/>
              <w:autoSpaceDE w:val="0"/>
              <w:autoSpaceDN w:val="0"/>
              <w:adjustRightInd w:val="0"/>
              <w:rPr>
                <w:lang w:val="es-CO"/>
              </w:rPr>
            </w:pPr>
          </w:p>
        </w:tc>
        <w:tc>
          <w:tcPr>
            <w:tcW w:w="1587" w:type="dxa"/>
            <w:vMerge/>
            <w:tcBorders>
              <w:left w:val="single" w:sz="2" w:space="0" w:color="000000"/>
              <w:bottom w:val="single" w:sz="2" w:space="0" w:color="000000"/>
              <w:right w:val="single" w:sz="2" w:space="0" w:color="000000"/>
            </w:tcBorders>
          </w:tcPr>
          <w:p w:rsidR="00DF1371" w:rsidRPr="00D12544" w:rsidRDefault="00DF1371" w:rsidP="00B12777">
            <w:pPr>
              <w:widowControl w:val="0"/>
              <w:autoSpaceDE w:val="0"/>
              <w:autoSpaceDN w:val="0"/>
              <w:adjustRightInd w:val="0"/>
              <w:rPr>
                <w:sz w:val="24"/>
                <w:szCs w:val="24"/>
                <w:lang w:val="es-CO"/>
              </w:rPr>
            </w:pPr>
          </w:p>
        </w:tc>
        <w:tc>
          <w:tcPr>
            <w:tcW w:w="926" w:type="dxa"/>
            <w:vMerge/>
            <w:tcBorders>
              <w:left w:val="single" w:sz="2" w:space="0" w:color="000000"/>
              <w:bottom w:val="single" w:sz="2" w:space="0" w:color="000000"/>
              <w:right w:val="single" w:sz="2" w:space="0" w:color="000000"/>
            </w:tcBorders>
          </w:tcPr>
          <w:p w:rsidR="00DF1371" w:rsidRPr="00B72B3E" w:rsidRDefault="00DF1371" w:rsidP="00B12777">
            <w:pPr>
              <w:widowControl w:val="0"/>
              <w:autoSpaceDE w:val="0"/>
              <w:autoSpaceDN w:val="0"/>
              <w:adjustRightInd w:val="0"/>
              <w:jc w:val="center"/>
              <w:rPr>
                <w:lang w:val="es-CO"/>
              </w:rPr>
            </w:pPr>
          </w:p>
        </w:tc>
        <w:tc>
          <w:tcPr>
            <w:tcW w:w="1191" w:type="dxa"/>
            <w:vMerge/>
            <w:tcBorders>
              <w:left w:val="single" w:sz="2" w:space="0" w:color="000000"/>
              <w:bottom w:val="single" w:sz="2" w:space="0" w:color="000000"/>
              <w:right w:val="single" w:sz="2" w:space="0" w:color="000000"/>
            </w:tcBorders>
          </w:tcPr>
          <w:p w:rsidR="00DF1371" w:rsidRPr="00D403B6" w:rsidRDefault="00DF1371" w:rsidP="00B12777">
            <w:pPr>
              <w:widowControl w:val="0"/>
              <w:autoSpaceDE w:val="0"/>
              <w:autoSpaceDN w:val="0"/>
              <w:adjustRightInd w:val="0"/>
              <w:rPr>
                <w:lang w:val="es-CO"/>
              </w:rPr>
            </w:pPr>
          </w:p>
        </w:tc>
        <w:tc>
          <w:tcPr>
            <w:tcW w:w="1058" w:type="dxa"/>
            <w:tcBorders>
              <w:top w:val="single" w:sz="2" w:space="0" w:color="000000"/>
              <w:left w:val="single" w:sz="2" w:space="0" w:color="000000"/>
              <w:bottom w:val="single" w:sz="2" w:space="0" w:color="000000"/>
              <w:right w:val="single" w:sz="4" w:space="0" w:color="000000"/>
            </w:tcBorders>
          </w:tcPr>
          <w:p w:rsidR="00DF1371" w:rsidRPr="00D403B6" w:rsidRDefault="00DF1371" w:rsidP="00B12777">
            <w:pPr>
              <w:widowControl w:val="0"/>
              <w:autoSpaceDE w:val="0"/>
              <w:autoSpaceDN w:val="0"/>
              <w:adjustRightInd w:val="0"/>
              <w:rPr>
                <w:lang w:val="es-CO"/>
              </w:rPr>
            </w:pPr>
          </w:p>
        </w:tc>
        <w:tc>
          <w:tcPr>
            <w:tcW w:w="2381" w:type="dxa"/>
            <w:vMerge/>
            <w:tcBorders>
              <w:left w:val="single" w:sz="4" w:space="0" w:color="000000"/>
              <w:right w:val="single" w:sz="4" w:space="0" w:color="000000"/>
            </w:tcBorders>
          </w:tcPr>
          <w:p w:rsidR="00DF1371" w:rsidRPr="00D12544" w:rsidRDefault="00DF1371" w:rsidP="00B12777">
            <w:pPr>
              <w:widowControl w:val="0"/>
              <w:autoSpaceDE w:val="0"/>
              <w:autoSpaceDN w:val="0"/>
              <w:adjustRightInd w:val="0"/>
              <w:rPr>
                <w:sz w:val="24"/>
                <w:szCs w:val="24"/>
                <w:lang w:val="es-CO"/>
              </w:rPr>
            </w:pPr>
          </w:p>
        </w:tc>
      </w:tr>
      <w:tr w:rsidR="00DF1371" w:rsidRPr="00D12544" w:rsidTr="00DF1371">
        <w:trPr>
          <w:trHeight w:hRule="exact" w:val="232"/>
        </w:trPr>
        <w:tc>
          <w:tcPr>
            <w:tcW w:w="567" w:type="dxa"/>
            <w:vMerge w:val="restart"/>
            <w:tcBorders>
              <w:top w:val="single" w:sz="2" w:space="0" w:color="000000"/>
              <w:left w:val="single" w:sz="2" w:space="0" w:color="000000"/>
              <w:bottom w:val="single" w:sz="2" w:space="0" w:color="000000"/>
              <w:right w:val="single" w:sz="2" w:space="0" w:color="000000"/>
            </w:tcBorders>
          </w:tcPr>
          <w:p w:rsidR="00DF1371" w:rsidRPr="00D403B6" w:rsidRDefault="00DF1371" w:rsidP="00B12777">
            <w:pPr>
              <w:widowControl w:val="0"/>
              <w:autoSpaceDE w:val="0"/>
              <w:autoSpaceDN w:val="0"/>
              <w:adjustRightInd w:val="0"/>
            </w:pPr>
            <w:r w:rsidRPr="00D403B6">
              <w:t>R003</w:t>
            </w:r>
          </w:p>
        </w:tc>
        <w:tc>
          <w:tcPr>
            <w:tcW w:w="1021" w:type="dxa"/>
            <w:vMerge w:val="restart"/>
            <w:tcBorders>
              <w:top w:val="single" w:sz="2" w:space="0" w:color="000000"/>
              <w:left w:val="single" w:sz="2" w:space="0" w:color="000000"/>
              <w:bottom w:val="single" w:sz="2" w:space="0" w:color="000000"/>
              <w:right w:val="single" w:sz="2" w:space="0" w:color="000000"/>
            </w:tcBorders>
          </w:tcPr>
          <w:p w:rsidR="00DF1371" w:rsidRPr="00D403B6" w:rsidRDefault="00DF1371" w:rsidP="00B12777">
            <w:pPr>
              <w:widowControl w:val="0"/>
              <w:autoSpaceDE w:val="0"/>
              <w:autoSpaceDN w:val="0"/>
              <w:adjustRightInd w:val="0"/>
            </w:pPr>
            <w:r w:rsidRPr="00D403B6">
              <w:t>Amenaza</w:t>
            </w:r>
          </w:p>
        </w:tc>
        <w:tc>
          <w:tcPr>
            <w:tcW w:w="1323" w:type="dxa"/>
            <w:vMerge w:val="restart"/>
            <w:tcBorders>
              <w:top w:val="single" w:sz="2" w:space="0" w:color="000000"/>
              <w:left w:val="single" w:sz="2" w:space="0" w:color="000000"/>
              <w:bottom w:val="single" w:sz="2" w:space="0" w:color="000000"/>
              <w:right w:val="single" w:sz="2" w:space="0" w:color="000000"/>
            </w:tcBorders>
          </w:tcPr>
          <w:p w:rsidR="00DF1371" w:rsidRPr="00D403B6" w:rsidRDefault="00DF1371" w:rsidP="00B12777">
            <w:pPr>
              <w:widowControl w:val="0"/>
              <w:autoSpaceDE w:val="0"/>
              <w:autoSpaceDN w:val="0"/>
              <w:adjustRightInd w:val="0"/>
              <w:rPr>
                <w:sz w:val="16"/>
                <w:szCs w:val="16"/>
              </w:rPr>
            </w:pPr>
            <w:proofErr w:type="spellStart"/>
            <w:r w:rsidRPr="00CF7104">
              <w:rPr>
                <w:sz w:val="16"/>
                <w:szCs w:val="16"/>
              </w:rPr>
              <w:t>Dispersion</w:t>
            </w:r>
            <w:proofErr w:type="spellEnd"/>
            <w:r w:rsidRPr="00CF7104">
              <w:rPr>
                <w:sz w:val="16"/>
                <w:szCs w:val="16"/>
              </w:rPr>
              <w:t xml:space="preserve"> de tareas</w:t>
            </w:r>
          </w:p>
        </w:tc>
        <w:tc>
          <w:tcPr>
            <w:tcW w:w="1191" w:type="dxa"/>
            <w:vMerge w:val="restart"/>
            <w:tcBorders>
              <w:top w:val="single" w:sz="2" w:space="0" w:color="000000"/>
              <w:left w:val="single" w:sz="2" w:space="0" w:color="000000"/>
              <w:bottom w:val="single" w:sz="2" w:space="0" w:color="000000"/>
              <w:right w:val="single" w:sz="2" w:space="0" w:color="000000"/>
            </w:tcBorders>
          </w:tcPr>
          <w:p w:rsidR="00DF1371" w:rsidRPr="00D403B6" w:rsidRDefault="00DF1371" w:rsidP="00B12777">
            <w:pPr>
              <w:widowControl w:val="0"/>
              <w:autoSpaceDE w:val="0"/>
              <w:autoSpaceDN w:val="0"/>
              <w:adjustRightInd w:val="0"/>
              <w:rPr>
                <w:lang w:val="es-CO"/>
              </w:rPr>
            </w:pPr>
            <w:r w:rsidRPr="00141108">
              <w:rPr>
                <w:sz w:val="16"/>
                <w:szCs w:val="16"/>
                <w:lang w:val="es-CO"/>
              </w:rPr>
              <w:t>Cada área realiza procesos individuales</w:t>
            </w:r>
          </w:p>
        </w:tc>
        <w:tc>
          <w:tcPr>
            <w:tcW w:w="1322" w:type="dxa"/>
            <w:vMerge w:val="restart"/>
            <w:tcBorders>
              <w:top w:val="single" w:sz="2" w:space="0" w:color="000000"/>
              <w:left w:val="single" w:sz="2" w:space="0" w:color="000000"/>
              <w:bottom w:val="single" w:sz="2" w:space="0" w:color="000000"/>
              <w:right w:val="single" w:sz="2" w:space="0" w:color="000000"/>
            </w:tcBorders>
          </w:tcPr>
          <w:p w:rsidR="00DF1371" w:rsidRPr="00D403B6" w:rsidRDefault="00DF1371" w:rsidP="00B12777">
            <w:pPr>
              <w:widowControl w:val="0"/>
              <w:autoSpaceDE w:val="0"/>
              <w:autoSpaceDN w:val="0"/>
              <w:adjustRightInd w:val="0"/>
              <w:rPr>
                <w:sz w:val="16"/>
                <w:szCs w:val="16"/>
                <w:lang w:val="es-CO"/>
              </w:rPr>
            </w:pPr>
            <w:r w:rsidRPr="00D12544">
              <w:rPr>
                <w:sz w:val="16"/>
                <w:szCs w:val="16"/>
                <w:lang w:val="es-CO"/>
              </w:rPr>
              <w:t>Incremento en los costos</w:t>
            </w:r>
          </w:p>
        </w:tc>
        <w:tc>
          <w:tcPr>
            <w:tcW w:w="1058" w:type="dxa"/>
            <w:vMerge w:val="restart"/>
            <w:tcBorders>
              <w:top w:val="single" w:sz="2" w:space="0" w:color="000000"/>
              <w:left w:val="single" w:sz="2" w:space="0" w:color="000000"/>
              <w:bottom w:val="single" w:sz="2" w:space="0" w:color="000000"/>
              <w:right w:val="single" w:sz="2" w:space="0" w:color="000000"/>
            </w:tcBorders>
          </w:tcPr>
          <w:p w:rsidR="00DF1371" w:rsidRPr="00D403B6" w:rsidRDefault="00DF1371" w:rsidP="00B12777">
            <w:pPr>
              <w:widowControl w:val="0"/>
              <w:autoSpaceDE w:val="0"/>
              <w:autoSpaceDN w:val="0"/>
              <w:adjustRightInd w:val="0"/>
              <w:rPr>
                <w:lang w:val="es-CO"/>
              </w:rPr>
            </w:pPr>
            <w:r w:rsidRPr="00141108">
              <w:rPr>
                <w:sz w:val="16"/>
                <w:szCs w:val="16"/>
                <w:lang w:val="es-CO"/>
              </w:rPr>
              <w:t>Definir procedimientos</w:t>
            </w:r>
          </w:p>
        </w:tc>
        <w:tc>
          <w:tcPr>
            <w:tcW w:w="529" w:type="dxa"/>
            <w:vMerge w:val="restart"/>
            <w:tcBorders>
              <w:top w:val="single" w:sz="2" w:space="0" w:color="000000"/>
              <w:left w:val="single" w:sz="2" w:space="0" w:color="000000"/>
              <w:bottom w:val="single" w:sz="2" w:space="0" w:color="000000"/>
              <w:right w:val="single" w:sz="2" w:space="0" w:color="000000"/>
            </w:tcBorders>
          </w:tcPr>
          <w:p w:rsidR="00DF1371" w:rsidRPr="00D403B6" w:rsidRDefault="00DF1371" w:rsidP="00B12777">
            <w:pPr>
              <w:widowControl w:val="0"/>
              <w:autoSpaceDE w:val="0"/>
              <w:autoSpaceDN w:val="0"/>
              <w:adjustRightInd w:val="0"/>
              <w:jc w:val="center"/>
              <w:rPr>
                <w:lang w:val="es-CO"/>
              </w:rPr>
            </w:pPr>
            <w:r>
              <w:rPr>
                <w:lang w:val="es-CO"/>
              </w:rPr>
              <w:t>1.6</w:t>
            </w:r>
          </w:p>
        </w:tc>
        <w:tc>
          <w:tcPr>
            <w:tcW w:w="1058" w:type="dxa"/>
            <w:vMerge w:val="restart"/>
            <w:tcBorders>
              <w:top w:val="single" w:sz="2" w:space="0" w:color="000000"/>
              <w:left w:val="single" w:sz="2" w:space="0" w:color="000000"/>
              <w:bottom w:val="single" w:sz="2" w:space="0" w:color="000000"/>
              <w:right w:val="single" w:sz="2" w:space="0" w:color="000000"/>
            </w:tcBorders>
          </w:tcPr>
          <w:p w:rsidR="00DF1371" w:rsidRPr="00D403B6" w:rsidRDefault="00DF1371" w:rsidP="00B12777">
            <w:pPr>
              <w:widowControl w:val="0"/>
              <w:autoSpaceDE w:val="0"/>
              <w:autoSpaceDN w:val="0"/>
              <w:adjustRightInd w:val="0"/>
              <w:rPr>
                <w:lang w:val="es-CO"/>
              </w:rPr>
            </w:pPr>
            <w:r w:rsidRPr="00D403B6">
              <w:rPr>
                <w:lang w:val="es-CO"/>
              </w:rPr>
              <w:t>MUY ALTO</w:t>
            </w:r>
          </w:p>
        </w:tc>
        <w:tc>
          <w:tcPr>
            <w:tcW w:w="1587" w:type="dxa"/>
            <w:vMerge w:val="restart"/>
            <w:tcBorders>
              <w:top w:val="single" w:sz="2" w:space="0" w:color="000000"/>
              <w:left w:val="single" w:sz="2" w:space="0" w:color="000000"/>
              <w:right w:val="single" w:sz="2" w:space="0" w:color="000000"/>
            </w:tcBorders>
          </w:tcPr>
          <w:p w:rsidR="00DF1371" w:rsidRPr="00D12544" w:rsidRDefault="00DF1371" w:rsidP="00B12777">
            <w:pPr>
              <w:widowControl w:val="0"/>
              <w:autoSpaceDE w:val="0"/>
              <w:autoSpaceDN w:val="0"/>
              <w:adjustRightInd w:val="0"/>
              <w:rPr>
                <w:sz w:val="24"/>
                <w:szCs w:val="24"/>
                <w:lang w:val="es-CO"/>
              </w:rPr>
            </w:pPr>
            <w:r w:rsidRPr="00D403B6">
              <w:rPr>
                <w:lang w:val="es-CO"/>
              </w:rPr>
              <w:t>Gerente del proyecto</w:t>
            </w:r>
          </w:p>
        </w:tc>
        <w:tc>
          <w:tcPr>
            <w:tcW w:w="926" w:type="dxa"/>
            <w:vMerge w:val="restart"/>
            <w:tcBorders>
              <w:top w:val="single" w:sz="2" w:space="0" w:color="000000"/>
              <w:left w:val="single" w:sz="2" w:space="0" w:color="000000"/>
              <w:right w:val="single" w:sz="2" w:space="0" w:color="000000"/>
            </w:tcBorders>
          </w:tcPr>
          <w:p w:rsidR="00DF1371" w:rsidRPr="00D403B6" w:rsidRDefault="00DF1371" w:rsidP="00B12777">
            <w:pPr>
              <w:widowControl w:val="0"/>
              <w:autoSpaceDE w:val="0"/>
              <w:autoSpaceDN w:val="0"/>
              <w:adjustRightInd w:val="0"/>
              <w:jc w:val="center"/>
              <w:rPr>
                <w:lang w:val="es-CO"/>
              </w:rPr>
            </w:pPr>
          </w:p>
          <w:p w:rsidR="00DF1371" w:rsidRPr="00B72B3E" w:rsidRDefault="00DF1371" w:rsidP="00B12777">
            <w:pPr>
              <w:widowControl w:val="0"/>
              <w:autoSpaceDE w:val="0"/>
              <w:autoSpaceDN w:val="0"/>
              <w:adjustRightInd w:val="0"/>
              <w:jc w:val="center"/>
              <w:rPr>
                <w:lang w:val="es-CO"/>
              </w:rPr>
            </w:pPr>
            <w:r w:rsidRPr="00D403B6">
              <w:rPr>
                <w:lang w:val="es-CO"/>
              </w:rPr>
              <w:t>Evitar</w:t>
            </w:r>
          </w:p>
        </w:tc>
        <w:tc>
          <w:tcPr>
            <w:tcW w:w="1191" w:type="dxa"/>
            <w:vMerge w:val="restart"/>
            <w:tcBorders>
              <w:top w:val="single" w:sz="2" w:space="0" w:color="000000"/>
              <w:left w:val="single" w:sz="2" w:space="0" w:color="000000"/>
              <w:right w:val="single" w:sz="2" w:space="0" w:color="000000"/>
            </w:tcBorders>
          </w:tcPr>
          <w:p w:rsidR="00DF1371" w:rsidRPr="00D403B6" w:rsidRDefault="00DF1371" w:rsidP="00B12777">
            <w:pPr>
              <w:widowControl w:val="0"/>
              <w:autoSpaceDE w:val="0"/>
              <w:autoSpaceDN w:val="0"/>
              <w:adjustRightInd w:val="0"/>
              <w:rPr>
                <w:lang w:val="es-CO"/>
              </w:rPr>
            </w:pPr>
            <w:r w:rsidRPr="00D403B6">
              <w:rPr>
                <w:lang w:val="es-CO"/>
              </w:rPr>
              <w:t>Gerencia de procesos</w:t>
            </w:r>
          </w:p>
        </w:tc>
        <w:tc>
          <w:tcPr>
            <w:tcW w:w="1058" w:type="dxa"/>
            <w:tcBorders>
              <w:top w:val="single" w:sz="2" w:space="0" w:color="000000"/>
              <w:left w:val="single" w:sz="2" w:space="0" w:color="000000"/>
              <w:bottom w:val="single" w:sz="2" w:space="0" w:color="000000"/>
              <w:right w:val="single" w:sz="4" w:space="0" w:color="000000"/>
            </w:tcBorders>
          </w:tcPr>
          <w:p w:rsidR="00DF1371" w:rsidRPr="00D403B6" w:rsidRDefault="00DF1371" w:rsidP="00B12777">
            <w:pPr>
              <w:widowControl w:val="0"/>
              <w:autoSpaceDE w:val="0"/>
              <w:autoSpaceDN w:val="0"/>
              <w:adjustRightInd w:val="0"/>
              <w:rPr>
                <w:lang w:val="es-CO"/>
              </w:rPr>
            </w:pPr>
          </w:p>
        </w:tc>
        <w:tc>
          <w:tcPr>
            <w:tcW w:w="2381" w:type="dxa"/>
            <w:vMerge/>
            <w:tcBorders>
              <w:left w:val="single" w:sz="4" w:space="0" w:color="000000"/>
              <w:right w:val="single" w:sz="4" w:space="0" w:color="000000"/>
            </w:tcBorders>
          </w:tcPr>
          <w:p w:rsidR="00DF1371" w:rsidRPr="00D12544" w:rsidRDefault="00DF1371" w:rsidP="00B12777">
            <w:pPr>
              <w:widowControl w:val="0"/>
              <w:autoSpaceDE w:val="0"/>
              <w:autoSpaceDN w:val="0"/>
              <w:adjustRightInd w:val="0"/>
              <w:rPr>
                <w:sz w:val="24"/>
                <w:szCs w:val="24"/>
                <w:lang w:val="es-CO"/>
              </w:rPr>
            </w:pPr>
          </w:p>
        </w:tc>
      </w:tr>
      <w:tr w:rsidR="00DF1371" w:rsidRPr="00D12544" w:rsidTr="00DF1371">
        <w:trPr>
          <w:trHeight w:hRule="exact" w:val="232"/>
        </w:trPr>
        <w:tc>
          <w:tcPr>
            <w:tcW w:w="567" w:type="dxa"/>
            <w:vMerge/>
            <w:tcBorders>
              <w:top w:val="single" w:sz="2" w:space="0" w:color="000000"/>
              <w:left w:val="single" w:sz="2" w:space="0" w:color="000000"/>
              <w:bottom w:val="single" w:sz="2" w:space="0" w:color="000000"/>
              <w:right w:val="single" w:sz="2" w:space="0" w:color="000000"/>
            </w:tcBorders>
          </w:tcPr>
          <w:p w:rsidR="00DF1371" w:rsidRPr="00D403B6" w:rsidRDefault="00DF1371" w:rsidP="00B12777">
            <w:pPr>
              <w:widowControl w:val="0"/>
              <w:autoSpaceDE w:val="0"/>
              <w:autoSpaceDN w:val="0"/>
              <w:adjustRightInd w:val="0"/>
              <w:rPr>
                <w:lang w:val="es-CO"/>
              </w:rPr>
            </w:pPr>
          </w:p>
        </w:tc>
        <w:tc>
          <w:tcPr>
            <w:tcW w:w="1021" w:type="dxa"/>
            <w:vMerge/>
            <w:tcBorders>
              <w:top w:val="single" w:sz="2" w:space="0" w:color="000000"/>
              <w:left w:val="single" w:sz="2" w:space="0" w:color="000000"/>
              <w:bottom w:val="single" w:sz="2" w:space="0" w:color="000000"/>
              <w:right w:val="single" w:sz="2" w:space="0" w:color="000000"/>
            </w:tcBorders>
          </w:tcPr>
          <w:p w:rsidR="00DF1371" w:rsidRPr="00D403B6" w:rsidRDefault="00DF1371" w:rsidP="00B12777">
            <w:pPr>
              <w:widowControl w:val="0"/>
              <w:autoSpaceDE w:val="0"/>
              <w:autoSpaceDN w:val="0"/>
              <w:adjustRightInd w:val="0"/>
              <w:rPr>
                <w:lang w:val="es-CO"/>
              </w:rPr>
            </w:pPr>
          </w:p>
        </w:tc>
        <w:tc>
          <w:tcPr>
            <w:tcW w:w="1323" w:type="dxa"/>
            <w:vMerge/>
            <w:tcBorders>
              <w:top w:val="single" w:sz="2" w:space="0" w:color="000000"/>
              <w:left w:val="single" w:sz="2" w:space="0" w:color="000000"/>
              <w:bottom w:val="single" w:sz="2" w:space="0" w:color="000000"/>
              <w:right w:val="single" w:sz="2" w:space="0" w:color="000000"/>
            </w:tcBorders>
          </w:tcPr>
          <w:p w:rsidR="00DF1371" w:rsidRPr="00D403B6" w:rsidRDefault="00DF1371" w:rsidP="00B12777">
            <w:pPr>
              <w:widowControl w:val="0"/>
              <w:autoSpaceDE w:val="0"/>
              <w:autoSpaceDN w:val="0"/>
              <w:adjustRightInd w:val="0"/>
              <w:rPr>
                <w:lang w:val="es-CO"/>
              </w:rPr>
            </w:pPr>
          </w:p>
        </w:tc>
        <w:tc>
          <w:tcPr>
            <w:tcW w:w="1191" w:type="dxa"/>
            <w:vMerge/>
            <w:tcBorders>
              <w:top w:val="single" w:sz="2" w:space="0" w:color="000000"/>
              <w:left w:val="single" w:sz="2" w:space="0" w:color="000000"/>
              <w:bottom w:val="single" w:sz="2" w:space="0" w:color="000000"/>
              <w:right w:val="single" w:sz="2" w:space="0" w:color="000000"/>
            </w:tcBorders>
          </w:tcPr>
          <w:p w:rsidR="00DF1371" w:rsidRPr="00D403B6" w:rsidRDefault="00DF1371" w:rsidP="00B12777">
            <w:pPr>
              <w:widowControl w:val="0"/>
              <w:autoSpaceDE w:val="0"/>
              <w:autoSpaceDN w:val="0"/>
              <w:adjustRightInd w:val="0"/>
              <w:rPr>
                <w:lang w:val="es-CO"/>
              </w:rPr>
            </w:pPr>
          </w:p>
        </w:tc>
        <w:tc>
          <w:tcPr>
            <w:tcW w:w="1322" w:type="dxa"/>
            <w:vMerge/>
            <w:tcBorders>
              <w:top w:val="single" w:sz="2" w:space="0" w:color="000000"/>
              <w:left w:val="single" w:sz="2" w:space="0" w:color="000000"/>
              <w:bottom w:val="single" w:sz="2" w:space="0" w:color="000000"/>
              <w:right w:val="single" w:sz="2" w:space="0" w:color="000000"/>
            </w:tcBorders>
          </w:tcPr>
          <w:p w:rsidR="00DF1371" w:rsidRPr="00D403B6" w:rsidRDefault="00DF1371" w:rsidP="00B12777">
            <w:pPr>
              <w:widowControl w:val="0"/>
              <w:autoSpaceDE w:val="0"/>
              <w:autoSpaceDN w:val="0"/>
              <w:adjustRightInd w:val="0"/>
              <w:rPr>
                <w:lang w:val="es-CO"/>
              </w:rPr>
            </w:pPr>
          </w:p>
        </w:tc>
        <w:tc>
          <w:tcPr>
            <w:tcW w:w="1058" w:type="dxa"/>
            <w:vMerge/>
            <w:tcBorders>
              <w:top w:val="single" w:sz="2" w:space="0" w:color="000000"/>
              <w:left w:val="single" w:sz="2" w:space="0" w:color="000000"/>
              <w:bottom w:val="single" w:sz="2" w:space="0" w:color="000000"/>
              <w:right w:val="single" w:sz="2" w:space="0" w:color="000000"/>
            </w:tcBorders>
          </w:tcPr>
          <w:p w:rsidR="00DF1371" w:rsidRPr="00D403B6" w:rsidRDefault="00DF1371" w:rsidP="00B12777">
            <w:pPr>
              <w:widowControl w:val="0"/>
              <w:autoSpaceDE w:val="0"/>
              <w:autoSpaceDN w:val="0"/>
              <w:adjustRightInd w:val="0"/>
              <w:rPr>
                <w:lang w:val="es-CO"/>
              </w:rPr>
            </w:pPr>
          </w:p>
        </w:tc>
        <w:tc>
          <w:tcPr>
            <w:tcW w:w="529" w:type="dxa"/>
            <w:vMerge/>
            <w:tcBorders>
              <w:top w:val="single" w:sz="2" w:space="0" w:color="000000"/>
              <w:left w:val="single" w:sz="2" w:space="0" w:color="000000"/>
              <w:bottom w:val="single" w:sz="2" w:space="0" w:color="000000"/>
              <w:right w:val="single" w:sz="2" w:space="0" w:color="000000"/>
            </w:tcBorders>
          </w:tcPr>
          <w:p w:rsidR="00DF1371" w:rsidRPr="00D403B6" w:rsidRDefault="00DF1371" w:rsidP="00B12777">
            <w:pPr>
              <w:widowControl w:val="0"/>
              <w:autoSpaceDE w:val="0"/>
              <w:autoSpaceDN w:val="0"/>
              <w:adjustRightInd w:val="0"/>
              <w:jc w:val="center"/>
              <w:rPr>
                <w:lang w:val="es-CO"/>
              </w:rPr>
            </w:pPr>
          </w:p>
        </w:tc>
        <w:tc>
          <w:tcPr>
            <w:tcW w:w="1058" w:type="dxa"/>
            <w:vMerge/>
            <w:tcBorders>
              <w:top w:val="single" w:sz="2" w:space="0" w:color="000000"/>
              <w:left w:val="single" w:sz="2" w:space="0" w:color="000000"/>
              <w:bottom w:val="single" w:sz="2" w:space="0" w:color="000000"/>
              <w:right w:val="single" w:sz="2" w:space="0" w:color="000000"/>
            </w:tcBorders>
          </w:tcPr>
          <w:p w:rsidR="00DF1371" w:rsidRPr="00D403B6" w:rsidRDefault="00DF1371" w:rsidP="00B12777">
            <w:pPr>
              <w:widowControl w:val="0"/>
              <w:autoSpaceDE w:val="0"/>
              <w:autoSpaceDN w:val="0"/>
              <w:adjustRightInd w:val="0"/>
              <w:rPr>
                <w:lang w:val="es-CO"/>
              </w:rPr>
            </w:pPr>
          </w:p>
        </w:tc>
        <w:tc>
          <w:tcPr>
            <w:tcW w:w="1587" w:type="dxa"/>
            <w:vMerge/>
            <w:tcBorders>
              <w:left w:val="single" w:sz="2" w:space="0" w:color="000000"/>
              <w:right w:val="single" w:sz="2" w:space="0" w:color="000000"/>
            </w:tcBorders>
          </w:tcPr>
          <w:p w:rsidR="00DF1371" w:rsidRPr="00D12544" w:rsidRDefault="00DF1371" w:rsidP="00B12777">
            <w:pPr>
              <w:widowControl w:val="0"/>
              <w:autoSpaceDE w:val="0"/>
              <w:autoSpaceDN w:val="0"/>
              <w:adjustRightInd w:val="0"/>
              <w:rPr>
                <w:sz w:val="24"/>
                <w:szCs w:val="24"/>
                <w:lang w:val="es-CO"/>
              </w:rPr>
            </w:pPr>
          </w:p>
        </w:tc>
        <w:tc>
          <w:tcPr>
            <w:tcW w:w="926" w:type="dxa"/>
            <w:vMerge/>
            <w:tcBorders>
              <w:left w:val="single" w:sz="2" w:space="0" w:color="000000"/>
              <w:right w:val="single" w:sz="2" w:space="0" w:color="000000"/>
            </w:tcBorders>
          </w:tcPr>
          <w:p w:rsidR="00DF1371" w:rsidRPr="00D403B6" w:rsidRDefault="00DF1371" w:rsidP="00B12777">
            <w:pPr>
              <w:widowControl w:val="0"/>
              <w:autoSpaceDE w:val="0"/>
              <w:autoSpaceDN w:val="0"/>
              <w:adjustRightInd w:val="0"/>
              <w:jc w:val="center"/>
              <w:rPr>
                <w:lang w:val="es-CO"/>
              </w:rPr>
            </w:pPr>
          </w:p>
        </w:tc>
        <w:tc>
          <w:tcPr>
            <w:tcW w:w="1191" w:type="dxa"/>
            <w:vMerge/>
            <w:tcBorders>
              <w:left w:val="single" w:sz="2" w:space="0" w:color="000000"/>
              <w:right w:val="single" w:sz="2" w:space="0" w:color="000000"/>
            </w:tcBorders>
          </w:tcPr>
          <w:p w:rsidR="00DF1371" w:rsidRPr="00D403B6" w:rsidRDefault="00DF1371" w:rsidP="00B12777">
            <w:pPr>
              <w:widowControl w:val="0"/>
              <w:autoSpaceDE w:val="0"/>
              <w:autoSpaceDN w:val="0"/>
              <w:adjustRightInd w:val="0"/>
              <w:rPr>
                <w:lang w:val="es-CO"/>
              </w:rPr>
            </w:pPr>
          </w:p>
        </w:tc>
        <w:tc>
          <w:tcPr>
            <w:tcW w:w="1058" w:type="dxa"/>
            <w:tcBorders>
              <w:top w:val="single" w:sz="2" w:space="0" w:color="000000"/>
              <w:left w:val="single" w:sz="2" w:space="0" w:color="000000"/>
              <w:bottom w:val="single" w:sz="2" w:space="0" w:color="000000"/>
              <w:right w:val="single" w:sz="4" w:space="0" w:color="000000"/>
            </w:tcBorders>
          </w:tcPr>
          <w:p w:rsidR="00DF1371" w:rsidRPr="00D403B6" w:rsidRDefault="00DF1371" w:rsidP="00B12777">
            <w:pPr>
              <w:widowControl w:val="0"/>
              <w:autoSpaceDE w:val="0"/>
              <w:autoSpaceDN w:val="0"/>
              <w:adjustRightInd w:val="0"/>
              <w:rPr>
                <w:lang w:val="es-CO"/>
              </w:rPr>
            </w:pPr>
            <w:r w:rsidRPr="00D403B6">
              <w:rPr>
                <w:lang w:val="es-CO"/>
              </w:rPr>
              <w:t>04-12-13</w:t>
            </w:r>
          </w:p>
        </w:tc>
        <w:tc>
          <w:tcPr>
            <w:tcW w:w="2381" w:type="dxa"/>
            <w:vMerge/>
            <w:tcBorders>
              <w:left w:val="single" w:sz="4" w:space="0" w:color="000000"/>
              <w:right w:val="single" w:sz="4" w:space="0" w:color="000000"/>
            </w:tcBorders>
          </w:tcPr>
          <w:p w:rsidR="00DF1371" w:rsidRPr="00D12544" w:rsidRDefault="00DF1371" w:rsidP="00B12777">
            <w:pPr>
              <w:widowControl w:val="0"/>
              <w:autoSpaceDE w:val="0"/>
              <w:autoSpaceDN w:val="0"/>
              <w:adjustRightInd w:val="0"/>
              <w:rPr>
                <w:sz w:val="24"/>
                <w:szCs w:val="24"/>
                <w:lang w:val="es-CO"/>
              </w:rPr>
            </w:pPr>
          </w:p>
        </w:tc>
      </w:tr>
      <w:tr w:rsidR="00DF1371" w:rsidRPr="00D12544" w:rsidTr="00DF1371">
        <w:trPr>
          <w:trHeight w:hRule="exact" w:val="232"/>
        </w:trPr>
        <w:tc>
          <w:tcPr>
            <w:tcW w:w="567" w:type="dxa"/>
            <w:vMerge/>
            <w:tcBorders>
              <w:top w:val="single" w:sz="2" w:space="0" w:color="000000"/>
              <w:left w:val="single" w:sz="2" w:space="0" w:color="000000"/>
              <w:bottom w:val="single" w:sz="2" w:space="0" w:color="000000"/>
              <w:right w:val="single" w:sz="2" w:space="0" w:color="000000"/>
            </w:tcBorders>
          </w:tcPr>
          <w:p w:rsidR="00DF1371" w:rsidRPr="00D403B6" w:rsidRDefault="00DF1371" w:rsidP="00B12777">
            <w:pPr>
              <w:widowControl w:val="0"/>
              <w:autoSpaceDE w:val="0"/>
              <w:autoSpaceDN w:val="0"/>
              <w:adjustRightInd w:val="0"/>
              <w:rPr>
                <w:lang w:val="es-CO"/>
              </w:rPr>
            </w:pPr>
          </w:p>
        </w:tc>
        <w:tc>
          <w:tcPr>
            <w:tcW w:w="1021" w:type="dxa"/>
            <w:vMerge/>
            <w:tcBorders>
              <w:top w:val="single" w:sz="2" w:space="0" w:color="000000"/>
              <w:left w:val="single" w:sz="2" w:space="0" w:color="000000"/>
              <w:bottom w:val="single" w:sz="2" w:space="0" w:color="000000"/>
              <w:right w:val="single" w:sz="2" w:space="0" w:color="000000"/>
            </w:tcBorders>
          </w:tcPr>
          <w:p w:rsidR="00DF1371" w:rsidRPr="00D403B6" w:rsidRDefault="00DF1371" w:rsidP="00B12777">
            <w:pPr>
              <w:widowControl w:val="0"/>
              <w:autoSpaceDE w:val="0"/>
              <w:autoSpaceDN w:val="0"/>
              <w:adjustRightInd w:val="0"/>
              <w:rPr>
                <w:lang w:val="es-CO"/>
              </w:rPr>
            </w:pPr>
          </w:p>
        </w:tc>
        <w:tc>
          <w:tcPr>
            <w:tcW w:w="1323" w:type="dxa"/>
            <w:vMerge/>
            <w:tcBorders>
              <w:top w:val="single" w:sz="2" w:space="0" w:color="000000"/>
              <w:left w:val="single" w:sz="2" w:space="0" w:color="000000"/>
              <w:bottom w:val="single" w:sz="2" w:space="0" w:color="000000"/>
              <w:right w:val="single" w:sz="2" w:space="0" w:color="000000"/>
            </w:tcBorders>
          </w:tcPr>
          <w:p w:rsidR="00DF1371" w:rsidRPr="00D403B6" w:rsidRDefault="00DF1371" w:rsidP="00B12777">
            <w:pPr>
              <w:widowControl w:val="0"/>
              <w:autoSpaceDE w:val="0"/>
              <w:autoSpaceDN w:val="0"/>
              <w:adjustRightInd w:val="0"/>
              <w:rPr>
                <w:lang w:val="es-CO"/>
              </w:rPr>
            </w:pPr>
          </w:p>
        </w:tc>
        <w:tc>
          <w:tcPr>
            <w:tcW w:w="1191" w:type="dxa"/>
            <w:vMerge/>
            <w:tcBorders>
              <w:top w:val="single" w:sz="2" w:space="0" w:color="000000"/>
              <w:left w:val="single" w:sz="2" w:space="0" w:color="000000"/>
              <w:bottom w:val="single" w:sz="2" w:space="0" w:color="000000"/>
              <w:right w:val="single" w:sz="2" w:space="0" w:color="000000"/>
            </w:tcBorders>
          </w:tcPr>
          <w:p w:rsidR="00DF1371" w:rsidRPr="00D403B6" w:rsidRDefault="00DF1371" w:rsidP="00B12777">
            <w:pPr>
              <w:widowControl w:val="0"/>
              <w:autoSpaceDE w:val="0"/>
              <w:autoSpaceDN w:val="0"/>
              <w:adjustRightInd w:val="0"/>
              <w:rPr>
                <w:lang w:val="es-CO"/>
              </w:rPr>
            </w:pPr>
          </w:p>
        </w:tc>
        <w:tc>
          <w:tcPr>
            <w:tcW w:w="1322" w:type="dxa"/>
            <w:vMerge/>
            <w:tcBorders>
              <w:top w:val="single" w:sz="2" w:space="0" w:color="000000"/>
              <w:left w:val="single" w:sz="2" w:space="0" w:color="000000"/>
              <w:bottom w:val="single" w:sz="2" w:space="0" w:color="000000"/>
              <w:right w:val="single" w:sz="2" w:space="0" w:color="000000"/>
            </w:tcBorders>
          </w:tcPr>
          <w:p w:rsidR="00DF1371" w:rsidRPr="00D403B6" w:rsidRDefault="00DF1371" w:rsidP="00B12777">
            <w:pPr>
              <w:widowControl w:val="0"/>
              <w:autoSpaceDE w:val="0"/>
              <w:autoSpaceDN w:val="0"/>
              <w:adjustRightInd w:val="0"/>
              <w:rPr>
                <w:lang w:val="es-CO"/>
              </w:rPr>
            </w:pPr>
          </w:p>
        </w:tc>
        <w:tc>
          <w:tcPr>
            <w:tcW w:w="1058" w:type="dxa"/>
            <w:vMerge/>
            <w:tcBorders>
              <w:top w:val="single" w:sz="2" w:space="0" w:color="000000"/>
              <w:left w:val="single" w:sz="2" w:space="0" w:color="000000"/>
              <w:bottom w:val="single" w:sz="2" w:space="0" w:color="000000"/>
              <w:right w:val="single" w:sz="2" w:space="0" w:color="000000"/>
            </w:tcBorders>
          </w:tcPr>
          <w:p w:rsidR="00DF1371" w:rsidRPr="00D403B6" w:rsidRDefault="00DF1371" w:rsidP="00B12777">
            <w:pPr>
              <w:widowControl w:val="0"/>
              <w:autoSpaceDE w:val="0"/>
              <w:autoSpaceDN w:val="0"/>
              <w:adjustRightInd w:val="0"/>
              <w:rPr>
                <w:lang w:val="es-CO"/>
              </w:rPr>
            </w:pPr>
          </w:p>
        </w:tc>
        <w:tc>
          <w:tcPr>
            <w:tcW w:w="529" w:type="dxa"/>
            <w:vMerge/>
            <w:tcBorders>
              <w:top w:val="single" w:sz="2" w:space="0" w:color="000000"/>
              <w:left w:val="single" w:sz="2" w:space="0" w:color="000000"/>
              <w:bottom w:val="single" w:sz="2" w:space="0" w:color="000000"/>
              <w:right w:val="single" w:sz="2" w:space="0" w:color="000000"/>
            </w:tcBorders>
          </w:tcPr>
          <w:p w:rsidR="00DF1371" w:rsidRPr="00D403B6" w:rsidRDefault="00DF1371" w:rsidP="00B12777">
            <w:pPr>
              <w:widowControl w:val="0"/>
              <w:autoSpaceDE w:val="0"/>
              <w:autoSpaceDN w:val="0"/>
              <w:adjustRightInd w:val="0"/>
              <w:jc w:val="center"/>
              <w:rPr>
                <w:lang w:val="es-CO"/>
              </w:rPr>
            </w:pPr>
          </w:p>
        </w:tc>
        <w:tc>
          <w:tcPr>
            <w:tcW w:w="1058" w:type="dxa"/>
            <w:vMerge/>
            <w:tcBorders>
              <w:top w:val="single" w:sz="2" w:space="0" w:color="000000"/>
              <w:left w:val="single" w:sz="2" w:space="0" w:color="000000"/>
              <w:bottom w:val="single" w:sz="2" w:space="0" w:color="000000"/>
              <w:right w:val="single" w:sz="2" w:space="0" w:color="000000"/>
            </w:tcBorders>
          </w:tcPr>
          <w:p w:rsidR="00DF1371" w:rsidRPr="00D403B6" w:rsidRDefault="00DF1371" w:rsidP="00B12777">
            <w:pPr>
              <w:widowControl w:val="0"/>
              <w:autoSpaceDE w:val="0"/>
              <w:autoSpaceDN w:val="0"/>
              <w:adjustRightInd w:val="0"/>
              <w:rPr>
                <w:lang w:val="es-CO"/>
              </w:rPr>
            </w:pPr>
          </w:p>
        </w:tc>
        <w:tc>
          <w:tcPr>
            <w:tcW w:w="1587" w:type="dxa"/>
            <w:vMerge/>
            <w:tcBorders>
              <w:left w:val="single" w:sz="2" w:space="0" w:color="000000"/>
              <w:bottom w:val="single" w:sz="2" w:space="0" w:color="000000"/>
              <w:right w:val="single" w:sz="2" w:space="0" w:color="000000"/>
            </w:tcBorders>
          </w:tcPr>
          <w:p w:rsidR="00DF1371" w:rsidRPr="00D12544" w:rsidRDefault="00DF1371" w:rsidP="00B12777">
            <w:pPr>
              <w:widowControl w:val="0"/>
              <w:autoSpaceDE w:val="0"/>
              <w:autoSpaceDN w:val="0"/>
              <w:adjustRightInd w:val="0"/>
              <w:rPr>
                <w:sz w:val="24"/>
                <w:szCs w:val="24"/>
                <w:lang w:val="es-CO"/>
              </w:rPr>
            </w:pPr>
          </w:p>
        </w:tc>
        <w:tc>
          <w:tcPr>
            <w:tcW w:w="926" w:type="dxa"/>
            <w:vMerge/>
            <w:tcBorders>
              <w:left w:val="single" w:sz="2" w:space="0" w:color="000000"/>
              <w:bottom w:val="single" w:sz="2" w:space="0" w:color="000000"/>
              <w:right w:val="single" w:sz="2" w:space="0" w:color="000000"/>
            </w:tcBorders>
          </w:tcPr>
          <w:p w:rsidR="00DF1371" w:rsidRPr="00D403B6" w:rsidRDefault="00DF1371" w:rsidP="00B12777">
            <w:pPr>
              <w:widowControl w:val="0"/>
              <w:autoSpaceDE w:val="0"/>
              <w:autoSpaceDN w:val="0"/>
              <w:adjustRightInd w:val="0"/>
              <w:jc w:val="center"/>
              <w:rPr>
                <w:lang w:val="es-CO"/>
              </w:rPr>
            </w:pPr>
          </w:p>
        </w:tc>
        <w:tc>
          <w:tcPr>
            <w:tcW w:w="1191" w:type="dxa"/>
            <w:vMerge/>
            <w:tcBorders>
              <w:left w:val="single" w:sz="2" w:space="0" w:color="000000"/>
              <w:bottom w:val="single" w:sz="2" w:space="0" w:color="000000"/>
              <w:right w:val="single" w:sz="2" w:space="0" w:color="000000"/>
            </w:tcBorders>
          </w:tcPr>
          <w:p w:rsidR="00DF1371" w:rsidRPr="00D403B6" w:rsidRDefault="00DF1371" w:rsidP="00B12777">
            <w:pPr>
              <w:widowControl w:val="0"/>
              <w:autoSpaceDE w:val="0"/>
              <w:autoSpaceDN w:val="0"/>
              <w:adjustRightInd w:val="0"/>
              <w:rPr>
                <w:lang w:val="es-CO"/>
              </w:rPr>
            </w:pPr>
          </w:p>
        </w:tc>
        <w:tc>
          <w:tcPr>
            <w:tcW w:w="1058" w:type="dxa"/>
            <w:tcBorders>
              <w:top w:val="single" w:sz="2" w:space="0" w:color="000000"/>
              <w:left w:val="single" w:sz="2" w:space="0" w:color="000000"/>
              <w:bottom w:val="single" w:sz="2" w:space="0" w:color="000000"/>
              <w:right w:val="single" w:sz="4" w:space="0" w:color="000000"/>
            </w:tcBorders>
          </w:tcPr>
          <w:p w:rsidR="00DF1371" w:rsidRPr="00D403B6" w:rsidRDefault="00DF1371" w:rsidP="00B12777">
            <w:pPr>
              <w:widowControl w:val="0"/>
              <w:autoSpaceDE w:val="0"/>
              <w:autoSpaceDN w:val="0"/>
              <w:adjustRightInd w:val="0"/>
              <w:rPr>
                <w:lang w:val="es-CO"/>
              </w:rPr>
            </w:pPr>
          </w:p>
        </w:tc>
        <w:tc>
          <w:tcPr>
            <w:tcW w:w="2381" w:type="dxa"/>
            <w:vMerge/>
            <w:tcBorders>
              <w:left w:val="single" w:sz="4" w:space="0" w:color="000000"/>
              <w:right w:val="single" w:sz="4" w:space="0" w:color="000000"/>
            </w:tcBorders>
          </w:tcPr>
          <w:p w:rsidR="00DF1371" w:rsidRPr="00D12544" w:rsidRDefault="00DF1371" w:rsidP="00B12777">
            <w:pPr>
              <w:widowControl w:val="0"/>
              <w:autoSpaceDE w:val="0"/>
              <w:autoSpaceDN w:val="0"/>
              <w:adjustRightInd w:val="0"/>
              <w:rPr>
                <w:sz w:val="24"/>
                <w:szCs w:val="24"/>
                <w:lang w:val="es-CO"/>
              </w:rPr>
            </w:pPr>
          </w:p>
        </w:tc>
      </w:tr>
      <w:tr w:rsidR="00DF1371" w:rsidRPr="00D12544" w:rsidTr="00DF1371">
        <w:trPr>
          <w:trHeight w:hRule="exact" w:val="232"/>
        </w:trPr>
        <w:tc>
          <w:tcPr>
            <w:tcW w:w="567" w:type="dxa"/>
            <w:vMerge w:val="restart"/>
            <w:tcBorders>
              <w:top w:val="single" w:sz="2" w:space="0" w:color="000000"/>
              <w:left w:val="single" w:sz="2" w:space="0" w:color="000000"/>
              <w:bottom w:val="single" w:sz="2" w:space="0" w:color="000000"/>
              <w:right w:val="single" w:sz="2" w:space="0" w:color="000000"/>
            </w:tcBorders>
          </w:tcPr>
          <w:p w:rsidR="00DF1371" w:rsidRPr="00D403B6" w:rsidRDefault="00DF1371" w:rsidP="00B12777">
            <w:pPr>
              <w:widowControl w:val="0"/>
              <w:autoSpaceDE w:val="0"/>
              <w:autoSpaceDN w:val="0"/>
              <w:adjustRightInd w:val="0"/>
            </w:pPr>
            <w:r w:rsidRPr="00D403B6">
              <w:t>R004</w:t>
            </w:r>
          </w:p>
        </w:tc>
        <w:tc>
          <w:tcPr>
            <w:tcW w:w="1021" w:type="dxa"/>
            <w:vMerge w:val="restart"/>
            <w:tcBorders>
              <w:top w:val="single" w:sz="2" w:space="0" w:color="000000"/>
              <w:left w:val="single" w:sz="2" w:space="0" w:color="000000"/>
              <w:bottom w:val="single" w:sz="2" w:space="0" w:color="000000"/>
              <w:right w:val="single" w:sz="2" w:space="0" w:color="000000"/>
            </w:tcBorders>
          </w:tcPr>
          <w:p w:rsidR="00DF1371" w:rsidRPr="00D403B6" w:rsidRDefault="00DF1371" w:rsidP="00B12777">
            <w:pPr>
              <w:widowControl w:val="0"/>
              <w:autoSpaceDE w:val="0"/>
              <w:autoSpaceDN w:val="0"/>
              <w:adjustRightInd w:val="0"/>
            </w:pPr>
            <w:r w:rsidRPr="00D403B6">
              <w:t>Oportunidad</w:t>
            </w:r>
          </w:p>
        </w:tc>
        <w:tc>
          <w:tcPr>
            <w:tcW w:w="1323" w:type="dxa"/>
            <w:vMerge w:val="restart"/>
            <w:tcBorders>
              <w:top w:val="single" w:sz="2" w:space="0" w:color="000000"/>
              <w:left w:val="single" w:sz="2" w:space="0" w:color="000000"/>
              <w:bottom w:val="single" w:sz="2" w:space="0" w:color="000000"/>
              <w:right w:val="single" w:sz="2" w:space="0" w:color="000000"/>
            </w:tcBorders>
          </w:tcPr>
          <w:p w:rsidR="00DF1371" w:rsidRPr="00D403B6" w:rsidRDefault="00DF1371" w:rsidP="00B12777">
            <w:pPr>
              <w:widowControl w:val="0"/>
              <w:autoSpaceDE w:val="0"/>
              <w:autoSpaceDN w:val="0"/>
              <w:adjustRightInd w:val="0"/>
              <w:rPr>
                <w:sz w:val="16"/>
                <w:szCs w:val="16"/>
              </w:rPr>
            </w:pPr>
            <w:r w:rsidRPr="00CF7104">
              <w:rPr>
                <w:sz w:val="16"/>
                <w:szCs w:val="16"/>
                <w:lang w:val="es-CO"/>
              </w:rPr>
              <w:t>Inexistencia del área</w:t>
            </w:r>
          </w:p>
        </w:tc>
        <w:tc>
          <w:tcPr>
            <w:tcW w:w="1191" w:type="dxa"/>
            <w:vMerge w:val="restart"/>
            <w:tcBorders>
              <w:top w:val="single" w:sz="2" w:space="0" w:color="000000"/>
              <w:left w:val="single" w:sz="2" w:space="0" w:color="000000"/>
              <w:bottom w:val="single" w:sz="2" w:space="0" w:color="000000"/>
              <w:right w:val="single" w:sz="2" w:space="0" w:color="000000"/>
            </w:tcBorders>
          </w:tcPr>
          <w:p w:rsidR="00DF1371" w:rsidRPr="00D403B6" w:rsidRDefault="00DF1371" w:rsidP="00B12777">
            <w:pPr>
              <w:widowControl w:val="0"/>
              <w:autoSpaceDE w:val="0"/>
              <w:autoSpaceDN w:val="0"/>
              <w:adjustRightInd w:val="0"/>
              <w:rPr>
                <w:lang w:val="es-CO"/>
              </w:rPr>
            </w:pPr>
            <w:r w:rsidRPr="00141108">
              <w:rPr>
                <w:sz w:val="16"/>
                <w:szCs w:val="16"/>
                <w:lang w:val="es-CO"/>
              </w:rPr>
              <w:t>No se había identificado la necesidad</w:t>
            </w:r>
          </w:p>
        </w:tc>
        <w:tc>
          <w:tcPr>
            <w:tcW w:w="1322" w:type="dxa"/>
            <w:vMerge w:val="restart"/>
            <w:tcBorders>
              <w:top w:val="single" w:sz="2" w:space="0" w:color="000000"/>
              <w:left w:val="single" w:sz="2" w:space="0" w:color="000000"/>
              <w:bottom w:val="single" w:sz="2" w:space="0" w:color="000000"/>
              <w:right w:val="single" w:sz="2" w:space="0" w:color="000000"/>
            </w:tcBorders>
          </w:tcPr>
          <w:p w:rsidR="00DF1371" w:rsidRPr="00D403B6" w:rsidRDefault="00DF1371" w:rsidP="00B12777">
            <w:pPr>
              <w:widowControl w:val="0"/>
              <w:autoSpaceDE w:val="0"/>
              <w:autoSpaceDN w:val="0"/>
              <w:adjustRightInd w:val="0"/>
              <w:rPr>
                <w:sz w:val="16"/>
                <w:szCs w:val="16"/>
                <w:lang w:val="es-CO"/>
              </w:rPr>
            </w:pPr>
            <w:r w:rsidRPr="00D12544">
              <w:rPr>
                <w:sz w:val="16"/>
                <w:szCs w:val="16"/>
                <w:lang w:val="es-CO"/>
              </w:rPr>
              <w:t>Oposición al cambio</w:t>
            </w:r>
          </w:p>
        </w:tc>
        <w:tc>
          <w:tcPr>
            <w:tcW w:w="1058" w:type="dxa"/>
            <w:vMerge w:val="restart"/>
            <w:tcBorders>
              <w:top w:val="single" w:sz="2" w:space="0" w:color="000000"/>
              <w:left w:val="single" w:sz="2" w:space="0" w:color="000000"/>
              <w:bottom w:val="single" w:sz="2" w:space="0" w:color="000000"/>
              <w:right w:val="single" w:sz="2" w:space="0" w:color="000000"/>
            </w:tcBorders>
          </w:tcPr>
          <w:p w:rsidR="00DF1371" w:rsidRPr="00D403B6" w:rsidRDefault="00DF1371" w:rsidP="00B12777">
            <w:pPr>
              <w:widowControl w:val="0"/>
              <w:autoSpaceDE w:val="0"/>
              <w:autoSpaceDN w:val="0"/>
              <w:adjustRightInd w:val="0"/>
              <w:rPr>
                <w:lang w:val="es-CO"/>
              </w:rPr>
            </w:pPr>
            <w:r w:rsidRPr="00141108">
              <w:rPr>
                <w:sz w:val="16"/>
                <w:szCs w:val="16"/>
                <w:lang w:val="es-CO"/>
              </w:rPr>
              <w:t>Implementación del área centralizada de gestión de proveedores</w:t>
            </w:r>
          </w:p>
        </w:tc>
        <w:tc>
          <w:tcPr>
            <w:tcW w:w="529" w:type="dxa"/>
            <w:vMerge w:val="restart"/>
            <w:tcBorders>
              <w:top w:val="single" w:sz="2" w:space="0" w:color="000000"/>
              <w:left w:val="single" w:sz="2" w:space="0" w:color="000000"/>
              <w:bottom w:val="single" w:sz="2" w:space="0" w:color="000000"/>
              <w:right w:val="single" w:sz="2" w:space="0" w:color="000000"/>
            </w:tcBorders>
          </w:tcPr>
          <w:p w:rsidR="00DF1371" w:rsidRPr="00D403B6" w:rsidRDefault="00DF1371" w:rsidP="00B12777">
            <w:pPr>
              <w:widowControl w:val="0"/>
              <w:autoSpaceDE w:val="0"/>
              <w:autoSpaceDN w:val="0"/>
              <w:adjustRightInd w:val="0"/>
              <w:jc w:val="center"/>
              <w:rPr>
                <w:lang w:val="es-CO"/>
              </w:rPr>
            </w:pPr>
            <w:r>
              <w:rPr>
                <w:lang w:val="es-CO"/>
              </w:rPr>
              <w:t>1.6</w:t>
            </w:r>
          </w:p>
        </w:tc>
        <w:tc>
          <w:tcPr>
            <w:tcW w:w="1058" w:type="dxa"/>
            <w:vMerge w:val="restart"/>
            <w:tcBorders>
              <w:top w:val="single" w:sz="2" w:space="0" w:color="000000"/>
              <w:left w:val="single" w:sz="2" w:space="0" w:color="000000"/>
              <w:bottom w:val="single" w:sz="2" w:space="0" w:color="000000"/>
              <w:right w:val="single" w:sz="2" w:space="0" w:color="000000"/>
            </w:tcBorders>
          </w:tcPr>
          <w:p w:rsidR="00DF1371" w:rsidRPr="00D403B6" w:rsidRDefault="00DF1371" w:rsidP="00B12777">
            <w:pPr>
              <w:widowControl w:val="0"/>
              <w:autoSpaceDE w:val="0"/>
              <w:autoSpaceDN w:val="0"/>
              <w:adjustRightInd w:val="0"/>
              <w:rPr>
                <w:lang w:val="es-CO"/>
              </w:rPr>
            </w:pPr>
            <w:r w:rsidRPr="00D403B6">
              <w:rPr>
                <w:lang w:val="es-CO"/>
              </w:rPr>
              <w:t>MUY ALTO</w:t>
            </w:r>
          </w:p>
        </w:tc>
        <w:tc>
          <w:tcPr>
            <w:tcW w:w="1587" w:type="dxa"/>
            <w:vMerge w:val="restart"/>
            <w:tcBorders>
              <w:top w:val="single" w:sz="2" w:space="0" w:color="000000"/>
              <w:left w:val="single" w:sz="2" w:space="0" w:color="000000"/>
              <w:right w:val="single" w:sz="2" w:space="0" w:color="000000"/>
            </w:tcBorders>
          </w:tcPr>
          <w:p w:rsidR="00DF1371" w:rsidRPr="00D12544" w:rsidRDefault="00DF1371" w:rsidP="00B12777">
            <w:pPr>
              <w:widowControl w:val="0"/>
              <w:autoSpaceDE w:val="0"/>
              <w:autoSpaceDN w:val="0"/>
              <w:adjustRightInd w:val="0"/>
              <w:rPr>
                <w:sz w:val="24"/>
                <w:szCs w:val="24"/>
                <w:lang w:val="es-CO"/>
              </w:rPr>
            </w:pPr>
            <w:r w:rsidRPr="00D403B6">
              <w:rPr>
                <w:lang w:val="es-CO"/>
              </w:rPr>
              <w:t>Gerente del proyecto</w:t>
            </w:r>
          </w:p>
        </w:tc>
        <w:tc>
          <w:tcPr>
            <w:tcW w:w="926" w:type="dxa"/>
            <w:vMerge w:val="restart"/>
            <w:tcBorders>
              <w:top w:val="single" w:sz="2" w:space="0" w:color="000000"/>
              <w:left w:val="single" w:sz="2" w:space="0" w:color="000000"/>
              <w:right w:val="single" w:sz="2" w:space="0" w:color="000000"/>
            </w:tcBorders>
          </w:tcPr>
          <w:p w:rsidR="00DF1371" w:rsidRPr="00D403B6" w:rsidRDefault="00DF1371" w:rsidP="00B12777">
            <w:pPr>
              <w:widowControl w:val="0"/>
              <w:autoSpaceDE w:val="0"/>
              <w:autoSpaceDN w:val="0"/>
              <w:adjustRightInd w:val="0"/>
              <w:jc w:val="center"/>
              <w:rPr>
                <w:lang w:val="es-CO"/>
              </w:rPr>
            </w:pPr>
          </w:p>
          <w:p w:rsidR="00DF1371" w:rsidRPr="00D403B6" w:rsidRDefault="00DF1371" w:rsidP="00B12777">
            <w:pPr>
              <w:widowControl w:val="0"/>
              <w:autoSpaceDE w:val="0"/>
              <w:autoSpaceDN w:val="0"/>
              <w:adjustRightInd w:val="0"/>
              <w:jc w:val="center"/>
              <w:rPr>
                <w:lang w:val="es-CO"/>
              </w:rPr>
            </w:pPr>
            <w:r w:rsidRPr="00D403B6">
              <w:rPr>
                <w:lang w:val="es-CO"/>
              </w:rPr>
              <w:t>Explotar</w:t>
            </w:r>
          </w:p>
        </w:tc>
        <w:tc>
          <w:tcPr>
            <w:tcW w:w="1191" w:type="dxa"/>
            <w:vMerge w:val="restart"/>
            <w:tcBorders>
              <w:top w:val="single" w:sz="2" w:space="0" w:color="000000"/>
              <w:left w:val="single" w:sz="2" w:space="0" w:color="000000"/>
              <w:right w:val="single" w:sz="2" w:space="0" w:color="000000"/>
            </w:tcBorders>
          </w:tcPr>
          <w:p w:rsidR="00DF1371" w:rsidRPr="00D403B6" w:rsidRDefault="00DF1371" w:rsidP="00B12777">
            <w:pPr>
              <w:widowControl w:val="0"/>
              <w:autoSpaceDE w:val="0"/>
              <w:autoSpaceDN w:val="0"/>
              <w:adjustRightInd w:val="0"/>
              <w:rPr>
                <w:lang w:val="es-CO"/>
              </w:rPr>
            </w:pPr>
            <w:r w:rsidRPr="00D403B6">
              <w:rPr>
                <w:lang w:val="es-CO"/>
              </w:rPr>
              <w:t>Gerencia de administrativa</w:t>
            </w:r>
          </w:p>
        </w:tc>
        <w:tc>
          <w:tcPr>
            <w:tcW w:w="1058" w:type="dxa"/>
            <w:tcBorders>
              <w:top w:val="single" w:sz="2" w:space="0" w:color="000000"/>
              <w:left w:val="single" w:sz="2" w:space="0" w:color="000000"/>
              <w:bottom w:val="single" w:sz="2" w:space="0" w:color="000000"/>
              <w:right w:val="single" w:sz="4" w:space="0" w:color="000000"/>
            </w:tcBorders>
          </w:tcPr>
          <w:p w:rsidR="00DF1371" w:rsidRPr="00D403B6" w:rsidRDefault="00DF1371" w:rsidP="00B12777">
            <w:pPr>
              <w:widowControl w:val="0"/>
              <w:autoSpaceDE w:val="0"/>
              <w:autoSpaceDN w:val="0"/>
              <w:adjustRightInd w:val="0"/>
              <w:rPr>
                <w:lang w:val="es-CO"/>
              </w:rPr>
            </w:pPr>
          </w:p>
        </w:tc>
        <w:tc>
          <w:tcPr>
            <w:tcW w:w="2381" w:type="dxa"/>
            <w:vMerge/>
            <w:tcBorders>
              <w:left w:val="single" w:sz="4" w:space="0" w:color="000000"/>
              <w:right w:val="single" w:sz="4" w:space="0" w:color="000000"/>
            </w:tcBorders>
          </w:tcPr>
          <w:p w:rsidR="00DF1371" w:rsidRPr="00D12544" w:rsidRDefault="00DF1371" w:rsidP="00B12777">
            <w:pPr>
              <w:widowControl w:val="0"/>
              <w:autoSpaceDE w:val="0"/>
              <w:autoSpaceDN w:val="0"/>
              <w:adjustRightInd w:val="0"/>
              <w:rPr>
                <w:sz w:val="24"/>
                <w:szCs w:val="24"/>
                <w:lang w:val="es-CO"/>
              </w:rPr>
            </w:pPr>
          </w:p>
        </w:tc>
      </w:tr>
      <w:tr w:rsidR="00DF1371" w:rsidRPr="00D12544" w:rsidTr="00DF1371">
        <w:trPr>
          <w:trHeight w:hRule="exact" w:val="232"/>
        </w:trPr>
        <w:tc>
          <w:tcPr>
            <w:tcW w:w="567" w:type="dxa"/>
            <w:vMerge/>
            <w:tcBorders>
              <w:top w:val="single" w:sz="2" w:space="0" w:color="000000"/>
              <w:left w:val="single" w:sz="2" w:space="0" w:color="000000"/>
              <w:bottom w:val="single" w:sz="2" w:space="0" w:color="000000"/>
              <w:right w:val="single" w:sz="2" w:space="0" w:color="000000"/>
            </w:tcBorders>
          </w:tcPr>
          <w:p w:rsidR="00DF1371" w:rsidRPr="00D12544" w:rsidRDefault="00DF1371" w:rsidP="00B12777">
            <w:pPr>
              <w:widowControl w:val="0"/>
              <w:autoSpaceDE w:val="0"/>
              <w:autoSpaceDN w:val="0"/>
              <w:adjustRightInd w:val="0"/>
              <w:rPr>
                <w:sz w:val="24"/>
                <w:szCs w:val="24"/>
                <w:lang w:val="es-CO"/>
              </w:rPr>
            </w:pPr>
          </w:p>
        </w:tc>
        <w:tc>
          <w:tcPr>
            <w:tcW w:w="1021" w:type="dxa"/>
            <w:vMerge/>
            <w:tcBorders>
              <w:top w:val="single" w:sz="2" w:space="0" w:color="000000"/>
              <w:left w:val="single" w:sz="2" w:space="0" w:color="000000"/>
              <w:bottom w:val="single" w:sz="2" w:space="0" w:color="000000"/>
              <w:right w:val="single" w:sz="2" w:space="0" w:color="000000"/>
            </w:tcBorders>
          </w:tcPr>
          <w:p w:rsidR="00DF1371" w:rsidRPr="00D12544" w:rsidRDefault="00DF1371" w:rsidP="00B12777">
            <w:pPr>
              <w:widowControl w:val="0"/>
              <w:autoSpaceDE w:val="0"/>
              <w:autoSpaceDN w:val="0"/>
              <w:adjustRightInd w:val="0"/>
              <w:rPr>
                <w:sz w:val="24"/>
                <w:szCs w:val="24"/>
                <w:lang w:val="es-CO"/>
              </w:rPr>
            </w:pPr>
          </w:p>
        </w:tc>
        <w:tc>
          <w:tcPr>
            <w:tcW w:w="1323" w:type="dxa"/>
            <w:vMerge/>
            <w:tcBorders>
              <w:top w:val="single" w:sz="2" w:space="0" w:color="000000"/>
              <w:left w:val="single" w:sz="2" w:space="0" w:color="000000"/>
              <w:bottom w:val="single" w:sz="2" w:space="0" w:color="000000"/>
              <w:right w:val="single" w:sz="2" w:space="0" w:color="000000"/>
            </w:tcBorders>
          </w:tcPr>
          <w:p w:rsidR="00DF1371" w:rsidRPr="00D12544" w:rsidRDefault="00DF1371" w:rsidP="00B12777">
            <w:pPr>
              <w:widowControl w:val="0"/>
              <w:autoSpaceDE w:val="0"/>
              <w:autoSpaceDN w:val="0"/>
              <w:adjustRightInd w:val="0"/>
              <w:rPr>
                <w:sz w:val="24"/>
                <w:szCs w:val="24"/>
                <w:lang w:val="es-CO"/>
              </w:rPr>
            </w:pPr>
          </w:p>
        </w:tc>
        <w:tc>
          <w:tcPr>
            <w:tcW w:w="1191" w:type="dxa"/>
            <w:vMerge/>
            <w:tcBorders>
              <w:top w:val="single" w:sz="2" w:space="0" w:color="000000"/>
              <w:left w:val="single" w:sz="2" w:space="0" w:color="000000"/>
              <w:bottom w:val="single" w:sz="2" w:space="0" w:color="000000"/>
              <w:right w:val="single" w:sz="2" w:space="0" w:color="000000"/>
            </w:tcBorders>
          </w:tcPr>
          <w:p w:rsidR="00DF1371" w:rsidRPr="00D12544" w:rsidRDefault="00DF1371" w:rsidP="00B12777">
            <w:pPr>
              <w:widowControl w:val="0"/>
              <w:autoSpaceDE w:val="0"/>
              <w:autoSpaceDN w:val="0"/>
              <w:adjustRightInd w:val="0"/>
              <w:rPr>
                <w:sz w:val="24"/>
                <w:szCs w:val="24"/>
                <w:lang w:val="es-CO"/>
              </w:rPr>
            </w:pPr>
          </w:p>
        </w:tc>
        <w:tc>
          <w:tcPr>
            <w:tcW w:w="1322" w:type="dxa"/>
            <w:vMerge/>
            <w:tcBorders>
              <w:top w:val="single" w:sz="2" w:space="0" w:color="000000"/>
              <w:left w:val="single" w:sz="2" w:space="0" w:color="000000"/>
              <w:bottom w:val="single" w:sz="2" w:space="0" w:color="000000"/>
              <w:right w:val="single" w:sz="2" w:space="0" w:color="000000"/>
            </w:tcBorders>
          </w:tcPr>
          <w:p w:rsidR="00DF1371" w:rsidRPr="00D12544" w:rsidRDefault="00DF1371" w:rsidP="00B12777">
            <w:pPr>
              <w:widowControl w:val="0"/>
              <w:autoSpaceDE w:val="0"/>
              <w:autoSpaceDN w:val="0"/>
              <w:adjustRightInd w:val="0"/>
              <w:rPr>
                <w:sz w:val="24"/>
                <w:szCs w:val="24"/>
                <w:lang w:val="es-CO"/>
              </w:rPr>
            </w:pPr>
          </w:p>
        </w:tc>
        <w:tc>
          <w:tcPr>
            <w:tcW w:w="1058" w:type="dxa"/>
            <w:vMerge/>
            <w:tcBorders>
              <w:top w:val="single" w:sz="2" w:space="0" w:color="000000"/>
              <w:left w:val="single" w:sz="2" w:space="0" w:color="000000"/>
              <w:bottom w:val="single" w:sz="2" w:space="0" w:color="000000"/>
              <w:right w:val="single" w:sz="2" w:space="0" w:color="000000"/>
            </w:tcBorders>
          </w:tcPr>
          <w:p w:rsidR="00DF1371" w:rsidRPr="00D12544" w:rsidRDefault="00DF1371" w:rsidP="00B12777">
            <w:pPr>
              <w:widowControl w:val="0"/>
              <w:autoSpaceDE w:val="0"/>
              <w:autoSpaceDN w:val="0"/>
              <w:adjustRightInd w:val="0"/>
              <w:rPr>
                <w:sz w:val="24"/>
                <w:szCs w:val="24"/>
                <w:lang w:val="es-CO"/>
              </w:rPr>
            </w:pPr>
          </w:p>
        </w:tc>
        <w:tc>
          <w:tcPr>
            <w:tcW w:w="529" w:type="dxa"/>
            <w:vMerge/>
            <w:tcBorders>
              <w:top w:val="single" w:sz="2" w:space="0" w:color="000000"/>
              <w:left w:val="single" w:sz="2" w:space="0" w:color="000000"/>
              <w:bottom w:val="single" w:sz="2" w:space="0" w:color="000000"/>
              <w:right w:val="single" w:sz="2" w:space="0" w:color="000000"/>
            </w:tcBorders>
          </w:tcPr>
          <w:p w:rsidR="00DF1371" w:rsidRPr="00D12544" w:rsidRDefault="00DF1371" w:rsidP="00B12777">
            <w:pPr>
              <w:widowControl w:val="0"/>
              <w:autoSpaceDE w:val="0"/>
              <w:autoSpaceDN w:val="0"/>
              <w:adjustRightInd w:val="0"/>
              <w:rPr>
                <w:sz w:val="24"/>
                <w:szCs w:val="24"/>
                <w:lang w:val="es-CO"/>
              </w:rPr>
            </w:pPr>
          </w:p>
        </w:tc>
        <w:tc>
          <w:tcPr>
            <w:tcW w:w="1058" w:type="dxa"/>
            <w:vMerge/>
            <w:tcBorders>
              <w:top w:val="single" w:sz="2" w:space="0" w:color="000000"/>
              <w:left w:val="single" w:sz="2" w:space="0" w:color="000000"/>
              <w:bottom w:val="single" w:sz="2" w:space="0" w:color="000000"/>
              <w:right w:val="single" w:sz="2" w:space="0" w:color="000000"/>
            </w:tcBorders>
          </w:tcPr>
          <w:p w:rsidR="00DF1371" w:rsidRPr="00D12544" w:rsidRDefault="00DF1371" w:rsidP="00B12777">
            <w:pPr>
              <w:widowControl w:val="0"/>
              <w:autoSpaceDE w:val="0"/>
              <w:autoSpaceDN w:val="0"/>
              <w:adjustRightInd w:val="0"/>
              <w:rPr>
                <w:sz w:val="24"/>
                <w:szCs w:val="24"/>
                <w:lang w:val="es-CO"/>
              </w:rPr>
            </w:pPr>
          </w:p>
        </w:tc>
        <w:tc>
          <w:tcPr>
            <w:tcW w:w="1587" w:type="dxa"/>
            <w:vMerge/>
            <w:tcBorders>
              <w:left w:val="single" w:sz="2" w:space="0" w:color="000000"/>
              <w:right w:val="single" w:sz="2" w:space="0" w:color="000000"/>
            </w:tcBorders>
          </w:tcPr>
          <w:p w:rsidR="00DF1371" w:rsidRPr="00D12544" w:rsidRDefault="00DF1371" w:rsidP="00B12777">
            <w:pPr>
              <w:widowControl w:val="0"/>
              <w:autoSpaceDE w:val="0"/>
              <w:autoSpaceDN w:val="0"/>
              <w:adjustRightInd w:val="0"/>
              <w:rPr>
                <w:sz w:val="24"/>
                <w:szCs w:val="24"/>
                <w:lang w:val="es-CO"/>
              </w:rPr>
            </w:pPr>
          </w:p>
        </w:tc>
        <w:tc>
          <w:tcPr>
            <w:tcW w:w="926" w:type="dxa"/>
            <w:vMerge/>
            <w:tcBorders>
              <w:left w:val="single" w:sz="2" w:space="0" w:color="000000"/>
              <w:right w:val="single" w:sz="2" w:space="0" w:color="000000"/>
            </w:tcBorders>
          </w:tcPr>
          <w:p w:rsidR="00DF1371" w:rsidRPr="00D403B6" w:rsidRDefault="00DF1371" w:rsidP="00B12777">
            <w:pPr>
              <w:widowControl w:val="0"/>
              <w:autoSpaceDE w:val="0"/>
              <w:autoSpaceDN w:val="0"/>
              <w:adjustRightInd w:val="0"/>
              <w:jc w:val="center"/>
              <w:rPr>
                <w:lang w:val="es-CO"/>
              </w:rPr>
            </w:pPr>
          </w:p>
        </w:tc>
        <w:tc>
          <w:tcPr>
            <w:tcW w:w="1191" w:type="dxa"/>
            <w:vMerge/>
            <w:tcBorders>
              <w:left w:val="single" w:sz="2" w:space="0" w:color="000000"/>
              <w:right w:val="single" w:sz="2" w:space="0" w:color="000000"/>
            </w:tcBorders>
          </w:tcPr>
          <w:p w:rsidR="00DF1371" w:rsidRPr="00D12544" w:rsidRDefault="00DF1371" w:rsidP="00B12777">
            <w:pPr>
              <w:widowControl w:val="0"/>
              <w:autoSpaceDE w:val="0"/>
              <w:autoSpaceDN w:val="0"/>
              <w:adjustRightInd w:val="0"/>
              <w:rPr>
                <w:sz w:val="24"/>
                <w:szCs w:val="24"/>
                <w:lang w:val="es-CO"/>
              </w:rPr>
            </w:pPr>
          </w:p>
        </w:tc>
        <w:tc>
          <w:tcPr>
            <w:tcW w:w="1058" w:type="dxa"/>
            <w:tcBorders>
              <w:top w:val="single" w:sz="2" w:space="0" w:color="000000"/>
              <w:left w:val="single" w:sz="2" w:space="0" w:color="000000"/>
              <w:bottom w:val="single" w:sz="2" w:space="0" w:color="000000"/>
              <w:right w:val="single" w:sz="4" w:space="0" w:color="000000"/>
            </w:tcBorders>
          </w:tcPr>
          <w:p w:rsidR="00DF1371" w:rsidRPr="00D403B6" w:rsidRDefault="00DF1371" w:rsidP="00B12777">
            <w:pPr>
              <w:widowControl w:val="0"/>
              <w:autoSpaceDE w:val="0"/>
              <w:autoSpaceDN w:val="0"/>
              <w:adjustRightInd w:val="0"/>
              <w:rPr>
                <w:lang w:val="es-CO"/>
              </w:rPr>
            </w:pPr>
            <w:r w:rsidRPr="00D403B6">
              <w:rPr>
                <w:lang w:val="es-CO"/>
              </w:rPr>
              <w:t>04-12-13</w:t>
            </w:r>
          </w:p>
        </w:tc>
        <w:tc>
          <w:tcPr>
            <w:tcW w:w="2381" w:type="dxa"/>
            <w:vMerge/>
            <w:tcBorders>
              <w:left w:val="single" w:sz="4" w:space="0" w:color="000000"/>
              <w:right w:val="single" w:sz="4" w:space="0" w:color="000000"/>
            </w:tcBorders>
          </w:tcPr>
          <w:p w:rsidR="00DF1371" w:rsidRPr="00D12544" w:rsidRDefault="00DF1371" w:rsidP="00B12777">
            <w:pPr>
              <w:widowControl w:val="0"/>
              <w:autoSpaceDE w:val="0"/>
              <w:autoSpaceDN w:val="0"/>
              <w:adjustRightInd w:val="0"/>
              <w:rPr>
                <w:sz w:val="24"/>
                <w:szCs w:val="24"/>
                <w:lang w:val="es-CO"/>
              </w:rPr>
            </w:pPr>
          </w:p>
        </w:tc>
      </w:tr>
      <w:tr w:rsidR="00DF1371" w:rsidRPr="00D12544" w:rsidTr="00DF1371">
        <w:trPr>
          <w:trHeight w:hRule="exact" w:val="539"/>
        </w:trPr>
        <w:tc>
          <w:tcPr>
            <w:tcW w:w="567" w:type="dxa"/>
            <w:vMerge/>
            <w:tcBorders>
              <w:top w:val="single" w:sz="2" w:space="0" w:color="000000"/>
              <w:left w:val="single" w:sz="2" w:space="0" w:color="000000"/>
              <w:bottom w:val="single" w:sz="2" w:space="0" w:color="000000"/>
              <w:right w:val="single" w:sz="2" w:space="0" w:color="000000"/>
            </w:tcBorders>
          </w:tcPr>
          <w:p w:rsidR="00DF1371" w:rsidRPr="00D12544" w:rsidRDefault="00DF1371" w:rsidP="00B12777">
            <w:pPr>
              <w:widowControl w:val="0"/>
              <w:autoSpaceDE w:val="0"/>
              <w:autoSpaceDN w:val="0"/>
              <w:adjustRightInd w:val="0"/>
              <w:rPr>
                <w:sz w:val="24"/>
                <w:szCs w:val="24"/>
                <w:lang w:val="es-CO"/>
              </w:rPr>
            </w:pPr>
          </w:p>
        </w:tc>
        <w:tc>
          <w:tcPr>
            <w:tcW w:w="1021" w:type="dxa"/>
            <w:vMerge/>
            <w:tcBorders>
              <w:top w:val="single" w:sz="2" w:space="0" w:color="000000"/>
              <w:left w:val="single" w:sz="2" w:space="0" w:color="000000"/>
              <w:bottom w:val="single" w:sz="2" w:space="0" w:color="000000"/>
              <w:right w:val="single" w:sz="2" w:space="0" w:color="000000"/>
            </w:tcBorders>
          </w:tcPr>
          <w:p w:rsidR="00DF1371" w:rsidRPr="00D12544" w:rsidRDefault="00DF1371" w:rsidP="00B12777">
            <w:pPr>
              <w:widowControl w:val="0"/>
              <w:autoSpaceDE w:val="0"/>
              <w:autoSpaceDN w:val="0"/>
              <w:adjustRightInd w:val="0"/>
              <w:rPr>
                <w:sz w:val="24"/>
                <w:szCs w:val="24"/>
                <w:lang w:val="es-CO"/>
              </w:rPr>
            </w:pPr>
          </w:p>
        </w:tc>
        <w:tc>
          <w:tcPr>
            <w:tcW w:w="1323" w:type="dxa"/>
            <w:vMerge/>
            <w:tcBorders>
              <w:top w:val="single" w:sz="2" w:space="0" w:color="000000"/>
              <w:left w:val="single" w:sz="2" w:space="0" w:color="000000"/>
              <w:bottom w:val="single" w:sz="2" w:space="0" w:color="000000"/>
              <w:right w:val="single" w:sz="2" w:space="0" w:color="000000"/>
            </w:tcBorders>
          </w:tcPr>
          <w:p w:rsidR="00DF1371" w:rsidRPr="00D12544" w:rsidRDefault="00DF1371" w:rsidP="00B12777">
            <w:pPr>
              <w:widowControl w:val="0"/>
              <w:autoSpaceDE w:val="0"/>
              <w:autoSpaceDN w:val="0"/>
              <w:adjustRightInd w:val="0"/>
              <w:rPr>
                <w:sz w:val="24"/>
                <w:szCs w:val="24"/>
                <w:lang w:val="es-CO"/>
              </w:rPr>
            </w:pPr>
          </w:p>
        </w:tc>
        <w:tc>
          <w:tcPr>
            <w:tcW w:w="1191" w:type="dxa"/>
            <w:vMerge/>
            <w:tcBorders>
              <w:top w:val="single" w:sz="2" w:space="0" w:color="000000"/>
              <w:left w:val="single" w:sz="2" w:space="0" w:color="000000"/>
              <w:bottom w:val="single" w:sz="2" w:space="0" w:color="000000"/>
              <w:right w:val="single" w:sz="2" w:space="0" w:color="000000"/>
            </w:tcBorders>
          </w:tcPr>
          <w:p w:rsidR="00DF1371" w:rsidRPr="00D12544" w:rsidRDefault="00DF1371" w:rsidP="00B12777">
            <w:pPr>
              <w:widowControl w:val="0"/>
              <w:autoSpaceDE w:val="0"/>
              <w:autoSpaceDN w:val="0"/>
              <w:adjustRightInd w:val="0"/>
              <w:rPr>
                <w:sz w:val="24"/>
                <w:szCs w:val="24"/>
                <w:lang w:val="es-CO"/>
              </w:rPr>
            </w:pPr>
          </w:p>
        </w:tc>
        <w:tc>
          <w:tcPr>
            <w:tcW w:w="1322" w:type="dxa"/>
            <w:vMerge/>
            <w:tcBorders>
              <w:top w:val="single" w:sz="2" w:space="0" w:color="000000"/>
              <w:left w:val="single" w:sz="2" w:space="0" w:color="000000"/>
              <w:bottom w:val="single" w:sz="2" w:space="0" w:color="000000"/>
              <w:right w:val="single" w:sz="2" w:space="0" w:color="000000"/>
            </w:tcBorders>
          </w:tcPr>
          <w:p w:rsidR="00DF1371" w:rsidRPr="00D12544" w:rsidRDefault="00DF1371" w:rsidP="00B12777">
            <w:pPr>
              <w:widowControl w:val="0"/>
              <w:autoSpaceDE w:val="0"/>
              <w:autoSpaceDN w:val="0"/>
              <w:adjustRightInd w:val="0"/>
              <w:rPr>
                <w:sz w:val="24"/>
                <w:szCs w:val="24"/>
                <w:lang w:val="es-CO"/>
              </w:rPr>
            </w:pPr>
          </w:p>
        </w:tc>
        <w:tc>
          <w:tcPr>
            <w:tcW w:w="1058" w:type="dxa"/>
            <w:vMerge/>
            <w:tcBorders>
              <w:top w:val="single" w:sz="2" w:space="0" w:color="000000"/>
              <w:left w:val="single" w:sz="2" w:space="0" w:color="000000"/>
              <w:bottom w:val="single" w:sz="2" w:space="0" w:color="000000"/>
              <w:right w:val="single" w:sz="2" w:space="0" w:color="000000"/>
            </w:tcBorders>
          </w:tcPr>
          <w:p w:rsidR="00DF1371" w:rsidRPr="00D12544" w:rsidRDefault="00DF1371" w:rsidP="00B12777">
            <w:pPr>
              <w:widowControl w:val="0"/>
              <w:autoSpaceDE w:val="0"/>
              <w:autoSpaceDN w:val="0"/>
              <w:adjustRightInd w:val="0"/>
              <w:rPr>
                <w:sz w:val="24"/>
                <w:szCs w:val="24"/>
                <w:lang w:val="es-CO"/>
              </w:rPr>
            </w:pPr>
          </w:p>
        </w:tc>
        <w:tc>
          <w:tcPr>
            <w:tcW w:w="529" w:type="dxa"/>
            <w:vMerge/>
            <w:tcBorders>
              <w:top w:val="single" w:sz="2" w:space="0" w:color="000000"/>
              <w:left w:val="single" w:sz="2" w:space="0" w:color="000000"/>
              <w:bottom w:val="single" w:sz="2" w:space="0" w:color="000000"/>
              <w:right w:val="single" w:sz="2" w:space="0" w:color="000000"/>
            </w:tcBorders>
          </w:tcPr>
          <w:p w:rsidR="00DF1371" w:rsidRPr="00D12544" w:rsidRDefault="00DF1371" w:rsidP="00B12777">
            <w:pPr>
              <w:widowControl w:val="0"/>
              <w:autoSpaceDE w:val="0"/>
              <w:autoSpaceDN w:val="0"/>
              <w:adjustRightInd w:val="0"/>
              <w:rPr>
                <w:sz w:val="24"/>
                <w:szCs w:val="24"/>
                <w:lang w:val="es-CO"/>
              </w:rPr>
            </w:pPr>
          </w:p>
        </w:tc>
        <w:tc>
          <w:tcPr>
            <w:tcW w:w="1058" w:type="dxa"/>
            <w:vMerge/>
            <w:tcBorders>
              <w:top w:val="single" w:sz="2" w:space="0" w:color="000000"/>
              <w:left w:val="single" w:sz="2" w:space="0" w:color="000000"/>
              <w:bottom w:val="single" w:sz="2" w:space="0" w:color="000000"/>
              <w:right w:val="single" w:sz="2" w:space="0" w:color="000000"/>
            </w:tcBorders>
          </w:tcPr>
          <w:p w:rsidR="00DF1371" w:rsidRPr="00D12544" w:rsidRDefault="00DF1371" w:rsidP="00B12777">
            <w:pPr>
              <w:widowControl w:val="0"/>
              <w:autoSpaceDE w:val="0"/>
              <w:autoSpaceDN w:val="0"/>
              <w:adjustRightInd w:val="0"/>
              <w:rPr>
                <w:sz w:val="24"/>
                <w:szCs w:val="24"/>
                <w:lang w:val="es-CO"/>
              </w:rPr>
            </w:pPr>
          </w:p>
        </w:tc>
        <w:tc>
          <w:tcPr>
            <w:tcW w:w="1587" w:type="dxa"/>
            <w:vMerge/>
            <w:tcBorders>
              <w:left w:val="single" w:sz="2" w:space="0" w:color="000000"/>
              <w:bottom w:val="single" w:sz="2" w:space="0" w:color="000000"/>
              <w:right w:val="single" w:sz="2" w:space="0" w:color="000000"/>
            </w:tcBorders>
          </w:tcPr>
          <w:p w:rsidR="00DF1371" w:rsidRPr="00D12544" w:rsidRDefault="00DF1371" w:rsidP="00B12777">
            <w:pPr>
              <w:widowControl w:val="0"/>
              <w:autoSpaceDE w:val="0"/>
              <w:autoSpaceDN w:val="0"/>
              <w:adjustRightInd w:val="0"/>
              <w:rPr>
                <w:sz w:val="24"/>
                <w:szCs w:val="24"/>
                <w:lang w:val="es-CO"/>
              </w:rPr>
            </w:pPr>
          </w:p>
        </w:tc>
        <w:tc>
          <w:tcPr>
            <w:tcW w:w="926" w:type="dxa"/>
            <w:vMerge/>
            <w:tcBorders>
              <w:left w:val="single" w:sz="2" w:space="0" w:color="000000"/>
              <w:bottom w:val="single" w:sz="2" w:space="0" w:color="000000"/>
              <w:right w:val="single" w:sz="2" w:space="0" w:color="000000"/>
            </w:tcBorders>
          </w:tcPr>
          <w:p w:rsidR="00DF1371" w:rsidRPr="00B72B3E" w:rsidRDefault="00DF1371" w:rsidP="00B12777">
            <w:pPr>
              <w:widowControl w:val="0"/>
              <w:autoSpaceDE w:val="0"/>
              <w:autoSpaceDN w:val="0"/>
              <w:adjustRightInd w:val="0"/>
              <w:jc w:val="center"/>
              <w:rPr>
                <w:lang w:val="es-CO"/>
              </w:rPr>
            </w:pPr>
          </w:p>
        </w:tc>
        <w:tc>
          <w:tcPr>
            <w:tcW w:w="1191" w:type="dxa"/>
            <w:vMerge/>
            <w:tcBorders>
              <w:left w:val="single" w:sz="2" w:space="0" w:color="000000"/>
              <w:bottom w:val="single" w:sz="2" w:space="0" w:color="000000"/>
              <w:right w:val="single" w:sz="2" w:space="0" w:color="000000"/>
            </w:tcBorders>
          </w:tcPr>
          <w:p w:rsidR="00DF1371" w:rsidRPr="00D12544" w:rsidRDefault="00DF1371" w:rsidP="00B12777">
            <w:pPr>
              <w:widowControl w:val="0"/>
              <w:autoSpaceDE w:val="0"/>
              <w:autoSpaceDN w:val="0"/>
              <w:adjustRightInd w:val="0"/>
              <w:rPr>
                <w:sz w:val="24"/>
                <w:szCs w:val="24"/>
                <w:lang w:val="es-CO"/>
              </w:rPr>
            </w:pPr>
          </w:p>
        </w:tc>
        <w:tc>
          <w:tcPr>
            <w:tcW w:w="1058" w:type="dxa"/>
            <w:tcBorders>
              <w:top w:val="single" w:sz="2" w:space="0" w:color="000000"/>
              <w:left w:val="single" w:sz="2" w:space="0" w:color="000000"/>
              <w:bottom w:val="single" w:sz="2" w:space="0" w:color="000000"/>
              <w:right w:val="single" w:sz="4" w:space="0" w:color="000000"/>
            </w:tcBorders>
          </w:tcPr>
          <w:p w:rsidR="00DF1371" w:rsidRPr="00D12544" w:rsidRDefault="00DF1371" w:rsidP="00B12777">
            <w:pPr>
              <w:widowControl w:val="0"/>
              <w:autoSpaceDE w:val="0"/>
              <w:autoSpaceDN w:val="0"/>
              <w:adjustRightInd w:val="0"/>
              <w:rPr>
                <w:sz w:val="24"/>
                <w:szCs w:val="24"/>
                <w:lang w:val="es-CO"/>
              </w:rPr>
            </w:pPr>
          </w:p>
        </w:tc>
        <w:tc>
          <w:tcPr>
            <w:tcW w:w="2381" w:type="dxa"/>
            <w:vMerge/>
            <w:tcBorders>
              <w:left w:val="single" w:sz="4" w:space="0" w:color="000000"/>
              <w:bottom w:val="single" w:sz="2" w:space="0" w:color="000000"/>
              <w:right w:val="single" w:sz="4" w:space="0" w:color="000000"/>
            </w:tcBorders>
          </w:tcPr>
          <w:p w:rsidR="00DF1371" w:rsidRPr="00D12544" w:rsidRDefault="00DF1371" w:rsidP="00B12777">
            <w:pPr>
              <w:widowControl w:val="0"/>
              <w:autoSpaceDE w:val="0"/>
              <w:autoSpaceDN w:val="0"/>
              <w:adjustRightInd w:val="0"/>
              <w:rPr>
                <w:sz w:val="24"/>
                <w:szCs w:val="24"/>
                <w:lang w:val="es-CO"/>
              </w:rPr>
            </w:pPr>
          </w:p>
        </w:tc>
      </w:tr>
    </w:tbl>
    <w:p w:rsidR="00DF1371" w:rsidRPr="00D12544" w:rsidRDefault="00DF1371" w:rsidP="00DF1371">
      <w:pPr>
        <w:widowControl w:val="0"/>
        <w:autoSpaceDE w:val="0"/>
        <w:autoSpaceDN w:val="0"/>
        <w:adjustRightInd w:val="0"/>
        <w:spacing w:before="2" w:line="160" w:lineRule="exact"/>
        <w:rPr>
          <w:sz w:val="16"/>
          <w:szCs w:val="16"/>
          <w:lang w:val="es-CO"/>
        </w:rPr>
      </w:pPr>
    </w:p>
    <w:p w:rsidR="00677DD7" w:rsidRDefault="00677DD7" w:rsidP="00B14FA5"/>
    <w:p w:rsidR="00677DD7" w:rsidRDefault="00677DD7" w:rsidP="00B14FA5">
      <w:pPr>
        <w:sectPr w:rsidR="00677DD7" w:rsidSect="00DF1371">
          <w:pgSz w:w="15840" w:h="12240" w:orient="landscape"/>
          <w:pgMar w:top="301" w:right="839" w:bottom="544" w:left="357" w:header="709" w:footer="709" w:gutter="0"/>
          <w:cols w:space="708"/>
          <w:docGrid w:linePitch="360"/>
        </w:sectPr>
      </w:pPr>
    </w:p>
    <w:p w:rsidR="00171A4C" w:rsidRDefault="00171A4C" w:rsidP="00171A4C">
      <w:pPr>
        <w:pStyle w:val="Sinespaciado"/>
        <w:spacing w:line="360" w:lineRule="auto"/>
        <w:rPr>
          <w:rFonts w:ascii="Arial" w:hAnsi="Arial" w:cs="Arial"/>
          <w:b/>
          <w:sz w:val="24"/>
          <w:szCs w:val="24"/>
        </w:rPr>
      </w:pPr>
      <w:r w:rsidRPr="003B7840">
        <w:rPr>
          <w:rFonts w:ascii="Arial" w:hAnsi="Arial" w:cs="Arial"/>
          <w:b/>
          <w:sz w:val="24"/>
          <w:szCs w:val="24"/>
        </w:rPr>
        <w:lastRenderedPageBreak/>
        <w:t>6.21.</w:t>
      </w:r>
      <w:r w:rsidRPr="003B7840">
        <w:rPr>
          <w:rFonts w:ascii="Arial" w:hAnsi="Arial" w:cs="Arial"/>
          <w:b/>
          <w:sz w:val="24"/>
          <w:szCs w:val="24"/>
        </w:rPr>
        <w:tab/>
        <w:t xml:space="preserve">Planificación de las Compras y </w:t>
      </w:r>
      <w:r w:rsidRPr="00CC47D3">
        <w:rPr>
          <w:rFonts w:ascii="Arial" w:hAnsi="Arial" w:cs="Arial"/>
          <w:b/>
          <w:sz w:val="24"/>
          <w:szCs w:val="24"/>
        </w:rPr>
        <w:t>Adquisiciones</w:t>
      </w:r>
    </w:p>
    <w:p w:rsidR="00171A4C" w:rsidRDefault="00171A4C" w:rsidP="00171A4C">
      <w:pPr>
        <w:widowControl w:val="0"/>
        <w:autoSpaceDE w:val="0"/>
        <w:autoSpaceDN w:val="0"/>
        <w:adjustRightInd w:val="0"/>
        <w:spacing w:before="100"/>
        <w:ind w:left="222"/>
      </w:pPr>
      <w:r>
        <w:rPr>
          <w:noProof/>
          <w:lang w:val="es-CO" w:eastAsia="es-CO"/>
        </w:rPr>
        <mc:AlternateContent>
          <mc:Choice Requires="wps">
            <w:drawing>
              <wp:anchor distT="0" distB="0" distL="114300" distR="114300" simplePos="0" relativeHeight="251712512" behindDoc="1" locked="0" layoutInCell="0" allowOverlap="1" wp14:anchorId="5EF14707" wp14:editId="693EB580">
                <wp:simplePos x="0" y="0"/>
                <wp:positionH relativeFrom="page">
                  <wp:posOffset>1002665</wp:posOffset>
                </wp:positionH>
                <wp:positionV relativeFrom="page">
                  <wp:posOffset>1137920</wp:posOffset>
                </wp:positionV>
                <wp:extent cx="5612765" cy="0"/>
                <wp:effectExtent l="0" t="0" r="0" b="0"/>
                <wp:wrapNone/>
                <wp:docPr id="4889756" name="Forma libre 48897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12765" cy="0"/>
                        </a:xfrm>
                        <a:custGeom>
                          <a:avLst/>
                          <a:gdLst>
                            <a:gd name="T0" fmla="*/ 0 w 8839"/>
                            <a:gd name="T1" fmla="*/ 8839 w 8839"/>
                          </a:gdLst>
                          <a:ahLst/>
                          <a:cxnLst>
                            <a:cxn ang="0">
                              <a:pos x="T0" y="0"/>
                            </a:cxn>
                            <a:cxn ang="0">
                              <a:pos x="T1" y="0"/>
                            </a:cxn>
                          </a:cxnLst>
                          <a:rect l="0" t="0" r="r" b="b"/>
                          <a:pathLst>
                            <a:path w="8839">
                              <a:moveTo>
                                <a:pt x="0" y="0"/>
                              </a:moveTo>
                              <a:lnTo>
                                <a:pt x="883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orma libre 4889756" o:spid="_x0000_s1026" style="position:absolute;z-index:-251603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78.95pt,89.6pt,520.9pt,89.6pt" coordsize="88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" o:allowincell="f" filled="f" strokeweight=".58pt">
                <v:path arrowok="t" o:connecttype="custom" o:connectlocs="0,0;5612765,0" o:connectangles="0,0"/>
                <w10:wrap anchorx="page" anchory="page"/>
              </v:polyline>
            </w:pict>
          </mc:Fallback>
        </mc:AlternateContent>
      </w:r>
      <w:r>
        <w:rPr>
          <w:noProof/>
          <w:sz w:val="24"/>
          <w:szCs w:val="24"/>
          <w:lang w:val="es-CO" w:eastAsia="es-CO"/>
        </w:rPr>
        <w:drawing>
          <wp:inline distT="0" distB="0" distL="0" distR="0" wp14:anchorId="25C5E72A" wp14:editId="3441ECCF">
            <wp:extent cx="2568575" cy="440690"/>
            <wp:effectExtent l="0" t="0" r="3175" b="0"/>
            <wp:docPr id="4889753" name="Imagen 4889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568575" cy="440690"/>
                    </a:xfrm>
                    <a:prstGeom prst="rect">
                      <a:avLst/>
                    </a:prstGeom>
                    <a:noFill/>
                    <a:ln>
                      <a:noFill/>
                    </a:ln>
                  </pic:spPr>
                </pic:pic>
              </a:graphicData>
            </a:graphic>
          </wp:inline>
        </w:drawing>
      </w:r>
    </w:p>
    <w:p w:rsidR="00171A4C" w:rsidRDefault="00171A4C" w:rsidP="00171A4C">
      <w:pPr>
        <w:widowControl w:val="0"/>
        <w:autoSpaceDE w:val="0"/>
        <w:autoSpaceDN w:val="0"/>
        <w:adjustRightInd w:val="0"/>
        <w:spacing w:before="8" w:line="130" w:lineRule="exact"/>
        <w:rPr>
          <w:sz w:val="13"/>
          <w:szCs w:val="13"/>
        </w:rPr>
      </w:pPr>
    </w:p>
    <w:p w:rsidR="00171A4C" w:rsidRDefault="00171A4C" w:rsidP="00171A4C">
      <w:pPr>
        <w:widowControl w:val="0"/>
        <w:autoSpaceDE w:val="0"/>
        <w:autoSpaceDN w:val="0"/>
        <w:adjustRightInd w:val="0"/>
        <w:spacing w:before="32" w:line="189" w:lineRule="exact"/>
        <w:ind w:right="110"/>
        <w:jc w:val="right"/>
        <w:rPr>
          <w:rFonts w:ascii="Verdana" w:hAnsi="Verdana" w:cs="Verdana"/>
          <w:sz w:val="16"/>
          <w:szCs w:val="16"/>
        </w:rPr>
      </w:pPr>
      <w:r>
        <w:rPr>
          <w:noProof/>
          <w:lang w:val="es-CO" w:eastAsia="es-CO"/>
        </w:rPr>
        <mc:AlternateContent>
          <mc:Choice Requires="wps">
            <w:drawing>
              <wp:anchor distT="0" distB="0" distL="114300" distR="114300" simplePos="0" relativeHeight="251711488" behindDoc="1" locked="0" layoutInCell="0" allowOverlap="1" wp14:anchorId="60267DAA" wp14:editId="3FAFD300">
                <wp:simplePos x="0" y="0"/>
                <wp:positionH relativeFrom="page">
                  <wp:posOffset>5414645</wp:posOffset>
                </wp:positionH>
                <wp:positionV relativeFrom="page">
                  <wp:posOffset>457200</wp:posOffset>
                </wp:positionV>
                <wp:extent cx="1130300" cy="444500"/>
                <wp:effectExtent l="0" t="0" r="0" b="0"/>
                <wp:wrapNone/>
                <wp:docPr id="4889755" name="Rectángulo 48897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0" cy="444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E04" w:rsidRDefault="003D5E04" w:rsidP="00171A4C">
                            <w:pPr>
                              <w:spacing w:line="700" w:lineRule="atLeast"/>
                              <w:rPr>
                                <w:sz w:val="24"/>
                                <w:szCs w:val="24"/>
                              </w:rPr>
                            </w:pPr>
                            <w:r>
                              <w:rPr>
                                <w:noProof/>
                                <w:sz w:val="24"/>
                                <w:szCs w:val="24"/>
                                <w:lang w:val="es-CO" w:eastAsia="es-CO"/>
                              </w:rPr>
                              <w:drawing>
                                <wp:inline distT="0" distB="0" distL="0" distR="0" wp14:anchorId="554812A9" wp14:editId="4900B3A3">
                                  <wp:extent cx="1147445" cy="448945"/>
                                  <wp:effectExtent l="0" t="0" r="0" b="8255"/>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47445" cy="448945"/>
                                          </a:xfrm>
                                          <a:prstGeom prst="rect">
                                            <a:avLst/>
                                          </a:prstGeom>
                                          <a:noFill/>
                                          <a:ln>
                                            <a:noFill/>
                                          </a:ln>
                                        </pic:spPr>
                                      </pic:pic>
                                    </a:graphicData>
                                  </a:graphic>
                                </wp:inline>
                              </w:drawing>
                            </w:r>
                          </w:p>
                          <w:p w:rsidR="003D5E04" w:rsidRDefault="003D5E04" w:rsidP="00171A4C">
                            <w:pPr>
                              <w:widowControl w:val="0"/>
                              <w:autoSpaceDE w:val="0"/>
                              <w:autoSpaceDN w:val="0"/>
                              <w:adjustRightInd w:val="0"/>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889755" o:spid="_x0000_s1063" style="position:absolute;left:0;text-align:left;margin-left:426.35pt;margin-top:36pt;width:89pt;height:35pt;z-index:-251604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" o:allowincell="f" filled="f" stroked="f">
                <v:textbox inset="0,0,0,0">
                  <w:txbxContent>
                    <w:p w:rsidR="003D5E04" w:rsidRDefault="003D5E04" w:rsidP="00171A4C">
                      <w:pPr>
                        <w:spacing w:line="700" w:lineRule="atLeast"/>
                        <w:rPr>
                          <w:sz w:val="24"/>
                          <w:szCs w:val="24"/>
                        </w:rPr>
                      </w:pPr>
                      <w:r>
                        <w:rPr>
                          <w:noProof/>
                          <w:sz w:val="24"/>
                          <w:szCs w:val="24"/>
                          <w:lang w:val="es-CO" w:eastAsia="es-CO"/>
                        </w:rPr>
                        <w:drawing>
                          <wp:inline distT="0" distB="0" distL="0" distR="0" wp14:anchorId="554812A9" wp14:editId="4900B3A3">
                            <wp:extent cx="1147445" cy="448945"/>
                            <wp:effectExtent l="0" t="0" r="0" b="8255"/>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47445" cy="448945"/>
                                    </a:xfrm>
                                    <a:prstGeom prst="rect">
                                      <a:avLst/>
                                    </a:prstGeom>
                                    <a:noFill/>
                                    <a:ln>
                                      <a:noFill/>
                                    </a:ln>
                                  </pic:spPr>
                                </pic:pic>
                              </a:graphicData>
                            </a:graphic>
                          </wp:inline>
                        </w:drawing>
                      </w:r>
                    </w:p>
                    <w:p w:rsidR="003D5E04" w:rsidRDefault="003D5E04" w:rsidP="00171A4C">
                      <w:pPr>
                        <w:widowControl w:val="0"/>
                        <w:autoSpaceDE w:val="0"/>
                        <w:autoSpaceDN w:val="0"/>
                        <w:adjustRightInd w:val="0"/>
                        <w:rPr>
                          <w:sz w:val="24"/>
                          <w:szCs w:val="24"/>
                        </w:rPr>
                      </w:pPr>
                    </w:p>
                  </w:txbxContent>
                </v:textbox>
                <w10:wrap anchorx="page" anchory="page"/>
              </v:rect>
            </w:pict>
          </mc:Fallback>
        </mc:AlternateContent>
      </w:r>
      <w:r>
        <w:rPr>
          <w:rFonts w:ascii="Verdana" w:hAnsi="Verdana" w:cs="Verdana"/>
          <w:spacing w:val="1"/>
          <w:position w:val="-1"/>
          <w:sz w:val="16"/>
          <w:szCs w:val="16"/>
        </w:rPr>
        <w:t>F</w:t>
      </w:r>
      <w:r>
        <w:rPr>
          <w:rFonts w:ascii="Verdana" w:hAnsi="Verdana" w:cs="Verdana"/>
          <w:position w:val="-1"/>
          <w:sz w:val="16"/>
          <w:szCs w:val="16"/>
        </w:rPr>
        <w:t>G</w:t>
      </w:r>
      <w:r>
        <w:rPr>
          <w:rFonts w:ascii="Verdana" w:hAnsi="Verdana" w:cs="Verdana"/>
          <w:spacing w:val="-1"/>
          <w:position w:val="-1"/>
          <w:sz w:val="16"/>
          <w:szCs w:val="16"/>
        </w:rPr>
        <w:t>P</w:t>
      </w:r>
      <w:r>
        <w:rPr>
          <w:rFonts w:ascii="Verdana" w:hAnsi="Verdana" w:cs="Verdana"/>
          <w:spacing w:val="1"/>
          <w:position w:val="-1"/>
          <w:sz w:val="16"/>
          <w:szCs w:val="16"/>
        </w:rPr>
        <w:t>R380</w:t>
      </w:r>
      <w:r>
        <w:rPr>
          <w:rFonts w:ascii="Verdana" w:hAnsi="Verdana" w:cs="Verdana"/>
          <w:position w:val="-1"/>
          <w:sz w:val="16"/>
          <w:szCs w:val="16"/>
        </w:rPr>
        <w:t xml:space="preserve">- </w:t>
      </w:r>
      <w:r>
        <w:rPr>
          <w:rFonts w:ascii="Verdana" w:hAnsi="Verdana" w:cs="Verdana"/>
          <w:spacing w:val="1"/>
          <w:position w:val="-1"/>
          <w:sz w:val="16"/>
          <w:szCs w:val="16"/>
        </w:rPr>
        <w:t>V</w:t>
      </w:r>
      <w:r>
        <w:rPr>
          <w:rFonts w:ascii="Verdana" w:hAnsi="Verdana" w:cs="Verdana"/>
          <w:position w:val="-1"/>
          <w:sz w:val="16"/>
          <w:szCs w:val="16"/>
        </w:rPr>
        <w:t>e</w:t>
      </w:r>
      <w:r>
        <w:rPr>
          <w:rFonts w:ascii="Verdana" w:hAnsi="Verdana" w:cs="Verdana"/>
          <w:spacing w:val="1"/>
          <w:position w:val="-1"/>
          <w:sz w:val="16"/>
          <w:szCs w:val="16"/>
        </w:rPr>
        <w:t>r</w:t>
      </w:r>
      <w:r>
        <w:rPr>
          <w:rFonts w:ascii="Verdana" w:hAnsi="Verdana" w:cs="Verdana"/>
          <w:position w:val="-1"/>
          <w:sz w:val="16"/>
          <w:szCs w:val="16"/>
        </w:rPr>
        <w:t>s</w:t>
      </w:r>
      <w:r>
        <w:rPr>
          <w:rFonts w:ascii="Verdana" w:hAnsi="Verdana" w:cs="Verdana"/>
          <w:spacing w:val="-1"/>
          <w:position w:val="-1"/>
          <w:sz w:val="16"/>
          <w:szCs w:val="16"/>
        </w:rPr>
        <w:t>i</w:t>
      </w:r>
      <w:r>
        <w:rPr>
          <w:rFonts w:ascii="Verdana" w:hAnsi="Verdana" w:cs="Verdana"/>
          <w:spacing w:val="1"/>
          <w:position w:val="-1"/>
          <w:sz w:val="16"/>
          <w:szCs w:val="16"/>
        </w:rPr>
        <w:t>ó</w:t>
      </w:r>
      <w:r>
        <w:rPr>
          <w:rFonts w:ascii="Verdana" w:hAnsi="Verdana" w:cs="Verdana"/>
          <w:position w:val="-1"/>
          <w:sz w:val="16"/>
          <w:szCs w:val="16"/>
        </w:rPr>
        <w:t>n</w:t>
      </w:r>
      <w:r>
        <w:rPr>
          <w:rFonts w:ascii="Verdana" w:hAnsi="Verdana" w:cs="Verdana"/>
          <w:spacing w:val="1"/>
          <w:position w:val="-1"/>
          <w:sz w:val="16"/>
          <w:szCs w:val="16"/>
        </w:rPr>
        <w:t xml:space="preserve"> 4</w:t>
      </w:r>
      <w:r>
        <w:rPr>
          <w:rFonts w:ascii="Verdana" w:hAnsi="Verdana" w:cs="Verdana"/>
          <w:spacing w:val="-1"/>
          <w:position w:val="-1"/>
          <w:sz w:val="16"/>
          <w:szCs w:val="16"/>
        </w:rPr>
        <w:t>.</w:t>
      </w:r>
      <w:r>
        <w:rPr>
          <w:rFonts w:ascii="Verdana" w:hAnsi="Verdana" w:cs="Verdana"/>
          <w:position w:val="-1"/>
          <w:sz w:val="16"/>
          <w:szCs w:val="16"/>
        </w:rPr>
        <w:t>0</w:t>
      </w:r>
    </w:p>
    <w:p w:rsidR="00171A4C" w:rsidRDefault="00171A4C" w:rsidP="00171A4C">
      <w:pPr>
        <w:widowControl w:val="0"/>
        <w:autoSpaceDE w:val="0"/>
        <w:autoSpaceDN w:val="0"/>
        <w:adjustRightInd w:val="0"/>
        <w:spacing w:before="7" w:line="240" w:lineRule="exact"/>
        <w:rPr>
          <w:rFonts w:ascii="Verdana" w:hAnsi="Verdana" w:cs="Verdana"/>
          <w:sz w:val="24"/>
          <w:szCs w:val="24"/>
        </w:rPr>
      </w:pPr>
    </w:p>
    <w:tbl>
      <w:tblPr>
        <w:tblW w:w="0" w:type="auto"/>
        <w:tblInd w:w="250" w:type="dxa"/>
        <w:tblLayout w:type="fixed"/>
        <w:tblCellMar>
          <w:left w:w="0" w:type="dxa"/>
          <w:right w:w="0" w:type="dxa"/>
        </w:tblCellMar>
        <w:tblLook w:val="0000" w:firstRow="0" w:lastRow="0" w:firstColumn="0" w:lastColumn="0" w:noHBand="0" w:noVBand="0"/>
      </w:tblPr>
      <w:tblGrid>
        <w:gridCol w:w="922"/>
        <w:gridCol w:w="1133"/>
        <w:gridCol w:w="1425"/>
        <w:gridCol w:w="1452"/>
        <w:gridCol w:w="994"/>
        <w:gridCol w:w="2508"/>
      </w:tblGrid>
      <w:tr w:rsidR="00171A4C" w:rsidRPr="00B85023" w:rsidTr="00B12777">
        <w:trPr>
          <w:trHeight w:hRule="exact" w:val="298"/>
        </w:trPr>
        <w:tc>
          <w:tcPr>
            <w:tcW w:w="8434" w:type="dxa"/>
            <w:gridSpan w:val="6"/>
            <w:tcBorders>
              <w:top w:val="single" w:sz="6" w:space="0" w:color="000000"/>
              <w:left w:val="single" w:sz="6" w:space="0" w:color="000000"/>
              <w:bottom w:val="single" w:sz="6" w:space="0" w:color="000000"/>
              <w:right w:val="single" w:sz="6" w:space="0" w:color="000000"/>
            </w:tcBorders>
            <w:shd w:val="clear" w:color="auto" w:fill="5F5F5F"/>
          </w:tcPr>
          <w:p w:rsidR="00171A4C" w:rsidRPr="00B85023" w:rsidRDefault="00171A4C" w:rsidP="00B12777">
            <w:pPr>
              <w:widowControl w:val="0"/>
              <w:autoSpaceDE w:val="0"/>
              <w:autoSpaceDN w:val="0"/>
              <w:adjustRightInd w:val="0"/>
              <w:spacing w:before="31"/>
              <w:ind w:left="2901" w:right="2900"/>
              <w:jc w:val="center"/>
              <w:rPr>
                <w:sz w:val="24"/>
                <w:szCs w:val="24"/>
              </w:rPr>
            </w:pPr>
            <w:r w:rsidRPr="00B85023">
              <w:rPr>
                <w:rFonts w:ascii="Verdana" w:hAnsi="Verdana" w:cs="Verdana"/>
                <w:color w:val="FFFFFF"/>
                <w:spacing w:val="-1"/>
                <w:w w:val="109"/>
                <w:sz w:val="18"/>
                <w:szCs w:val="18"/>
              </w:rPr>
              <w:t>C</w:t>
            </w:r>
            <w:r w:rsidRPr="00B85023">
              <w:rPr>
                <w:rFonts w:ascii="Verdana" w:hAnsi="Verdana" w:cs="Verdana"/>
                <w:color w:val="FFFFFF"/>
                <w:spacing w:val="1"/>
                <w:w w:val="109"/>
                <w:sz w:val="18"/>
                <w:szCs w:val="18"/>
              </w:rPr>
              <w:t>ON</w:t>
            </w:r>
            <w:r w:rsidRPr="00B85023">
              <w:rPr>
                <w:rFonts w:ascii="Verdana" w:hAnsi="Verdana" w:cs="Verdana"/>
                <w:color w:val="FFFFFF"/>
                <w:w w:val="109"/>
                <w:sz w:val="18"/>
                <w:szCs w:val="18"/>
              </w:rPr>
              <w:t>T</w:t>
            </w:r>
            <w:r w:rsidRPr="00B85023">
              <w:rPr>
                <w:rFonts w:ascii="Verdana" w:hAnsi="Verdana" w:cs="Verdana"/>
                <w:color w:val="FFFFFF"/>
                <w:spacing w:val="1"/>
                <w:w w:val="109"/>
                <w:sz w:val="18"/>
                <w:szCs w:val="18"/>
              </w:rPr>
              <w:t>RO</w:t>
            </w:r>
            <w:r w:rsidRPr="00B85023">
              <w:rPr>
                <w:rFonts w:ascii="Verdana" w:hAnsi="Verdana" w:cs="Verdana"/>
                <w:color w:val="FFFFFF"/>
                <w:w w:val="109"/>
                <w:sz w:val="18"/>
                <w:szCs w:val="18"/>
              </w:rPr>
              <w:t>L</w:t>
            </w:r>
            <w:r w:rsidRPr="00B85023">
              <w:rPr>
                <w:rFonts w:ascii="Verdana" w:hAnsi="Verdana" w:cs="Verdana"/>
                <w:color w:val="FFFFFF"/>
                <w:spacing w:val="-3"/>
                <w:w w:val="109"/>
                <w:sz w:val="18"/>
                <w:szCs w:val="18"/>
              </w:rPr>
              <w:t xml:space="preserve"> </w:t>
            </w:r>
            <w:r w:rsidRPr="00B85023">
              <w:rPr>
                <w:rFonts w:ascii="Verdana" w:hAnsi="Verdana" w:cs="Verdana"/>
                <w:color w:val="FFFFFF"/>
                <w:spacing w:val="-1"/>
                <w:w w:val="107"/>
                <w:sz w:val="18"/>
                <w:szCs w:val="18"/>
              </w:rPr>
              <w:t>D</w:t>
            </w:r>
            <w:r w:rsidRPr="00B85023">
              <w:rPr>
                <w:rFonts w:ascii="Verdana" w:hAnsi="Verdana" w:cs="Verdana"/>
                <w:color w:val="FFFFFF"/>
                <w:w w:val="108"/>
                <w:sz w:val="18"/>
                <w:szCs w:val="18"/>
              </w:rPr>
              <w:t>E</w:t>
            </w:r>
            <w:r w:rsidRPr="00B85023">
              <w:rPr>
                <w:rFonts w:ascii="Verdana" w:hAnsi="Verdana" w:cs="Verdana"/>
                <w:color w:val="FFFFFF"/>
                <w:spacing w:val="-1"/>
                <w:sz w:val="18"/>
                <w:szCs w:val="18"/>
              </w:rPr>
              <w:t xml:space="preserve"> </w:t>
            </w:r>
            <w:r w:rsidRPr="00B85023">
              <w:rPr>
                <w:rFonts w:ascii="Verdana" w:hAnsi="Verdana" w:cs="Verdana"/>
                <w:color w:val="FFFFFF"/>
                <w:spacing w:val="-1"/>
                <w:w w:val="111"/>
                <w:sz w:val="18"/>
                <w:szCs w:val="18"/>
              </w:rPr>
              <w:t>V</w:t>
            </w:r>
            <w:r w:rsidRPr="00B85023">
              <w:rPr>
                <w:rFonts w:ascii="Verdana" w:hAnsi="Verdana" w:cs="Verdana"/>
                <w:color w:val="FFFFFF"/>
                <w:spacing w:val="-1"/>
                <w:w w:val="108"/>
                <w:sz w:val="18"/>
                <w:szCs w:val="18"/>
              </w:rPr>
              <w:t>E</w:t>
            </w:r>
            <w:r w:rsidRPr="00B85023">
              <w:rPr>
                <w:rFonts w:ascii="Verdana" w:hAnsi="Verdana" w:cs="Verdana"/>
                <w:color w:val="FFFFFF"/>
                <w:spacing w:val="1"/>
                <w:w w:val="112"/>
                <w:sz w:val="18"/>
                <w:szCs w:val="18"/>
              </w:rPr>
              <w:t>R</w:t>
            </w:r>
            <w:r w:rsidRPr="00B85023">
              <w:rPr>
                <w:rFonts w:ascii="Verdana" w:hAnsi="Verdana" w:cs="Verdana"/>
                <w:color w:val="FFFFFF"/>
                <w:spacing w:val="-1"/>
                <w:w w:val="103"/>
                <w:sz w:val="18"/>
                <w:szCs w:val="18"/>
              </w:rPr>
              <w:t>S</w:t>
            </w:r>
            <w:r w:rsidRPr="00B85023">
              <w:rPr>
                <w:rFonts w:ascii="Verdana" w:hAnsi="Verdana" w:cs="Verdana"/>
                <w:color w:val="FFFFFF"/>
                <w:w w:val="129"/>
                <w:sz w:val="18"/>
                <w:szCs w:val="18"/>
              </w:rPr>
              <w:t>I</w:t>
            </w:r>
            <w:r w:rsidRPr="00B85023">
              <w:rPr>
                <w:rFonts w:ascii="Verdana" w:hAnsi="Verdana" w:cs="Verdana"/>
                <w:color w:val="FFFFFF"/>
                <w:spacing w:val="1"/>
                <w:w w:val="107"/>
                <w:sz w:val="18"/>
                <w:szCs w:val="18"/>
              </w:rPr>
              <w:t>O</w:t>
            </w:r>
            <w:r w:rsidRPr="00B85023">
              <w:rPr>
                <w:rFonts w:ascii="Verdana" w:hAnsi="Verdana" w:cs="Verdana"/>
                <w:color w:val="FFFFFF"/>
                <w:spacing w:val="1"/>
                <w:w w:val="113"/>
                <w:sz w:val="18"/>
                <w:szCs w:val="18"/>
              </w:rPr>
              <w:t>N</w:t>
            </w:r>
            <w:r w:rsidRPr="00B85023">
              <w:rPr>
                <w:rFonts w:ascii="Verdana" w:hAnsi="Verdana" w:cs="Verdana"/>
                <w:color w:val="FFFFFF"/>
                <w:spacing w:val="-1"/>
                <w:w w:val="108"/>
                <w:sz w:val="18"/>
                <w:szCs w:val="18"/>
              </w:rPr>
              <w:t>E</w:t>
            </w:r>
            <w:r w:rsidRPr="00B85023">
              <w:rPr>
                <w:rFonts w:ascii="Verdana" w:hAnsi="Verdana" w:cs="Verdana"/>
                <w:color w:val="FFFFFF"/>
                <w:w w:val="103"/>
                <w:sz w:val="18"/>
                <w:szCs w:val="18"/>
              </w:rPr>
              <w:t>S</w:t>
            </w:r>
          </w:p>
        </w:tc>
      </w:tr>
      <w:tr w:rsidR="00171A4C" w:rsidRPr="00B85023" w:rsidTr="00B12777">
        <w:trPr>
          <w:trHeight w:hRule="exact" w:val="298"/>
        </w:trPr>
        <w:tc>
          <w:tcPr>
            <w:tcW w:w="922" w:type="dxa"/>
            <w:tcBorders>
              <w:top w:val="single" w:sz="6" w:space="0" w:color="000000"/>
              <w:left w:val="single" w:sz="6" w:space="0" w:color="000000"/>
              <w:bottom w:val="single" w:sz="6" w:space="0" w:color="000000"/>
              <w:right w:val="single" w:sz="6" w:space="0" w:color="000000"/>
            </w:tcBorders>
            <w:shd w:val="clear" w:color="auto" w:fill="E0E0E0"/>
          </w:tcPr>
          <w:p w:rsidR="00171A4C" w:rsidRPr="00B85023" w:rsidRDefault="00171A4C" w:rsidP="00B12777">
            <w:pPr>
              <w:widowControl w:val="0"/>
              <w:autoSpaceDE w:val="0"/>
              <w:autoSpaceDN w:val="0"/>
              <w:adjustRightInd w:val="0"/>
              <w:spacing w:before="44"/>
              <w:ind w:left="109"/>
              <w:rPr>
                <w:sz w:val="24"/>
                <w:szCs w:val="24"/>
              </w:rPr>
            </w:pPr>
            <w:r w:rsidRPr="00B85023">
              <w:rPr>
                <w:rFonts w:ascii="Verdana" w:hAnsi="Verdana" w:cs="Verdana"/>
                <w:w w:val="112"/>
                <w:sz w:val="16"/>
                <w:szCs w:val="16"/>
              </w:rPr>
              <w:t>V</w:t>
            </w:r>
            <w:r w:rsidRPr="00B85023">
              <w:rPr>
                <w:rFonts w:ascii="Verdana" w:hAnsi="Verdana" w:cs="Verdana"/>
                <w:spacing w:val="-1"/>
                <w:w w:val="112"/>
                <w:sz w:val="16"/>
                <w:szCs w:val="16"/>
              </w:rPr>
              <w:t>e</w:t>
            </w:r>
            <w:r w:rsidRPr="00B85023">
              <w:rPr>
                <w:rFonts w:ascii="Verdana" w:hAnsi="Verdana" w:cs="Verdana"/>
                <w:spacing w:val="-1"/>
                <w:w w:val="117"/>
                <w:sz w:val="16"/>
                <w:szCs w:val="16"/>
              </w:rPr>
              <w:t>r</w:t>
            </w:r>
            <w:r w:rsidRPr="00B85023">
              <w:rPr>
                <w:rFonts w:ascii="Verdana" w:hAnsi="Verdana" w:cs="Verdana"/>
                <w:spacing w:val="1"/>
                <w:w w:val="114"/>
                <w:sz w:val="16"/>
                <w:szCs w:val="16"/>
              </w:rPr>
              <w:t>s</w:t>
            </w:r>
            <w:r w:rsidRPr="00B85023">
              <w:rPr>
                <w:rFonts w:ascii="Verdana" w:hAnsi="Verdana" w:cs="Verdana"/>
                <w:w w:val="125"/>
                <w:sz w:val="16"/>
                <w:szCs w:val="16"/>
              </w:rPr>
              <w:t>i</w:t>
            </w:r>
            <w:r w:rsidRPr="00B85023">
              <w:rPr>
                <w:rFonts w:ascii="Verdana" w:hAnsi="Verdana" w:cs="Verdana"/>
                <w:w w:val="113"/>
                <w:sz w:val="16"/>
                <w:szCs w:val="16"/>
              </w:rPr>
              <w:t>ón</w:t>
            </w:r>
          </w:p>
        </w:tc>
        <w:tc>
          <w:tcPr>
            <w:tcW w:w="1133" w:type="dxa"/>
            <w:tcBorders>
              <w:top w:val="single" w:sz="6" w:space="0" w:color="000000"/>
              <w:left w:val="single" w:sz="6" w:space="0" w:color="000000"/>
              <w:bottom w:val="single" w:sz="6" w:space="0" w:color="000000"/>
              <w:right w:val="single" w:sz="6" w:space="0" w:color="000000"/>
            </w:tcBorders>
            <w:shd w:val="clear" w:color="auto" w:fill="E0E0E0"/>
          </w:tcPr>
          <w:p w:rsidR="00171A4C" w:rsidRPr="00B85023" w:rsidRDefault="00171A4C" w:rsidP="00B12777">
            <w:pPr>
              <w:widowControl w:val="0"/>
              <w:autoSpaceDE w:val="0"/>
              <w:autoSpaceDN w:val="0"/>
              <w:adjustRightInd w:val="0"/>
              <w:spacing w:before="44"/>
              <w:ind w:left="100"/>
              <w:rPr>
                <w:sz w:val="24"/>
                <w:szCs w:val="24"/>
              </w:rPr>
            </w:pPr>
            <w:r w:rsidRPr="00B85023">
              <w:rPr>
                <w:rFonts w:ascii="Verdana" w:hAnsi="Verdana" w:cs="Verdana"/>
                <w:w w:val="111"/>
                <w:sz w:val="16"/>
                <w:szCs w:val="16"/>
              </w:rPr>
              <w:t>H</w:t>
            </w:r>
            <w:r w:rsidRPr="00B85023">
              <w:rPr>
                <w:rFonts w:ascii="Verdana" w:hAnsi="Verdana" w:cs="Verdana"/>
                <w:spacing w:val="-1"/>
                <w:w w:val="112"/>
                <w:sz w:val="16"/>
                <w:szCs w:val="16"/>
              </w:rPr>
              <w:t>e</w:t>
            </w:r>
            <w:r w:rsidRPr="00B85023">
              <w:rPr>
                <w:rFonts w:ascii="Verdana" w:hAnsi="Verdana" w:cs="Verdana"/>
                <w:spacing w:val="-1"/>
                <w:w w:val="113"/>
                <w:sz w:val="16"/>
                <w:szCs w:val="16"/>
              </w:rPr>
              <w:t>c</w:t>
            </w:r>
            <w:r w:rsidRPr="00B85023">
              <w:rPr>
                <w:rFonts w:ascii="Verdana" w:hAnsi="Verdana" w:cs="Verdana"/>
                <w:spacing w:val="1"/>
                <w:w w:val="113"/>
                <w:sz w:val="16"/>
                <w:szCs w:val="16"/>
              </w:rPr>
              <w:t>h</w:t>
            </w:r>
            <w:r w:rsidRPr="00B85023">
              <w:rPr>
                <w:rFonts w:ascii="Verdana" w:hAnsi="Verdana" w:cs="Verdana"/>
                <w:w w:val="111"/>
                <w:sz w:val="16"/>
                <w:szCs w:val="16"/>
              </w:rPr>
              <w:t>a</w:t>
            </w:r>
            <w:r w:rsidRPr="00B85023">
              <w:rPr>
                <w:rFonts w:ascii="Verdana" w:hAnsi="Verdana" w:cs="Verdana"/>
                <w:sz w:val="16"/>
                <w:szCs w:val="16"/>
              </w:rPr>
              <w:t xml:space="preserve"> </w:t>
            </w:r>
            <w:r w:rsidRPr="00B85023">
              <w:rPr>
                <w:rFonts w:ascii="Verdana" w:hAnsi="Verdana" w:cs="Verdana"/>
                <w:w w:val="112"/>
                <w:sz w:val="16"/>
                <w:szCs w:val="16"/>
              </w:rPr>
              <w:t>p</w:t>
            </w:r>
            <w:r w:rsidRPr="00B85023">
              <w:rPr>
                <w:rFonts w:ascii="Verdana" w:hAnsi="Verdana" w:cs="Verdana"/>
                <w:w w:val="113"/>
                <w:sz w:val="16"/>
                <w:szCs w:val="16"/>
              </w:rPr>
              <w:t>o</w:t>
            </w:r>
            <w:r w:rsidRPr="00B85023">
              <w:rPr>
                <w:rFonts w:ascii="Verdana" w:hAnsi="Verdana" w:cs="Verdana"/>
                <w:w w:val="117"/>
                <w:sz w:val="16"/>
                <w:szCs w:val="16"/>
              </w:rPr>
              <w:t>r</w:t>
            </w:r>
          </w:p>
        </w:tc>
        <w:tc>
          <w:tcPr>
            <w:tcW w:w="1425" w:type="dxa"/>
            <w:tcBorders>
              <w:top w:val="single" w:sz="6" w:space="0" w:color="000000"/>
              <w:left w:val="single" w:sz="6" w:space="0" w:color="000000"/>
              <w:bottom w:val="single" w:sz="6" w:space="0" w:color="000000"/>
              <w:right w:val="single" w:sz="6" w:space="0" w:color="000000"/>
            </w:tcBorders>
            <w:shd w:val="clear" w:color="auto" w:fill="E0E0E0"/>
          </w:tcPr>
          <w:p w:rsidR="00171A4C" w:rsidRPr="00B85023" w:rsidRDefault="00171A4C" w:rsidP="00B12777">
            <w:pPr>
              <w:widowControl w:val="0"/>
              <w:autoSpaceDE w:val="0"/>
              <w:autoSpaceDN w:val="0"/>
              <w:adjustRightInd w:val="0"/>
              <w:spacing w:before="44"/>
              <w:ind w:left="117"/>
              <w:rPr>
                <w:sz w:val="24"/>
                <w:szCs w:val="24"/>
              </w:rPr>
            </w:pPr>
            <w:r w:rsidRPr="00B85023">
              <w:rPr>
                <w:rFonts w:ascii="Verdana" w:hAnsi="Verdana" w:cs="Verdana"/>
                <w:spacing w:val="-1"/>
                <w:w w:val="113"/>
                <w:sz w:val="16"/>
                <w:szCs w:val="16"/>
              </w:rPr>
              <w:t>R</w:t>
            </w:r>
            <w:r w:rsidRPr="00B85023">
              <w:rPr>
                <w:rFonts w:ascii="Verdana" w:hAnsi="Verdana" w:cs="Verdana"/>
                <w:spacing w:val="-1"/>
                <w:w w:val="112"/>
                <w:sz w:val="16"/>
                <w:szCs w:val="16"/>
              </w:rPr>
              <w:t>e</w:t>
            </w:r>
            <w:r w:rsidRPr="00B85023">
              <w:rPr>
                <w:rFonts w:ascii="Verdana" w:hAnsi="Verdana" w:cs="Verdana"/>
                <w:spacing w:val="-1"/>
                <w:w w:val="110"/>
                <w:sz w:val="16"/>
                <w:szCs w:val="16"/>
              </w:rPr>
              <w:t>v</w:t>
            </w:r>
            <w:r w:rsidRPr="00B85023">
              <w:rPr>
                <w:rFonts w:ascii="Verdana" w:hAnsi="Verdana" w:cs="Verdana"/>
                <w:w w:val="125"/>
                <w:sz w:val="16"/>
                <w:szCs w:val="16"/>
              </w:rPr>
              <w:t>i</w:t>
            </w:r>
            <w:r w:rsidRPr="00B85023">
              <w:rPr>
                <w:rFonts w:ascii="Verdana" w:hAnsi="Verdana" w:cs="Verdana"/>
                <w:spacing w:val="1"/>
                <w:w w:val="114"/>
                <w:sz w:val="16"/>
                <w:szCs w:val="16"/>
              </w:rPr>
              <w:t>s</w:t>
            </w:r>
            <w:r w:rsidRPr="00B85023">
              <w:rPr>
                <w:rFonts w:ascii="Verdana" w:hAnsi="Verdana" w:cs="Verdana"/>
                <w:spacing w:val="1"/>
                <w:w w:val="111"/>
                <w:sz w:val="16"/>
                <w:szCs w:val="16"/>
              </w:rPr>
              <w:t>a</w:t>
            </w:r>
            <w:r w:rsidRPr="00B85023">
              <w:rPr>
                <w:rFonts w:ascii="Verdana" w:hAnsi="Verdana" w:cs="Verdana"/>
                <w:w w:val="112"/>
                <w:sz w:val="16"/>
                <w:szCs w:val="16"/>
              </w:rPr>
              <w:t>d</w:t>
            </w:r>
            <w:r w:rsidRPr="00B85023">
              <w:rPr>
                <w:rFonts w:ascii="Verdana" w:hAnsi="Verdana" w:cs="Verdana"/>
                <w:w w:val="111"/>
                <w:sz w:val="16"/>
                <w:szCs w:val="16"/>
              </w:rPr>
              <w:t>a</w:t>
            </w:r>
            <w:r w:rsidRPr="00B85023">
              <w:rPr>
                <w:rFonts w:ascii="Verdana" w:hAnsi="Verdana" w:cs="Verdana"/>
                <w:sz w:val="16"/>
                <w:szCs w:val="16"/>
              </w:rPr>
              <w:t xml:space="preserve"> </w:t>
            </w:r>
            <w:r w:rsidRPr="00B85023">
              <w:rPr>
                <w:rFonts w:ascii="Verdana" w:hAnsi="Verdana" w:cs="Verdana"/>
                <w:w w:val="112"/>
                <w:sz w:val="16"/>
                <w:szCs w:val="16"/>
              </w:rPr>
              <w:t>p</w:t>
            </w:r>
            <w:r w:rsidRPr="00B85023">
              <w:rPr>
                <w:rFonts w:ascii="Verdana" w:hAnsi="Verdana" w:cs="Verdana"/>
                <w:w w:val="113"/>
                <w:sz w:val="16"/>
                <w:szCs w:val="16"/>
              </w:rPr>
              <w:t>o</w:t>
            </w:r>
            <w:r w:rsidRPr="00B85023">
              <w:rPr>
                <w:rFonts w:ascii="Verdana" w:hAnsi="Verdana" w:cs="Verdana"/>
                <w:w w:val="117"/>
                <w:sz w:val="16"/>
                <w:szCs w:val="16"/>
              </w:rPr>
              <w:t>r</w:t>
            </w:r>
          </w:p>
        </w:tc>
        <w:tc>
          <w:tcPr>
            <w:tcW w:w="1452" w:type="dxa"/>
            <w:tcBorders>
              <w:top w:val="single" w:sz="6" w:space="0" w:color="000000"/>
              <w:left w:val="single" w:sz="6" w:space="0" w:color="000000"/>
              <w:bottom w:val="single" w:sz="6" w:space="0" w:color="000000"/>
              <w:right w:val="single" w:sz="6" w:space="0" w:color="000000"/>
            </w:tcBorders>
            <w:shd w:val="clear" w:color="auto" w:fill="E0E0E0"/>
          </w:tcPr>
          <w:p w:rsidR="00171A4C" w:rsidRPr="00B85023" w:rsidRDefault="00171A4C" w:rsidP="00B12777">
            <w:pPr>
              <w:widowControl w:val="0"/>
              <w:autoSpaceDE w:val="0"/>
              <w:autoSpaceDN w:val="0"/>
              <w:adjustRightInd w:val="0"/>
              <w:spacing w:before="44"/>
              <w:ind w:left="105"/>
              <w:rPr>
                <w:sz w:val="24"/>
                <w:szCs w:val="24"/>
              </w:rPr>
            </w:pPr>
            <w:r w:rsidRPr="00B85023">
              <w:rPr>
                <w:rFonts w:ascii="Verdana" w:hAnsi="Verdana" w:cs="Verdana"/>
                <w:w w:val="114"/>
                <w:sz w:val="16"/>
                <w:szCs w:val="16"/>
              </w:rPr>
              <w:t>A</w:t>
            </w:r>
            <w:r w:rsidRPr="00B85023">
              <w:rPr>
                <w:rFonts w:ascii="Verdana" w:hAnsi="Verdana" w:cs="Verdana"/>
                <w:w w:val="112"/>
                <w:sz w:val="16"/>
                <w:szCs w:val="16"/>
              </w:rPr>
              <w:t>p</w:t>
            </w:r>
            <w:r w:rsidRPr="00B85023">
              <w:rPr>
                <w:rFonts w:ascii="Verdana" w:hAnsi="Verdana" w:cs="Verdana"/>
                <w:spacing w:val="-1"/>
                <w:w w:val="117"/>
                <w:sz w:val="16"/>
                <w:szCs w:val="16"/>
              </w:rPr>
              <w:t>r</w:t>
            </w:r>
            <w:r w:rsidRPr="00B85023">
              <w:rPr>
                <w:rFonts w:ascii="Verdana" w:hAnsi="Verdana" w:cs="Verdana"/>
                <w:w w:val="113"/>
                <w:sz w:val="16"/>
                <w:szCs w:val="16"/>
              </w:rPr>
              <w:t>o</w:t>
            </w:r>
            <w:r w:rsidRPr="00B85023">
              <w:rPr>
                <w:rFonts w:ascii="Verdana" w:hAnsi="Verdana" w:cs="Verdana"/>
                <w:w w:val="112"/>
                <w:sz w:val="16"/>
                <w:szCs w:val="16"/>
              </w:rPr>
              <w:t>b</w:t>
            </w:r>
            <w:r w:rsidRPr="00B85023">
              <w:rPr>
                <w:rFonts w:ascii="Verdana" w:hAnsi="Verdana" w:cs="Verdana"/>
                <w:spacing w:val="1"/>
                <w:w w:val="111"/>
                <w:sz w:val="16"/>
                <w:szCs w:val="16"/>
              </w:rPr>
              <w:t>a</w:t>
            </w:r>
            <w:r w:rsidRPr="00B85023">
              <w:rPr>
                <w:rFonts w:ascii="Verdana" w:hAnsi="Verdana" w:cs="Verdana"/>
                <w:w w:val="112"/>
                <w:sz w:val="16"/>
                <w:szCs w:val="16"/>
              </w:rPr>
              <w:t>d</w:t>
            </w:r>
            <w:r w:rsidRPr="00B85023">
              <w:rPr>
                <w:rFonts w:ascii="Verdana" w:hAnsi="Verdana" w:cs="Verdana"/>
                <w:w w:val="111"/>
                <w:sz w:val="16"/>
                <w:szCs w:val="16"/>
              </w:rPr>
              <w:t>a</w:t>
            </w:r>
            <w:r w:rsidRPr="00B85023">
              <w:rPr>
                <w:rFonts w:ascii="Verdana" w:hAnsi="Verdana" w:cs="Verdana"/>
                <w:sz w:val="16"/>
                <w:szCs w:val="16"/>
              </w:rPr>
              <w:t xml:space="preserve"> </w:t>
            </w:r>
            <w:r w:rsidRPr="00B85023">
              <w:rPr>
                <w:rFonts w:ascii="Verdana" w:hAnsi="Verdana" w:cs="Verdana"/>
                <w:w w:val="112"/>
                <w:sz w:val="16"/>
                <w:szCs w:val="16"/>
              </w:rPr>
              <w:t>p</w:t>
            </w:r>
            <w:r w:rsidRPr="00B85023">
              <w:rPr>
                <w:rFonts w:ascii="Verdana" w:hAnsi="Verdana" w:cs="Verdana"/>
                <w:w w:val="113"/>
                <w:sz w:val="16"/>
                <w:szCs w:val="16"/>
              </w:rPr>
              <w:t>o</w:t>
            </w:r>
            <w:r w:rsidRPr="00B85023">
              <w:rPr>
                <w:rFonts w:ascii="Verdana" w:hAnsi="Verdana" w:cs="Verdana"/>
                <w:w w:val="117"/>
                <w:sz w:val="16"/>
                <w:szCs w:val="16"/>
              </w:rPr>
              <w:t>r</w:t>
            </w:r>
          </w:p>
        </w:tc>
        <w:tc>
          <w:tcPr>
            <w:tcW w:w="994" w:type="dxa"/>
            <w:tcBorders>
              <w:top w:val="single" w:sz="6" w:space="0" w:color="000000"/>
              <w:left w:val="single" w:sz="6" w:space="0" w:color="000000"/>
              <w:bottom w:val="single" w:sz="6" w:space="0" w:color="000000"/>
              <w:right w:val="single" w:sz="6" w:space="0" w:color="000000"/>
            </w:tcBorders>
            <w:shd w:val="clear" w:color="auto" w:fill="E0E0E0"/>
          </w:tcPr>
          <w:p w:rsidR="00171A4C" w:rsidRPr="00B85023" w:rsidRDefault="00171A4C" w:rsidP="00B12777">
            <w:pPr>
              <w:widowControl w:val="0"/>
              <w:autoSpaceDE w:val="0"/>
              <w:autoSpaceDN w:val="0"/>
              <w:adjustRightInd w:val="0"/>
              <w:spacing w:before="44"/>
              <w:ind w:left="222"/>
              <w:rPr>
                <w:sz w:val="24"/>
                <w:szCs w:val="24"/>
              </w:rPr>
            </w:pPr>
            <w:r w:rsidRPr="00B85023">
              <w:rPr>
                <w:rFonts w:ascii="Verdana" w:hAnsi="Verdana" w:cs="Verdana"/>
                <w:spacing w:val="1"/>
                <w:w w:val="113"/>
                <w:sz w:val="16"/>
                <w:szCs w:val="16"/>
              </w:rPr>
              <w:t>F</w:t>
            </w:r>
            <w:r w:rsidRPr="00B85023">
              <w:rPr>
                <w:rFonts w:ascii="Verdana" w:hAnsi="Verdana" w:cs="Verdana"/>
                <w:spacing w:val="-1"/>
                <w:w w:val="112"/>
                <w:sz w:val="16"/>
                <w:szCs w:val="16"/>
              </w:rPr>
              <w:t>e</w:t>
            </w:r>
            <w:r w:rsidRPr="00B85023">
              <w:rPr>
                <w:rFonts w:ascii="Verdana" w:hAnsi="Verdana" w:cs="Verdana"/>
                <w:spacing w:val="-1"/>
                <w:w w:val="113"/>
                <w:sz w:val="16"/>
                <w:szCs w:val="16"/>
              </w:rPr>
              <w:t>c</w:t>
            </w:r>
            <w:r w:rsidRPr="00B85023">
              <w:rPr>
                <w:rFonts w:ascii="Verdana" w:hAnsi="Verdana" w:cs="Verdana"/>
                <w:spacing w:val="1"/>
                <w:w w:val="113"/>
                <w:sz w:val="16"/>
                <w:szCs w:val="16"/>
              </w:rPr>
              <w:t>h</w:t>
            </w:r>
            <w:r w:rsidRPr="00B85023">
              <w:rPr>
                <w:rFonts w:ascii="Verdana" w:hAnsi="Verdana" w:cs="Verdana"/>
                <w:w w:val="111"/>
                <w:sz w:val="16"/>
                <w:szCs w:val="16"/>
              </w:rPr>
              <w:t>a</w:t>
            </w:r>
          </w:p>
        </w:tc>
        <w:tc>
          <w:tcPr>
            <w:tcW w:w="2508" w:type="dxa"/>
            <w:tcBorders>
              <w:top w:val="single" w:sz="6" w:space="0" w:color="000000"/>
              <w:left w:val="single" w:sz="6" w:space="0" w:color="000000"/>
              <w:bottom w:val="single" w:sz="6" w:space="0" w:color="000000"/>
              <w:right w:val="single" w:sz="6" w:space="0" w:color="000000"/>
            </w:tcBorders>
            <w:shd w:val="clear" w:color="auto" w:fill="E0E0E0"/>
          </w:tcPr>
          <w:p w:rsidR="00171A4C" w:rsidRPr="00B85023" w:rsidRDefault="00171A4C" w:rsidP="00B12777">
            <w:pPr>
              <w:widowControl w:val="0"/>
              <w:autoSpaceDE w:val="0"/>
              <w:autoSpaceDN w:val="0"/>
              <w:adjustRightInd w:val="0"/>
              <w:spacing w:before="44"/>
              <w:ind w:left="910" w:right="913"/>
              <w:jc w:val="center"/>
              <w:rPr>
                <w:sz w:val="24"/>
                <w:szCs w:val="24"/>
              </w:rPr>
            </w:pPr>
            <w:r w:rsidRPr="00B85023">
              <w:rPr>
                <w:rFonts w:ascii="Verdana" w:hAnsi="Verdana" w:cs="Verdana"/>
                <w:spacing w:val="-1"/>
                <w:w w:val="113"/>
                <w:sz w:val="16"/>
                <w:szCs w:val="16"/>
              </w:rPr>
              <w:t>M</w:t>
            </w:r>
            <w:r w:rsidRPr="00B85023">
              <w:rPr>
                <w:rFonts w:ascii="Verdana" w:hAnsi="Verdana" w:cs="Verdana"/>
                <w:w w:val="113"/>
                <w:sz w:val="16"/>
                <w:szCs w:val="16"/>
              </w:rPr>
              <w:t>o</w:t>
            </w:r>
            <w:r w:rsidRPr="00B85023">
              <w:rPr>
                <w:rFonts w:ascii="Verdana" w:hAnsi="Verdana" w:cs="Verdana"/>
                <w:spacing w:val="1"/>
                <w:w w:val="116"/>
                <w:sz w:val="16"/>
                <w:szCs w:val="16"/>
              </w:rPr>
              <w:t>t</w:t>
            </w:r>
            <w:r w:rsidRPr="00B85023">
              <w:rPr>
                <w:rFonts w:ascii="Verdana" w:hAnsi="Verdana" w:cs="Verdana"/>
                <w:w w:val="125"/>
                <w:sz w:val="16"/>
                <w:szCs w:val="16"/>
              </w:rPr>
              <w:t>i</w:t>
            </w:r>
            <w:r w:rsidRPr="00B85023">
              <w:rPr>
                <w:rFonts w:ascii="Verdana" w:hAnsi="Verdana" w:cs="Verdana"/>
                <w:spacing w:val="-1"/>
                <w:w w:val="110"/>
                <w:sz w:val="16"/>
                <w:szCs w:val="16"/>
              </w:rPr>
              <w:t>v</w:t>
            </w:r>
            <w:r w:rsidRPr="00B85023">
              <w:rPr>
                <w:rFonts w:ascii="Verdana" w:hAnsi="Verdana" w:cs="Verdana"/>
                <w:w w:val="113"/>
                <w:sz w:val="16"/>
                <w:szCs w:val="16"/>
              </w:rPr>
              <w:t>o</w:t>
            </w:r>
          </w:p>
        </w:tc>
      </w:tr>
      <w:tr w:rsidR="00171A4C" w:rsidRPr="00364CED" w:rsidTr="00B12777">
        <w:trPr>
          <w:trHeight w:hRule="exact" w:val="242"/>
        </w:trPr>
        <w:tc>
          <w:tcPr>
            <w:tcW w:w="922" w:type="dxa"/>
            <w:tcBorders>
              <w:top w:val="single" w:sz="6" w:space="0" w:color="000000"/>
              <w:left w:val="single" w:sz="6" w:space="0" w:color="000000"/>
              <w:bottom w:val="single" w:sz="6" w:space="0" w:color="000000"/>
              <w:right w:val="single" w:sz="6" w:space="0" w:color="000000"/>
            </w:tcBorders>
          </w:tcPr>
          <w:p w:rsidR="00171A4C" w:rsidRPr="00364CED" w:rsidRDefault="00364CED" w:rsidP="00B12777">
            <w:pPr>
              <w:widowControl w:val="0"/>
              <w:autoSpaceDE w:val="0"/>
              <w:autoSpaceDN w:val="0"/>
              <w:adjustRightInd w:val="0"/>
              <w:rPr>
                <w:rFonts w:asciiTheme="minorHAnsi" w:hAnsiTheme="minorHAnsi"/>
              </w:rPr>
            </w:pPr>
            <w:r>
              <w:rPr>
                <w:rFonts w:asciiTheme="minorHAnsi" w:hAnsiTheme="minorHAnsi"/>
              </w:rPr>
              <w:t>0.1</w:t>
            </w:r>
          </w:p>
        </w:tc>
        <w:tc>
          <w:tcPr>
            <w:tcW w:w="1133" w:type="dxa"/>
            <w:tcBorders>
              <w:top w:val="single" w:sz="6" w:space="0" w:color="000000"/>
              <w:left w:val="single" w:sz="6" w:space="0" w:color="000000"/>
              <w:bottom w:val="single" w:sz="6" w:space="0" w:color="000000"/>
              <w:right w:val="single" w:sz="6" w:space="0" w:color="000000"/>
            </w:tcBorders>
          </w:tcPr>
          <w:p w:rsidR="00171A4C" w:rsidRPr="00364CED" w:rsidRDefault="00633F27" w:rsidP="00B12777">
            <w:pPr>
              <w:widowControl w:val="0"/>
              <w:autoSpaceDE w:val="0"/>
              <w:autoSpaceDN w:val="0"/>
              <w:adjustRightInd w:val="0"/>
              <w:rPr>
                <w:rFonts w:asciiTheme="minorHAnsi" w:hAnsiTheme="minorHAnsi"/>
              </w:rPr>
            </w:pPr>
            <w:r>
              <w:rPr>
                <w:rFonts w:asciiTheme="minorHAnsi" w:hAnsiTheme="minorHAnsi"/>
              </w:rPr>
              <w:t>DPCL</w:t>
            </w:r>
          </w:p>
        </w:tc>
        <w:tc>
          <w:tcPr>
            <w:tcW w:w="1425" w:type="dxa"/>
            <w:tcBorders>
              <w:top w:val="single" w:sz="6" w:space="0" w:color="000000"/>
              <w:left w:val="single" w:sz="6" w:space="0" w:color="000000"/>
              <w:bottom w:val="single" w:sz="6" w:space="0" w:color="000000"/>
              <w:right w:val="single" w:sz="6" w:space="0" w:color="000000"/>
            </w:tcBorders>
          </w:tcPr>
          <w:p w:rsidR="00171A4C" w:rsidRPr="00364CED" w:rsidRDefault="00633F27" w:rsidP="00B12777">
            <w:pPr>
              <w:widowControl w:val="0"/>
              <w:autoSpaceDE w:val="0"/>
              <w:autoSpaceDN w:val="0"/>
              <w:adjustRightInd w:val="0"/>
              <w:rPr>
                <w:rFonts w:asciiTheme="minorHAnsi" w:hAnsiTheme="minorHAnsi"/>
              </w:rPr>
            </w:pPr>
            <w:r>
              <w:rPr>
                <w:rFonts w:asciiTheme="minorHAnsi" w:hAnsiTheme="minorHAnsi"/>
              </w:rPr>
              <w:t>VDC</w:t>
            </w:r>
          </w:p>
        </w:tc>
        <w:tc>
          <w:tcPr>
            <w:tcW w:w="1452" w:type="dxa"/>
            <w:tcBorders>
              <w:top w:val="single" w:sz="6" w:space="0" w:color="000000"/>
              <w:left w:val="single" w:sz="6" w:space="0" w:color="000000"/>
              <w:bottom w:val="single" w:sz="6" w:space="0" w:color="000000"/>
              <w:right w:val="single" w:sz="6" w:space="0" w:color="000000"/>
            </w:tcBorders>
          </w:tcPr>
          <w:p w:rsidR="00171A4C" w:rsidRPr="00364CED" w:rsidRDefault="00633F27" w:rsidP="00B12777">
            <w:pPr>
              <w:widowControl w:val="0"/>
              <w:autoSpaceDE w:val="0"/>
              <w:autoSpaceDN w:val="0"/>
              <w:adjustRightInd w:val="0"/>
              <w:rPr>
                <w:rFonts w:asciiTheme="minorHAnsi" w:hAnsiTheme="minorHAnsi"/>
              </w:rPr>
            </w:pPr>
            <w:r>
              <w:rPr>
                <w:rFonts w:asciiTheme="minorHAnsi" w:hAnsiTheme="minorHAnsi"/>
              </w:rPr>
              <w:t>JQC</w:t>
            </w:r>
          </w:p>
        </w:tc>
        <w:tc>
          <w:tcPr>
            <w:tcW w:w="994" w:type="dxa"/>
            <w:tcBorders>
              <w:top w:val="single" w:sz="6" w:space="0" w:color="000000"/>
              <w:left w:val="single" w:sz="6" w:space="0" w:color="000000"/>
              <w:bottom w:val="single" w:sz="6" w:space="0" w:color="000000"/>
              <w:right w:val="single" w:sz="6" w:space="0" w:color="000000"/>
            </w:tcBorders>
          </w:tcPr>
          <w:p w:rsidR="00171A4C" w:rsidRPr="00364CED" w:rsidRDefault="00633F27" w:rsidP="00B12777">
            <w:pPr>
              <w:widowControl w:val="0"/>
              <w:autoSpaceDE w:val="0"/>
              <w:autoSpaceDN w:val="0"/>
              <w:adjustRightInd w:val="0"/>
              <w:rPr>
                <w:rFonts w:asciiTheme="minorHAnsi" w:hAnsiTheme="minorHAnsi"/>
              </w:rPr>
            </w:pPr>
            <w:r>
              <w:rPr>
                <w:rFonts w:asciiTheme="minorHAnsi" w:hAnsiTheme="minorHAnsi"/>
              </w:rPr>
              <w:t>23-06-13</w:t>
            </w:r>
          </w:p>
        </w:tc>
        <w:tc>
          <w:tcPr>
            <w:tcW w:w="2508" w:type="dxa"/>
            <w:tcBorders>
              <w:top w:val="single" w:sz="6" w:space="0" w:color="000000"/>
              <w:left w:val="single" w:sz="6" w:space="0" w:color="000000"/>
              <w:bottom w:val="single" w:sz="6" w:space="0" w:color="000000"/>
              <w:right w:val="single" w:sz="6" w:space="0" w:color="000000"/>
            </w:tcBorders>
          </w:tcPr>
          <w:p w:rsidR="00171A4C" w:rsidRPr="00364CED" w:rsidRDefault="00633F27" w:rsidP="00B12777">
            <w:pPr>
              <w:widowControl w:val="0"/>
              <w:autoSpaceDE w:val="0"/>
              <w:autoSpaceDN w:val="0"/>
              <w:adjustRightInd w:val="0"/>
              <w:rPr>
                <w:rFonts w:asciiTheme="minorHAnsi" w:hAnsiTheme="minorHAnsi"/>
              </w:rPr>
            </w:pPr>
            <w:r>
              <w:rPr>
                <w:rFonts w:asciiTheme="minorHAnsi" w:hAnsiTheme="minorHAnsi"/>
              </w:rPr>
              <w:t>VERSION ORIGINAL</w:t>
            </w:r>
          </w:p>
        </w:tc>
      </w:tr>
      <w:tr w:rsidR="00171A4C" w:rsidRPr="00364CED" w:rsidTr="00B12777">
        <w:trPr>
          <w:trHeight w:hRule="exact" w:val="242"/>
        </w:trPr>
        <w:tc>
          <w:tcPr>
            <w:tcW w:w="922" w:type="dxa"/>
            <w:tcBorders>
              <w:top w:val="single" w:sz="6" w:space="0" w:color="000000"/>
              <w:left w:val="single" w:sz="6" w:space="0" w:color="000000"/>
              <w:bottom w:val="single" w:sz="6" w:space="0" w:color="000000"/>
              <w:right w:val="single" w:sz="6" w:space="0" w:color="000000"/>
            </w:tcBorders>
          </w:tcPr>
          <w:p w:rsidR="00171A4C" w:rsidRPr="00364CED" w:rsidRDefault="00171A4C" w:rsidP="00B12777">
            <w:pPr>
              <w:widowControl w:val="0"/>
              <w:autoSpaceDE w:val="0"/>
              <w:autoSpaceDN w:val="0"/>
              <w:adjustRightInd w:val="0"/>
              <w:rPr>
                <w:rFonts w:asciiTheme="minorHAnsi" w:hAnsiTheme="minorHAnsi"/>
              </w:rPr>
            </w:pPr>
          </w:p>
        </w:tc>
        <w:tc>
          <w:tcPr>
            <w:tcW w:w="1133" w:type="dxa"/>
            <w:tcBorders>
              <w:top w:val="single" w:sz="6" w:space="0" w:color="000000"/>
              <w:left w:val="single" w:sz="6" w:space="0" w:color="000000"/>
              <w:bottom w:val="single" w:sz="6" w:space="0" w:color="000000"/>
              <w:right w:val="single" w:sz="6" w:space="0" w:color="000000"/>
            </w:tcBorders>
          </w:tcPr>
          <w:p w:rsidR="00171A4C" w:rsidRPr="00364CED" w:rsidRDefault="00171A4C" w:rsidP="00B12777">
            <w:pPr>
              <w:widowControl w:val="0"/>
              <w:autoSpaceDE w:val="0"/>
              <w:autoSpaceDN w:val="0"/>
              <w:adjustRightInd w:val="0"/>
              <w:rPr>
                <w:rFonts w:asciiTheme="minorHAnsi" w:hAnsiTheme="minorHAnsi"/>
              </w:rPr>
            </w:pPr>
          </w:p>
        </w:tc>
        <w:tc>
          <w:tcPr>
            <w:tcW w:w="1425" w:type="dxa"/>
            <w:tcBorders>
              <w:top w:val="single" w:sz="6" w:space="0" w:color="000000"/>
              <w:left w:val="single" w:sz="6" w:space="0" w:color="000000"/>
              <w:bottom w:val="single" w:sz="6" w:space="0" w:color="000000"/>
              <w:right w:val="single" w:sz="6" w:space="0" w:color="000000"/>
            </w:tcBorders>
          </w:tcPr>
          <w:p w:rsidR="00171A4C" w:rsidRPr="00364CED" w:rsidRDefault="00171A4C" w:rsidP="00B12777">
            <w:pPr>
              <w:widowControl w:val="0"/>
              <w:autoSpaceDE w:val="0"/>
              <w:autoSpaceDN w:val="0"/>
              <w:adjustRightInd w:val="0"/>
              <w:rPr>
                <w:rFonts w:asciiTheme="minorHAnsi" w:hAnsiTheme="minorHAnsi"/>
              </w:rPr>
            </w:pPr>
          </w:p>
        </w:tc>
        <w:tc>
          <w:tcPr>
            <w:tcW w:w="1452" w:type="dxa"/>
            <w:tcBorders>
              <w:top w:val="single" w:sz="6" w:space="0" w:color="000000"/>
              <w:left w:val="single" w:sz="6" w:space="0" w:color="000000"/>
              <w:bottom w:val="single" w:sz="6" w:space="0" w:color="000000"/>
              <w:right w:val="single" w:sz="6" w:space="0" w:color="000000"/>
            </w:tcBorders>
          </w:tcPr>
          <w:p w:rsidR="00171A4C" w:rsidRPr="00364CED" w:rsidRDefault="00171A4C" w:rsidP="00B12777">
            <w:pPr>
              <w:widowControl w:val="0"/>
              <w:autoSpaceDE w:val="0"/>
              <w:autoSpaceDN w:val="0"/>
              <w:adjustRightInd w:val="0"/>
              <w:rPr>
                <w:rFonts w:asciiTheme="minorHAnsi" w:hAnsiTheme="minorHAnsi"/>
              </w:rPr>
            </w:pPr>
          </w:p>
        </w:tc>
        <w:tc>
          <w:tcPr>
            <w:tcW w:w="994" w:type="dxa"/>
            <w:tcBorders>
              <w:top w:val="single" w:sz="6" w:space="0" w:color="000000"/>
              <w:left w:val="single" w:sz="6" w:space="0" w:color="000000"/>
              <w:bottom w:val="single" w:sz="6" w:space="0" w:color="000000"/>
              <w:right w:val="single" w:sz="6" w:space="0" w:color="000000"/>
            </w:tcBorders>
          </w:tcPr>
          <w:p w:rsidR="00171A4C" w:rsidRPr="00364CED" w:rsidRDefault="00171A4C" w:rsidP="00B12777">
            <w:pPr>
              <w:widowControl w:val="0"/>
              <w:autoSpaceDE w:val="0"/>
              <w:autoSpaceDN w:val="0"/>
              <w:adjustRightInd w:val="0"/>
              <w:rPr>
                <w:rFonts w:asciiTheme="minorHAnsi" w:hAnsiTheme="minorHAnsi"/>
              </w:rPr>
            </w:pPr>
          </w:p>
        </w:tc>
        <w:tc>
          <w:tcPr>
            <w:tcW w:w="2508" w:type="dxa"/>
            <w:tcBorders>
              <w:top w:val="single" w:sz="6" w:space="0" w:color="000000"/>
              <w:left w:val="single" w:sz="6" w:space="0" w:color="000000"/>
              <w:bottom w:val="single" w:sz="6" w:space="0" w:color="000000"/>
              <w:right w:val="single" w:sz="6" w:space="0" w:color="000000"/>
            </w:tcBorders>
          </w:tcPr>
          <w:p w:rsidR="00171A4C" w:rsidRPr="00364CED" w:rsidRDefault="00171A4C" w:rsidP="00B12777">
            <w:pPr>
              <w:widowControl w:val="0"/>
              <w:autoSpaceDE w:val="0"/>
              <w:autoSpaceDN w:val="0"/>
              <w:adjustRightInd w:val="0"/>
              <w:rPr>
                <w:rFonts w:asciiTheme="minorHAnsi" w:hAnsiTheme="minorHAnsi"/>
              </w:rPr>
            </w:pPr>
          </w:p>
        </w:tc>
      </w:tr>
    </w:tbl>
    <w:p w:rsidR="00171A4C" w:rsidRPr="00364CED" w:rsidRDefault="00171A4C" w:rsidP="00171A4C">
      <w:pPr>
        <w:widowControl w:val="0"/>
        <w:autoSpaceDE w:val="0"/>
        <w:autoSpaceDN w:val="0"/>
        <w:adjustRightInd w:val="0"/>
        <w:spacing w:before="14" w:line="220" w:lineRule="exact"/>
        <w:rPr>
          <w:rFonts w:asciiTheme="minorHAnsi" w:hAnsiTheme="minorHAnsi"/>
        </w:rPr>
      </w:pPr>
    </w:p>
    <w:p w:rsidR="00171A4C" w:rsidRDefault="00171A4C" w:rsidP="00171A4C">
      <w:pPr>
        <w:widowControl w:val="0"/>
        <w:autoSpaceDE w:val="0"/>
        <w:autoSpaceDN w:val="0"/>
        <w:adjustRightInd w:val="0"/>
        <w:spacing w:before="2" w:line="377" w:lineRule="exact"/>
        <w:ind w:left="1338"/>
        <w:rPr>
          <w:rFonts w:ascii="Verdana" w:hAnsi="Verdana" w:cs="Verdana"/>
          <w:sz w:val="32"/>
          <w:szCs w:val="32"/>
        </w:rPr>
      </w:pPr>
      <w:r w:rsidRPr="00171A4C">
        <w:rPr>
          <w:rFonts w:ascii="Verdana" w:hAnsi="Verdana" w:cs="Verdana"/>
          <w:position w:val="-2"/>
          <w:sz w:val="32"/>
          <w:szCs w:val="32"/>
          <w14:shadow w14:blurRad="50800" w14:dist="38100" w14:dir="2700000" w14:sx="100000" w14:sy="100000" w14:kx="0" w14:ky="0" w14:algn="tl">
            <w14:srgbClr w14:val="000000">
              <w14:alpha w14:val="60000"/>
            </w14:srgbClr>
          </w14:shadow>
        </w:rPr>
        <w:t>PL</w:t>
      </w:r>
      <w:r w:rsidRPr="00171A4C">
        <w:rPr>
          <w:rFonts w:ascii="Verdana" w:hAnsi="Verdana" w:cs="Verdana"/>
          <w:spacing w:val="1"/>
          <w:position w:val="-2"/>
          <w:sz w:val="32"/>
          <w:szCs w:val="32"/>
          <w14:shadow w14:blurRad="50800" w14:dist="38100" w14:dir="2700000" w14:sx="100000" w14:sy="100000" w14:kx="0" w14:ky="0" w14:algn="tl">
            <w14:srgbClr w14:val="000000">
              <w14:alpha w14:val="60000"/>
            </w14:srgbClr>
          </w14:shadow>
        </w:rPr>
        <w:t>A</w:t>
      </w:r>
      <w:r w:rsidRPr="00171A4C">
        <w:rPr>
          <w:rFonts w:ascii="Verdana" w:hAnsi="Verdana" w:cs="Verdana"/>
          <w:position w:val="-2"/>
          <w:sz w:val="32"/>
          <w:szCs w:val="32"/>
          <w14:shadow w14:blurRad="50800" w14:dist="38100" w14:dir="2700000" w14:sx="100000" w14:sy="100000" w14:kx="0" w14:ky="0" w14:algn="tl">
            <w14:srgbClr w14:val="000000">
              <w14:alpha w14:val="60000"/>
            </w14:srgbClr>
          </w14:shadow>
        </w:rPr>
        <w:t>N</w:t>
      </w:r>
      <w:r>
        <w:rPr>
          <w:rFonts w:ascii="Verdana" w:hAnsi="Verdana" w:cs="Verdana"/>
          <w:spacing w:val="-22"/>
          <w:position w:val="-2"/>
          <w:sz w:val="32"/>
          <w:szCs w:val="32"/>
        </w:rPr>
        <w:t xml:space="preserve"> </w:t>
      </w:r>
      <w:r w:rsidRPr="00171A4C">
        <w:rPr>
          <w:rFonts w:ascii="Verdana" w:hAnsi="Verdana" w:cs="Verdana"/>
          <w:spacing w:val="1"/>
          <w:position w:val="-2"/>
          <w:sz w:val="32"/>
          <w:szCs w:val="32"/>
          <w14:shadow w14:blurRad="50800" w14:dist="38100" w14:dir="2700000" w14:sx="100000" w14:sy="100000" w14:kx="0" w14:ky="0" w14:algn="tl">
            <w14:srgbClr w14:val="000000">
              <w14:alpha w14:val="60000"/>
            </w14:srgbClr>
          </w14:shadow>
        </w:rPr>
        <w:t>D</w:t>
      </w:r>
      <w:r w:rsidRPr="00171A4C">
        <w:rPr>
          <w:rFonts w:ascii="Verdana" w:hAnsi="Verdana" w:cs="Verdana"/>
          <w:position w:val="-2"/>
          <w:sz w:val="32"/>
          <w:szCs w:val="32"/>
          <w14:shadow w14:blurRad="50800" w14:dist="38100" w14:dir="2700000" w14:sx="100000" w14:sy="100000" w14:kx="0" w14:ky="0" w14:algn="tl">
            <w14:srgbClr w14:val="000000">
              <w14:alpha w14:val="60000"/>
            </w14:srgbClr>
          </w14:shadow>
        </w:rPr>
        <w:t>E</w:t>
      </w:r>
      <w:r>
        <w:rPr>
          <w:rFonts w:ascii="Verdana" w:hAnsi="Verdana" w:cs="Verdana"/>
          <w:spacing w:val="-21"/>
          <w:position w:val="-2"/>
          <w:sz w:val="32"/>
          <w:szCs w:val="32"/>
        </w:rPr>
        <w:t xml:space="preserve"> </w:t>
      </w:r>
      <w:r w:rsidRPr="00171A4C">
        <w:rPr>
          <w:rFonts w:ascii="Verdana" w:hAnsi="Verdana" w:cs="Verdana"/>
          <w:position w:val="-2"/>
          <w:sz w:val="32"/>
          <w:szCs w:val="32"/>
          <w14:shadow w14:blurRad="50800" w14:dist="38100" w14:dir="2700000" w14:sx="100000" w14:sy="100000" w14:kx="0" w14:ky="0" w14:algn="tl">
            <w14:srgbClr w14:val="000000">
              <w14:alpha w14:val="60000"/>
            </w14:srgbClr>
          </w14:shadow>
        </w:rPr>
        <w:t>GESTI</w:t>
      </w:r>
      <w:r w:rsidRPr="00171A4C">
        <w:rPr>
          <w:rFonts w:ascii="Verdana" w:hAnsi="Verdana" w:cs="Verdana"/>
          <w:spacing w:val="1"/>
          <w:position w:val="-2"/>
          <w:sz w:val="32"/>
          <w:szCs w:val="32"/>
          <w14:shadow w14:blurRad="50800" w14:dist="38100" w14:dir="2700000" w14:sx="100000" w14:sy="100000" w14:kx="0" w14:ky="0" w14:algn="tl">
            <w14:srgbClr w14:val="000000">
              <w14:alpha w14:val="60000"/>
            </w14:srgbClr>
          </w14:shadow>
        </w:rPr>
        <w:t>Ó</w:t>
      </w:r>
      <w:r w:rsidRPr="00171A4C">
        <w:rPr>
          <w:rFonts w:ascii="Verdana" w:hAnsi="Verdana" w:cs="Verdana"/>
          <w:position w:val="-2"/>
          <w:sz w:val="32"/>
          <w:szCs w:val="32"/>
          <w14:shadow w14:blurRad="50800" w14:dist="38100" w14:dir="2700000" w14:sx="100000" w14:sy="100000" w14:kx="0" w14:ky="0" w14:algn="tl">
            <w14:srgbClr w14:val="000000">
              <w14:alpha w14:val="60000"/>
            </w14:srgbClr>
          </w14:shadow>
        </w:rPr>
        <w:t>N</w:t>
      </w:r>
      <w:r>
        <w:rPr>
          <w:rFonts w:ascii="Verdana" w:hAnsi="Verdana" w:cs="Verdana"/>
          <w:spacing w:val="-22"/>
          <w:position w:val="-2"/>
          <w:sz w:val="32"/>
          <w:szCs w:val="32"/>
        </w:rPr>
        <w:t xml:space="preserve"> </w:t>
      </w:r>
      <w:r w:rsidRPr="00171A4C">
        <w:rPr>
          <w:rFonts w:ascii="Verdana" w:hAnsi="Verdana" w:cs="Verdana"/>
          <w:spacing w:val="1"/>
          <w:position w:val="-2"/>
          <w:sz w:val="32"/>
          <w:szCs w:val="32"/>
          <w14:shadow w14:blurRad="50800" w14:dist="38100" w14:dir="2700000" w14:sx="100000" w14:sy="100000" w14:kx="0" w14:ky="0" w14:algn="tl">
            <w14:srgbClr w14:val="000000">
              <w14:alpha w14:val="60000"/>
            </w14:srgbClr>
          </w14:shadow>
        </w:rPr>
        <w:t>D</w:t>
      </w:r>
      <w:r w:rsidRPr="00171A4C">
        <w:rPr>
          <w:rFonts w:ascii="Verdana" w:hAnsi="Verdana" w:cs="Verdana"/>
          <w:position w:val="-2"/>
          <w:sz w:val="32"/>
          <w:szCs w:val="32"/>
          <w14:shadow w14:blurRad="50800" w14:dist="38100" w14:dir="2700000" w14:sx="100000" w14:sy="100000" w14:kx="0" w14:ky="0" w14:algn="tl">
            <w14:srgbClr w14:val="000000">
              <w14:alpha w14:val="60000"/>
            </w14:srgbClr>
          </w14:shadow>
        </w:rPr>
        <w:t>E</w:t>
      </w:r>
      <w:r>
        <w:rPr>
          <w:rFonts w:ascii="Verdana" w:hAnsi="Verdana" w:cs="Verdana"/>
          <w:spacing w:val="-21"/>
          <w:position w:val="-2"/>
          <w:sz w:val="32"/>
          <w:szCs w:val="32"/>
        </w:rPr>
        <w:t xml:space="preserve"> </w:t>
      </w:r>
      <w:r w:rsidRPr="00171A4C">
        <w:rPr>
          <w:rFonts w:ascii="Verdana" w:hAnsi="Verdana" w:cs="Verdana"/>
          <w:spacing w:val="1"/>
          <w:position w:val="-2"/>
          <w:sz w:val="32"/>
          <w:szCs w:val="32"/>
          <w14:shadow w14:blurRad="50800" w14:dist="38100" w14:dir="2700000" w14:sx="100000" w14:sy="100000" w14:kx="0" w14:ky="0" w14:algn="tl">
            <w14:srgbClr w14:val="000000">
              <w14:alpha w14:val="60000"/>
            </w14:srgbClr>
          </w14:shadow>
        </w:rPr>
        <w:t>ADQ</w:t>
      </w:r>
      <w:r w:rsidRPr="00171A4C">
        <w:rPr>
          <w:rFonts w:ascii="Verdana" w:hAnsi="Verdana" w:cs="Verdana"/>
          <w:spacing w:val="-1"/>
          <w:position w:val="-2"/>
          <w:sz w:val="32"/>
          <w:szCs w:val="32"/>
          <w14:shadow w14:blurRad="50800" w14:dist="38100" w14:dir="2700000" w14:sx="100000" w14:sy="100000" w14:kx="0" w14:ky="0" w14:algn="tl">
            <w14:srgbClr w14:val="000000">
              <w14:alpha w14:val="60000"/>
            </w14:srgbClr>
          </w14:shadow>
        </w:rPr>
        <w:t>U</w:t>
      </w:r>
      <w:r w:rsidRPr="00171A4C">
        <w:rPr>
          <w:rFonts w:ascii="Verdana" w:hAnsi="Verdana" w:cs="Verdana"/>
          <w:position w:val="-2"/>
          <w:sz w:val="32"/>
          <w:szCs w:val="32"/>
          <w14:shadow w14:blurRad="50800" w14:dist="38100" w14:dir="2700000" w14:sx="100000" w14:sy="100000" w14:kx="0" w14:ky="0" w14:algn="tl">
            <w14:srgbClr w14:val="000000">
              <w14:alpha w14:val="60000"/>
            </w14:srgbClr>
          </w14:shadow>
        </w:rPr>
        <w:t>ISICI</w:t>
      </w:r>
      <w:r w:rsidRPr="00171A4C">
        <w:rPr>
          <w:rFonts w:ascii="Verdana" w:hAnsi="Verdana" w:cs="Verdana"/>
          <w:spacing w:val="1"/>
          <w:position w:val="-2"/>
          <w:sz w:val="32"/>
          <w:szCs w:val="32"/>
          <w14:shadow w14:blurRad="50800" w14:dist="38100" w14:dir="2700000" w14:sx="100000" w14:sy="100000" w14:kx="0" w14:ky="0" w14:algn="tl">
            <w14:srgbClr w14:val="000000">
              <w14:alpha w14:val="60000"/>
            </w14:srgbClr>
          </w14:shadow>
        </w:rPr>
        <w:t>O</w:t>
      </w:r>
      <w:r w:rsidRPr="00171A4C">
        <w:rPr>
          <w:rFonts w:ascii="Verdana" w:hAnsi="Verdana" w:cs="Verdana"/>
          <w:spacing w:val="-1"/>
          <w:position w:val="-2"/>
          <w:sz w:val="32"/>
          <w:szCs w:val="32"/>
          <w14:shadow w14:blurRad="50800" w14:dist="38100" w14:dir="2700000" w14:sx="100000" w14:sy="100000" w14:kx="0" w14:ky="0" w14:algn="tl">
            <w14:srgbClr w14:val="000000">
              <w14:alpha w14:val="60000"/>
            </w14:srgbClr>
          </w14:shadow>
        </w:rPr>
        <w:t>N</w:t>
      </w:r>
      <w:r w:rsidRPr="00171A4C">
        <w:rPr>
          <w:rFonts w:ascii="Verdana" w:hAnsi="Verdana" w:cs="Verdana"/>
          <w:position w:val="-2"/>
          <w:sz w:val="32"/>
          <w:szCs w:val="32"/>
          <w14:shadow w14:blurRad="50800" w14:dist="38100" w14:dir="2700000" w14:sx="100000" w14:sy="100000" w14:kx="0" w14:ky="0" w14:algn="tl">
            <w14:srgbClr w14:val="000000">
              <w14:alpha w14:val="60000"/>
            </w14:srgbClr>
          </w14:shadow>
        </w:rPr>
        <w:t>ES</w:t>
      </w:r>
    </w:p>
    <w:p w:rsidR="00171A4C" w:rsidRDefault="00171A4C" w:rsidP="00171A4C">
      <w:pPr>
        <w:widowControl w:val="0"/>
        <w:autoSpaceDE w:val="0"/>
        <w:autoSpaceDN w:val="0"/>
        <w:adjustRightInd w:val="0"/>
        <w:spacing w:before="9" w:line="240" w:lineRule="exact"/>
        <w:rPr>
          <w:rFonts w:ascii="Verdana" w:hAnsi="Verdana" w:cs="Verdana"/>
          <w:sz w:val="24"/>
          <w:szCs w:val="24"/>
        </w:rPr>
      </w:pPr>
    </w:p>
    <w:tbl>
      <w:tblPr>
        <w:tblW w:w="0" w:type="auto"/>
        <w:tblInd w:w="245" w:type="dxa"/>
        <w:tblLayout w:type="fixed"/>
        <w:tblCellMar>
          <w:left w:w="0" w:type="dxa"/>
          <w:right w:w="0" w:type="dxa"/>
        </w:tblCellMar>
        <w:tblLook w:val="0000" w:firstRow="0" w:lastRow="0" w:firstColumn="0" w:lastColumn="0" w:noHBand="0" w:noVBand="0"/>
      </w:tblPr>
      <w:tblGrid>
        <w:gridCol w:w="4224"/>
        <w:gridCol w:w="4224"/>
      </w:tblGrid>
      <w:tr w:rsidR="00171A4C" w:rsidRPr="00B85023" w:rsidTr="00B12777">
        <w:trPr>
          <w:trHeight w:hRule="exact" w:val="293"/>
        </w:trPr>
        <w:tc>
          <w:tcPr>
            <w:tcW w:w="4224" w:type="dxa"/>
            <w:tcBorders>
              <w:top w:val="single" w:sz="4" w:space="0" w:color="000000"/>
              <w:left w:val="single" w:sz="4" w:space="0" w:color="000000"/>
              <w:bottom w:val="single" w:sz="4" w:space="0" w:color="000000"/>
              <w:right w:val="single" w:sz="4" w:space="0" w:color="000000"/>
            </w:tcBorders>
            <w:shd w:val="clear" w:color="auto" w:fill="5F5F5F"/>
          </w:tcPr>
          <w:p w:rsidR="00171A4C" w:rsidRPr="00B85023" w:rsidRDefault="00171A4C" w:rsidP="00B12777">
            <w:pPr>
              <w:widowControl w:val="0"/>
              <w:autoSpaceDE w:val="0"/>
              <w:autoSpaceDN w:val="0"/>
              <w:adjustRightInd w:val="0"/>
              <w:spacing w:before="18"/>
              <w:ind w:left="64"/>
              <w:rPr>
                <w:sz w:val="24"/>
                <w:szCs w:val="24"/>
              </w:rPr>
            </w:pPr>
            <w:r w:rsidRPr="00B85023">
              <w:rPr>
                <w:rFonts w:ascii="Verdana" w:hAnsi="Verdana" w:cs="Verdana"/>
                <w:color w:val="FFFFFF"/>
                <w:spacing w:val="-1"/>
                <w:w w:val="111"/>
              </w:rPr>
              <w:t>N</w:t>
            </w:r>
            <w:r w:rsidRPr="00B85023">
              <w:rPr>
                <w:rFonts w:ascii="Verdana" w:hAnsi="Verdana" w:cs="Verdana"/>
                <w:color w:val="FFFFFF"/>
                <w:w w:val="111"/>
                <w:sz w:val="16"/>
                <w:szCs w:val="16"/>
              </w:rPr>
              <w:t>O</w:t>
            </w:r>
            <w:r w:rsidRPr="00B85023">
              <w:rPr>
                <w:rFonts w:ascii="Verdana" w:hAnsi="Verdana" w:cs="Verdana"/>
                <w:color w:val="FFFFFF"/>
                <w:spacing w:val="-1"/>
                <w:w w:val="111"/>
                <w:sz w:val="16"/>
                <w:szCs w:val="16"/>
              </w:rPr>
              <w:t>M</w:t>
            </w:r>
            <w:r w:rsidRPr="00B85023">
              <w:rPr>
                <w:rFonts w:ascii="Verdana" w:hAnsi="Verdana" w:cs="Verdana"/>
                <w:color w:val="FFFFFF"/>
                <w:w w:val="111"/>
                <w:sz w:val="16"/>
                <w:szCs w:val="16"/>
              </w:rPr>
              <w:t>B</w:t>
            </w:r>
            <w:r w:rsidRPr="00B85023">
              <w:rPr>
                <w:rFonts w:ascii="Verdana" w:hAnsi="Verdana" w:cs="Verdana"/>
                <w:color w:val="FFFFFF"/>
                <w:spacing w:val="-1"/>
                <w:w w:val="111"/>
                <w:sz w:val="16"/>
                <w:szCs w:val="16"/>
              </w:rPr>
              <w:t>R</w:t>
            </w:r>
            <w:r w:rsidRPr="00B85023">
              <w:rPr>
                <w:rFonts w:ascii="Verdana" w:hAnsi="Verdana" w:cs="Verdana"/>
                <w:color w:val="FFFFFF"/>
                <w:w w:val="111"/>
                <w:sz w:val="16"/>
                <w:szCs w:val="16"/>
              </w:rPr>
              <w:t>E</w:t>
            </w:r>
            <w:r w:rsidRPr="00B85023">
              <w:rPr>
                <w:rFonts w:ascii="Verdana" w:hAnsi="Verdana" w:cs="Verdana"/>
                <w:color w:val="FFFFFF"/>
                <w:spacing w:val="-7"/>
                <w:w w:val="111"/>
                <w:sz w:val="16"/>
                <w:szCs w:val="16"/>
              </w:rPr>
              <w:t xml:space="preserve"> </w:t>
            </w:r>
            <w:r w:rsidRPr="00B85023">
              <w:rPr>
                <w:rFonts w:ascii="Verdana" w:hAnsi="Verdana" w:cs="Verdana"/>
                <w:color w:val="FFFFFF"/>
                <w:spacing w:val="1"/>
                <w:sz w:val="16"/>
                <w:szCs w:val="16"/>
              </w:rPr>
              <w:t>DE</w:t>
            </w:r>
            <w:r w:rsidRPr="00B85023">
              <w:rPr>
                <w:rFonts w:ascii="Verdana" w:hAnsi="Verdana" w:cs="Verdana"/>
                <w:color w:val="FFFFFF"/>
                <w:sz w:val="16"/>
                <w:szCs w:val="16"/>
              </w:rPr>
              <w:t>L</w:t>
            </w:r>
            <w:r w:rsidRPr="00B85023">
              <w:rPr>
                <w:rFonts w:ascii="Verdana" w:hAnsi="Verdana" w:cs="Verdana"/>
                <w:color w:val="FFFFFF"/>
                <w:spacing w:val="29"/>
                <w:sz w:val="16"/>
                <w:szCs w:val="16"/>
              </w:rPr>
              <w:t xml:space="preserve"> </w:t>
            </w:r>
            <w:r w:rsidRPr="00B85023">
              <w:rPr>
                <w:rFonts w:ascii="Verdana" w:hAnsi="Verdana" w:cs="Verdana"/>
                <w:color w:val="FFFFFF"/>
                <w:w w:val="120"/>
              </w:rPr>
              <w:t>P</w:t>
            </w:r>
            <w:r w:rsidRPr="00B85023">
              <w:rPr>
                <w:rFonts w:ascii="Verdana" w:hAnsi="Verdana" w:cs="Verdana"/>
                <w:color w:val="FFFFFF"/>
                <w:spacing w:val="-1"/>
                <w:w w:val="113"/>
                <w:sz w:val="16"/>
                <w:szCs w:val="16"/>
              </w:rPr>
              <w:t>R</w:t>
            </w:r>
            <w:r w:rsidRPr="00B85023">
              <w:rPr>
                <w:rFonts w:ascii="Verdana" w:hAnsi="Verdana" w:cs="Verdana"/>
                <w:color w:val="FFFFFF"/>
                <w:w w:val="108"/>
                <w:sz w:val="16"/>
                <w:szCs w:val="16"/>
              </w:rPr>
              <w:t>O</w:t>
            </w:r>
            <w:r w:rsidRPr="00B85023">
              <w:rPr>
                <w:rFonts w:ascii="Verdana" w:hAnsi="Verdana" w:cs="Verdana"/>
                <w:color w:val="FFFFFF"/>
                <w:spacing w:val="-1"/>
                <w:w w:val="120"/>
                <w:sz w:val="16"/>
                <w:szCs w:val="16"/>
              </w:rPr>
              <w:t>Y</w:t>
            </w:r>
            <w:r w:rsidRPr="00B85023">
              <w:rPr>
                <w:rFonts w:ascii="Verdana" w:hAnsi="Verdana" w:cs="Verdana"/>
                <w:color w:val="FFFFFF"/>
                <w:spacing w:val="1"/>
                <w:w w:val="108"/>
                <w:sz w:val="16"/>
                <w:szCs w:val="16"/>
              </w:rPr>
              <w:t>E</w:t>
            </w:r>
            <w:r w:rsidRPr="00B85023">
              <w:rPr>
                <w:rFonts w:ascii="Verdana" w:hAnsi="Verdana" w:cs="Verdana"/>
                <w:color w:val="FFFFFF"/>
                <w:spacing w:val="-1"/>
                <w:w w:val="104"/>
                <w:sz w:val="16"/>
                <w:szCs w:val="16"/>
              </w:rPr>
              <w:t>C</w:t>
            </w:r>
            <w:r w:rsidRPr="00B85023">
              <w:rPr>
                <w:rFonts w:ascii="Verdana" w:hAnsi="Verdana" w:cs="Verdana"/>
                <w:color w:val="FFFFFF"/>
                <w:spacing w:val="1"/>
                <w:w w:val="111"/>
                <w:sz w:val="16"/>
                <w:szCs w:val="16"/>
              </w:rPr>
              <w:t>T</w:t>
            </w:r>
            <w:r w:rsidRPr="00B85023">
              <w:rPr>
                <w:rFonts w:ascii="Verdana" w:hAnsi="Verdana" w:cs="Verdana"/>
                <w:color w:val="FFFFFF"/>
                <w:w w:val="108"/>
                <w:sz w:val="16"/>
                <w:szCs w:val="16"/>
              </w:rPr>
              <w:t>O</w:t>
            </w:r>
          </w:p>
        </w:tc>
        <w:tc>
          <w:tcPr>
            <w:tcW w:w="4224" w:type="dxa"/>
            <w:tcBorders>
              <w:top w:val="single" w:sz="4" w:space="0" w:color="000000"/>
              <w:left w:val="single" w:sz="4" w:space="0" w:color="000000"/>
              <w:bottom w:val="single" w:sz="4" w:space="0" w:color="000000"/>
              <w:right w:val="single" w:sz="4" w:space="0" w:color="000000"/>
            </w:tcBorders>
            <w:shd w:val="clear" w:color="auto" w:fill="5F5F5F"/>
          </w:tcPr>
          <w:p w:rsidR="00171A4C" w:rsidRPr="00B85023" w:rsidRDefault="00171A4C" w:rsidP="00B12777">
            <w:pPr>
              <w:widowControl w:val="0"/>
              <w:autoSpaceDE w:val="0"/>
              <w:autoSpaceDN w:val="0"/>
              <w:adjustRightInd w:val="0"/>
              <w:spacing w:before="18"/>
              <w:ind w:left="64"/>
              <w:rPr>
                <w:sz w:val="24"/>
                <w:szCs w:val="24"/>
              </w:rPr>
            </w:pPr>
            <w:r w:rsidRPr="00B85023">
              <w:rPr>
                <w:rFonts w:ascii="Verdana" w:hAnsi="Verdana" w:cs="Verdana"/>
                <w:color w:val="FFFFFF"/>
                <w:w w:val="109"/>
              </w:rPr>
              <w:t>S</w:t>
            </w:r>
            <w:r w:rsidRPr="00B85023">
              <w:rPr>
                <w:rFonts w:ascii="Verdana" w:hAnsi="Verdana" w:cs="Verdana"/>
                <w:color w:val="FFFFFF"/>
                <w:spacing w:val="1"/>
                <w:w w:val="109"/>
                <w:sz w:val="16"/>
                <w:szCs w:val="16"/>
              </w:rPr>
              <w:t>I</w:t>
            </w:r>
            <w:r w:rsidRPr="00B85023">
              <w:rPr>
                <w:rFonts w:ascii="Verdana" w:hAnsi="Verdana" w:cs="Verdana"/>
                <w:color w:val="FFFFFF"/>
                <w:spacing w:val="-1"/>
                <w:w w:val="109"/>
                <w:sz w:val="16"/>
                <w:szCs w:val="16"/>
              </w:rPr>
              <w:t>G</w:t>
            </w:r>
            <w:r w:rsidRPr="00B85023">
              <w:rPr>
                <w:rFonts w:ascii="Verdana" w:hAnsi="Verdana" w:cs="Verdana"/>
                <w:color w:val="FFFFFF"/>
                <w:spacing w:val="1"/>
                <w:w w:val="109"/>
                <w:sz w:val="16"/>
                <w:szCs w:val="16"/>
              </w:rPr>
              <w:t>L</w:t>
            </w:r>
            <w:r w:rsidRPr="00B85023">
              <w:rPr>
                <w:rFonts w:ascii="Verdana" w:hAnsi="Verdana" w:cs="Verdana"/>
                <w:color w:val="FFFFFF"/>
                <w:w w:val="109"/>
                <w:sz w:val="16"/>
                <w:szCs w:val="16"/>
              </w:rPr>
              <w:t xml:space="preserve">AS </w:t>
            </w:r>
            <w:r w:rsidRPr="00B85023">
              <w:rPr>
                <w:rFonts w:ascii="Verdana" w:hAnsi="Verdana" w:cs="Verdana"/>
                <w:color w:val="FFFFFF"/>
                <w:spacing w:val="1"/>
                <w:sz w:val="16"/>
                <w:szCs w:val="16"/>
              </w:rPr>
              <w:t>DE</w:t>
            </w:r>
            <w:r w:rsidRPr="00B85023">
              <w:rPr>
                <w:rFonts w:ascii="Verdana" w:hAnsi="Verdana" w:cs="Verdana"/>
                <w:color w:val="FFFFFF"/>
                <w:sz w:val="16"/>
                <w:szCs w:val="16"/>
              </w:rPr>
              <w:t>L</w:t>
            </w:r>
            <w:r w:rsidRPr="00B85023">
              <w:rPr>
                <w:rFonts w:ascii="Verdana" w:hAnsi="Verdana" w:cs="Verdana"/>
                <w:color w:val="FFFFFF"/>
                <w:spacing w:val="29"/>
                <w:sz w:val="16"/>
                <w:szCs w:val="16"/>
              </w:rPr>
              <w:t xml:space="preserve"> </w:t>
            </w:r>
            <w:r w:rsidRPr="00B85023">
              <w:rPr>
                <w:rFonts w:ascii="Verdana" w:hAnsi="Verdana" w:cs="Verdana"/>
                <w:color w:val="FFFFFF"/>
                <w:w w:val="120"/>
              </w:rPr>
              <w:t>P</w:t>
            </w:r>
            <w:r w:rsidRPr="00B85023">
              <w:rPr>
                <w:rFonts w:ascii="Verdana" w:hAnsi="Verdana" w:cs="Verdana"/>
                <w:color w:val="FFFFFF"/>
                <w:spacing w:val="-1"/>
                <w:w w:val="113"/>
                <w:sz w:val="16"/>
                <w:szCs w:val="16"/>
              </w:rPr>
              <w:t>R</w:t>
            </w:r>
            <w:r w:rsidRPr="00B85023">
              <w:rPr>
                <w:rFonts w:ascii="Verdana" w:hAnsi="Verdana" w:cs="Verdana"/>
                <w:color w:val="FFFFFF"/>
                <w:w w:val="108"/>
                <w:sz w:val="16"/>
                <w:szCs w:val="16"/>
              </w:rPr>
              <w:t>O</w:t>
            </w:r>
            <w:r w:rsidRPr="00B85023">
              <w:rPr>
                <w:rFonts w:ascii="Verdana" w:hAnsi="Verdana" w:cs="Verdana"/>
                <w:color w:val="FFFFFF"/>
                <w:spacing w:val="-1"/>
                <w:w w:val="120"/>
                <w:sz w:val="16"/>
                <w:szCs w:val="16"/>
              </w:rPr>
              <w:t>Y</w:t>
            </w:r>
            <w:r w:rsidRPr="00B85023">
              <w:rPr>
                <w:rFonts w:ascii="Verdana" w:hAnsi="Verdana" w:cs="Verdana"/>
                <w:color w:val="FFFFFF"/>
                <w:spacing w:val="1"/>
                <w:w w:val="108"/>
                <w:sz w:val="16"/>
                <w:szCs w:val="16"/>
              </w:rPr>
              <w:t>E</w:t>
            </w:r>
            <w:r w:rsidRPr="00B85023">
              <w:rPr>
                <w:rFonts w:ascii="Verdana" w:hAnsi="Verdana" w:cs="Verdana"/>
                <w:color w:val="FFFFFF"/>
                <w:spacing w:val="-1"/>
                <w:w w:val="104"/>
                <w:sz w:val="16"/>
                <w:szCs w:val="16"/>
              </w:rPr>
              <w:t>C</w:t>
            </w:r>
            <w:r w:rsidRPr="00B85023">
              <w:rPr>
                <w:rFonts w:ascii="Verdana" w:hAnsi="Verdana" w:cs="Verdana"/>
                <w:color w:val="FFFFFF"/>
                <w:spacing w:val="1"/>
                <w:w w:val="111"/>
                <w:sz w:val="16"/>
                <w:szCs w:val="16"/>
              </w:rPr>
              <w:t>T</w:t>
            </w:r>
            <w:r w:rsidRPr="00B85023">
              <w:rPr>
                <w:rFonts w:ascii="Verdana" w:hAnsi="Verdana" w:cs="Verdana"/>
                <w:color w:val="FFFFFF"/>
                <w:w w:val="108"/>
                <w:sz w:val="16"/>
                <w:szCs w:val="16"/>
              </w:rPr>
              <w:t>O</w:t>
            </w:r>
          </w:p>
        </w:tc>
      </w:tr>
      <w:tr w:rsidR="00171A4C" w:rsidRPr="00B85023" w:rsidTr="00633F27">
        <w:trPr>
          <w:trHeight w:hRule="exact" w:val="487"/>
        </w:trPr>
        <w:tc>
          <w:tcPr>
            <w:tcW w:w="4224" w:type="dxa"/>
            <w:tcBorders>
              <w:top w:val="single" w:sz="4" w:space="0" w:color="000000"/>
              <w:left w:val="single" w:sz="4" w:space="0" w:color="000000"/>
              <w:bottom w:val="single" w:sz="4" w:space="0" w:color="000000"/>
              <w:right w:val="single" w:sz="4" w:space="0" w:color="000000"/>
            </w:tcBorders>
          </w:tcPr>
          <w:p w:rsidR="00171A4C" w:rsidRPr="00633F27" w:rsidRDefault="00633F27" w:rsidP="00B12777">
            <w:pPr>
              <w:widowControl w:val="0"/>
              <w:autoSpaceDE w:val="0"/>
              <w:autoSpaceDN w:val="0"/>
              <w:adjustRightInd w:val="0"/>
              <w:rPr>
                <w:rFonts w:asciiTheme="minorHAnsi" w:hAnsiTheme="minorHAnsi"/>
              </w:rPr>
            </w:pPr>
            <w:r>
              <w:rPr>
                <w:rFonts w:asciiTheme="minorHAnsi" w:hAnsiTheme="minorHAnsi"/>
              </w:rPr>
              <w:t>CENTRALIZACION DE GESTION DE PROVEEDORES ADMINISTRATIVOS</w:t>
            </w:r>
          </w:p>
        </w:tc>
        <w:tc>
          <w:tcPr>
            <w:tcW w:w="4224" w:type="dxa"/>
            <w:tcBorders>
              <w:top w:val="single" w:sz="4" w:space="0" w:color="000000"/>
              <w:left w:val="single" w:sz="4" w:space="0" w:color="000000"/>
              <w:bottom w:val="single" w:sz="4" w:space="0" w:color="000000"/>
              <w:right w:val="single" w:sz="4" w:space="0" w:color="000000"/>
            </w:tcBorders>
          </w:tcPr>
          <w:p w:rsidR="00171A4C" w:rsidRPr="00633F27" w:rsidRDefault="00633F27" w:rsidP="00B12777">
            <w:pPr>
              <w:widowControl w:val="0"/>
              <w:autoSpaceDE w:val="0"/>
              <w:autoSpaceDN w:val="0"/>
              <w:adjustRightInd w:val="0"/>
              <w:rPr>
                <w:rFonts w:asciiTheme="minorHAnsi" w:hAnsiTheme="minorHAnsi"/>
              </w:rPr>
            </w:pPr>
            <w:r>
              <w:rPr>
                <w:rFonts w:asciiTheme="minorHAnsi" w:hAnsiTheme="minorHAnsi"/>
              </w:rPr>
              <w:t xml:space="preserve"> C.G.P.A.</w:t>
            </w:r>
          </w:p>
        </w:tc>
      </w:tr>
    </w:tbl>
    <w:p w:rsidR="00171A4C" w:rsidRDefault="00171A4C" w:rsidP="00171A4C">
      <w:pPr>
        <w:widowControl w:val="0"/>
        <w:autoSpaceDE w:val="0"/>
        <w:autoSpaceDN w:val="0"/>
        <w:adjustRightInd w:val="0"/>
        <w:spacing w:before="16" w:line="220" w:lineRule="exact"/>
      </w:pPr>
    </w:p>
    <w:tbl>
      <w:tblPr>
        <w:tblW w:w="0" w:type="auto"/>
        <w:tblInd w:w="114" w:type="dxa"/>
        <w:tblLayout w:type="fixed"/>
        <w:tblCellMar>
          <w:left w:w="0" w:type="dxa"/>
          <w:right w:w="0" w:type="dxa"/>
        </w:tblCellMar>
        <w:tblLook w:val="0000" w:firstRow="0" w:lastRow="0" w:firstColumn="0" w:lastColumn="0" w:noHBand="0" w:noVBand="0"/>
      </w:tblPr>
      <w:tblGrid>
        <w:gridCol w:w="136"/>
        <w:gridCol w:w="8448"/>
        <w:gridCol w:w="140"/>
      </w:tblGrid>
      <w:tr w:rsidR="00171A4C" w:rsidRPr="00B85023" w:rsidTr="00B12777">
        <w:trPr>
          <w:trHeight w:hRule="exact" w:val="350"/>
        </w:trPr>
        <w:tc>
          <w:tcPr>
            <w:tcW w:w="136" w:type="dxa"/>
            <w:tcBorders>
              <w:top w:val="nil"/>
              <w:left w:val="nil"/>
              <w:bottom w:val="nil"/>
              <w:right w:val="single" w:sz="4" w:space="0" w:color="000000"/>
            </w:tcBorders>
          </w:tcPr>
          <w:p w:rsidR="00171A4C" w:rsidRPr="00B85023" w:rsidRDefault="00171A4C" w:rsidP="00B12777">
            <w:pPr>
              <w:widowControl w:val="0"/>
              <w:autoSpaceDE w:val="0"/>
              <w:autoSpaceDN w:val="0"/>
              <w:adjustRightInd w:val="0"/>
              <w:rPr>
                <w:sz w:val="24"/>
                <w:szCs w:val="24"/>
              </w:rPr>
            </w:pPr>
          </w:p>
        </w:tc>
        <w:tc>
          <w:tcPr>
            <w:tcW w:w="8448" w:type="dxa"/>
            <w:tcBorders>
              <w:top w:val="single" w:sz="4" w:space="0" w:color="000000"/>
              <w:left w:val="single" w:sz="4" w:space="0" w:color="000000"/>
              <w:bottom w:val="single" w:sz="4" w:space="0" w:color="000000"/>
              <w:right w:val="single" w:sz="4" w:space="0" w:color="000000"/>
            </w:tcBorders>
            <w:shd w:val="clear" w:color="auto" w:fill="5F5F5F"/>
          </w:tcPr>
          <w:p w:rsidR="00171A4C" w:rsidRPr="00B85023" w:rsidRDefault="00171A4C" w:rsidP="00B12777">
            <w:pPr>
              <w:widowControl w:val="0"/>
              <w:autoSpaceDE w:val="0"/>
              <w:autoSpaceDN w:val="0"/>
              <w:adjustRightInd w:val="0"/>
              <w:spacing w:before="47"/>
              <w:ind w:left="64"/>
              <w:rPr>
                <w:sz w:val="24"/>
                <w:szCs w:val="24"/>
              </w:rPr>
            </w:pPr>
            <w:r w:rsidRPr="00B85023">
              <w:rPr>
                <w:rFonts w:ascii="Verdana" w:hAnsi="Verdana" w:cs="Verdana"/>
                <w:color w:val="FFFFFF"/>
                <w:spacing w:val="-1"/>
                <w:w w:val="110"/>
              </w:rPr>
              <w:t>A</w:t>
            </w:r>
            <w:r w:rsidRPr="00B85023">
              <w:rPr>
                <w:rFonts w:ascii="Verdana" w:hAnsi="Verdana" w:cs="Verdana"/>
                <w:color w:val="FFFFFF"/>
                <w:spacing w:val="1"/>
                <w:w w:val="110"/>
                <w:sz w:val="16"/>
                <w:szCs w:val="16"/>
              </w:rPr>
              <w:t>D</w:t>
            </w:r>
            <w:r w:rsidRPr="00B85023">
              <w:rPr>
                <w:rFonts w:ascii="Verdana" w:hAnsi="Verdana" w:cs="Verdana"/>
                <w:color w:val="FFFFFF"/>
                <w:w w:val="110"/>
                <w:sz w:val="16"/>
                <w:szCs w:val="16"/>
              </w:rPr>
              <w:t>Q</w:t>
            </w:r>
            <w:r w:rsidRPr="00B85023">
              <w:rPr>
                <w:rFonts w:ascii="Verdana" w:hAnsi="Verdana" w:cs="Verdana"/>
                <w:color w:val="FFFFFF"/>
                <w:spacing w:val="-1"/>
                <w:w w:val="110"/>
                <w:sz w:val="16"/>
                <w:szCs w:val="16"/>
              </w:rPr>
              <w:t>U</w:t>
            </w:r>
            <w:r w:rsidRPr="00B85023">
              <w:rPr>
                <w:rFonts w:ascii="Verdana" w:hAnsi="Verdana" w:cs="Verdana"/>
                <w:color w:val="FFFFFF"/>
                <w:spacing w:val="1"/>
                <w:w w:val="110"/>
                <w:sz w:val="16"/>
                <w:szCs w:val="16"/>
              </w:rPr>
              <w:t>ISI</w:t>
            </w:r>
            <w:r w:rsidRPr="00B85023">
              <w:rPr>
                <w:rFonts w:ascii="Verdana" w:hAnsi="Verdana" w:cs="Verdana"/>
                <w:color w:val="FFFFFF"/>
                <w:spacing w:val="-1"/>
                <w:w w:val="110"/>
                <w:sz w:val="16"/>
                <w:szCs w:val="16"/>
              </w:rPr>
              <w:t>C</w:t>
            </w:r>
            <w:r w:rsidRPr="00B85023">
              <w:rPr>
                <w:rFonts w:ascii="Verdana" w:hAnsi="Verdana" w:cs="Verdana"/>
                <w:color w:val="FFFFFF"/>
                <w:spacing w:val="1"/>
                <w:w w:val="110"/>
                <w:sz w:val="16"/>
                <w:szCs w:val="16"/>
              </w:rPr>
              <w:t>I</w:t>
            </w:r>
            <w:r w:rsidRPr="00B85023">
              <w:rPr>
                <w:rFonts w:ascii="Verdana" w:hAnsi="Verdana" w:cs="Verdana"/>
                <w:color w:val="FFFFFF"/>
                <w:w w:val="110"/>
                <w:sz w:val="16"/>
                <w:szCs w:val="16"/>
              </w:rPr>
              <w:t>O</w:t>
            </w:r>
            <w:r w:rsidRPr="00B85023">
              <w:rPr>
                <w:rFonts w:ascii="Verdana" w:hAnsi="Verdana" w:cs="Verdana"/>
                <w:color w:val="FFFFFF"/>
                <w:spacing w:val="1"/>
                <w:w w:val="110"/>
                <w:sz w:val="16"/>
                <w:szCs w:val="16"/>
              </w:rPr>
              <w:t>NE</w:t>
            </w:r>
            <w:r w:rsidRPr="00B85023">
              <w:rPr>
                <w:rFonts w:ascii="Verdana" w:hAnsi="Verdana" w:cs="Verdana"/>
                <w:color w:val="FFFFFF"/>
                <w:w w:val="110"/>
                <w:sz w:val="16"/>
                <w:szCs w:val="16"/>
              </w:rPr>
              <w:t>S</w:t>
            </w:r>
            <w:r w:rsidRPr="00B85023">
              <w:rPr>
                <w:rFonts w:ascii="Verdana" w:hAnsi="Verdana" w:cs="Verdana"/>
                <w:color w:val="FFFFFF"/>
                <w:spacing w:val="4"/>
                <w:w w:val="110"/>
                <w:sz w:val="16"/>
                <w:szCs w:val="16"/>
              </w:rPr>
              <w:t xml:space="preserve"> </w:t>
            </w:r>
            <w:r w:rsidRPr="00B85023">
              <w:rPr>
                <w:rFonts w:ascii="Verdana" w:hAnsi="Verdana" w:cs="Verdana"/>
                <w:color w:val="FFFFFF"/>
                <w:spacing w:val="1"/>
                <w:sz w:val="16"/>
                <w:szCs w:val="16"/>
              </w:rPr>
              <w:t>DE</w:t>
            </w:r>
            <w:r w:rsidRPr="00B85023">
              <w:rPr>
                <w:rFonts w:ascii="Verdana" w:hAnsi="Verdana" w:cs="Verdana"/>
                <w:color w:val="FFFFFF"/>
                <w:sz w:val="16"/>
                <w:szCs w:val="16"/>
              </w:rPr>
              <w:t>L</w:t>
            </w:r>
            <w:r w:rsidRPr="00B85023">
              <w:rPr>
                <w:rFonts w:ascii="Verdana" w:hAnsi="Verdana" w:cs="Verdana"/>
                <w:color w:val="FFFFFF"/>
                <w:spacing w:val="29"/>
                <w:sz w:val="16"/>
                <w:szCs w:val="16"/>
              </w:rPr>
              <w:t xml:space="preserve"> </w:t>
            </w:r>
            <w:r w:rsidRPr="00B85023">
              <w:rPr>
                <w:rFonts w:ascii="Verdana" w:hAnsi="Verdana" w:cs="Verdana"/>
                <w:color w:val="FFFFFF"/>
                <w:w w:val="120"/>
              </w:rPr>
              <w:t>P</w:t>
            </w:r>
            <w:r w:rsidRPr="00B85023">
              <w:rPr>
                <w:rFonts w:ascii="Verdana" w:hAnsi="Verdana" w:cs="Verdana"/>
                <w:color w:val="FFFFFF"/>
                <w:spacing w:val="-1"/>
                <w:w w:val="113"/>
                <w:sz w:val="16"/>
                <w:szCs w:val="16"/>
              </w:rPr>
              <w:t>R</w:t>
            </w:r>
            <w:r w:rsidRPr="00B85023">
              <w:rPr>
                <w:rFonts w:ascii="Verdana" w:hAnsi="Verdana" w:cs="Verdana"/>
                <w:color w:val="FFFFFF"/>
                <w:w w:val="108"/>
                <w:sz w:val="16"/>
                <w:szCs w:val="16"/>
              </w:rPr>
              <w:t>O</w:t>
            </w:r>
            <w:r w:rsidRPr="00B85023">
              <w:rPr>
                <w:rFonts w:ascii="Verdana" w:hAnsi="Verdana" w:cs="Verdana"/>
                <w:color w:val="FFFFFF"/>
                <w:spacing w:val="-1"/>
                <w:w w:val="120"/>
                <w:sz w:val="16"/>
                <w:szCs w:val="16"/>
              </w:rPr>
              <w:t>Y</w:t>
            </w:r>
            <w:r w:rsidRPr="00B85023">
              <w:rPr>
                <w:rFonts w:ascii="Verdana" w:hAnsi="Verdana" w:cs="Verdana"/>
                <w:color w:val="FFFFFF"/>
                <w:spacing w:val="1"/>
                <w:w w:val="108"/>
                <w:sz w:val="16"/>
                <w:szCs w:val="16"/>
              </w:rPr>
              <w:t>E</w:t>
            </w:r>
            <w:r w:rsidRPr="00B85023">
              <w:rPr>
                <w:rFonts w:ascii="Verdana" w:hAnsi="Verdana" w:cs="Verdana"/>
                <w:color w:val="FFFFFF"/>
                <w:spacing w:val="-1"/>
                <w:w w:val="104"/>
                <w:sz w:val="16"/>
                <w:szCs w:val="16"/>
              </w:rPr>
              <w:t>C</w:t>
            </w:r>
            <w:r w:rsidRPr="00B85023">
              <w:rPr>
                <w:rFonts w:ascii="Verdana" w:hAnsi="Verdana" w:cs="Verdana"/>
                <w:color w:val="FFFFFF"/>
                <w:spacing w:val="1"/>
                <w:w w:val="111"/>
                <w:sz w:val="16"/>
                <w:szCs w:val="16"/>
              </w:rPr>
              <w:t>T</w:t>
            </w:r>
            <w:r w:rsidRPr="00B85023">
              <w:rPr>
                <w:rFonts w:ascii="Verdana" w:hAnsi="Verdana" w:cs="Verdana"/>
                <w:color w:val="FFFFFF"/>
                <w:w w:val="108"/>
                <w:sz w:val="16"/>
                <w:szCs w:val="16"/>
              </w:rPr>
              <w:t>O</w:t>
            </w:r>
            <w:r w:rsidRPr="00B85023">
              <w:rPr>
                <w:rFonts w:ascii="Verdana" w:hAnsi="Verdana" w:cs="Verdana"/>
                <w:color w:val="FFFFFF"/>
                <w:w w:val="88"/>
              </w:rPr>
              <w:t>:</w:t>
            </w:r>
            <w:r w:rsidRPr="00B85023">
              <w:rPr>
                <w:rFonts w:ascii="Verdana" w:hAnsi="Verdana" w:cs="Verdana"/>
                <w:color w:val="FFFFFF"/>
                <w:spacing w:val="-16"/>
              </w:rPr>
              <w:t xml:space="preserve"> </w:t>
            </w:r>
            <w:r w:rsidRPr="00B85023">
              <w:rPr>
                <w:rFonts w:ascii="Verdana" w:hAnsi="Verdana" w:cs="Verdana"/>
                <w:color w:val="FFFFFF"/>
                <w:spacing w:val="-1"/>
                <w:sz w:val="16"/>
                <w:szCs w:val="16"/>
              </w:rPr>
              <w:t>E</w:t>
            </w:r>
            <w:r w:rsidRPr="00B85023">
              <w:rPr>
                <w:rFonts w:ascii="Verdana" w:hAnsi="Verdana" w:cs="Verdana"/>
                <w:color w:val="FFFFFF"/>
                <w:sz w:val="13"/>
                <w:szCs w:val="13"/>
              </w:rPr>
              <w:t>S</w:t>
            </w:r>
            <w:r w:rsidRPr="00B85023">
              <w:rPr>
                <w:rFonts w:ascii="Verdana" w:hAnsi="Verdana" w:cs="Verdana"/>
                <w:color w:val="FFFFFF"/>
                <w:spacing w:val="1"/>
                <w:sz w:val="13"/>
                <w:szCs w:val="13"/>
              </w:rPr>
              <w:t>P</w:t>
            </w:r>
            <w:r w:rsidRPr="00B85023">
              <w:rPr>
                <w:rFonts w:ascii="Verdana" w:hAnsi="Verdana" w:cs="Verdana"/>
                <w:color w:val="FFFFFF"/>
                <w:sz w:val="13"/>
                <w:szCs w:val="13"/>
              </w:rPr>
              <w:t>E</w:t>
            </w:r>
            <w:r w:rsidRPr="00B85023">
              <w:rPr>
                <w:rFonts w:ascii="Verdana" w:hAnsi="Verdana" w:cs="Verdana"/>
                <w:color w:val="FFFFFF"/>
                <w:spacing w:val="1"/>
                <w:sz w:val="13"/>
                <w:szCs w:val="13"/>
              </w:rPr>
              <w:t>CI</w:t>
            </w:r>
            <w:r w:rsidRPr="00B85023">
              <w:rPr>
                <w:rFonts w:ascii="Verdana" w:hAnsi="Verdana" w:cs="Verdana"/>
                <w:color w:val="FFFFFF"/>
                <w:sz w:val="13"/>
                <w:szCs w:val="13"/>
              </w:rPr>
              <w:t>F</w:t>
            </w:r>
            <w:r w:rsidRPr="00B85023">
              <w:rPr>
                <w:rFonts w:ascii="Verdana" w:hAnsi="Verdana" w:cs="Verdana"/>
                <w:color w:val="FFFFFF"/>
                <w:spacing w:val="1"/>
                <w:sz w:val="13"/>
                <w:szCs w:val="13"/>
              </w:rPr>
              <w:t>IC</w:t>
            </w:r>
            <w:r w:rsidRPr="00B85023">
              <w:rPr>
                <w:rFonts w:ascii="Verdana" w:hAnsi="Verdana" w:cs="Verdana"/>
                <w:color w:val="FFFFFF"/>
                <w:sz w:val="13"/>
                <w:szCs w:val="13"/>
              </w:rPr>
              <w:t>AR LA</w:t>
            </w:r>
            <w:r w:rsidRPr="00B85023">
              <w:rPr>
                <w:rFonts w:ascii="Verdana" w:hAnsi="Verdana" w:cs="Verdana"/>
                <w:color w:val="FFFFFF"/>
                <w:spacing w:val="-1"/>
                <w:sz w:val="13"/>
                <w:szCs w:val="13"/>
              </w:rPr>
              <w:t xml:space="preserve"> </w:t>
            </w:r>
            <w:r w:rsidRPr="00B85023">
              <w:rPr>
                <w:rFonts w:ascii="Verdana" w:hAnsi="Verdana" w:cs="Verdana"/>
                <w:color w:val="FFFFFF"/>
                <w:spacing w:val="1"/>
                <w:sz w:val="13"/>
                <w:szCs w:val="13"/>
              </w:rPr>
              <w:t>M</w:t>
            </w:r>
            <w:r w:rsidRPr="00B85023">
              <w:rPr>
                <w:rFonts w:ascii="Verdana" w:hAnsi="Verdana" w:cs="Verdana"/>
                <w:color w:val="FFFFFF"/>
                <w:sz w:val="13"/>
                <w:szCs w:val="13"/>
              </w:rPr>
              <w:t>A</w:t>
            </w:r>
            <w:r w:rsidRPr="00B85023">
              <w:rPr>
                <w:rFonts w:ascii="Verdana" w:hAnsi="Verdana" w:cs="Verdana"/>
                <w:color w:val="FFFFFF"/>
                <w:spacing w:val="-1"/>
                <w:sz w:val="13"/>
                <w:szCs w:val="13"/>
              </w:rPr>
              <w:t>T</w:t>
            </w:r>
            <w:r w:rsidRPr="00B85023">
              <w:rPr>
                <w:rFonts w:ascii="Verdana" w:hAnsi="Verdana" w:cs="Verdana"/>
                <w:color w:val="FFFFFF"/>
                <w:spacing w:val="1"/>
                <w:sz w:val="13"/>
                <w:szCs w:val="13"/>
              </w:rPr>
              <w:t>RI</w:t>
            </w:r>
            <w:r w:rsidRPr="00B85023">
              <w:rPr>
                <w:rFonts w:ascii="Verdana" w:hAnsi="Verdana" w:cs="Verdana"/>
                <w:color w:val="FFFFFF"/>
                <w:sz w:val="13"/>
                <w:szCs w:val="13"/>
              </w:rPr>
              <w:t>Z</w:t>
            </w:r>
            <w:r w:rsidRPr="00B85023">
              <w:rPr>
                <w:rFonts w:ascii="Verdana" w:hAnsi="Verdana" w:cs="Verdana"/>
                <w:color w:val="FFFFFF"/>
                <w:spacing w:val="-2"/>
                <w:sz w:val="13"/>
                <w:szCs w:val="13"/>
              </w:rPr>
              <w:t xml:space="preserve"> </w:t>
            </w:r>
            <w:r w:rsidRPr="00B85023">
              <w:rPr>
                <w:rFonts w:ascii="Verdana" w:hAnsi="Verdana" w:cs="Verdana"/>
                <w:color w:val="FFFFFF"/>
                <w:spacing w:val="-1"/>
                <w:sz w:val="13"/>
                <w:szCs w:val="13"/>
              </w:rPr>
              <w:t>D</w:t>
            </w:r>
            <w:r w:rsidRPr="00B85023">
              <w:rPr>
                <w:rFonts w:ascii="Verdana" w:hAnsi="Verdana" w:cs="Verdana"/>
                <w:color w:val="FFFFFF"/>
                <w:sz w:val="13"/>
                <w:szCs w:val="13"/>
              </w:rPr>
              <w:t>E</w:t>
            </w:r>
            <w:r w:rsidRPr="00B85023">
              <w:rPr>
                <w:rFonts w:ascii="Verdana" w:hAnsi="Verdana" w:cs="Verdana"/>
                <w:color w:val="FFFFFF"/>
                <w:spacing w:val="-2"/>
                <w:sz w:val="13"/>
                <w:szCs w:val="13"/>
              </w:rPr>
              <w:t xml:space="preserve"> </w:t>
            </w:r>
            <w:r w:rsidRPr="00B85023">
              <w:rPr>
                <w:rFonts w:ascii="Verdana" w:hAnsi="Verdana" w:cs="Verdana"/>
                <w:color w:val="FFFFFF"/>
                <w:sz w:val="13"/>
                <w:szCs w:val="13"/>
              </w:rPr>
              <w:t>A</w:t>
            </w:r>
            <w:r w:rsidRPr="00B85023">
              <w:rPr>
                <w:rFonts w:ascii="Verdana" w:hAnsi="Verdana" w:cs="Verdana"/>
                <w:color w:val="FFFFFF"/>
                <w:spacing w:val="-1"/>
                <w:sz w:val="13"/>
                <w:szCs w:val="13"/>
              </w:rPr>
              <w:t>D</w:t>
            </w:r>
            <w:r w:rsidRPr="00B85023">
              <w:rPr>
                <w:rFonts w:ascii="Verdana" w:hAnsi="Verdana" w:cs="Verdana"/>
                <w:color w:val="FFFFFF"/>
                <w:spacing w:val="1"/>
                <w:sz w:val="13"/>
                <w:szCs w:val="13"/>
              </w:rPr>
              <w:t>QUI</w:t>
            </w:r>
            <w:r w:rsidRPr="00B85023">
              <w:rPr>
                <w:rFonts w:ascii="Verdana" w:hAnsi="Verdana" w:cs="Verdana"/>
                <w:color w:val="FFFFFF"/>
                <w:sz w:val="13"/>
                <w:szCs w:val="13"/>
              </w:rPr>
              <w:t>S</w:t>
            </w:r>
            <w:r w:rsidRPr="00B85023">
              <w:rPr>
                <w:rFonts w:ascii="Verdana" w:hAnsi="Verdana" w:cs="Verdana"/>
                <w:color w:val="FFFFFF"/>
                <w:spacing w:val="1"/>
                <w:sz w:val="13"/>
                <w:szCs w:val="13"/>
              </w:rPr>
              <w:t>ICIO</w:t>
            </w:r>
            <w:r w:rsidRPr="00B85023">
              <w:rPr>
                <w:rFonts w:ascii="Verdana" w:hAnsi="Verdana" w:cs="Verdana"/>
                <w:color w:val="FFFFFF"/>
                <w:spacing w:val="-1"/>
                <w:sz w:val="13"/>
                <w:szCs w:val="13"/>
              </w:rPr>
              <w:t>N</w:t>
            </w:r>
            <w:r w:rsidRPr="00B85023">
              <w:rPr>
                <w:rFonts w:ascii="Verdana" w:hAnsi="Verdana" w:cs="Verdana"/>
                <w:color w:val="FFFFFF"/>
                <w:sz w:val="13"/>
                <w:szCs w:val="13"/>
              </w:rPr>
              <w:t xml:space="preserve">ES </w:t>
            </w:r>
            <w:r w:rsidRPr="00B85023">
              <w:rPr>
                <w:rFonts w:ascii="Verdana" w:hAnsi="Verdana" w:cs="Verdana"/>
                <w:color w:val="FFFFFF"/>
                <w:spacing w:val="-1"/>
                <w:sz w:val="13"/>
                <w:szCs w:val="13"/>
              </w:rPr>
              <w:t>D</w:t>
            </w:r>
            <w:r w:rsidRPr="00B85023">
              <w:rPr>
                <w:rFonts w:ascii="Verdana" w:hAnsi="Verdana" w:cs="Verdana"/>
                <w:color w:val="FFFFFF"/>
                <w:sz w:val="13"/>
                <w:szCs w:val="13"/>
              </w:rPr>
              <w:t>EL</w:t>
            </w:r>
            <w:r w:rsidRPr="00B85023">
              <w:rPr>
                <w:rFonts w:ascii="Verdana" w:hAnsi="Verdana" w:cs="Verdana"/>
                <w:color w:val="FFFFFF"/>
                <w:spacing w:val="-2"/>
                <w:sz w:val="13"/>
                <w:szCs w:val="13"/>
              </w:rPr>
              <w:t xml:space="preserve"> </w:t>
            </w:r>
            <w:r w:rsidRPr="00B85023">
              <w:rPr>
                <w:rFonts w:ascii="Verdana" w:hAnsi="Verdana" w:cs="Verdana"/>
                <w:color w:val="FFFFFF"/>
                <w:spacing w:val="1"/>
                <w:sz w:val="13"/>
                <w:szCs w:val="13"/>
              </w:rPr>
              <w:t>PRO</w:t>
            </w:r>
            <w:r w:rsidRPr="00B85023">
              <w:rPr>
                <w:rFonts w:ascii="Verdana" w:hAnsi="Verdana" w:cs="Verdana"/>
                <w:color w:val="FFFFFF"/>
                <w:spacing w:val="-1"/>
                <w:sz w:val="13"/>
                <w:szCs w:val="13"/>
              </w:rPr>
              <w:t>Y</w:t>
            </w:r>
            <w:r w:rsidRPr="00B85023">
              <w:rPr>
                <w:rFonts w:ascii="Verdana" w:hAnsi="Verdana" w:cs="Verdana"/>
                <w:color w:val="FFFFFF"/>
                <w:sz w:val="13"/>
                <w:szCs w:val="13"/>
              </w:rPr>
              <w:t>E</w:t>
            </w:r>
            <w:r w:rsidRPr="00B85023">
              <w:rPr>
                <w:rFonts w:ascii="Verdana" w:hAnsi="Verdana" w:cs="Verdana"/>
                <w:color w:val="FFFFFF"/>
                <w:spacing w:val="1"/>
                <w:sz w:val="13"/>
                <w:szCs w:val="13"/>
              </w:rPr>
              <w:t>C</w:t>
            </w:r>
            <w:r w:rsidRPr="00B85023">
              <w:rPr>
                <w:rFonts w:ascii="Verdana" w:hAnsi="Verdana" w:cs="Verdana"/>
                <w:color w:val="FFFFFF"/>
                <w:spacing w:val="-1"/>
                <w:sz w:val="13"/>
                <w:szCs w:val="13"/>
              </w:rPr>
              <w:t>T</w:t>
            </w:r>
            <w:r w:rsidRPr="00B85023">
              <w:rPr>
                <w:rFonts w:ascii="Verdana" w:hAnsi="Verdana" w:cs="Verdana"/>
                <w:color w:val="FFFFFF"/>
                <w:spacing w:val="1"/>
                <w:sz w:val="13"/>
                <w:szCs w:val="13"/>
              </w:rPr>
              <w:t>O</w:t>
            </w:r>
            <w:r w:rsidRPr="00B85023">
              <w:rPr>
                <w:rFonts w:ascii="Verdana" w:hAnsi="Verdana" w:cs="Verdana"/>
                <w:color w:val="FFFFFF"/>
                <w:sz w:val="16"/>
                <w:szCs w:val="16"/>
              </w:rPr>
              <w:t>.</w:t>
            </w:r>
          </w:p>
        </w:tc>
        <w:tc>
          <w:tcPr>
            <w:tcW w:w="140" w:type="dxa"/>
            <w:tcBorders>
              <w:top w:val="nil"/>
              <w:left w:val="single" w:sz="4" w:space="0" w:color="000000"/>
              <w:bottom w:val="nil"/>
              <w:right w:val="nil"/>
            </w:tcBorders>
          </w:tcPr>
          <w:p w:rsidR="00171A4C" w:rsidRPr="00B85023" w:rsidRDefault="00171A4C" w:rsidP="00B12777">
            <w:pPr>
              <w:widowControl w:val="0"/>
              <w:autoSpaceDE w:val="0"/>
              <w:autoSpaceDN w:val="0"/>
              <w:adjustRightInd w:val="0"/>
              <w:rPr>
                <w:sz w:val="24"/>
                <w:szCs w:val="24"/>
              </w:rPr>
            </w:pPr>
          </w:p>
        </w:tc>
      </w:tr>
      <w:tr w:rsidR="00171A4C" w:rsidRPr="00B85023" w:rsidTr="00B12777">
        <w:trPr>
          <w:trHeight w:hRule="exact" w:val="238"/>
        </w:trPr>
        <w:tc>
          <w:tcPr>
            <w:tcW w:w="136" w:type="dxa"/>
            <w:tcBorders>
              <w:top w:val="nil"/>
              <w:left w:val="nil"/>
              <w:bottom w:val="nil"/>
              <w:right w:val="single" w:sz="4" w:space="0" w:color="000000"/>
            </w:tcBorders>
          </w:tcPr>
          <w:p w:rsidR="00171A4C" w:rsidRPr="00B85023" w:rsidRDefault="00171A4C" w:rsidP="00B12777">
            <w:pPr>
              <w:widowControl w:val="0"/>
              <w:autoSpaceDE w:val="0"/>
              <w:autoSpaceDN w:val="0"/>
              <w:adjustRightInd w:val="0"/>
              <w:rPr>
                <w:sz w:val="24"/>
                <w:szCs w:val="24"/>
              </w:rPr>
            </w:pPr>
          </w:p>
        </w:tc>
        <w:tc>
          <w:tcPr>
            <w:tcW w:w="8448" w:type="dxa"/>
            <w:tcBorders>
              <w:top w:val="single" w:sz="4" w:space="0" w:color="000000"/>
              <w:left w:val="single" w:sz="4" w:space="0" w:color="000000"/>
              <w:bottom w:val="single" w:sz="4" w:space="0" w:color="000000"/>
              <w:right w:val="single" w:sz="4" w:space="0" w:color="000000"/>
            </w:tcBorders>
          </w:tcPr>
          <w:p w:rsidR="00171A4C" w:rsidRPr="001F518A" w:rsidRDefault="001F518A" w:rsidP="00B12777">
            <w:pPr>
              <w:widowControl w:val="0"/>
              <w:autoSpaceDE w:val="0"/>
              <w:autoSpaceDN w:val="0"/>
              <w:adjustRightInd w:val="0"/>
              <w:rPr>
                <w:rFonts w:asciiTheme="minorHAnsi" w:hAnsiTheme="minorHAnsi"/>
              </w:rPr>
            </w:pPr>
            <w:r>
              <w:rPr>
                <w:rFonts w:asciiTheme="minorHAnsi" w:hAnsiTheme="minorHAnsi"/>
              </w:rPr>
              <w:t>Ver matriz de adquisiciones</w:t>
            </w:r>
          </w:p>
        </w:tc>
        <w:tc>
          <w:tcPr>
            <w:tcW w:w="140" w:type="dxa"/>
            <w:tcBorders>
              <w:top w:val="nil"/>
              <w:left w:val="single" w:sz="4" w:space="0" w:color="000000"/>
              <w:bottom w:val="nil"/>
              <w:right w:val="nil"/>
            </w:tcBorders>
          </w:tcPr>
          <w:p w:rsidR="00171A4C" w:rsidRPr="00B85023" w:rsidRDefault="00171A4C" w:rsidP="00B12777">
            <w:pPr>
              <w:widowControl w:val="0"/>
              <w:autoSpaceDE w:val="0"/>
              <w:autoSpaceDN w:val="0"/>
              <w:adjustRightInd w:val="0"/>
              <w:rPr>
                <w:sz w:val="24"/>
                <w:szCs w:val="24"/>
              </w:rPr>
            </w:pPr>
          </w:p>
        </w:tc>
      </w:tr>
      <w:tr w:rsidR="00171A4C" w:rsidRPr="00B85023" w:rsidTr="00B12777">
        <w:trPr>
          <w:trHeight w:hRule="exact" w:val="238"/>
        </w:trPr>
        <w:tc>
          <w:tcPr>
            <w:tcW w:w="136" w:type="dxa"/>
            <w:tcBorders>
              <w:top w:val="nil"/>
              <w:left w:val="nil"/>
              <w:bottom w:val="nil"/>
              <w:right w:val="single" w:sz="4" w:space="0" w:color="000000"/>
            </w:tcBorders>
          </w:tcPr>
          <w:p w:rsidR="00171A4C" w:rsidRPr="00B85023" w:rsidRDefault="00171A4C" w:rsidP="00B12777">
            <w:pPr>
              <w:widowControl w:val="0"/>
              <w:autoSpaceDE w:val="0"/>
              <w:autoSpaceDN w:val="0"/>
              <w:adjustRightInd w:val="0"/>
              <w:rPr>
                <w:sz w:val="24"/>
                <w:szCs w:val="24"/>
              </w:rPr>
            </w:pPr>
          </w:p>
        </w:tc>
        <w:tc>
          <w:tcPr>
            <w:tcW w:w="8448" w:type="dxa"/>
            <w:tcBorders>
              <w:top w:val="single" w:sz="4" w:space="0" w:color="000000"/>
              <w:left w:val="single" w:sz="4" w:space="0" w:color="000000"/>
              <w:bottom w:val="single" w:sz="4" w:space="0" w:color="000000"/>
              <w:right w:val="single" w:sz="4" w:space="0" w:color="000000"/>
            </w:tcBorders>
          </w:tcPr>
          <w:p w:rsidR="00171A4C" w:rsidRPr="001F518A" w:rsidRDefault="00171A4C" w:rsidP="00B12777">
            <w:pPr>
              <w:widowControl w:val="0"/>
              <w:autoSpaceDE w:val="0"/>
              <w:autoSpaceDN w:val="0"/>
              <w:adjustRightInd w:val="0"/>
              <w:rPr>
                <w:rFonts w:asciiTheme="minorHAnsi" w:hAnsiTheme="minorHAnsi"/>
              </w:rPr>
            </w:pPr>
          </w:p>
        </w:tc>
        <w:tc>
          <w:tcPr>
            <w:tcW w:w="140" w:type="dxa"/>
            <w:tcBorders>
              <w:top w:val="nil"/>
              <w:left w:val="single" w:sz="4" w:space="0" w:color="000000"/>
              <w:bottom w:val="nil"/>
              <w:right w:val="nil"/>
            </w:tcBorders>
          </w:tcPr>
          <w:p w:rsidR="00171A4C" w:rsidRPr="00B85023" w:rsidRDefault="00171A4C" w:rsidP="00B12777">
            <w:pPr>
              <w:widowControl w:val="0"/>
              <w:autoSpaceDE w:val="0"/>
              <w:autoSpaceDN w:val="0"/>
              <w:adjustRightInd w:val="0"/>
              <w:rPr>
                <w:sz w:val="24"/>
                <w:szCs w:val="24"/>
              </w:rPr>
            </w:pPr>
          </w:p>
        </w:tc>
      </w:tr>
      <w:tr w:rsidR="00171A4C" w:rsidRPr="00B85023" w:rsidTr="00B12777">
        <w:trPr>
          <w:trHeight w:hRule="exact" w:val="238"/>
        </w:trPr>
        <w:tc>
          <w:tcPr>
            <w:tcW w:w="136" w:type="dxa"/>
            <w:tcBorders>
              <w:top w:val="nil"/>
              <w:left w:val="nil"/>
              <w:bottom w:val="nil"/>
              <w:right w:val="single" w:sz="4" w:space="0" w:color="000000"/>
            </w:tcBorders>
          </w:tcPr>
          <w:p w:rsidR="00171A4C" w:rsidRPr="00B85023" w:rsidRDefault="00171A4C" w:rsidP="00B12777">
            <w:pPr>
              <w:widowControl w:val="0"/>
              <w:autoSpaceDE w:val="0"/>
              <w:autoSpaceDN w:val="0"/>
              <w:adjustRightInd w:val="0"/>
              <w:rPr>
                <w:sz w:val="24"/>
                <w:szCs w:val="24"/>
              </w:rPr>
            </w:pPr>
          </w:p>
        </w:tc>
        <w:tc>
          <w:tcPr>
            <w:tcW w:w="8448" w:type="dxa"/>
            <w:tcBorders>
              <w:top w:val="single" w:sz="4" w:space="0" w:color="000000"/>
              <w:left w:val="single" w:sz="4" w:space="0" w:color="000000"/>
              <w:bottom w:val="single" w:sz="4" w:space="0" w:color="000000"/>
              <w:right w:val="single" w:sz="4" w:space="0" w:color="000000"/>
            </w:tcBorders>
          </w:tcPr>
          <w:p w:rsidR="00171A4C" w:rsidRPr="001F518A" w:rsidRDefault="00171A4C" w:rsidP="00B12777">
            <w:pPr>
              <w:widowControl w:val="0"/>
              <w:autoSpaceDE w:val="0"/>
              <w:autoSpaceDN w:val="0"/>
              <w:adjustRightInd w:val="0"/>
              <w:rPr>
                <w:rFonts w:asciiTheme="minorHAnsi" w:hAnsiTheme="minorHAnsi"/>
              </w:rPr>
            </w:pPr>
          </w:p>
        </w:tc>
        <w:tc>
          <w:tcPr>
            <w:tcW w:w="140" w:type="dxa"/>
            <w:tcBorders>
              <w:top w:val="nil"/>
              <w:left w:val="single" w:sz="4" w:space="0" w:color="000000"/>
              <w:bottom w:val="nil"/>
              <w:right w:val="nil"/>
            </w:tcBorders>
          </w:tcPr>
          <w:p w:rsidR="00171A4C" w:rsidRPr="00B85023" w:rsidRDefault="00171A4C" w:rsidP="00B12777">
            <w:pPr>
              <w:widowControl w:val="0"/>
              <w:autoSpaceDE w:val="0"/>
              <w:autoSpaceDN w:val="0"/>
              <w:adjustRightInd w:val="0"/>
              <w:rPr>
                <w:sz w:val="24"/>
                <w:szCs w:val="24"/>
              </w:rPr>
            </w:pPr>
          </w:p>
        </w:tc>
      </w:tr>
      <w:tr w:rsidR="00171A4C" w:rsidRPr="00B85023" w:rsidTr="00B12777">
        <w:trPr>
          <w:trHeight w:hRule="exact" w:val="238"/>
        </w:trPr>
        <w:tc>
          <w:tcPr>
            <w:tcW w:w="136" w:type="dxa"/>
            <w:tcBorders>
              <w:top w:val="nil"/>
              <w:left w:val="nil"/>
              <w:bottom w:val="nil"/>
              <w:right w:val="single" w:sz="4" w:space="0" w:color="000000"/>
            </w:tcBorders>
          </w:tcPr>
          <w:p w:rsidR="00171A4C" w:rsidRPr="00B85023" w:rsidRDefault="00171A4C" w:rsidP="00B12777">
            <w:pPr>
              <w:widowControl w:val="0"/>
              <w:autoSpaceDE w:val="0"/>
              <w:autoSpaceDN w:val="0"/>
              <w:adjustRightInd w:val="0"/>
              <w:rPr>
                <w:sz w:val="24"/>
                <w:szCs w:val="24"/>
              </w:rPr>
            </w:pPr>
          </w:p>
        </w:tc>
        <w:tc>
          <w:tcPr>
            <w:tcW w:w="8448" w:type="dxa"/>
            <w:tcBorders>
              <w:top w:val="single" w:sz="4" w:space="0" w:color="000000"/>
              <w:left w:val="single" w:sz="4" w:space="0" w:color="000000"/>
              <w:bottom w:val="single" w:sz="4" w:space="0" w:color="000000"/>
              <w:right w:val="single" w:sz="4" w:space="0" w:color="000000"/>
            </w:tcBorders>
          </w:tcPr>
          <w:p w:rsidR="00171A4C" w:rsidRPr="001F518A" w:rsidRDefault="00171A4C" w:rsidP="00B12777">
            <w:pPr>
              <w:widowControl w:val="0"/>
              <w:autoSpaceDE w:val="0"/>
              <w:autoSpaceDN w:val="0"/>
              <w:adjustRightInd w:val="0"/>
              <w:rPr>
                <w:rFonts w:asciiTheme="minorHAnsi" w:hAnsiTheme="minorHAnsi"/>
              </w:rPr>
            </w:pPr>
          </w:p>
        </w:tc>
        <w:tc>
          <w:tcPr>
            <w:tcW w:w="140" w:type="dxa"/>
            <w:tcBorders>
              <w:top w:val="nil"/>
              <w:left w:val="single" w:sz="4" w:space="0" w:color="000000"/>
              <w:bottom w:val="nil"/>
              <w:right w:val="nil"/>
            </w:tcBorders>
          </w:tcPr>
          <w:p w:rsidR="00171A4C" w:rsidRPr="00B85023" w:rsidRDefault="00171A4C" w:rsidP="00B12777">
            <w:pPr>
              <w:widowControl w:val="0"/>
              <w:autoSpaceDE w:val="0"/>
              <w:autoSpaceDN w:val="0"/>
              <w:adjustRightInd w:val="0"/>
              <w:rPr>
                <w:sz w:val="24"/>
                <w:szCs w:val="24"/>
              </w:rPr>
            </w:pPr>
          </w:p>
        </w:tc>
      </w:tr>
      <w:tr w:rsidR="00171A4C" w:rsidRPr="00B85023" w:rsidTr="00B12777">
        <w:trPr>
          <w:trHeight w:hRule="exact" w:val="238"/>
        </w:trPr>
        <w:tc>
          <w:tcPr>
            <w:tcW w:w="136" w:type="dxa"/>
            <w:tcBorders>
              <w:top w:val="nil"/>
              <w:left w:val="nil"/>
              <w:bottom w:val="nil"/>
              <w:right w:val="single" w:sz="4" w:space="0" w:color="000000"/>
            </w:tcBorders>
          </w:tcPr>
          <w:p w:rsidR="00171A4C" w:rsidRPr="00B85023" w:rsidRDefault="00171A4C" w:rsidP="00B12777">
            <w:pPr>
              <w:widowControl w:val="0"/>
              <w:autoSpaceDE w:val="0"/>
              <w:autoSpaceDN w:val="0"/>
              <w:adjustRightInd w:val="0"/>
              <w:rPr>
                <w:sz w:val="24"/>
                <w:szCs w:val="24"/>
              </w:rPr>
            </w:pPr>
          </w:p>
        </w:tc>
        <w:tc>
          <w:tcPr>
            <w:tcW w:w="8448" w:type="dxa"/>
            <w:tcBorders>
              <w:top w:val="single" w:sz="4" w:space="0" w:color="000000"/>
              <w:left w:val="single" w:sz="4" w:space="0" w:color="000000"/>
              <w:bottom w:val="single" w:sz="4" w:space="0" w:color="000000"/>
              <w:right w:val="single" w:sz="4" w:space="0" w:color="000000"/>
            </w:tcBorders>
          </w:tcPr>
          <w:p w:rsidR="00171A4C" w:rsidRPr="001F518A" w:rsidRDefault="00171A4C" w:rsidP="00B12777">
            <w:pPr>
              <w:widowControl w:val="0"/>
              <w:autoSpaceDE w:val="0"/>
              <w:autoSpaceDN w:val="0"/>
              <w:adjustRightInd w:val="0"/>
              <w:rPr>
                <w:rFonts w:asciiTheme="minorHAnsi" w:hAnsiTheme="minorHAnsi"/>
              </w:rPr>
            </w:pPr>
          </w:p>
        </w:tc>
        <w:tc>
          <w:tcPr>
            <w:tcW w:w="140" w:type="dxa"/>
            <w:tcBorders>
              <w:top w:val="nil"/>
              <w:left w:val="single" w:sz="4" w:space="0" w:color="000000"/>
              <w:bottom w:val="nil"/>
              <w:right w:val="nil"/>
            </w:tcBorders>
          </w:tcPr>
          <w:p w:rsidR="00171A4C" w:rsidRPr="00B85023" w:rsidRDefault="00171A4C" w:rsidP="00B12777">
            <w:pPr>
              <w:widowControl w:val="0"/>
              <w:autoSpaceDE w:val="0"/>
              <w:autoSpaceDN w:val="0"/>
              <w:adjustRightInd w:val="0"/>
              <w:rPr>
                <w:sz w:val="24"/>
                <w:szCs w:val="24"/>
              </w:rPr>
            </w:pPr>
          </w:p>
        </w:tc>
      </w:tr>
      <w:tr w:rsidR="00171A4C" w:rsidRPr="00B85023" w:rsidTr="00B12777">
        <w:trPr>
          <w:trHeight w:hRule="exact" w:val="350"/>
        </w:trPr>
        <w:tc>
          <w:tcPr>
            <w:tcW w:w="136" w:type="dxa"/>
            <w:tcBorders>
              <w:top w:val="nil"/>
              <w:left w:val="nil"/>
              <w:bottom w:val="nil"/>
              <w:right w:val="single" w:sz="4" w:space="0" w:color="000000"/>
            </w:tcBorders>
          </w:tcPr>
          <w:p w:rsidR="00171A4C" w:rsidRPr="00B85023" w:rsidRDefault="00171A4C" w:rsidP="00B12777">
            <w:pPr>
              <w:widowControl w:val="0"/>
              <w:autoSpaceDE w:val="0"/>
              <w:autoSpaceDN w:val="0"/>
              <w:adjustRightInd w:val="0"/>
              <w:rPr>
                <w:sz w:val="24"/>
                <w:szCs w:val="24"/>
              </w:rPr>
            </w:pPr>
          </w:p>
        </w:tc>
        <w:tc>
          <w:tcPr>
            <w:tcW w:w="8448" w:type="dxa"/>
            <w:tcBorders>
              <w:top w:val="single" w:sz="4" w:space="0" w:color="000000"/>
              <w:left w:val="single" w:sz="4" w:space="0" w:color="000000"/>
              <w:bottom w:val="single" w:sz="4" w:space="0" w:color="000000"/>
              <w:right w:val="single" w:sz="4" w:space="0" w:color="000000"/>
            </w:tcBorders>
            <w:shd w:val="clear" w:color="auto" w:fill="5F5F5F"/>
          </w:tcPr>
          <w:p w:rsidR="00171A4C" w:rsidRPr="00B85023" w:rsidRDefault="00171A4C" w:rsidP="00B12777">
            <w:pPr>
              <w:widowControl w:val="0"/>
              <w:autoSpaceDE w:val="0"/>
              <w:autoSpaceDN w:val="0"/>
              <w:adjustRightInd w:val="0"/>
              <w:spacing w:before="47"/>
              <w:ind w:left="64"/>
              <w:rPr>
                <w:sz w:val="24"/>
                <w:szCs w:val="24"/>
              </w:rPr>
            </w:pPr>
            <w:r w:rsidRPr="00B85023">
              <w:rPr>
                <w:rFonts w:ascii="Verdana" w:hAnsi="Verdana" w:cs="Verdana"/>
                <w:color w:val="FFFFFF"/>
                <w:w w:val="110"/>
              </w:rPr>
              <w:t>P</w:t>
            </w:r>
            <w:r w:rsidRPr="00B85023">
              <w:rPr>
                <w:rFonts w:ascii="Verdana" w:hAnsi="Verdana" w:cs="Verdana"/>
                <w:color w:val="FFFFFF"/>
                <w:spacing w:val="-1"/>
                <w:w w:val="110"/>
                <w:sz w:val="16"/>
                <w:szCs w:val="16"/>
              </w:rPr>
              <w:t>R</w:t>
            </w:r>
            <w:r w:rsidRPr="00B85023">
              <w:rPr>
                <w:rFonts w:ascii="Verdana" w:hAnsi="Verdana" w:cs="Verdana"/>
                <w:color w:val="FFFFFF"/>
                <w:w w:val="110"/>
                <w:sz w:val="16"/>
                <w:szCs w:val="16"/>
              </w:rPr>
              <w:t>O</w:t>
            </w:r>
            <w:r w:rsidRPr="00B85023">
              <w:rPr>
                <w:rFonts w:ascii="Verdana" w:hAnsi="Verdana" w:cs="Verdana"/>
                <w:color w:val="FFFFFF"/>
                <w:spacing w:val="-1"/>
                <w:w w:val="110"/>
                <w:sz w:val="16"/>
                <w:szCs w:val="16"/>
              </w:rPr>
              <w:t>C</w:t>
            </w:r>
            <w:r w:rsidRPr="00B85023">
              <w:rPr>
                <w:rFonts w:ascii="Verdana" w:hAnsi="Verdana" w:cs="Verdana"/>
                <w:color w:val="FFFFFF"/>
                <w:spacing w:val="1"/>
                <w:w w:val="110"/>
                <w:sz w:val="16"/>
                <w:szCs w:val="16"/>
              </w:rPr>
              <w:t>EDI</w:t>
            </w:r>
            <w:r w:rsidRPr="00B85023">
              <w:rPr>
                <w:rFonts w:ascii="Verdana" w:hAnsi="Verdana" w:cs="Verdana"/>
                <w:color w:val="FFFFFF"/>
                <w:spacing w:val="-1"/>
                <w:w w:val="110"/>
                <w:sz w:val="16"/>
                <w:szCs w:val="16"/>
              </w:rPr>
              <w:t>M</w:t>
            </w:r>
            <w:r w:rsidRPr="00B85023">
              <w:rPr>
                <w:rFonts w:ascii="Verdana" w:hAnsi="Verdana" w:cs="Verdana"/>
                <w:color w:val="FFFFFF"/>
                <w:spacing w:val="1"/>
                <w:w w:val="110"/>
                <w:sz w:val="16"/>
                <w:szCs w:val="16"/>
              </w:rPr>
              <w:t>IENT</w:t>
            </w:r>
            <w:r w:rsidRPr="00B85023">
              <w:rPr>
                <w:rFonts w:ascii="Verdana" w:hAnsi="Verdana" w:cs="Verdana"/>
                <w:color w:val="FFFFFF"/>
                <w:w w:val="110"/>
                <w:sz w:val="16"/>
                <w:szCs w:val="16"/>
              </w:rPr>
              <w:t>OS</w:t>
            </w:r>
            <w:r w:rsidRPr="00B85023">
              <w:rPr>
                <w:rFonts w:ascii="Verdana" w:hAnsi="Verdana" w:cs="Verdana"/>
                <w:color w:val="FFFFFF"/>
                <w:spacing w:val="9"/>
                <w:w w:val="110"/>
                <w:sz w:val="16"/>
                <w:szCs w:val="16"/>
              </w:rPr>
              <w:t xml:space="preserve"> </w:t>
            </w:r>
            <w:r w:rsidRPr="00B85023">
              <w:rPr>
                <w:rFonts w:ascii="Verdana" w:hAnsi="Verdana" w:cs="Verdana"/>
                <w:color w:val="FFFFFF"/>
                <w:spacing w:val="1"/>
                <w:w w:val="110"/>
                <w:sz w:val="16"/>
                <w:szCs w:val="16"/>
              </w:rPr>
              <w:t>EST</w:t>
            </w:r>
            <w:r w:rsidRPr="00B85023">
              <w:rPr>
                <w:rFonts w:ascii="Verdana" w:hAnsi="Verdana" w:cs="Verdana"/>
                <w:color w:val="FFFFFF"/>
                <w:w w:val="110"/>
                <w:sz w:val="16"/>
                <w:szCs w:val="16"/>
              </w:rPr>
              <w:t>Á</w:t>
            </w:r>
            <w:r w:rsidRPr="00B85023">
              <w:rPr>
                <w:rFonts w:ascii="Verdana" w:hAnsi="Verdana" w:cs="Verdana"/>
                <w:color w:val="FFFFFF"/>
                <w:spacing w:val="1"/>
                <w:w w:val="110"/>
                <w:sz w:val="16"/>
                <w:szCs w:val="16"/>
              </w:rPr>
              <w:t>ND</w:t>
            </w:r>
            <w:r w:rsidRPr="00B85023">
              <w:rPr>
                <w:rFonts w:ascii="Verdana" w:hAnsi="Verdana" w:cs="Verdana"/>
                <w:color w:val="FFFFFF"/>
                <w:w w:val="110"/>
                <w:sz w:val="16"/>
                <w:szCs w:val="16"/>
              </w:rPr>
              <w:t>AR</w:t>
            </w:r>
            <w:r w:rsidRPr="00B85023">
              <w:rPr>
                <w:rFonts w:ascii="Verdana" w:hAnsi="Verdana" w:cs="Verdana"/>
                <w:color w:val="FFFFFF"/>
                <w:spacing w:val="-2"/>
                <w:w w:val="110"/>
                <w:sz w:val="16"/>
                <w:szCs w:val="16"/>
              </w:rPr>
              <w:t xml:space="preserve"> </w:t>
            </w:r>
            <w:r w:rsidRPr="00B85023">
              <w:rPr>
                <w:rFonts w:ascii="Verdana" w:hAnsi="Verdana" w:cs="Verdana"/>
                <w:color w:val="FFFFFF"/>
                <w:sz w:val="16"/>
                <w:szCs w:val="16"/>
              </w:rPr>
              <w:t>A</w:t>
            </w:r>
            <w:r w:rsidRPr="00B85023">
              <w:rPr>
                <w:rFonts w:ascii="Verdana" w:hAnsi="Verdana" w:cs="Verdana"/>
                <w:color w:val="FFFFFF"/>
                <w:spacing w:val="18"/>
                <w:sz w:val="16"/>
                <w:szCs w:val="16"/>
              </w:rPr>
              <w:t xml:space="preserve"> </w:t>
            </w:r>
            <w:r w:rsidRPr="00B85023">
              <w:rPr>
                <w:rFonts w:ascii="Verdana" w:hAnsi="Verdana" w:cs="Verdana"/>
                <w:color w:val="FFFFFF"/>
                <w:spacing w:val="1"/>
                <w:w w:val="104"/>
                <w:sz w:val="16"/>
                <w:szCs w:val="16"/>
              </w:rPr>
              <w:t>S</w:t>
            </w:r>
            <w:r w:rsidRPr="00B85023">
              <w:rPr>
                <w:rFonts w:ascii="Verdana" w:hAnsi="Verdana" w:cs="Verdana"/>
                <w:color w:val="FFFFFF"/>
                <w:spacing w:val="1"/>
                <w:w w:val="108"/>
                <w:sz w:val="16"/>
                <w:szCs w:val="16"/>
              </w:rPr>
              <w:t>E</w:t>
            </w:r>
            <w:r w:rsidRPr="00B85023">
              <w:rPr>
                <w:rFonts w:ascii="Verdana" w:hAnsi="Verdana" w:cs="Verdana"/>
                <w:color w:val="FFFFFF"/>
                <w:spacing w:val="-1"/>
                <w:w w:val="105"/>
                <w:sz w:val="16"/>
                <w:szCs w:val="16"/>
              </w:rPr>
              <w:t>G</w:t>
            </w:r>
            <w:r w:rsidRPr="00B85023">
              <w:rPr>
                <w:rFonts w:ascii="Verdana" w:hAnsi="Verdana" w:cs="Verdana"/>
                <w:color w:val="FFFFFF"/>
                <w:spacing w:val="-1"/>
                <w:w w:val="111"/>
                <w:sz w:val="16"/>
                <w:szCs w:val="16"/>
              </w:rPr>
              <w:t>U</w:t>
            </w:r>
            <w:r w:rsidRPr="00B85023">
              <w:rPr>
                <w:rFonts w:ascii="Verdana" w:hAnsi="Verdana" w:cs="Verdana"/>
                <w:color w:val="FFFFFF"/>
                <w:spacing w:val="1"/>
                <w:w w:val="130"/>
                <w:sz w:val="16"/>
                <w:szCs w:val="16"/>
              </w:rPr>
              <w:t>I</w:t>
            </w:r>
            <w:r w:rsidRPr="00B85023">
              <w:rPr>
                <w:rFonts w:ascii="Verdana" w:hAnsi="Verdana" w:cs="Verdana"/>
                <w:color w:val="FFFFFF"/>
                <w:spacing w:val="-1"/>
                <w:w w:val="113"/>
                <w:sz w:val="16"/>
                <w:szCs w:val="16"/>
              </w:rPr>
              <w:t>R</w:t>
            </w:r>
            <w:r w:rsidRPr="00B85023">
              <w:rPr>
                <w:rFonts w:ascii="Verdana" w:hAnsi="Verdana" w:cs="Verdana"/>
                <w:color w:val="FFFFFF"/>
                <w:w w:val="88"/>
              </w:rPr>
              <w:t>:</w:t>
            </w:r>
            <w:r w:rsidRPr="00B85023">
              <w:rPr>
                <w:rFonts w:ascii="Verdana" w:hAnsi="Verdana" w:cs="Verdana"/>
                <w:color w:val="FFFFFF"/>
                <w:spacing w:val="-16"/>
              </w:rPr>
              <w:t xml:space="preserve"> </w:t>
            </w:r>
            <w:r w:rsidRPr="00B85023">
              <w:rPr>
                <w:rFonts w:ascii="Verdana" w:hAnsi="Verdana" w:cs="Verdana"/>
                <w:color w:val="FFFFFF"/>
                <w:spacing w:val="-1"/>
                <w:sz w:val="16"/>
                <w:szCs w:val="16"/>
              </w:rPr>
              <w:t>P</w:t>
            </w:r>
            <w:r w:rsidRPr="00B85023">
              <w:rPr>
                <w:rFonts w:ascii="Verdana" w:hAnsi="Verdana" w:cs="Verdana"/>
                <w:color w:val="FFFFFF"/>
                <w:spacing w:val="1"/>
                <w:sz w:val="13"/>
                <w:szCs w:val="13"/>
              </w:rPr>
              <w:t>ROC</w:t>
            </w:r>
            <w:r w:rsidRPr="00B85023">
              <w:rPr>
                <w:rFonts w:ascii="Verdana" w:hAnsi="Verdana" w:cs="Verdana"/>
                <w:color w:val="FFFFFF"/>
                <w:sz w:val="13"/>
                <w:szCs w:val="13"/>
              </w:rPr>
              <w:t>E</w:t>
            </w:r>
            <w:r w:rsidRPr="00B85023">
              <w:rPr>
                <w:rFonts w:ascii="Verdana" w:hAnsi="Verdana" w:cs="Verdana"/>
                <w:color w:val="FFFFFF"/>
                <w:spacing w:val="-1"/>
                <w:sz w:val="13"/>
                <w:szCs w:val="13"/>
              </w:rPr>
              <w:t>D</w:t>
            </w:r>
            <w:r w:rsidRPr="00B85023">
              <w:rPr>
                <w:rFonts w:ascii="Verdana" w:hAnsi="Verdana" w:cs="Verdana"/>
                <w:color w:val="FFFFFF"/>
                <w:spacing w:val="1"/>
                <w:sz w:val="13"/>
                <w:szCs w:val="13"/>
              </w:rPr>
              <w:t>IMI</w:t>
            </w:r>
            <w:r w:rsidRPr="00B85023">
              <w:rPr>
                <w:rFonts w:ascii="Verdana" w:hAnsi="Verdana" w:cs="Verdana"/>
                <w:color w:val="FFFFFF"/>
                <w:sz w:val="13"/>
                <w:szCs w:val="13"/>
              </w:rPr>
              <w:t>E</w:t>
            </w:r>
            <w:r w:rsidRPr="00B85023">
              <w:rPr>
                <w:rFonts w:ascii="Verdana" w:hAnsi="Verdana" w:cs="Verdana"/>
                <w:color w:val="FFFFFF"/>
                <w:spacing w:val="-1"/>
                <w:sz w:val="13"/>
                <w:szCs w:val="13"/>
              </w:rPr>
              <w:t>NT</w:t>
            </w:r>
            <w:r w:rsidRPr="00B85023">
              <w:rPr>
                <w:rFonts w:ascii="Verdana" w:hAnsi="Verdana" w:cs="Verdana"/>
                <w:color w:val="FFFFFF"/>
                <w:spacing w:val="1"/>
                <w:sz w:val="13"/>
                <w:szCs w:val="13"/>
              </w:rPr>
              <w:t>O</w:t>
            </w:r>
            <w:r w:rsidRPr="00B85023">
              <w:rPr>
                <w:rFonts w:ascii="Verdana" w:hAnsi="Verdana" w:cs="Verdana"/>
                <w:color w:val="FFFFFF"/>
                <w:sz w:val="13"/>
                <w:szCs w:val="13"/>
              </w:rPr>
              <w:t>S</w:t>
            </w:r>
            <w:r w:rsidRPr="00B85023">
              <w:rPr>
                <w:rFonts w:ascii="Verdana" w:hAnsi="Verdana" w:cs="Verdana"/>
                <w:color w:val="FFFFFF"/>
                <w:spacing w:val="-1"/>
                <w:sz w:val="13"/>
                <w:szCs w:val="13"/>
              </w:rPr>
              <w:t xml:space="preserve"> D</w:t>
            </w:r>
            <w:r w:rsidRPr="00B85023">
              <w:rPr>
                <w:rFonts w:ascii="Verdana" w:hAnsi="Verdana" w:cs="Verdana"/>
                <w:color w:val="FFFFFF"/>
                <w:sz w:val="13"/>
                <w:szCs w:val="13"/>
              </w:rPr>
              <w:t>E</w:t>
            </w:r>
            <w:r w:rsidRPr="00B85023">
              <w:rPr>
                <w:rFonts w:ascii="Verdana" w:hAnsi="Verdana" w:cs="Verdana"/>
                <w:color w:val="FFFFFF"/>
                <w:spacing w:val="-2"/>
                <w:sz w:val="13"/>
                <w:szCs w:val="13"/>
              </w:rPr>
              <w:t xml:space="preserve"> </w:t>
            </w:r>
            <w:r w:rsidRPr="00B85023">
              <w:rPr>
                <w:rFonts w:ascii="Verdana" w:hAnsi="Verdana" w:cs="Verdana"/>
                <w:color w:val="FFFFFF"/>
                <w:sz w:val="13"/>
                <w:szCs w:val="13"/>
              </w:rPr>
              <w:t>A</w:t>
            </w:r>
            <w:r w:rsidRPr="00B85023">
              <w:rPr>
                <w:rFonts w:ascii="Verdana" w:hAnsi="Verdana" w:cs="Verdana"/>
                <w:color w:val="FFFFFF"/>
                <w:spacing w:val="-1"/>
                <w:sz w:val="13"/>
                <w:szCs w:val="13"/>
              </w:rPr>
              <w:t>D</w:t>
            </w:r>
            <w:r w:rsidRPr="00B85023">
              <w:rPr>
                <w:rFonts w:ascii="Verdana" w:hAnsi="Verdana" w:cs="Verdana"/>
                <w:color w:val="FFFFFF"/>
                <w:spacing w:val="1"/>
                <w:sz w:val="13"/>
                <w:szCs w:val="13"/>
              </w:rPr>
              <w:t>QUI</w:t>
            </w:r>
            <w:r w:rsidRPr="00B85023">
              <w:rPr>
                <w:rFonts w:ascii="Verdana" w:hAnsi="Verdana" w:cs="Verdana"/>
                <w:color w:val="FFFFFF"/>
                <w:sz w:val="13"/>
                <w:szCs w:val="13"/>
              </w:rPr>
              <w:t>S</w:t>
            </w:r>
            <w:r w:rsidRPr="00B85023">
              <w:rPr>
                <w:rFonts w:ascii="Verdana" w:hAnsi="Verdana" w:cs="Verdana"/>
                <w:color w:val="FFFFFF"/>
                <w:spacing w:val="1"/>
                <w:sz w:val="13"/>
                <w:szCs w:val="13"/>
              </w:rPr>
              <w:t>ICIÓ</w:t>
            </w:r>
            <w:r w:rsidRPr="00B85023">
              <w:rPr>
                <w:rFonts w:ascii="Verdana" w:hAnsi="Verdana" w:cs="Verdana"/>
                <w:color w:val="FFFFFF"/>
                <w:sz w:val="13"/>
                <w:szCs w:val="13"/>
              </w:rPr>
              <w:t>N</w:t>
            </w:r>
            <w:r w:rsidRPr="00B85023">
              <w:rPr>
                <w:rFonts w:ascii="Verdana" w:hAnsi="Verdana" w:cs="Verdana"/>
                <w:color w:val="FFFFFF"/>
                <w:spacing w:val="-1"/>
                <w:sz w:val="13"/>
                <w:szCs w:val="13"/>
              </w:rPr>
              <w:t xml:space="preserve"> </w:t>
            </w:r>
            <w:r w:rsidRPr="00B85023">
              <w:rPr>
                <w:rFonts w:ascii="Verdana" w:hAnsi="Verdana" w:cs="Verdana"/>
                <w:color w:val="FFFFFF"/>
                <w:spacing w:val="1"/>
                <w:sz w:val="13"/>
                <w:szCs w:val="13"/>
              </w:rPr>
              <w:t>QU</w:t>
            </w:r>
            <w:r w:rsidRPr="00B85023">
              <w:rPr>
                <w:rFonts w:ascii="Verdana" w:hAnsi="Verdana" w:cs="Verdana"/>
                <w:color w:val="FFFFFF"/>
                <w:sz w:val="13"/>
                <w:szCs w:val="13"/>
              </w:rPr>
              <w:t>E</w:t>
            </w:r>
            <w:r w:rsidRPr="00B85023">
              <w:rPr>
                <w:rFonts w:ascii="Verdana" w:hAnsi="Verdana" w:cs="Verdana"/>
                <w:color w:val="FFFFFF"/>
                <w:spacing w:val="-2"/>
                <w:sz w:val="13"/>
                <w:szCs w:val="13"/>
              </w:rPr>
              <w:t xml:space="preserve"> </w:t>
            </w:r>
            <w:r w:rsidRPr="00B85023">
              <w:rPr>
                <w:rFonts w:ascii="Verdana" w:hAnsi="Verdana" w:cs="Verdana"/>
                <w:color w:val="FFFFFF"/>
                <w:sz w:val="13"/>
                <w:szCs w:val="13"/>
              </w:rPr>
              <w:t>SE</w:t>
            </w:r>
            <w:r w:rsidRPr="00B85023">
              <w:rPr>
                <w:rFonts w:ascii="Verdana" w:hAnsi="Verdana" w:cs="Verdana"/>
                <w:color w:val="FFFFFF"/>
                <w:spacing w:val="-3"/>
                <w:sz w:val="13"/>
                <w:szCs w:val="13"/>
              </w:rPr>
              <w:t xml:space="preserve"> </w:t>
            </w:r>
            <w:r w:rsidRPr="00B85023">
              <w:rPr>
                <w:rFonts w:ascii="Verdana" w:hAnsi="Verdana" w:cs="Verdana"/>
                <w:color w:val="FFFFFF"/>
                <w:spacing w:val="-1"/>
                <w:sz w:val="13"/>
                <w:szCs w:val="13"/>
              </w:rPr>
              <w:t>D</w:t>
            </w:r>
            <w:r w:rsidRPr="00B85023">
              <w:rPr>
                <w:rFonts w:ascii="Verdana" w:hAnsi="Verdana" w:cs="Verdana"/>
                <w:color w:val="FFFFFF"/>
                <w:sz w:val="13"/>
                <w:szCs w:val="13"/>
              </w:rPr>
              <w:t>EBEN</w:t>
            </w:r>
            <w:r w:rsidRPr="00B85023">
              <w:rPr>
                <w:rFonts w:ascii="Verdana" w:hAnsi="Verdana" w:cs="Verdana"/>
                <w:color w:val="FFFFFF"/>
                <w:spacing w:val="-3"/>
                <w:sz w:val="13"/>
                <w:szCs w:val="13"/>
              </w:rPr>
              <w:t xml:space="preserve"> </w:t>
            </w:r>
            <w:r w:rsidRPr="00B85023">
              <w:rPr>
                <w:rFonts w:ascii="Verdana" w:hAnsi="Verdana" w:cs="Verdana"/>
                <w:color w:val="FFFFFF"/>
                <w:sz w:val="13"/>
                <w:szCs w:val="13"/>
              </w:rPr>
              <w:t>SEG</w:t>
            </w:r>
            <w:r w:rsidRPr="00B85023">
              <w:rPr>
                <w:rFonts w:ascii="Verdana" w:hAnsi="Verdana" w:cs="Verdana"/>
                <w:color w:val="FFFFFF"/>
                <w:spacing w:val="1"/>
                <w:sz w:val="13"/>
                <w:szCs w:val="13"/>
              </w:rPr>
              <w:t>UIR</w:t>
            </w:r>
            <w:r w:rsidRPr="00B85023">
              <w:rPr>
                <w:rFonts w:ascii="Verdana" w:hAnsi="Verdana" w:cs="Verdana"/>
                <w:color w:val="FFFFFF"/>
                <w:sz w:val="16"/>
                <w:szCs w:val="16"/>
              </w:rPr>
              <w:t>.</w:t>
            </w:r>
          </w:p>
        </w:tc>
        <w:tc>
          <w:tcPr>
            <w:tcW w:w="140" w:type="dxa"/>
            <w:tcBorders>
              <w:top w:val="nil"/>
              <w:left w:val="single" w:sz="4" w:space="0" w:color="000000"/>
              <w:bottom w:val="nil"/>
              <w:right w:val="nil"/>
            </w:tcBorders>
          </w:tcPr>
          <w:p w:rsidR="00171A4C" w:rsidRPr="00B85023" w:rsidRDefault="00171A4C" w:rsidP="00B12777">
            <w:pPr>
              <w:widowControl w:val="0"/>
              <w:autoSpaceDE w:val="0"/>
              <w:autoSpaceDN w:val="0"/>
              <w:adjustRightInd w:val="0"/>
              <w:rPr>
                <w:sz w:val="24"/>
                <w:szCs w:val="24"/>
              </w:rPr>
            </w:pPr>
          </w:p>
        </w:tc>
      </w:tr>
      <w:tr w:rsidR="00171A4C" w:rsidRPr="00B85023" w:rsidTr="00B12777">
        <w:trPr>
          <w:trHeight w:hRule="exact" w:val="238"/>
        </w:trPr>
        <w:tc>
          <w:tcPr>
            <w:tcW w:w="136" w:type="dxa"/>
            <w:tcBorders>
              <w:top w:val="nil"/>
              <w:left w:val="nil"/>
              <w:bottom w:val="nil"/>
              <w:right w:val="single" w:sz="4" w:space="0" w:color="000000"/>
            </w:tcBorders>
          </w:tcPr>
          <w:p w:rsidR="00171A4C" w:rsidRPr="00B85023" w:rsidRDefault="00171A4C" w:rsidP="00B12777">
            <w:pPr>
              <w:widowControl w:val="0"/>
              <w:autoSpaceDE w:val="0"/>
              <w:autoSpaceDN w:val="0"/>
              <w:adjustRightInd w:val="0"/>
              <w:rPr>
                <w:sz w:val="24"/>
                <w:szCs w:val="24"/>
              </w:rPr>
            </w:pPr>
          </w:p>
        </w:tc>
        <w:tc>
          <w:tcPr>
            <w:tcW w:w="8448" w:type="dxa"/>
            <w:tcBorders>
              <w:top w:val="single" w:sz="4" w:space="0" w:color="000000"/>
              <w:left w:val="single" w:sz="4" w:space="0" w:color="000000"/>
              <w:bottom w:val="single" w:sz="4" w:space="0" w:color="000000"/>
              <w:right w:val="single" w:sz="4" w:space="0" w:color="000000"/>
            </w:tcBorders>
          </w:tcPr>
          <w:p w:rsidR="00171A4C" w:rsidRPr="001F518A" w:rsidRDefault="001F518A" w:rsidP="00B12777">
            <w:pPr>
              <w:widowControl w:val="0"/>
              <w:autoSpaceDE w:val="0"/>
              <w:autoSpaceDN w:val="0"/>
              <w:adjustRightInd w:val="0"/>
              <w:rPr>
                <w:rFonts w:asciiTheme="minorHAnsi" w:hAnsiTheme="minorHAnsi"/>
              </w:rPr>
            </w:pPr>
            <w:r>
              <w:rPr>
                <w:rFonts w:asciiTheme="minorHAnsi" w:hAnsiTheme="minorHAnsi"/>
              </w:rPr>
              <w:t>selección y contratación de proveedores a través de convocatoria</w:t>
            </w:r>
          </w:p>
        </w:tc>
        <w:tc>
          <w:tcPr>
            <w:tcW w:w="140" w:type="dxa"/>
            <w:tcBorders>
              <w:top w:val="nil"/>
              <w:left w:val="single" w:sz="4" w:space="0" w:color="000000"/>
              <w:bottom w:val="nil"/>
              <w:right w:val="nil"/>
            </w:tcBorders>
          </w:tcPr>
          <w:p w:rsidR="00171A4C" w:rsidRPr="00B85023" w:rsidRDefault="00171A4C" w:rsidP="00B12777">
            <w:pPr>
              <w:widowControl w:val="0"/>
              <w:autoSpaceDE w:val="0"/>
              <w:autoSpaceDN w:val="0"/>
              <w:adjustRightInd w:val="0"/>
              <w:rPr>
                <w:sz w:val="24"/>
                <w:szCs w:val="24"/>
              </w:rPr>
            </w:pPr>
          </w:p>
        </w:tc>
      </w:tr>
      <w:tr w:rsidR="00171A4C" w:rsidRPr="00B85023" w:rsidTr="00B12777">
        <w:trPr>
          <w:trHeight w:hRule="exact" w:val="238"/>
        </w:trPr>
        <w:tc>
          <w:tcPr>
            <w:tcW w:w="136" w:type="dxa"/>
            <w:tcBorders>
              <w:top w:val="nil"/>
              <w:left w:val="nil"/>
              <w:bottom w:val="nil"/>
              <w:right w:val="single" w:sz="4" w:space="0" w:color="000000"/>
            </w:tcBorders>
          </w:tcPr>
          <w:p w:rsidR="00171A4C" w:rsidRPr="00B85023" w:rsidRDefault="00171A4C" w:rsidP="00B12777">
            <w:pPr>
              <w:widowControl w:val="0"/>
              <w:autoSpaceDE w:val="0"/>
              <w:autoSpaceDN w:val="0"/>
              <w:adjustRightInd w:val="0"/>
              <w:rPr>
                <w:sz w:val="24"/>
                <w:szCs w:val="24"/>
              </w:rPr>
            </w:pPr>
          </w:p>
        </w:tc>
        <w:tc>
          <w:tcPr>
            <w:tcW w:w="8448" w:type="dxa"/>
            <w:tcBorders>
              <w:top w:val="single" w:sz="4" w:space="0" w:color="000000"/>
              <w:left w:val="single" w:sz="4" w:space="0" w:color="000000"/>
              <w:bottom w:val="single" w:sz="4" w:space="0" w:color="000000"/>
              <w:right w:val="single" w:sz="4" w:space="0" w:color="000000"/>
            </w:tcBorders>
          </w:tcPr>
          <w:p w:rsidR="00171A4C" w:rsidRPr="001F518A" w:rsidRDefault="00171A4C" w:rsidP="00B12777">
            <w:pPr>
              <w:widowControl w:val="0"/>
              <w:autoSpaceDE w:val="0"/>
              <w:autoSpaceDN w:val="0"/>
              <w:adjustRightInd w:val="0"/>
              <w:rPr>
                <w:rFonts w:asciiTheme="minorHAnsi" w:hAnsiTheme="minorHAnsi"/>
              </w:rPr>
            </w:pPr>
          </w:p>
        </w:tc>
        <w:tc>
          <w:tcPr>
            <w:tcW w:w="140" w:type="dxa"/>
            <w:tcBorders>
              <w:top w:val="nil"/>
              <w:left w:val="single" w:sz="4" w:space="0" w:color="000000"/>
              <w:bottom w:val="nil"/>
              <w:right w:val="nil"/>
            </w:tcBorders>
          </w:tcPr>
          <w:p w:rsidR="00171A4C" w:rsidRPr="00B85023" w:rsidRDefault="00171A4C" w:rsidP="00B12777">
            <w:pPr>
              <w:widowControl w:val="0"/>
              <w:autoSpaceDE w:val="0"/>
              <w:autoSpaceDN w:val="0"/>
              <w:adjustRightInd w:val="0"/>
              <w:rPr>
                <w:sz w:val="24"/>
                <w:szCs w:val="24"/>
              </w:rPr>
            </w:pPr>
          </w:p>
        </w:tc>
      </w:tr>
      <w:tr w:rsidR="00171A4C" w:rsidRPr="00B85023" w:rsidTr="00B12777">
        <w:trPr>
          <w:trHeight w:hRule="exact" w:val="238"/>
        </w:trPr>
        <w:tc>
          <w:tcPr>
            <w:tcW w:w="136" w:type="dxa"/>
            <w:tcBorders>
              <w:top w:val="nil"/>
              <w:left w:val="nil"/>
              <w:bottom w:val="nil"/>
              <w:right w:val="single" w:sz="4" w:space="0" w:color="000000"/>
            </w:tcBorders>
          </w:tcPr>
          <w:p w:rsidR="00171A4C" w:rsidRPr="00B85023" w:rsidRDefault="00171A4C" w:rsidP="00B12777">
            <w:pPr>
              <w:widowControl w:val="0"/>
              <w:autoSpaceDE w:val="0"/>
              <w:autoSpaceDN w:val="0"/>
              <w:adjustRightInd w:val="0"/>
              <w:rPr>
                <w:sz w:val="24"/>
                <w:szCs w:val="24"/>
              </w:rPr>
            </w:pPr>
          </w:p>
        </w:tc>
        <w:tc>
          <w:tcPr>
            <w:tcW w:w="8448" w:type="dxa"/>
            <w:tcBorders>
              <w:top w:val="single" w:sz="4" w:space="0" w:color="000000"/>
              <w:left w:val="single" w:sz="4" w:space="0" w:color="000000"/>
              <w:bottom w:val="single" w:sz="4" w:space="0" w:color="000000"/>
              <w:right w:val="single" w:sz="4" w:space="0" w:color="000000"/>
            </w:tcBorders>
          </w:tcPr>
          <w:p w:rsidR="00171A4C" w:rsidRPr="001F518A" w:rsidRDefault="00171A4C" w:rsidP="00B12777">
            <w:pPr>
              <w:widowControl w:val="0"/>
              <w:autoSpaceDE w:val="0"/>
              <w:autoSpaceDN w:val="0"/>
              <w:adjustRightInd w:val="0"/>
              <w:rPr>
                <w:rFonts w:asciiTheme="minorHAnsi" w:hAnsiTheme="minorHAnsi"/>
              </w:rPr>
            </w:pPr>
          </w:p>
        </w:tc>
        <w:tc>
          <w:tcPr>
            <w:tcW w:w="140" w:type="dxa"/>
            <w:tcBorders>
              <w:top w:val="nil"/>
              <w:left w:val="single" w:sz="4" w:space="0" w:color="000000"/>
              <w:bottom w:val="nil"/>
              <w:right w:val="nil"/>
            </w:tcBorders>
          </w:tcPr>
          <w:p w:rsidR="00171A4C" w:rsidRPr="00B85023" w:rsidRDefault="00171A4C" w:rsidP="00B12777">
            <w:pPr>
              <w:widowControl w:val="0"/>
              <w:autoSpaceDE w:val="0"/>
              <w:autoSpaceDN w:val="0"/>
              <w:adjustRightInd w:val="0"/>
              <w:rPr>
                <w:sz w:val="24"/>
                <w:szCs w:val="24"/>
              </w:rPr>
            </w:pPr>
          </w:p>
        </w:tc>
      </w:tr>
      <w:tr w:rsidR="00171A4C" w:rsidRPr="00B85023" w:rsidTr="00B12777">
        <w:trPr>
          <w:trHeight w:hRule="exact" w:val="238"/>
        </w:trPr>
        <w:tc>
          <w:tcPr>
            <w:tcW w:w="136" w:type="dxa"/>
            <w:tcBorders>
              <w:top w:val="nil"/>
              <w:left w:val="nil"/>
              <w:bottom w:val="nil"/>
              <w:right w:val="single" w:sz="4" w:space="0" w:color="000000"/>
            </w:tcBorders>
          </w:tcPr>
          <w:p w:rsidR="00171A4C" w:rsidRPr="00B85023" w:rsidRDefault="00171A4C" w:rsidP="00B12777">
            <w:pPr>
              <w:widowControl w:val="0"/>
              <w:autoSpaceDE w:val="0"/>
              <w:autoSpaceDN w:val="0"/>
              <w:adjustRightInd w:val="0"/>
              <w:rPr>
                <w:sz w:val="24"/>
                <w:szCs w:val="24"/>
              </w:rPr>
            </w:pPr>
          </w:p>
        </w:tc>
        <w:tc>
          <w:tcPr>
            <w:tcW w:w="8448" w:type="dxa"/>
            <w:tcBorders>
              <w:top w:val="single" w:sz="4" w:space="0" w:color="000000"/>
              <w:left w:val="single" w:sz="4" w:space="0" w:color="000000"/>
              <w:bottom w:val="single" w:sz="4" w:space="0" w:color="000000"/>
              <w:right w:val="single" w:sz="4" w:space="0" w:color="000000"/>
            </w:tcBorders>
          </w:tcPr>
          <w:p w:rsidR="00171A4C" w:rsidRPr="001F518A" w:rsidRDefault="00171A4C" w:rsidP="00B12777">
            <w:pPr>
              <w:widowControl w:val="0"/>
              <w:autoSpaceDE w:val="0"/>
              <w:autoSpaceDN w:val="0"/>
              <w:adjustRightInd w:val="0"/>
              <w:rPr>
                <w:rFonts w:asciiTheme="minorHAnsi" w:hAnsiTheme="minorHAnsi"/>
              </w:rPr>
            </w:pPr>
          </w:p>
        </w:tc>
        <w:tc>
          <w:tcPr>
            <w:tcW w:w="140" w:type="dxa"/>
            <w:tcBorders>
              <w:top w:val="nil"/>
              <w:left w:val="single" w:sz="4" w:space="0" w:color="000000"/>
              <w:bottom w:val="nil"/>
              <w:right w:val="nil"/>
            </w:tcBorders>
          </w:tcPr>
          <w:p w:rsidR="00171A4C" w:rsidRPr="00B85023" w:rsidRDefault="00171A4C" w:rsidP="00B12777">
            <w:pPr>
              <w:widowControl w:val="0"/>
              <w:autoSpaceDE w:val="0"/>
              <w:autoSpaceDN w:val="0"/>
              <w:adjustRightInd w:val="0"/>
              <w:rPr>
                <w:sz w:val="24"/>
                <w:szCs w:val="24"/>
              </w:rPr>
            </w:pPr>
          </w:p>
        </w:tc>
      </w:tr>
      <w:tr w:rsidR="00171A4C" w:rsidRPr="00B85023" w:rsidTr="00B12777">
        <w:trPr>
          <w:trHeight w:hRule="exact" w:val="238"/>
        </w:trPr>
        <w:tc>
          <w:tcPr>
            <w:tcW w:w="136" w:type="dxa"/>
            <w:tcBorders>
              <w:top w:val="nil"/>
              <w:left w:val="nil"/>
              <w:bottom w:val="nil"/>
              <w:right w:val="single" w:sz="4" w:space="0" w:color="000000"/>
            </w:tcBorders>
          </w:tcPr>
          <w:p w:rsidR="00171A4C" w:rsidRPr="00B85023" w:rsidRDefault="00171A4C" w:rsidP="00B12777">
            <w:pPr>
              <w:widowControl w:val="0"/>
              <w:autoSpaceDE w:val="0"/>
              <w:autoSpaceDN w:val="0"/>
              <w:adjustRightInd w:val="0"/>
              <w:rPr>
                <w:sz w:val="24"/>
                <w:szCs w:val="24"/>
              </w:rPr>
            </w:pPr>
          </w:p>
        </w:tc>
        <w:tc>
          <w:tcPr>
            <w:tcW w:w="8448" w:type="dxa"/>
            <w:tcBorders>
              <w:top w:val="single" w:sz="4" w:space="0" w:color="000000"/>
              <w:left w:val="single" w:sz="4" w:space="0" w:color="000000"/>
              <w:bottom w:val="single" w:sz="4" w:space="0" w:color="000000"/>
              <w:right w:val="single" w:sz="4" w:space="0" w:color="000000"/>
            </w:tcBorders>
          </w:tcPr>
          <w:p w:rsidR="00171A4C" w:rsidRPr="001F518A" w:rsidRDefault="00171A4C" w:rsidP="00B12777">
            <w:pPr>
              <w:widowControl w:val="0"/>
              <w:autoSpaceDE w:val="0"/>
              <w:autoSpaceDN w:val="0"/>
              <w:adjustRightInd w:val="0"/>
              <w:rPr>
                <w:rFonts w:asciiTheme="minorHAnsi" w:hAnsiTheme="minorHAnsi"/>
              </w:rPr>
            </w:pPr>
          </w:p>
        </w:tc>
        <w:tc>
          <w:tcPr>
            <w:tcW w:w="140" w:type="dxa"/>
            <w:tcBorders>
              <w:top w:val="nil"/>
              <w:left w:val="single" w:sz="4" w:space="0" w:color="000000"/>
              <w:bottom w:val="nil"/>
              <w:right w:val="nil"/>
            </w:tcBorders>
          </w:tcPr>
          <w:p w:rsidR="00171A4C" w:rsidRPr="00B85023" w:rsidRDefault="00171A4C" w:rsidP="00B12777">
            <w:pPr>
              <w:widowControl w:val="0"/>
              <w:autoSpaceDE w:val="0"/>
              <w:autoSpaceDN w:val="0"/>
              <w:adjustRightInd w:val="0"/>
              <w:rPr>
                <w:sz w:val="24"/>
                <w:szCs w:val="24"/>
              </w:rPr>
            </w:pPr>
          </w:p>
        </w:tc>
      </w:tr>
      <w:tr w:rsidR="00171A4C" w:rsidRPr="00B85023" w:rsidTr="00B12777">
        <w:trPr>
          <w:trHeight w:hRule="exact" w:val="350"/>
        </w:trPr>
        <w:tc>
          <w:tcPr>
            <w:tcW w:w="136" w:type="dxa"/>
            <w:tcBorders>
              <w:top w:val="nil"/>
              <w:left w:val="nil"/>
              <w:bottom w:val="nil"/>
              <w:right w:val="single" w:sz="4" w:space="0" w:color="000000"/>
            </w:tcBorders>
          </w:tcPr>
          <w:p w:rsidR="00171A4C" w:rsidRPr="00B85023" w:rsidRDefault="00171A4C" w:rsidP="00B12777">
            <w:pPr>
              <w:widowControl w:val="0"/>
              <w:autoSpaceDE w:val="0"/>
              <w:autoSpaceDN w:val="0"/>
              <w:adjustRightInd w:val="0"/>
              <w:rPr>
                <w:sz w:val="24"/>
                <w:szCs w:val="24"/>
              </w:rPr>
            </w:pPr>
          </w:p>
        </w:tc>
        <w:tc>
          <w:tcPr>
            <w:tcW w:w="8448" w:type="dxa"/>
            <w:tcBorders>
              <w:top w:val="single" w:sz="4" w:space="0" w:color="000000"/>
              <w:left w:val="single" w:sz="4" w:space="0" w:color="000000"/>
              <w:bottom w:val="single" w:sz="4" w:space="0" w:color="000000"/>
              <w:right w:val="single" w:sz="4" w:space="0" w:color="000000"/>
            </w:tcBorders>
            <w:shd w:val="clear" w:color="auto" w:fill="5F5F5F"/>
          </w:tcPr>
          <w:p w:rsidR="00171A4C" w:rsidRPr="00B85023" w:rsidRDefault="00171A4C" w:rsidP="00B12777">
            <w:pPr>
              <w:widowControl w:val="0"/>
              <w:autoSpaceDE w:val="0"/>
              <w:autoSpaceDN w:val="0"/>
              <w:adjustRightInd w:val="0"/>
              <w:spacing w:before="47"/>
              <w:ind w:left="64"/>
              <w:rPr>
                <w:sz w:val="24"/>
                <w:szCs w:val="24"/>
              </w:rPr>
            </w:pPr>
            <w:r w:rsidRPr="00B85023">
              <w:rPr>
                <w:rFonts w:ascii="Verdana" w:hAnsi="Verdana" w:cs="Verdana"/>
                <w:color w:val="FFFFFF"/>
                <w:w w:val="109"/>
              </w:rPr>
              <w:t>F</w:t>
            </w:r>
            <w:r w:rsidRPr="00B85023">
              <w:rPr>
                <w:rFonts w:ascii="Verdana" w:hAnsi="Verdana" w:cs="Verdana"/>
                <w:color w:val="FFFFFF"/>
                <w:w w:val="109"/>
                <w:sz w:val="16"/>
                <w:szCs w:val="16"/>
              </w:rPr>
              <w:t>O</w:t>
            </w:r>
            <w:r w:rsidRPr="00B85023">
              <w:rPr>
                <w:rFonts w:ascii="Verdana" w:hAnsi="Verdana" w:cs="Verdana"/>
                <w:color w:val="FFFFFF"/>
                <w:spacing w:val="-1"/>
                <w:w w:val="109"/>
                <w:sz w:val="16"/>
                <w:szCs w:val="16"/>
              </w:rPr>
              <w:t>RM</w:t>
            </w:r>
            <w:r w:rsidRPr="00B85023">
              <w:rPr>
                <w:rFonts w:ascii="Verdana" w:hAnsi="Verdana" w:cs="Verdana"/>
                <w:color w:val="FFFFFF"/>
                <w:w w:val="109"/>
                <w:sz w:val="16"/>
                <w:szCs w:val="16"/>
              </w:rPr>
              <w:t>A</w:t>
            </w:r>
            <w:r w:rsidRPr="00B85023">
              <w:rPr>
                <w:rFonts w:ascii="Verdana" w:hAnsi="Verdana" w:cs="Verdana"/>
                <w:color w:val="FFFFFF"/>
                <w:spacing w:val="1"/>
                <w:w w:val="109"/>
                <w:sz w:val="16"/>
                <w:szCs w:val="16"/>
              </w:rPr>
              <w:t>T</w:t>
            </w:r>
            <w:r w:rsidRPr="00B85023">
              <w:rPr>
                <w:rFonts w:ascii="Verdana" w:hAnsi="Verdana" w:cs="Verdana"/>
                <w:color w:val="FFFFFF"/>
                <w:w w:val="109"/>
                <w:sz w:val="16"/>
                <w:szCs w:val="16"/>
              </w:rPr>
              <w:t>OS</w:t>
            </w:r>
            <w:r w:rsidRPr="00B85023">
              <w:rPr>
                <w:rFonts w:ascii="Verdana" w:hAnsi="Verdana" w:cs="Verdana"/>
                <w:color w:val="FFFFFF"/>
                <w:spacing w:val="-13"/>
                <w:w w:val="109"/>
                <w:sz w:val="16"/>
                <w:szCs w:val="16"/>
              </w:rPr>
              <w:t xml:space="preserve"> </w:t>
            </w:r>
            <w:r w:rsidRPr="00B85023">
              <w:rPr>
                <w:rFonts w:ascii="Verdana" w:hAnsi="Verdana" w:cs="Verdana"/>
                <w:color w:val="FFFFFF"/>
                <w:spacing w:val="1"/>
                <w:w w:val="109"/>
                <w:sz w:val="16"/>
                <w:szCs w:val="16"/>
              </w:rPr>
              <w:t>EST</w:t>
            </w:r>
            <w:r w:rsidRPr="00B85023">
              <w:rPr>
                <w:rFonts w:ascii="Verdana" w:hAnsi="Verdana" w:cs="Verdana"/>
                <w:color w:val="FFFFFF"/>
                <w:w w:val="109"/>
                <w:sz w:val="16"/>
                <w:szCs w:val="16"/>
              </w:rPr>
              <w:t>Á</w:t>
            </w:r>
            <w:r w:rsidRPr="00B85023">
              <w:rPr>
                <w:rFonts w:ascii="Verdana" w:hAnsi="Verdana" w:cs="Verdana"/>
                <w:color w:val="FFFFFF"/>
                <w:spacing w:val="1"/>
                <w:w w:val="109"/>
                <w:sz w:val="16"/>
                <w:szCs w:val="16"/>
              </w:rPr>
              <w:t>ND</w:t>
            </w:r>
            <w:r w:rsidRPr="00B85023">
              <w:rPr>
                <w:rFonts w:ascii="Verdana" w:hAnsi="Verdana" w:cs="Verdana"/>
                <w:color w:val="FFFFFF"/>
                <w:w w:val="109"/>
                <w:sz w:val="16"/>
                <w:szCs w:val="16"/>
              </w:rPr>
              <w:t>AR</w:t>
            </w:r>
            <w:r w:rsidRPr="00B85023">
              <w:rPr>
                <w:rFonts w:ascii="Verdana" w:hAnsi="Verdana" w:cs="Verdana"/>
                <w:color w:val="FFFFFF"/>
                <w:spacing w:val="9"/>
                <w:w w:val="109"/>
                <w:sz w:val="16"/>
                <w:szCs w:val="16"/>
              </w:rPr>
              <w:t xml:space="preserve"> </w:t>
            </w:r>
            <w:r w:rsidRPr="00B85023">
              <w:rPr>
                <w:rFonts w:ascii="Verdana" w:hAnsi="Verdana" w:cs="Verdana"/>
                <w:color w:val="FFFFFF"/>
                <w:sz w:val="16"/>
                <w:szCs w:val="16"/>
              </w:rPr>
              <w:t>A</w:t>
            </w:r>
            <w:r w:rsidRPr="00B85023">
              <w:rPr>
                <w:rFonts w:ascii="Verdana" w:hAnsi="Verdana" w:cs="Verdana"/>
                <w:color w:val="FFFFFF"/>
                <w:spacing w:val="18"/>
                <w:sz w:val="16"/>
                <w:szCs w:val="16"/>
              </w:rPr>
              <w:t xml:space="preserve"> </w:t>
            </w:r>
            <w:r w:rsidRPr="00B85023">
              <w:rPr>
                <w:rFonts w:ascii="Verdana" w:hAnsi="Verdana" w:cs="Verdana"/>
                <w:color w:val="FFFFFF"/>
                <w:spacing w:val="-1"/>
                <w:w w:val="111"/>
                <w:sz w:val="16"/>
                <w:szCs w:val="16"/>
              </w:rPr>
              <w:t>U</w:t>
            </w:r>
            <w:r w:rsidRPr="00B85023">
              <w:rPr>
                <w:rFonts w:ascii="Verdana" w:hAnsi="Verdana" w:cs="Verdana"/>
                <w:color w:val="FFFFFF"/>
                <w:spacing w:val="1"/>
                <w:w w:val="111"/>
                <w:sz w:val="16"/>
                <w:szCs w:val="16"/>
              </w:rPr>
              <w:t>T</w:t>
            </w:r>
            <w:r w:rsidRPr="00B85023">
              <w:rPr>
                <w:rFonts w:ascii="Verdana" w:hAnsi="Verdana" w:cs="Verdana"/>
                <w:color w:val="FFFFFF"/>
                <w:spacing w:val="1"/>
                <w:w w:val="130"/>
                <w:sz w:val="16"/>
                <w:szCs w:val="16"/>
              </w:rPr>
              <w:t>I</w:t>
            </w:r>
            <w:r w:rsidRPr="00B85023">
              <w:rPr>
                <w:rFonts w:ascii="Verdana" w:hAnsi="Verdana" w:cs="Verdana"/>
                <w:color w:val="FFFFFF"/>
                <w:spacing w:val="1"/>
                <w:w w:val="115"/>
                <w:sz w:val="16"/>
                <w:szCs w:val="16"/>
              </w:rPr>
              <w:t>L</w:t>
            </w:r>
            <w:r w:rsidRPr="00B85023">
              <w:rPr>
                <w:rFonts w:ascii="Verdana" w:hAnsi="Verdana" w:cs="Verdana"/>
                <w:color w:val="FFFFFF"/>
                <w:spacing w:val="1"/>
                <w:w w:val="130"/>
                <w:sz w:val="16"/>
                <w:szCs w:val="16"/>
              </w:rPr>
              <w:t>I</w:t>
            </w:r>
            <w:r w:rsidRPr="00B85023">
              <w:rPr>
                <w:rFonts w:ascii="Verdana" w:hAnsi="Verdana" w:cs="Verdana"/>
                <w:color w:val="FFFFFF"/>
                <w:spacing w:val="-1"/>
                <w:w w:val="101"/>
                <w:sz w:val="16"/>
                <w:szCs w:val="16"/>
              </w:rPr>
              <w:t>Z</w:t>
            </w:r>
            <w:r w:rsidRPr="00B85023">
              <w:rPr>
                <w:rFonts w:ascii="Verdana" w:hAnsi="Verdana" w:cs="Verdana"/>
                <w:color w:val="FFFFFF"/>
                <w:w w:val="114"/>
                <w:sz w:val="16"/>
                <w:szCs w:val="16"/>
              </w:rPr>
              <w:t>A</w:t>
            </w:r>
            <w:r w:rsidRPr="00B85023">
              <w:rPr>
                <w:rFonts w:ascii="Verdana" w:hAnsi="Verdana" w:cs="Verdana"/>
                <w:color w:val="FFFFFF"/>
                <w:spacing w:val="-1"/>
                <w:w w:val="113"/>
                <w:sz w:val="16"/>
                <w:szCs w:val="16"/>
              </w:rPr>
              <w:t>R</w:t>
            </w:r>
            <w:r w:rsidRPr="00B85023">
              <w:rPr>
                <w:rFonts w:ascii="Verdana" w:hAnsi="Verdana" w:cs="Verdana"/>
                <w:color w:val="FFFFFF"/>
                <w:w w:val="88"/>
              </w:rPr>
              <w:t>:</w:t>
            </w:r>
            <w:r w:rsidRPr="00B85023">
              <w:rPr>
                <w:rFonts w:ascii="Verdana" w:hAnsi="Verdana" w:cs="Verdana"/>
                <w:color w:val="FFFFFF"/>
                <w:spacing w:val="-16"/>
              </w:rPr>
              <w:t xml:space="preserve"> </w:t>
            </w:r>
            <w:r w:rsidRPr="00B85023">
              <w:rPr>
                <w:rFonts w:ascii="Verdana" w:hAnsi="Verdana" w:cs="Verdana"/>
                <w:color w:val="FFFFFF"/>
                <w:spacing w:val="1"/>
                <w:sz w:val="16"/>
                <w:szCs w:val="16"/>
              </w:rPr>
              <w:t>F</w:t>
            </w:r>
            <w:r w:rsidRPr="00B85023">
              <w:rPr>
                <w:rFonts w:ascii="Verdana" w:hAnsi="Verdana" w:cs="Verdana"/>
                <w:color w:val="FFFFFF"/>
                <w:spacing w:val="1"/>
                <w:sz w:val="13"/>
                <w:szCs w:val="13"/>
              </w:rPr>
              <w:t>ORM</w:t>
            </w:r>
            <w:r w:rsidRPr="00B85023">
              <w:rPr>
                <w:rFonts w:ascii="Verdana" w:hAnsi="Verdana" w:cs="Verdana"/>
                <w:color w:val="FFFFFF"/>
                <w:sz w:val="13"/>
                <w:szCs w:val="13"/>
              </w:rPr>
              <w:t>A</w:t>
            </w:r>
            <w:r w:rsidRPr="00B85023">
              <w:rPr>
                <w:rFonts w:ascii="Verdana" w:hAnsi="Verdana" w:cs="Verdana"/>
                <w:color w:val="FFFFFF"/>
                <w:spacing w:val="-1"/>
                <w:sz w:val="13"/>
                <w:szCs w:val="13"/>
              </w:rPr>
              <w:t>T</w:t>
            </w:r>
            <w:r w:rsidRPr="00B85023">
              <w:rPr>
                <w:rFonts w:ascii="Verdana" w:hAnsi="Verdana" w:cs="Verdana"/>
                <w:color w:val="FFFFFF"/>
                <w:spacing w:val="1"/>
                <w:sz w:val="13"/>
                <w:szCs w:val="13"/>
              </w:rPr>
              <w:t>O</w:t>
            </w:r>
            <w:r w:rsidRPr="00B85023">
              <w:rPr>
                <w:rFonts w:ascii="Verdana" w:hAnsi="Verdana" w:cs="Verdana"/>
                <w:color w:val="FFFFFF"/>
                <w:sz w:val="13"/>
                <w:szCs w:val="13"/>
              </w:rPr>
              <w:t>S</w:t>
            </w:r>
            <w:r w:rsidRPr="00B85023">
              <w:rPr>
                <w:rFonts w:ascii="Verdana" w:hAnsi="Verdana" w:cs="Verdana"/>
                <w:color w:val="FFFFFF"/>
                <w:spacing w:val="-1"/>
                <w:sz w:val="13"/>
                <w:szCs w:val="13"/>
              </w:rPr>
              <w:t xml:space="preserve"> D</w:t>
            </w:r>
            <w:r w:rsidRPr="00B85023">
              <w:rPr>
                <w:rFonts w:ascii="Verdana" w:hAnsi="Verdana" w:cs="Verdana"/>
                <w:color w:val="FFFFFF"/>
                <w:sz w:val="13"/>
                <w:szCs w:val="13"/>
              </w:rPr>
              <w:t>E</w:t>
            </w:r>
            <w:r w:rsidRPr="00B85023">
              <w:rPr>
                <w:rFonts w:ascii="Verdana" w:hAnsi="Verdana" w:cs="Verdana"/>
                <w:color w:val="FFFFFF"/>
                <w:spacing w:val="-2"/>
                <w:sz w:val="13"/>
                <w:szCs w:val="13"/>
              </w:rPr>
              <w:t xml:space="preserve"> </w:t>
            </w:r>
            <w:r w:rsidRPr="00B85023">
              <w:rPr>
                <w:rFonts w:ascii="Verdana" w:hAnsi="Verdana" w:cs="Verdana"/>
                <w:color w:val="FFFFFF"/>
                <w:sz w:val="13"/>
                <w:szCs w:val="13"/>
              </w:rPr>
              <w:t>A</w:t>
            </w:r>
            <w:r w:rsidRPr="00B85023">
              <w:rPr>
                <w:rFonts w:ascii="Verdana" w:hAnsi="Verdana" w:cs="Verdana"/>
                <w:color w:val="FFFFFF"/>
                <w:spacing w:val="-1"/>
                <w:sz w:val="13"/>
                <w:szCs w:val="13"/>
              </w:rPr>
              <w:t>D</w:t>
            </w:r>
            <w:r w:rsidRPr="00B85023">
              <w:rPr>
                <w:rFonts w:ascii="Verdana" w:hAnsi="Verdana" w:cs="Verdana"/>
                <w:color w:val="FFFFFF"/>
                <w:spacing w:val="1"/>
                <w:sz w:val="13"/>
                <w:szCs w:val="13"/>
              </w:rPr>
              <w:t>QUI</w:t>
            </w:r>
            <w:r w:rsidRPr="00B85023">
              <w:rPr>
                <w:rFonts w:ascii="Verdana" w:hAnsi="Verdana" w:cs="Verdana"/>
                <w:color w:val="FFFFFF"/>
                <w:sz w:val="13"/>
                <w:szCs w:val="13"/>
              </w:rPr>
              <w:t>S</w:t>
            </w:r>
            <w:r w:rsidRPr="00B85023">
              <w:rPr>
                <w:rFonts w:ascii="Verdana" w:hAnsi="Verdana" w:cs="Verdana"/>
                <w:color w:val="FFFFFF"/>
                <w:spacing w:val="1"/>
                <w:sz w:val="13"/>
                <w:szCs w:val="13"/>
              </w:rPr>
              <w:t>ICIÓ</w:t>
            </w:r>
            <w:r w:rsidRPr="00B85023">
              <w:rPr>
                <w:rFonts w:ascii="Verdana" w:hAnsi="Verdana" w:cs="Verdana"/>
                <w:color w:val="FFFFFF"/>
                <w:sz w:val="13"/>
                <w:szCs w:val="13"/>
              </w:rPr>
              <w:t>N</w:t>
            </w:r>
            <w:r w:rsidRPr="00B85023">
              <w:rPr>
                <w:rFonts w:ascii="Verdana" w:hAnsi="Verdana" w:cs="Verdana"/>
                <w:color w:val="FFFFFF"/>
                <w:spacing w:val="-2"/>
                <w:sz w:val="13"/>
                <w:szCs w:val="13"/>
              </w:rPr>
              <w:t xml:space="preserve"> </w:t>
            </w:r>
            <w:r w:rsidRPr="00B85023">
              <w:rPr>
                <w:rFonts w:ascii="Verdana" w:hAnsi="Verdana" w:cs="Verdana"/>
                <w:color w:val="FFFFFF"/>
                <w:spacing w:val="1"/>
                <w:sz w:val="13"/>
                <w:szCs w:val="13"/>
              </w:rPr>
              <w:t>QU</w:t>
            </w:r>
            <w:r w:rsidRPr="00B85023">
              <w:rPr>
                <w:rFonts w:ascii="Verdana" w:hAnsi="Verdana" w:cs="Verdana"/>
                <w:color w:val="FFFFFF"/>
                <w:sz w:val="13"/>
                <w:szCs w:val="13"/>
              </w:rPr>
              <w:t>E</w:t>
            </w:r>
            <w:r w:rsidRPr="00B85023">
              <w:rPr>
                <w:rFonts w:ascii="Verdana" w:hAnsi="Verdana" w:cs="Verdana"/>
                <w:color w:val="FFFFFF"/>
                <w:spacing w:val="-2"/>
                <w:sz w:val="13"/>
                <w:szCs w:val="13"/>
              </w:rPr>
              <w:t xml:space="preserve"> </w:t>
            </w:r>
            <w:r w:rsidRPr="00B85023">
              <w:rPr>
                <w:rFonts w:ascii="Verdana" w:hAnsi="Verdana" w:cs="Verdana"/>
                <w:color w:val="FFFFFF"/>
                <w:sz w:val="13"/>
                <w:szCs w:val="13"/>
              </w:rPr>
              <w:t xml:space="preserve">SE </w:t>
            </w:r>
            <w:r w:rsidRPr="00B85023">
              <w:rPr>
                <w:rFonts w:ascii="Verdana" w:hAnsi="Verdana" w:cs="Verdana"/>
                <w:color w:val="FFFFFF"/>
                <w:spacing w:val="-1"/>
                <w:sz w:val="13"/>
                <w:szCs w:val="13"/>
              </w:rPr>
              <w:t>D</w:t>
            </w:r>
            <w:r w:rsidRPr="00B85023">
              <w:rPr>
                <w:rFonts w:ascii="Verdana" w:hAnsi="Verdana" w:cs="Verdana"/>
                <w:color w:val="FFFFFF"/>
                <w:sz w:val="13"/>
                <w:szCs w:val="13"/>
              </w:rPr>
              <w:t>EBEN</w:t>
            </w:r>
            <w:r w:rsidRPr="00B85023">
              <w:rPr>
                <w:rFonts w:ascii="Verdana" w:hAnsi="Verdana" w:cs="Verdana"/>
                <w:color w:val="FFFFFF"/>
                <w:spacing w:val="-3"/>
                <w:sz w:val="13"/>
                <w:szCs w:val="13"/>
              </w:rPr>
              <w:t xml:space="preserve"> </w:t>
            </w:r>
            <w:r w:rsidRPr="00B85023">
              <w:rPr>
                <w:rFonts w:ascii="Verdana" w:hAnsi="Verdana" w:cs="Verdana"/>
                <w:color w:val="FFFFFF"/>
                <w:sz w:val="13"/>
                <w:szCs w:val="13"/>
              </w:rPr>
              <w:t>SEG</w:t>
            </w:r>
            <w:r w:rsidRPr="00B85023">
              <w:rPr>
                <w:rFonts w:ascii="Verdana" w:hAnsi="Verdana" w:cs="Verdana"/>
                <w:color w:val="FFFFFF"/>
                <w:spacing w:val="1"/>
                <w:sz w:val="13"/>
                <w:szCs w:val="13"/>
              </w:rPr>
              <w:t>UIR</w:t>
            </w:r>
            <w:r w:rsidRPr="00B85023">
              <w:rPr>
                <w:rFonts w:ascii="Verdana" w:hAnsi="Verdana" w:cs="Verdana"/>
                <w:color w:val="FFFFFF"/>
                <w:sz w:val="16"/>
                <w:szCs w:val="16"/>
              </w:rPr>
              <w:t>.</w:t>
            </w:r>
          </w:p>
        </w:tc>
        <w:tc>
          <w:tcPr>
            <w:tcW w:w="140" w:type="dxa"/>
            <w:tcBorders>
              <w:top w:val="nil"/>
              <w:left w:val="single" w:sz="4" w:space="0" w:color="000000"/>
              <w:bottom w:val="nil"/>
              <w:right w:val="nil"/>
            </w:tcBorders>
          </w:tcPr>
          <w:p w:rsidR="00171A4C" w:rsidRPr="00B85023" w:rsidRDefault="00171A4C" w:rsidP="00B12777">
            <w:pPr>
              <w:widowControl w:val="0"/>
              <w:autoSpaceDE w:val="0"/>
              <w:autoSpaceDN w:val="0"/>
              <w:adjustRightInd w:val="0"/>
              <w:rPr>
                <w:sz w:val="24"/>
                <w:szCs w:val="24"/>
              </w:rPr>
            </w:pPr>
          </w:p>
        </w:tc>
      </w:tr>
      <w:tr w:rsidR="001F518A" w:rsidRPr="00B85023" w:rsidTr="007B523F">
        <w:trPr>
          <w:trHeight w:hRule="exact" w:val="238"/>
        </w:trPr>
        <w:tc>
          <w:tcPr>
            <w:tcW w:w="136" w:type="dxa"/>
            <w:tcBorders>
              <w:top w:val="nil"/>
              <w:left w:val="nil"/>
              <w:bottom w:val="nil"/>
              <w:right w:val="single" w:sz="4" w:space="0" w:color="000000"/>
            </w:tcBorders>
          </w:tcPr>
          <w:p w:rsidR="001F518A" w:rsidRPr="00B85023" w:rsidRDefault="001F518A" w:rsidP="00B12777">
            <w:pPr>
              <w:widowControl w:val="0"/>
              <w:autoSpaceDE w:val="0"/>
              <w:autoSpaceDN w:val="0"/>
              <w:adjustRightInd w:val="0"/>
              <w:rPr>
                <w:sz w:val="24"/>
                <w:szCs w:val="24"/>
              </w:rPr>
            </w:pPr>
          </w:p>
        </w:tc>
        <w:tc>
          <w:tcPr>
            <w:tcW w:w="8448" w:type="dxa"/>
            <w:vMerge w:val="restart"/>
            <w:tcBorders>
              <w:top w:val="single" w:sz="4" w:space="0" w:color="000000"/>
              <w:left w:val="single" w:sz="4" w:space="0" w:color="000000"/>
              <w:right w:val="single" w:sz="4" w:space="0" w:color="000000"/>
            </w:tcBorders>
          </w:tcPr>
          <w:p w:rsidR="001F518A" w:rsidRPr="006C0C53" w:rsidRDefault="001F518A" w:rsidP="007B523F">
            <w:pPr>
              <w:widowControl w:val="0"/>
              <w:autoSpaceDE w:val="0"/>
              <w:autoSpaceDN w:val="0"/>
              <w:adjustRightInd w:val="0"/>
              <w:spacing w:before="5"/>
              <w:ind w:left="64"/>
              <w:rPr>
                <w:rFonts w:asciiTheme="minorHAnsi" w:hAnsiTheme="minorHAnsi"/>
              </w:rPr>
            </w:pPr>
            <w:r w:rsidRPr="006C0C53">
              <w:rPr>
                <w:rFonts w:asciiTheme="minorHAnsi" w:hAnsiTheme="minorHAnsi" w:cs="Arial"/>
                <w:i/>
                <w:iCs/>
                <w:spacing w:val="1"/>
              </w:rPr>
              <w:t>1</w:t>
            </w:r>
            <w:r w:rsidRPr="006C0C53">
              <w:rPr>
                <w:rFonts w:asciiTheme="minorHAnsi" w:hAnsiTheme="minorHAnsi" w:cs="Arial"/>
                <w:i/>
                <w:iCs/>
              </w:rPr>
              <w:t>.</w:t>
            </w:r>
            <w:r>
              <w:rPr>
                <w:rFonts w:asciiTheme="minorHAnsi" w:hAnsiTheme="minorHAnsi"/>
              </w:rPr>
              <w:t xml:space="preserve">  Formulario conocimiento de cliente </w:t>
            </w:r>
            <w:proofErr w:type="spellStart"/>
            <w:r>
              <w:rPr>
                <w:rFonts w:asciiTheme="minorHAnsi" w:hAnsiTheme="minorHAnsi"/>
              </w:rPr>
              <w:t>Sarlaft</w:t>
            </w:r>
            <w:proofErr w:type="spellEnd"/>
          </w:p>
          <w:p w:rsidR="001F518A" w:rsidRPr="006C0C53" w:rsidRDefault="001F518A" w:rsidP="007B523F">
            <w:pPr>
              <w:widowControl w:val="0"/>
              <w:autoSpaceDE w:val="0"/>
              <w:autoSpaceDN w:val="0"/>
              <w:adjustRightInd w:val="0"/>
              <w:spacing w:before="5"/>
              <w:ind w:left="64"/>
              <w:rPr>
                <w:rFonts w:asciiTheme="minorHAnsi" w:hAnsiTheme="minorHAnsi"/>
              </w:rPr>
            </w:pPr>
            <w:r w:rsidRPr="006C0C53">
              <w:rPr>
                <w:rFonts w:asciiTheme="minorHAnsi" w:hAnsiTheme="minorHAnsi" w:cs="Arial"/>
                <w:i/>
                <w:iCs/>
                <w:spacing w:val="1"/>
              </w:rPr>
              <w:t>2</w:t>
            </w:r>
            <w:r w:rsidRPr="006C0C53">
              <w:rPr>
                <w:rFonts w:asciiTheme="minorHAnsi" w:hAnsiTheme="minorHAnsi" w:cs="Arial"/>
                <w:i/>
                <w:iCs/>
              </w:rPr>
              <w:t>.</w:t>
            </w:r>
            <w:r>
              <w:rPr>
                <w:rFonts w:asciiTheme="minorHAnsi" w:hAnsiTheme="minorHAnsi" w:cs="Arial"/>
                <w:i/>
                <w:iCs/>
              </w:rPr>
              <w:t xml:space="preserve">  </w:t>
            </w:r>
            <w:r>
              <w:rPr>
                <w:rFonts w:asciiTheme="minorHAnsi" w:hAnsiTheme="minorHAnsi" w:cs="Arial"/>
                <w:iCs/>
              </w:rPr>
              <w:t>E</w:t>
            </w:r>
            <w:r w:rsidRPr="006C0C53">
              <w:rPr>
                <w:rFonts w:asciiTheme="minorHAnsi" w:hAnsiTheme="minorHAnsi" w:cs="Arial"/>
                <w:iCs/>
              </w:rPr>
              <w:t>ntrevista proveedor</w:t>
            </w:r>
          </w:p>
          <w:p w:rsidR="001F518A" w:rsidRPr="006C0C53" w:rsidRDefault="001F518A" w:rsidP="007B523F">
            <w:pPr>
              <w:widowControl w:val="0"/>
              <w:autoSpaceDE w:val="0"/>
              <w:autoSpaceDN w:val="0"/>
              <w:adjustRightInd w:val="0"/>
              <w:spacing w:before="5"/>
              <w:ind w:left="64"/>
              <w:rPr>
                <w:rFonts w:asciiTheme="minorHAnsi" w:hAnsiTheme="minorHAnsi"/>
              </w:rPr>
            </w:pPr>
            <w:r w:rsidRPr="006C0C53">
              <w:rPr>
                <w:rFonts w:asciiTheme="minorHAnsi" w:hAnsiTheme="minorHAnsi" w:cs="Arial"/>
                <w:i/>
                <w:iCs/>
                <w:spacing w:val="1"/>
              </w:rPr>
              <w:t>3</w:t>
            </w:r>
            <w:r>
              <w:rPr>
                <w:rFonts w:asciiTheme="minorHAnsi" w:hAnsiTheme="minorHAnsi" w:cs="Arial"/>
                <w:i/>
                <w:iCs/>
                <w:spacing w:val="1"/>
              </w:rPr>
              <w:t xml:space="preserve">  </w:t>
            </w:r>
            <w:r w:rsidRPr="006C0C53">
              <w:rPr>
                <w:rFonts w:asciiTheme="minorHAnsi" w:hAnsiTheme="minorHAnsi" w:cs="Arial"/>
                <w:i/>
                <w:iCs/>
              </w:rPr>
              <w:t>.</w:t>
            </w:r>
            <w:r>
              <w:rPr>
                <w:rFonts w:asciiTheme="minorHAnsi" w:hAnsiTheme="minorHAnsi" w:cs="Arial"/>
                <w:iCs/>
              </w:rPr>
              <w:t>Conocimiento persona Natural</w:t>
            </w:r>
          </w:p>
          <w:p w:rsidR="001F518A" w:rsidRPr="006C0C53" w:rsidRDefault="001F518A" w:rsidP="007B523F">
            <w:pPr>
              <w:widowControl w:val="0"/>
              <w:autoSpaceDE w:val="0"/>
              <w:autoSpaceDN w:val="0"/>
              <w:adjustRightInd w:val="0"/>
              <w:spacing w:before="5"/>
              <w:ind w:left="64"/>
              <w:rPr>
                <w:rFonts w:asciiTheme="minorHAnsi" w:hAnsiTheme="minorHAnsi"/>
              </w:rPr>
            </w:pPr>
            <w:r w:rsidRPr="006C0C53">
              <w:rPr>
                <w:rFonts w:asciiTheme="minorHAnsi" w:hAnsiTheme="minorHAnsi" w:cs="Arial"/>
                <w:i/>
                <w:iCs/>
              </w:rPr>
              <w:t>4</w:t>
            </w:r>
            <w:r>
              <w:rPr>
                <w:rFonts w:asciiTheme="minorHAnsi" w:hAnsiTheme="minorHAnsi" w:cs="Arial"/>
                <w:i/>
                <w:iCs/>
              </w:rPr>
              <w:t xml:space="preserve">.  </w:t>
            </w:r>
            <w:r>
              <w:rPr>
                <w:rFonts w:asciiTheme="minorHAnsi" w:hAnsiTheme="minorHAnsi" w:cs="Arial"/>
                <w:iCs/>
              </w:rPr>
              <w:t>Conocimiento persona Jurídica</w:t>
            </w:r>
          </w:p>
        </w:tc>
        <w:tc>
          <w:tcPr>
            <w:tcW w:w="140" w:type="dxa"/>
            <w:tcBorders>
              <w:top w:val="nil"/>
              <w:left w:val="single" w:sz="4" w:space="0" w:color="000000"/>
              <w:bottom w:val="nil"/>
              <w:right w:val="nil"/>
            </w:tcBorders>
          </w:tcPr>
          <w:p w:rsidR="001F518A" w:rsidRPr="00B85023" w:rsidRDefault="001F518A" w:rsidP="00B12777">
            <w:pPr>
              <w:widowControl w:val="0"/>
              <w:autoSpaceDE w:val="0"/>
              <w:autoSpaceDN w:val="0"/>
              <w:adjustRightInd w:val="0"/>
              <w:rPr>
                <w:sz w:val="24"/>
                <w:szCs w:val="24"/>
              </w:rPr>
            </w:pPr>
          </w:p>
        </w:tc>
      </w:tr>
      <w:tr w:rsidR="001F518A" w:rsidRPr="00B85023" w:rsidTr="007B523F">
        <w:trPr>
          <w:trHeight w:hRule="exact" w:val="238"/>
        </w:trPr>
        <w:tc>
          <w:tcPr>
            <w:tcW w:w="136" w:type="dxa"/>
            <w:tcBorders>
              <w:top w:val="nil"/>
              <w:left w:val="nil"/>
              <w:bottom w:val="nil"/>
              <w:right w:val="single" w:sz="4" w:space="0" w:color="000000"/>
            </w:tcBorders>
          </w:tcPr>
          <w:p w:rsidR="001F518A" w:rsidRPr="00B85023" w:rsidRDefault="001F518A" w:rsidP="00B12777">
            <w:pPr>
              <w:widowControl w:val="0"/>
              <w:autoSpaceDE w:val="0"/>
              <w:autoSpaceDN w:val="0"/>
              <w:adjustRightInd w:val="0"/>
              <w:rPr>
                <w:sz w:val="24"/>
                <w:szCs w:val="24"/>
              </w:rPr>
            </w:pPr>
          </w:p>
        </w:tc>
        <w:tc>
          <w:tcPr>
            <w:tcW w:w="8448" w:type="dxa"/>
            <w:vMerge/>
            <w:tcBorders>
              <w:left w:val="single" w:sz="4" w:space="0" w:color="000000"/>
              <w:right w:val="single" w:sz="4" w:space="0" w:color="000000"/>
            </w:tcBorders>
          </w:tcPr>
          <w:p w:rsidR="001F518A" w:rsidRPr="00B85023" w:rsidRDefault="001F518A" w:rsidP="00B12777">
            <w:pPr>
              <w:widowControl w:val="0"/>
              <w:autoSpaceDE w:val="0"/>
              <w:autoSpaceDN w:val="0"/>
              <w:adjustRightInd w:val="0"/>
              <w:rPr>
                <w:sz w:val="24"/>
                <w:szCs w:val="24"/>
              </w:rPr>
            </w:pPr>
          </w:p>
        </w:tc>
        <w:tc>
          <w:tcPr>
            <w:tcW w:w="140" w:type="dxa"/>
            <w:tcBorders>
              <w:top w:val="nil"/>
              <w:left w:val="single" w:sz="4" w:space="0" w:color="000000"/>
              <w:bottom w:val="nil"/>
              <w:right w:val="nil"/>
            </w:tcBorders>
          </w:tcPr>
          <w:p w:rsidR="001F518A" w:rsidRPr="00B85023" w:rsidRDefault="001F518A" w:rsidP="00B12777">
            <w:pPr>
              <w:widowControl w:val="0"/>
              <w:autoSpaceDE w:val="0"/>
              <w:autoSpaceDN w:val="0"/>
              <w:adjustRightInd w:val="0"/>
              <w:rPr>
                <w:sz w:val="24"/>
                <w:szCs w:val="24"/>
              </w:rPr>
            </w:pPr>
          </w:p>
        </w:tc>
      </w:tr>
      <w:tr w:rsidR="001F518A" w:rsidRPr="00B85023" w:rsidTr="007B523F">
        <w:trPr>
          <w:trHeight w:hRule="exact" w:val="238"/>
        </w:trPr>
        <w:tc>
          <w:tcPr>
            <w:tcW w:w="136" w:type="dxa"/>
            <w:tcBorders>
              <w:top w:val="nil"/>
              <w:left w:val="nil"/>
              <w:bottom w:val="nil"/>
              <w:right w:val="single" w:sz="4" w:space="0" w:color="000000"/>
            </w:tcBorders>
          </w:tcPr>
          <w:p w:rsidR="001F518A" w:rsidRPr="00B85023" w:rsidRDefault="001F518A" w:rsidP="00B12777">
            <w:pPr>
              <w:widowControl w:val="0"/>
              <w:autoSpaceDE w:val="0"/>
              <w:autoSpaceDN w:val="0"/>
              <w:adjustRightInd w:val="0"/>
              <w:rPr>
                <w:sz w:val="24"/>
                <w:szCs w:val="24"/>
              </w:rPr>
            </w:pPr>
          </w:p>
        </w:tc>
        <w:tc>
          <w:tcPr>
            <w:tcW w:w="8448" w:type="dxa"/>
            <w:vMerge/>
            <w:tcBorders>
              <w:left w:val="single" w:sz="4" w:space="0" w:color="000000"/>
              <w:right w:val="single" w:sz="4" w:space="0" w:color="000000"/>
            </w:tcBorders>
          </w:tcPr>
          <w:p w:rsidR="001F518A" w:rsidRPr="00B85023" w:rsidRDefault="001F518A" w:rsidP="00B12777">
            <w:pPr>
              <w:widowControl w:val="0"/>
              <w:autoSpaceDE w:val="0"/>
              <w:autoSpaceDN w:val="0"/>
              <w:adjustRightInd w:val="0"/>
              <w:rPr>
                <w:sz w:val="24"/>
                <w:szCs w:val="24"/>
              </w:rPr>
            </w:pPr>
          </w:p>
        </w:tc>
        <w:tc>
          <w:tcPr>
            <w:tcW w:w="140" w:type="dxa"/>
            <w:tcBorders>
              <w:top w:val="nil"/>
              <w:left w:val="single" w:sz="4" w:space="0" w:color="000000"/>
              <w:bottom w:val="nil"/>
              <w:right w:val="nil"/>
            </w:tcBorders>
          </w:tcPr>
          <w:p w:rsidR="001F518A" w:rsidRPr="00B85023" w:rsidRDefault="001F518A" w:rsidP="00B12777">
            <w:pPr>
              <w:widowControl w:val="0"/>
              <w:autoSpaceDE w:val="0"/>
              <w:autoSpaceDN w:val="0"/>
              <w:adjustRightInd w:val="0"/>
              <w:rPr>
                <w:sz w:val="24"/>
                <w:szCs w:val="24"/>
              </w:rPr>
            </w:pPr>
          </w:p>
        </w:tc>
      </w:tr>
      <w:tr w:rsidR="001F518A" w:rsidRPr="00B85023" w:rsidTr="007B523F">
        <w:trPr>
          <w:trHeight w:hRule="exact" w:val="238"/>
        </w:trPr>
        <w:tc>
          <w:tcPr>
            <w:tcW w:w="136" w:type="dxa"/>
            <w:tcBorders>
              <w:top w:val="nil"/>
              <w:left w:val="nil"/>
              <w:bottom w:val="nil"/>
              <w:right w:val="single" w:sz="4" w:space="0" w:color="000000"/>
            </w:tcBorders>
          </w:tcPr>
          <w:p w:rsidR="001F518A" w:rsidRPr="00B85023" w:rsidRDefault="001F518A" w:rsidP="00B12777">
            <w:pPr>
              <w:widowControl w:val="0"/>
              <w:autoSpaceDE w:val="0"/>
              <w:autoSpaceDN w:val="0"/>
              <w:adjustRightInd w:val="0"/>
              <w:rPr>
                <w:sz w:val="24"/>
                <w:szCs w:val="24"/>
              </w:rPr>
            </w:pPr>
          </w:p>
        </w:tc>
        <w:tc>
          <w:tcPr>
            <w:tcW w:w="8448" w:type="dxa"/>
            <w:vMerge/>
            <w:tcBorders>
              <w:left w:val="single" w:sz="4" w:space="0" w:color="000000"/>
              <w:right w:val="single" w:sz="4" w:space="0" w:color="000000"/>
            </w:tcBorders>
          </w:tcPr>
          <w:p w:rsidR="001F518A" w:rsidRPr="00B85023" w:rsidRDefault="001F518A" w:rsidP="00B12777">
            <w:pPr>
              <w:widowControl w:val="0"/>
              <w:autoSpaceDE w:val="0"/>
              <w:autoSpaceDN w:val="0"/>
              <w:adjustRightInd w:val="0"/>
              <w:rPr>
                <w:sz w:val="24"/>
                <w:szCs w:val="24"/>
              </w:rPr>
            </w:pPr>
          </w:p>
        </w:tc>
        <w:tc>
          <w:tcPr>
            <w:tcW w:w="140" w:type="dxa"/>
            <w:tcBorders>
              <w:top w:val="nil"/>
              <w:left w:val="single" w:sz="4" w:space="0" w:color="000000"/>
              <w:bottom w:val="nil"/>
              <w:right w:val="nil"/>
            </w:tcBorders>
          </w:tcPr>
          <w:p w:rsidR="001F518A" w:rsidRPr="00B85023" w:rsidRDefault="001F518A" w:rsidP="00B12777">
            <w:pPr>
              <w:widowControl w:val="0"/>
              <w:autoSpaceDE w:val="0"/>
              <w:autoSpaceDN w:val="0"/>
              <w:adjustRightInd w:val="0"/>
              <w:rPr>
                <w:sz w:val="24"/>
                <w:szCs w:val="24"/>
              </w:rPr>
            </w:pPr>
          </w:p>
        </w:tc>
      </w:tr>
      <w:tr w:rsidR="001F518A" w:rsidRPr="00B85023" w:rsidTr="007B523F">
        <w:trPr>
          <w:trHeight w:hRule="exact" w:val="238"/>
        </w:trPr>
        <w:tc>
          <w:tcPr>
            <w:tcW w:w="136" w:type="dxa"/>
            <w:tcBorders>
              <w:top w:val="nil"/>
              <w:left w:val="nil"/>
              <w:bottom w:val="nil"/>
              <w:right w:val="single" w:sz="4" w:space="0" w:color="000000"/>
            </w:tcBorders>
          </w:tcPr>
          <w:p w:rsidR="001F518A" w:rsidRPr="00B85023" w:rsidRDefault="001F518A" w:rsidP="00B12777">
            <w:pPr>
              <w:widowControl w:val="0"/>
              <w:autoSpaceDE w:val="0"/>
              <w:autoSpaceDN w:val="0"/>
              <w:adjustRightInd w:val="0"/>
              <w:rPr>
                <w:sz w:val="24"/>
                <w:szCs w:val="24"/>
              </w:rPr>
            </w:pPr>
          </w:p>
        </w:tc>
        <w:tc>
          <w:tcPr>
            <w:tcW w:w="8448" w:type="dxa"/>
            <w:vMerge/>
            <w:tcBorders>
              <w:left w:val="single" w:sz="4" w:space="0" w:color="000000"/>
              <w:bottom w:val="single" w:sz="4" w:space="0" w:color="000000"/>
              <w:right w:val="single" w:sz="4" w:space="0" w:color="000000"/>
            </w:tcBorders>
          </w:tcPr>
          <w:p w:rsidR="001F518A" w:rsidRPr="00B85023" w:rsidRDefault="001F518A" w:rsidP="00B12777">
            <w:pPr>
              <w:widowControl w:val="0"/>
              <w:autoSpaceDE w:val="0"/>
              <w:autoSpaceDN w:val="0"/>
              <w:adjustRightInd w:val="0"/>
              <w:rPr>
                <w:sz w:val="24"/>
                <w:szCs w:val="24"/>
              </w:rPr>
            </w:pPr>
          </w:p>
        </w:tc>
        <w:tc>
          <w:tcPr>
            <w:tcW w:w="140" w:type="dxa"/>
            <w:tcBorders>
              <w:top w:val="nil"/>
              <w:left w:val="single" w:sz="4" w:space="0" w:color="000000"/>
              <w:bottom w:val="nil"/>
              <w:right w:val="nil"/>
            </w:tcBorders>
          </w:tcPr>
          <w:p w:rsidR="001F518A" w:rsidRPr="00B85023" w:rsidRDefault="001F518A" w:rsidP="00B12777">
            <w:pPr>
              <w:widowControl w:val="0"/>
              <w:autoSpaceDE w:val="0"/>
              <w:autoSpaceDN w:val="0"/>
              <w:adjustRightInd w:val="0"/>
              <w:rPr>
                <w:sz w:val="24"/>
                <w:szCs w:val="24"/>
              </w:rPr>
            </w:pPr>
          </w:p>
        </w:tc>
      </w:tr>
      <w:tr w:rsidR="001F518A" w:rsidRPr="00B85023" w:rsidTr="00B12777">
        <w:trPr>
          <w:trHeight w:hRule="exact" w:val="634"/>
        </w:trPr>
        <w:tc>
          <w:tcPr>
            <w:tcW w:w="136" w:type="dxa"/>
            <w:tcBorders>
              <w:top w:val="nil"/>
              <w:left w:val="nil"/>
              <w:bottom w:val="nil"/>
              <w:right w:val="single" w:sz="4" w:space="0" w:color="000000"/>
            </w:tcBorders>
          </w:tcPr>
          <w:p w:rsidR="001F518A" w:rsidRPr="00B85023" w:rsidRDefault="001F518A" w:rsidP="00B12777">
            <w:pPr>
              <w:widowControl w:val="0"/>
              <w:autoSpaceDE w:val="0"/>
              <w:autoSpaceDN w:val="0"/>
              <w:adjustRightInd w:val="0"/>
              <w:rPr>
                <w:sz w:val="24"/>
                <w:szCs w:val="24"/>
              </w:rPr>
            </w:pPr>
          </w:p>
        </w:tc>
        <w:tc>
          <w:tcPr>
            <w:tcW w:w="8448" w:type="dxa"/>
            <w:tcBorders>
              <w:top w:val="single" w:sz="4" w:space="0" w:color="000000"/>
              <w:left w:val="single" w:sz="4" w:space="0" w:color="000000"/>
              <w:bottom w:val="single" w:sz="4" w:space="0" w:color="000000"/>
              <w:right w:val="single" w:sz="4" w:space="0" w:color="000000"/>
            </w:tcBorders>
            <w:shd w:val="clear" w:color="auto" w:fill="5F5F5F"/>
          </w:tcPr>
          <w:p w:rsidR="001F518A" w:rsidRPr="00B85023" w:rsidRDefault="001F518A" w:rsidP="00B12777">
            <w:pPr>
              <w:widowControl w:val="0"/>
              <w:autoSpaceDE w:val="0"/>
              <w:autoSpaceDN w:val="0"/>
              <w:adjustRightInd w:val="0"/>
              <w:spacing w:before="36" w:line="202" w:lineRule="exact"/>
              <w:ind w:left="64" w:right="33"/>
              <w:rPr>
                <w:rFonts w:ascii="Verdana" w:hAnsi="Verdana" w:cs="Verdana"/>
                <w:color w:val="000000"/>
                <w:sz w:val="16"/>
                <w:szCs w:val="16"/>
              </w:rPr>
            </w:pPr>
            <w:r w:rsidRPr="00B85023">
              <w:rPr>
                <w:rFonts w:ascii="Verdana" w:hAnsi="Verdana" w:cs="Verdana"/>
                <w:color w:val="FFFFFF"/>
                <w:w w:val="111"/>
              </w:rPr>
              <w:t>C</w:t>
            </w:r>
            <w:r w:rsidRPr="00B85023">
              <w:rPr>
                <w:rFonts w:ascii="Verdana" w:hAnsi="Verdana" w:cs="Verdana"/>
                <w:color w:val="FFFFFF"/>
                <w:w w:val="111"/>
                <w:sz w:val="16"/>
                <w:szCs w:val="16"/>
              </w:rPr>
              <w:t>OO</w:t>
            </w:r>
            <w:r w:rsidRPr="00B85023">
              <w:rPr>
                <w:rFonts w:ascii="Verdana" w:hAnsi="Verdana" w:cs="Verdana"/>
                <w:color w:val="FFFFFF"/>
                <w:spacing w:val="-1"/>
                <w:w w:val="111"/>
                <w:sz w:val="16"/>
                <w:szCs w:val="16"/>
              </w:rPr>
              <w:t>R</w:t>
            </w:r>
            <w:r w:rsidRPr="00B85023">
              <w:rPr>
                <w:rFonts w:ascii="Verdana" w:hAnsi="Verdana" w:cs="Verdana"/>
                <w:color w:val="FFFFFF"/>
                <w:spacing w:val="1"/>
                <w:w w:val="111"/>
                <w:sz w:val="16"/>
                <w:szCs w:val="16"/>
              </w:rPr>
              <w:t>DIN</w:t>
            </w:r>
            <w:r w:rsidRPr="00B85023">
              <w:rPr>
                <w:rFonts w:ascii="Verdana" w:hAnsi="Verdana" w:cs="Verdana"/>
                <w:color w:val="FFFFFF"/>
                <w:w w:val="111"/>
                <w:sz w:val="16"/>
                <w:szCs w:val="16"/>
              </w:rPr>
              <w:t>A</w:t>
            </w:r>
            <w:r w:rsidRPr="00B85023">
              <w:rPr>
                <w:rFonts w:ascii="Verdana" w:hAnsi="Verdana" w:cs="Verdana"/>
                <w:color w:val="FFFFFF"/>
                <w:spacing w:val="-1"/>
                <w:w w:val="111"/>
                <w:sz w:val="16"/>
                <w:szCs w:val="16"/>
              </w:rPr>
              <w:t>C</w:t>
            </w:r>
            <w:r w:rsidRPr="00B85023">
              <w:rPr>
                <w:rFonts w:ascii="Verdana" w:hAnsi="Verdana" w:cs="Verdana"/>
                <w:color w:val="FFFFFF"/>
                <w:spacing w:val="1"/>
                <w:w w:val="111"/>
                <w:sz w:val="16"/>
                <w:szCs w:val="16"/>
              </w:rPr>
              <w:t>I</w:t>
            </w:r>
            <w:r w:rsidRPr="00B85023">
              <w:rPr>
                <w:rFonts w:ascii="Verdana" w:hAnsi="Verdana" w:cs="Verdana"/>
                <w:color w:val="FFFFFF"/>
                <w:w w:val="111"/>
                <w:sz w:val="16"/>
                <w:szCs w:val="16"/>
              </w:rPr>
              <w:t>ÓN</w:t>
            </w:r>
            <w:r w:rsidRPr="00B85023">
              <w:rPr>
                <w:rFonts w:ascii="Verdana" w:hAnsi="Verdana" w:cs="Verdana"/>
                <w:color w:val="FFFFFF"/>
                <w:spacing w:val="16"/>
                <w:w w:val="111"/>
                <w:sz w:val="16"/>
                <w:szCs w:val="16"/>
              </w:rPr>
              <w:t xml:space="preserve"> </w:t>
            </w:r>
            <w:r w:rsidRPr="00B85023">
              <w:rPr>
                <w:rFonts w:ascii="Verdana" w:hAnsi="Verdana" w:cs="Verdana"/>
                <w:color w:val="FFFFFF"/>
                <w:spacing w:val="-1"/>
                <w:sz w:val="16"/>
                <w:szCs w:val="16"/>
              </w:rPr>
              <w:t>C</w:t>
            </w:r>
            <w:r w:rsidRPr="00B85023">
              <w:rPr>
                <w:rFonts w:ascii="Verdana" w:hAnsi="Verdana" w:cs="Verdana"/>
                <w:color w:val="FFFFFF"/>
                <w:sz w:val="16"/>
                <w:szCs w:val="16"/>
              </w:rPr>
              <w:t>ON</w:t>
            </w:r>
            <w:r w:rsidRPr="00B85023">
              <w:rPr>
                <w:rFonts w:ascii="Verdana" w:hAnsi="Verdana" w:cs="Verdana"/>
                <w:color w:val="FFFFFF"/>
                <w:spacing w:val="55"/>
                <w:sz w:val="16"/>
                <w:szCs w:val="16"/>
              </w:rPr>
              <w:t xml:space="preserve"> </w:t>
            </w:r>
            <w:r w:rsidRPr="00B85023">
              <w:rPr>
                <w:rFonts w:ascii="Verdana" w:hAnsi="Verdana" w:cs="Verdana"/>
                <w:color w:val="FFFFFF"/>
                <w:sz w:val="16"/>
                <w:szCs w:val="16"/>
              </w:rPr>
              <w:t>O</w:t>
            </w:r>
            <w:r w:rsidRPr="00B85023">
              <w:rPr>
                <w:rFonts w:ascii="Verdana" w:hAnsi="Verdana" w:cs="Verdana"/>
                <w:color w:val="FFFFFF"/>
                <w:spacing w:val="1"/>
                <w:sz w:val="16"/>
                <w:szCs w:val="16"/>
              </w:rPr>
              <w:t>T</w:t>
            </w:r>
            <w:r w:rsidRPr="00B85023">
              <w:rPr>
                <w:rFonts w:ascii="Verdana" w:hAnsi="Verdana" w:cs="Verdana"/>
                <w:color w:val="FFFFFF"/>
                <w:spacing w:val="-1"/>
                <w:sz w:val="16"/>
                <w:szCs w:val="16"/>
              </w:rPr>
              <w:t>R</w:t>
            </w:r>
            <w:r w:rsidRPr="00B85023">
              <w:rPr>
                <w:rFonts w:ascii="Verdana" w:hAnsi="Verdana" w:cs="Verdana"/>
                <w:color w:val="FFFFFF"/>
                <w:sz w:val="16"/>
                <w:szCs w:val="16"/>
              </w:rPr>
              <w:t xml:space="preserve">OS </w:t>
            </w:r>
            <w:r w:rsidRPr="00B85023">
              <w:rPr>
                <w:rFonts w:ascii="Verdana" w:hAnsi="Verdana" w:cs="Verdana"/>
                <w:color w:val="FFFFFF"/>
                <w:spacing w:val="9"/>
                <w:sz w:val="16"/>
                <w:szCs w:val="16"/>
              </w:rPr>
              <w:t xml:space="preserve"> </w:t>
            </w:r>
            <w:r w:rsidRPr="00B85023">
              <w:rPr>
                <w:rFonts w:ascii="Verdana" w:hAnsi="Verdana" w:cs="Verdana"/>
                <w:color w:val="FFFFFF"/>
                <w:w w:val="109"/>
                <w:sz w:val="16"/>
                <w:szCs w:val="16"/>
              </w:rPr>
              <w:t>A</w:t>
            </w:r>
            <w:r w:rsidRPr="00B85023">
              <w:rPr>
                <w:rFonts w:ascii="Verdana" w:hAnsi="Verdana" w:cs="Verdana"/>
                <w:color w:val="FFFFFF"/>
                <w:spacing w:val="1"/>
                <w:w w:val="109"/>
                <w:sz w:val="16"/>
                <w:szCs w:val="16"/>
              </w:rPr>
              <w:t>S</w:t>
            </w:r>
            <w:r w:rsidRPr="00B85023">
              <w:rPr>
                <w:rFonts w:ascii="Verdana" w:hAnsi="Verdana" w:cs="Verdana"/>
                <w:color w:val="FFFFFF"/>
                <w:w w:val="109"/>
                <w:sz w:val="16"/>
                <w:szCs w:val="16"/>
              </w:rPr>
              <w:t>P</w:t>
            </w:r>
            <w:r w:rsidRPr="00B85023">
              <w:rPr>
                <w:rFonts w:ascii="Verdana" w:hAnsi="Verdana" w:cs="Verdana"/>
                <w:color w:val="FFFFFF"/>
                <w:spacing w:val="1"/>
                <w:w w:val="109"/>
                <w:sz w:val="16"/>
                <w:szCs w:val="16"/>
              </w:rPr>
              <w:t>E</w:t>
            </w:r>
            <w:r w:rsidRPr="00B85023">
              <w:rPr>
                <w:rFonts w:ascii="Verdana" w:hAnsi="Verdana" w:cs="Verdana"/>
                <w:color w:val="FFFFFF"/>
                <w:spacing w:val="-1"/>
                <w:w w:val="109"/>
                <w:sz w:val="16"/>
                <w:szCs w:val="16"/>
              </w:rPr>
              <w:t>C</w:t>
            </w:r>
            <w:r w:rsidRPr="00B85023">
              <w:rPr>
                <w:rFonts w:ascii="Verdana" w:hAnsi="Verdana" w:cs="Verdana"/>
                <w:color w:val="FFFFFF"/>
                <w:spacing w:val="1"/>
                <w:w w:val="109"/>
                <w:sz w:val="16"/>
                <w:szCs w:val="16"/>
              </w:rPr>
              <w:t>T</w:t>
            </w:r>
            <w:r w:rsidRPr="00B85023">
              <w:rPr>
                <w:rFonts w:ascii="Verdana" w:hAnsi="Verdana" w:cs="Verdana"/>
                <w:color w:val="FFFFFF"/>
                <w:w w:val="109"/>
                <w:sz w:val="16"/>
                <w:szCs w:val="16"/>
              </w:rPr>
              <w:t>OS</w:t>
            </w:r>
            <w:r w:rsidRPr="00B85023">
              <w:rPr>
                <w:rFonts w:ascii="Verdana" w:hAnsi="Verdana" w:cs="Verdana"/>
                <w:color w:val="FFFFFF"/>
                <w:spacing w:val="12"/>
                <w:w w:val="109"/>
                <w:sz w:val="16"/>
                <w:szCs w:val="16"/>
              </w:rPr>
              <w:t xml:space="preserve"> </w:t>
            </w:r>
            <w:r w:rsidRPr="00B85023">
              <w:rPr>
                <w:rFonts w:ascii="Verdana" w:hAnsi="Verdana" w:cs="Verdana"/>
                <w:color w:val="FFFFFF"/>
                <w:spacing w:val="1"/>
                <w:sz w:val="16"/>
                <w:szCs w:val="16"/>
              </w:rPr>
              <w:t>D</w:t>
            </w:r>
            <w:r w:rsidRPr="00B85023">
              <w:rPr>
                <w:rFonts w:ascii="Verdana" w:hAnsi="Verdana" w:cs="Verdana"/>
                <w:color w:val="FFFFFF"/>
                <w:sz w:val="16"/>
                <w:szCs w:val="16"/>
              </w:rPr>
              <w:t>E</w:t>
            </w:r>
            <w:r w:rsidRPr="00B85023">
              <w:rPr>
                <w:rFonts w:ascii="Verdana" w:hAnsi="Verdana" w:cs="Verdana"/>
                <w:color w:val="FFFFFF"/>
                <w:spacing w:val="28"/>
                <w:sz w:val="16"/>
                <w:szCs w:val="16"/>
              </w:rPr>
              <w:t xml:space="preserve"> </w:t>
            </w:r>
            <w:r w:rsidRPr="00B85023">
              <w:rPr>
                <w:rFonts w:ascii="Verdana" w:hAnsi="Verdana" w:cs="Verdana"/>
                <w:color w:val="FFFFFF"/>
                <w:spacing w:val="1"/>
                <w:sz w:val="16"/>
                <w:szCs w:val="16"/>
              </w:rPr>
              <w:t>L</w:t>
            </w:r>
            <w:r w:rsidRPr="00B85023">
              <w:rPr>
                <w:rFonts w:ascii="Verdana" w:hAnsi="Verdana" w:cs="Verdana"/>
                <w:color w:val="FFFFFF"/>
                <w:sz w:val="16"/>
                <w:szCs w:val="16"/>
              </w:rPr>
              <w:t>A</w:t>
            </w:r>
            <w:r w:rsidRPr="00B85023">
              <w:rPr>
                <w:rFonts w:ascii="Verdana" w:hAnsi="Verdana" w:cs="Verdana"/>
                <w:color w:val="FFFFFF"/>
                <w:spacing w:val="52"/>
                <w:sz w:val="16"/>
                <w:szCs w:val="16"/>
              </w:rPr>
              <w:t xml:space="preserve"> </w:t>
            </w:r>
            <w:r w:rsidRPr="00B85023">
              <w:rPr>
                <w:rFonts w:ascii="Verdana" w:hAnsi="Verdana" w:cs="Verdana"/>
                <w:color w:val="FFFFFF"/>
                <w:spacing w:val="-1"/>
                <w:w w:val="109"/>
              </w:rPr>
              <w:t>G</w:t>
            </w:r>
            <w:r w:rsidRPr="00B85023">
              <w:rPr>
                <w:rFonts w:ascii="Verdana" w:hAnsi="Verdana" w:cs="Verdana"/>
                <w:color w:val="FFFFFF"/>
                <w:spacing w:val="1"/>
                <w:w w:val="109"/>
                <w:sz w:val="16"/>
                <w:szCs w:val="16"/>
              </w:rPr>
              <w:t>ESTI</w:t>
            </w:r>
            <w:r w:rsidRPr="00B85023">
              <w:rPr>
                <w:rFonts w:ascii="Verdana" w:hAnsi="Verdana" w:cs="Verdana"/>
                <w:color w:val="FFFFFF"/>
                <w:w w:val="109"/>
                <w:sz w:val="16"/>
                <w:szCs w:val="16"/>
              </w:rPr>
              <w:t>ÓN</w:t>
            </w:r>
            <w:r w:rsidRPr="00B85023">
              <w:rPr>
                <w:rFonts w:ascii="Verdana" w:hAnsi="Verdana" w:cs="Verdana"/>
                <w:color w:val="FFFFFF"/>
                <w:spacing w:val="19"/>
                <w:w w:val="109"/>
                <w:sz w:val="16"/>
                <w:szCs w:val="16"/>
              </w:rPr>
              <w:t xml:space="preserve"> </w:t>
            </w:r>
            <w:r w:rsidRPr="00B85023">
              <w:rPr>
                <w:rFonts w:ascii="Verdana" w:hAnsi="Verdana" w:cs="Verdana"/>
                <w:color w:val="FFFFFF"/>
                <w:spacing w:val="1"/>
                <w:sz w:val="16"/>
                <w:szCs w:val="16"/>
              </w:rPr>
              <w:t>DE</w:t>
            </w:r>
            <w:r w:rsidRPr="00B85023">
              <w:rPr>
                <w:rFonts w:ascii="Verdana" w:hAnsi="Verdana" w:cs="Verdana"/>
                <w:color w:val="FFFFFF"/>
                <w:sz w:val="16"/>
                <w:szCs w:val="16"/>
              </w:rPr>
              <w:t>L</w:t>
            </w:r>
            <w:r w:rsidRPr="00B85023">
              <w:rPr>
                <w:rFonts w:ascii="Verdana" w:hAnsi="Verdana" w:cs="Verdana"/>
                <w:color w:val="FFFFFF"/>
                <w:spacing w:val="43"/>
                <w:sz w:val="16"/>
                <w:szCs w:val="16"/>
              </w:rPr>
              <w:t xml:space="preserve"> </w:t>
            </w:r>
            <w:r w:rsidRPr="00B85023">
              <w:rPr>
                <w:rFonts w:ascii="Verdana" w:hAnsi="Verdana" w:cs="Verdana"/>
                <w:color w:val="FFFFFF"/>
                <w:w w:val="120"/>
              </w:rPr>
              <w:t>P</w:t>
            </w:r>
            <w:r w:rsidRPr="00B85023">
              <w:rPr>
                <w:rFonts w:ascii="Verdana" w:hAnsi="Verdana" w:cs="Verdana"/>
                <w:color w:val="FFFFFF"/>
                <w:spacing w:val="-1"/>
                <w:w w:val="113"/>
                <w:sz w:val="16"/>
                <w:szCs w:val="16"/>
              </w:rPr>
              <w:t>R</w:t>
            </w:r>
            <w:r w:rsidRPr="00B85023">
              <w:rPr>
                <w:rFonts w:ascii="Verdana" w:hAnsi="Verdana" w:cs="Verdana"/>
                <w:color w:val="FFFFFF"/>
                <w:w w:val="108"/>
                <w:sz w:val="16"/>
                <w:szCs w:val="16"/>
              </w:rPr>
              <w:t>O</w:t>
            </w:r>
            <w:r w:rsidRPr="00B85023">
              <w:rPr>
                <w:rFonts w:ascii="Verdana" w:hAnsi="Verdana" w:cs="Verdana"/>
                <w:color w:val="FFFFFF"/>
                <w:spacing w:val="-1"/>
                <w:w w:val="120"/>
                <w:sz w:val="16"/>
                <w:szCs w:val="16"/>
              </w:rPr>
              <w:t>Y</w:t>
            </w:r>
            <w:r w:rsidRPr="00B85023">
              <w:rPr>
                <w:rFonts w:ascii="Verdana" w:hAnsi="Verdana" w:cs="Verdana"/>
                <w:color w:val="FFFFFF"/>
                <w:spacing w:val="1"/>
                <w:w w:val="108"/>
                <w:sz w:val="16"/>
                <w:szCs w:val="16"/>
              </w:rPr>
              <w:t>E</w:t>
            </w:r>
            <w:r w:rsidRPr="00B85023">
              <w:rPr>
                <w:rFonts w:ascii="Verdana" w:hAnsi="Verdana" w:cs="Verdana"/>
                <w:color w:val="FFFFFF"/>
                <w:spacing w:val="-1"/>
                <w:w w:val="104"/>
                <w:sz w:val="16"/>
                <w:szCs w:val="16"/>
              </w:rPr>
              <w:t>C</w:t>
            </w:r>
            <w:r w:rsidRPr="00B85023">
              <w:rPr>
                <w:rFonts w:ascii="Verdana" w:hAnsi="Verdana" w:cs="Verdana"/>
                <w:color w:val="FFFFFF"/>
                <w:spacing w:val="1"/>
                <w:w w:val="111"/>
                <w:sz w:val="16"/>
                <w:szCs w:val="16"/>
              </w:rPr>
              <w:t>T</w:t>
            </w:r>
            <w:r w:rsidRPr="00B85023">
              <w:rPr>
                <w:rFonts w:ascii="Verdana" w:hAnsi="Verdana" w:cs="Verdana"/>
                <w:color w:val="FFFFFF"/>
                <w:w w:val="108"/>
                <w:sz w:val="16"/>
                <w:szCs w:val="16"/>
              </w:rPr>
              <w:t>O</w:t>
            </w:r>
            <w:r w:rsidRPr="00B85023">
              <w:rPr>
                <w:rFonts w:ascii="Verdana" w:hAnsi="Verdana" w:cs="Verdana"/>
                <w:color w:val="FFFFFF"/>
                <w:w w:val="88"/>
              </w:rPr>
              <w:t>:</w:t>
            </w:r>
            <w:r w:rsidRPr="00B85023">
              <w:rPr>
                <w:rFonts w:ascii="Verdana" w:hAnsi="Verdana" w:cs="Verdana"/>
                <w:color w:val="FFFFFF"/>
                <w:spacing w:val="-1"/>
              </w:rPr>
              <w:t xml:space="preserve"> </w:t>
            </w:r>
            <w:r w:rsidRPr="00B85023">
              <w:rPr>
                <w:rFonts w:ascii="Verdana" w:hAnsi="Verdana" w:cs="Verdana"/>
                <w:color w:val="FFFFFF"/>
                <w:spacing w:val="1"/>
                <w:sz w:val="16"/>
                <w:szCs w:val="16"/>
              </w:rPr>
              <w:t>C</w:t>
            </w:r>
            <w:r w:rsidRPr="00B85023">
              <w:rPr>
                <w:rFonts w:ascii="Verdana" w:hAnsi="Verdana" w:cs="Verdana"/>
                <w:color w:val="FFFFFF"/>
                <w:spacing w:val="1"/>
                <w:sz w:val="13"/>
                <w:szCs w:val="13"/>
              </w:rPr>
              <w:t>OOR</w:t>
            </w:r>
            <w:r w:rsidRPr="00B85023">
              <w:rPr>
                <w:rFonts w:ascii="Verdana" w:hAnsi="Verdana" w:cs="Verdana"/>
                <w:color w:val="FFFFFF"/>
                <w:spacing w:val="-1"/>
                <w:sz w:val="13"/>
                <w:szCs w:val="13"/>
              </w:rPr>
              <w:t>D</w:t>
            </w:r>
            <w:r w:rsidRPr="00B85023">
              <w:rPr>
                <w:rFonts w:ascii="Verdana" w:hAnsi="Verdana" w:cs="Verdana"/>
                <w:color w:val="FFFFFF"/>
                <w:spacing w:val="1"/>
                <w:sz w:val="13"/>
                <w:szCs w:val="13"/>
              </w:rPr>
              <w:t>I</w:t>
            </w:r>
            <w:r w:rsidRPr="00B85023">
              <w:rPr>
                <w:rFonts w:ascii="Verdana" w:hAnsi="Verdana" w:cs="Verdana"/>
                <w:color w:val="FFFFFF"/>
                <w:spacing w:val="-1"/>
                <w:sz w:val="13"/>
                <w:szCs w:val="13"/>
              </w:rPr>
              <w:t>N</w:t>
            </w:r>
            <w:r w:rsidRPr="00B85023">
              <w:rPr>
                <w:rFonts w:ascii="Verdana" w:hAnsi="Verdana" w:cs="Verdana"/>
                <w:color w:val="FFFFFF"/>
                <w:sz w:val="13"/>
                <w:szCs w:val="13"/>
              </w:rPr>
              <w:t>A</w:t>
            </w:r>
            <w:r w:rsidRPr="00B85023">
              <w:rPr>
                <w:rFonts w:ascii="Verdana" w:hAnsi="Verdana" w:cs="Verdana"/>
                <w:color w:val="FFFFFF"/>
                <w:spacing w:val="1"/>
                <w:sz w:val="13"/>
                <w:szCs w:val="13"/>
              </w:rPr>
              <w:t>CIÓ</w:t>
            </w:r>
            <w:r w:rsidRPr="00B85023">
              <w:rPr>
                <w:rFonts w:ascii="Verdana" w:hAnsi="Verdana" w:cs="Verdana"/>
                <w:color w:val="FFFFFF"/>
                <w:sz w:val="13"/>
                <w:szCs w:val="13"/>
              </w:rPr>
              <w:t>N</w:t>
            </w:r>
            <w:r w:rsidRPr="00B85023">
              <w:rPr>
                <w:rFonts w:ascii="Verdana" w:hAnsi="Verdana" w:cs="Verdana"/>
                <w:color w:val="FFFFFF"/>
                <w:spacing w:val="13"/>
                <w:sz w:val="13"/>
                <w:szCs w:val="13"/>
              </w:rPr>
              <w:t xml:space="preserve"> </w:t>
            </w:r>
            <w:r w:rsidRPr="00B85023">
              <w:rPr>
                <w:rFonts w:ascii="Verdana" w:hAnsi="Verdana" w:cs="Verdana"/>
                <w:color w:val="FFFFFF"/>
                <w:spacing w:val="1"/>
                <w:sz w:val="13"/>
                <w:szCs w:val="13"/>
              </w:rPr>
              <w:t>CO</w:t>
            </w:r>
            <w:r w:rsidRPr="00B85023">
              <w:rPr>
                <w:rFonts w:ascii="Verdana" w:hAnsi="Verdana" w:cs="Verdana"/>
                <w:color w:val="FFFFFF"/>
                <w:sz w:val="13"/>
                <w:szCs w:val="13"/>
              </w:rPr>
              <w:t>N</w:t>
            </w:r>
            <w:r w:rsidRPr="00B85023">
              <w:rPr>
                <w:rFonts w:ascii="Verdana" w:hAnsi="Verdana" w:cs="Verdana"/>
                <w:color w:val="FFFFFF"/>
                <w:spacing w:val="-1"/>
                <w:sz w:val="13"/>
                <w:szCs w:val="13"/>
              </w:rPr>
              <w:t xml:space="preserve"> </w:t>
            </w:r>
            <w:r w:rsidRPr="00B85023">
              <w:rPr>
                <w:rFonts w:ascii="Verdana" w:hAnsi="Verdana" w:cs="Verdana"/>
                <w:color w:val="FFFFFF"/>
                <w:sz w:val="13"/>
                <w:szCs w:val="13"/>
              </w:rPr>
              <w:t>EL</w:t>
            </w:r>
            <w:r w:rsidRPr="00B85023">
              <w:rPr>
                <w:rFonts w:ascii="Verdana" w:hAnsi="Verdana" w:cs="Verdana"/>
                <w:color w:val="FFFFFF"/>
                <w:spacing w:val="58"/>
                <w:sz w:val="13"/>
                <w:szCs w:val="13"/>
              </w:rPr>
              <w:t xml:space="preserve"> </w:t>
            </w:r>
            <w:r w:rsidRPr="00B85023">
              <w:rPr>
                <w:rFonts w:ascii="Verdana" w:hAnsi="Verdana" w:cs="Verdana"/>
                <w:color w:val="FFFFFF"/>
                <w:sz w:val="13"/>
                <w:szCs w:val="13"/>
              </w:rPr>
              <w:t>S</w:t>
            </w:r>
            <w:r w:rsidRPr="00B85023">
              <w:rPr>
                <w:rFonts w:ascii="Verdana" w:hAnsi="Verdana" w:cs="Verdana"/>
                <w:color w:val="FFFFFF"/>
                <w:spacing w:val="1"/>
                <w:sz w:val="13"/>
                <w:szCs w:val="13"/>
              </w:rPr>
              <w:t>CH</w:t>
            </w:r>
            <w:r w:rsidRPr="00B85023">
              <w:rPr>
                <w:rFonts w:ascii="Verdana" w:hAnsi="Verdana" w:cs="Verdana"/>
                <w:color w:val="FFFFFF"/>
                <w:sz w:val="13"/>
                <w:szCs w:val="13"/>
              </w:rPr>
              <w:t>E</w:t>
            </w:r>
            <w:r w:rsidRPr="00B85023">
              <w:rPr>
                <w:rFonts w:ascii="Verdana" w:hAnsi="Verdana" w:cs="Verdana"/>
                <w:color w:val="FFFFFF"/>
                <w:spacing w:val="-1"/>
                <w:sz w:val="13"/>
                <w:szCs w:val="13"/>
              </w:rPr>
              <w:t>D</w:t>
            </w:r>
            <w:r w:rsidRPr="00B85023">
              <w:rPr>
                <w:rFonts w:ascii="Verdana" w:hAnsi="Verdana" w:cs="Verdana"/>
                <w:color w:val="FFFFFF"/>
                <w:spacing w:val="1"/>
                <w:sz w:val="13"/>
                <w:szCs w:val="13"/>
              </w:rPr>
              <w:t>U</w:t>
            </w:r>
            <w:r w:rsidRPr="00B85023">
              <w:rPr>
                <w:rFonts w:ascii="Verdana" w:hAnsi="Verdana" w:cs="Verdana"/>
                <w:color w:val="FFFFFF"/>
                <w:sz w:val="13"/>
                <w:szCs w:val="13"/>
              </w:rPr>
              <w:t>L</w:t>
            </w:r>
            <w:r w:rsidRPr="00B85023">
              <w:rPr>
                <w:rFonts w:ascii="Verdana" w:hAnsi="Verdana" w:cs="Verdana"/>
                <w:color w:val="FFFFFF"/>
                <w:spacing w:val="1"/>
                <w:sz w:val="13"/>
                <w:szCs w:val="13"/>
              </w:rPr>
              <w:t>I</w:t>
            </w:r>
            <w:r w:rsidRPr="00B85023">
              <w:rPr>
                <w:rFonts w:ascii="Verdana" w:hAnsi="Verdana" w:cs="Verdana"/>
                <w:color w:val="FFFFFF"/>
                <w:spacing w:val="-1"/>
                <w:sz w:val="13"/>
                <w:szCs w:val="13"/>
              </w:rPr>
              <w:t>N</w:t>
            </w:r>
            <w:r w:rsidRPr="00B85023">
              <w:rPr>
                <w:rFonts w:ascii="Verdana" w:hAnsi="Verdana" w:cs="Verdana"/>
                <w:color w:val="FFFFFF"/>
                <w:sz w:val="13"/>
                <w:szCs w:val="13"/>
              </w:rPr>
              <w:t>G</w:t>
            </w:r>
            <w:r w:rsidRPr="00B85023">
              <w:rPr>
                <w:rFonts w:ascii="Verdana" w:hAnsi="Verdana" w:cs="Verdana"/>
                <w:color w:val="FFFFFF"/>
                <w:spacing w:val="57"/>
                <w:sz w:val="13"/>
                <w:szCs w:val="13"/>
              </w:rPr>
              <w:t xml:space="preserve"> </w:t>
            </w:r>
            <w:r w:rsidRPr="00B85023">
              <w:rPr>
                <w:rFonts w:ascii="Verdana" w:hAnsi="Verdana" w:cs="Verdana"/>
                <w:color w:val="FFFFFF"/>
                <w:spacing w:val="-1"/>
                <w:sz w:val="13"/>
                <w:szCs w:val="13"/>
              </w:rPr>
              <w:t>D</w:t>
            </w:r>
            <w:r w:rsidRPr="00B85023">
              <w:rPr>
                <w:rFonts w:ascii="Verdana" w:hAnsi="Verdana" w:cs="Verdana"/>
                <w:color w:val="FFFFFF"/>
                <w:sz w:val="13"/>
                <w:szCs w:val="13"/>
              </w:rPr>
              <w:t>EL</w:t>
            </w:r>
            <w:r w:rsidRPr="00B85023">
              <w:rPr>
                <w:rFonts w:ascii="Verdana" w:hAnsi="Verdana" w:cs="Verdana"/>
                <w:color w:val="FFFFFF"/>
                <w:spacing w:val="57"/>
                <w:sz w:val="13"/>
                <w:szCs w:val="13"/>
              </w:rPr>
              <w:t xml:space="preserve"> </w:t>
            </w:r>
            <w:r w:rsidRPr="00B85023">
              <w:rPr>
                <w:rFonts w:ascii="Verdana" w:hAnsi="Verdana" w:cs="Verdana"/>
                <w:color w:val="FFFFFF"/>
                <w:spacing w:val="1"/>
                <w:sz w:val="13"/>
                <w:szCs w:val="13"/>
              </w:rPr>
              <w:t>PRO</w:t>
            </w:r>
            <w:r w:rsidRPr="00B85023">
              <w:rPr>
                <w:rFonts w:ascii="Verdana" w:hAnsi="Verdana" w:cs="Verdana"/>
                <w:color w:val="FFFFFF"/>
                <w:spacing w:val="-1"/>
                <w:sz w:val="13"/>
                <w:szCs w:val="13"/>
              </w:rPr>
              <w:t>Y</w:t>
            </w:r>
            <w:r w:rsidRPr="00B85023">
              <w:rPr>
                <w:rFonts w:ascii="Verdana" w:hAnsi="Verdana" w:cs="Verdana"/>
                <w:color w:val="FFFFFF"/>
                <w:sz w:val="13"/>
                <w:szCs w:val="13"/>
              </w:rPr>
              <w:t>E</w:t>
            </w:r>
            <w:r w:rsidRPr="00B85023">
              <w:rPr>
                <w:rFonts w:ascii="Verdana" w:hAnsi="Verdana" w:cs="Verdana"/>
                <w:color w:val="FFFFFF"/>
                <w:spacing w:val="1"/>
                <w:sz w:val="13"/>
                <w:szCs w:val="13"/>
              </w:rPr>
              <w:t>C</w:t>
            </w:r>
            <w:r w:rsidRPr="00B85023">
              <w:rPr>
                <w:rFonts w:ascii="Verdana" w:hAnsi="Verdana" w:cs="Verdana"/>
                <w:color w:val="FFFFFF"/>
                <w:spacing w:val="-1"/>
                <w:sz w:val="13"/>
                <w:szCs w:val="13"/>
              </w:rPr>
              <w:t>T</w:t>
            </w:r>
            <w:r w:rsidRPr="00B85023">
              <w:rPr>
                <w:rFonts w:ascii="Verdana" w:hAnsi="Verdana" w:cs="Verdana"/>
                <w:color w:val="FFFFFF"/>
                <w:spacing w:val="1"/>
                <w:sz w:val="13"/>
                <w:szCs w:val="13"/>
              </w:rPr>
              <w:t>O</w:t>
            </w:r>
            <w:r w:rsidRPr="00B85023">
              <w:rPr>
                <w:rFonts w:ascii="Verdana" w:hAnsi="Verdana" w:cs="Verdana"/>
                <w:color w:val="FFFFFF"/>
                <w:sz w:val="16"/>
                <w:szCs w:val="16"/>
              </w:rPr>
              <w:t>,</w:t>
            </w:r>
            <w:r w:rsidRPr="00B85023">
              <w:rPr>
                <w:rFonts w:ascii="Verdana" w:hAnsi="Verdana" w:cs="Verdana"/>
                <w:color w:val="FFFFFF"/>
                <w:spacing w:val="35"/>
                <w:sz w:val="16"/>
                <w:szCs w:val="16"/>
              </w:rPr>
              <w:t xml:space="preserve"> </w:t>
            </w:r>
            <w:r w:rsidRPr="00B85023">
              <w:rPr>
                <w:rFonts w:ascii="Verdana" w:hAnsi="Verdana" w:cs="Verdana"/>
                <w:color w:val="FFFFFF"/>
                <w:spacing w:val="1"/>
                <w:sz w:val="13"/>
                <w:szCs w:val="13"/>
              </w:rPr>
              <w:t>R</w:t>
            </w:r>
            <w:r w:rsidRPr="00B85023">
              <w:rPr>
                <w:rFonts w:ascii="Verdana" w:hAnsi="Verdana" w:cs="Verdana"/>
                <w:color w:val="FFFFFF"/>
                <w:sz w:val="13"/>
                <w:szCs w:val="13"/>
              </w:rPr>
              <w:t>E</w:t>
            </w:r>
            <w:r w:rsidRPr="00B85023">
              <w:rPr>
                <w:rFonts w:ascii="Verdana" w:hAnsi="Verdana" w:cs="Verdana"/>
                <w:color w:val="FFFFFF"/>
                <w:spacing w:val="1"/>
                <w:sz w:val="13"/>
                <w:szCs w:val="13"/>
              </w:rPr>
              <w:t>POR</w:t>
            </w:r>
            <w:r w:rsidRPr="00B85023">
              <w:rPr>
                <w:rFonts w:ascii="Verdana" w:hAnsi="Verdana" w:cs="Verdana"/>
                <w:color w:val="FFFFFF"/>
                <w:spacing w:val="-1"/>
                <w:sz w:val="13"/>
                <w:szCs w:val="13"/>
              </w:rPr>
              <w:t>T</w:t>
            </w:r>
            <w:r w:rsidRPr="00B85023">
              <w:rPr>
                <w:rFonts w:ascii="Verdana" w:hAnsi="Verdana" w:cs="Verdana"/>
                <w:color w:val="FFFFFF"/>
                <w:sz w:val="13"/>
                <w:szCs w:val="13"/>
              </w:rPr>
              <w:t>E</w:t>
            </w:r>
            <w:r w:rsidRPr="00B85023">
              <w:rPr>
                <w:rFonts w:ascii="Verdana" w:hAnsi="Verdana" w:cs="Verdana"/>
                <w:color w:val="FFFFFF"/>
                <w:spacing w:val="54"/>
                <w:sz w:val="13"/>
                <w:szCs w:val="13"/>
              </w:rPr>
              <w:t xml:space="preserve"> </w:t>
            </w:r>
            <w:r w:rsidRPr="00B85023">
              <w:rPr>
                <w:rFonts w:ascii="Verdana" w:hAnsi="Verdana" w:cs="Verdana"/>
                <w:color w:val="FFFFFF"/>
                <w:spacing w:val="-1"/>
                <w:sz w:val="13"/>
                <w:szCs w:val="13"/>
              </w:rPr>
              <w:t>D</w:t>
            </w:r>
            <w:r w:rsidRPr="00B85023">
              <w:rPr>
                <w:rFonts w:ascii="Verdana" w:hAnsi="Verdana" w:cs="Verdana"/>
                <w:color w:val="FFFFFF"/>
                <w:sz w:val="13"/>
                <w:szCs w:val="13"/>
              </w:rPr>
              <w:t xml:space="preserve">E </w:t>
            </w:r>
            <w:r w:rsidRPr="00B85023">
              <w:rPr>
                <w:rFonts w:ascii="Verdana" w:hAnsi="Verdana" w:cs="Verdana"/>
                <w:color w:val="FFFFFF"/>
                <w:spacing w:val="-15"/>
                <w:sz w:val="13"/>
                <w:szCs w:val="13"/>
              </w:rPr>
              <w:t xml:space="preserve"> </w:t>
            </w:r>
            <w:r w:rsidRPr="00B85023">
              <w:rPr>
                <w:rFonts w:ascii="Verdana" w:hAnsi="Verdana" w:cs="Verdana"/>
                <w:color w:val="FFFFFF"/>
                <w:spacing w:val="1"/>
                <w:sz w:val="13"/>
                <w:szCs w:val="13"/>
              </w:rPr>
              <w:t>P</w:t>
            </w:r>
            <w:r w:rsidRPr="00B85023">
              <w:rPr>
                <w:rFonts w:ascii="Verdana" w:hAnsi="Verdana" w:cs="Verdana"/>
                <w:color w:val="FFFFFF"/>
                <w:sz w:val="13"/>
                <w:szCs w:val="13"/>
              </w:rPr>
              <w:t>E</w:t>
            </w:r>
            <w:r w:rsidRPr="00B85023">
              <w:rPr>
                <w:rFonts w:ascii="Verdana" w:hAnsi="Verdana" w:cs="Verdana"/>
                <w:color w:val="FFFFFF"/>
                <w:spacing w:val="1"/>
                <w:sz w:val="13"/>
                <w:szCs w:val="13"/>
              </w:rPr>
              <w:t>R</w:t>
            </w:r>
            <w:r w:rsidRPr="00B85023">
              <w:rPr>
                <w:rFonts w:ascii="Verdana" w:hAnsi="Verdana" w:cs="Verdana"/>
                <w:color w:val="FFFFFF"/>
                <w:sz w:val="13"/>
                <w:szCs w:val="13"/>
              </w:rPr>
              <w:t>F</w:t>
            </w:r>
            <w:r w:rsidRPr="00B85023">
              <w:rPr>
                <w:rFonts w:ascii="Verdana" w:hAnsi="Verdana" w:cs="Verdana"/>
                <w:color w:val="FFFFFF"/>
                <w:spacing w:val="1"/>
                <w:sz w:val="13"/>
                <w:szCs w:val="13"/>
              </w:rPr>
              <w:t>ORM</w:t>
            </w:r>
            <w:r w:rsidRPr="00B85023">
              <w:rPr>
                <w:rFonts w:ascii="Verdana" w:hAnsi="Verdana" w:cs="Verdana"/>
                <w:color w:val="FFFFFF"/>
                <w:sz w:val="13"/>
                <w:szCs w:val="13"/>
              </w:rPr>
              <w:t>A</w:t>
            </w:r>
            <w:r w:rsidRPr="00B85023">
              <w:rPr>
                <w:rFonts w:ascii="Verdana" w:hAnsi="Verdana" w:cs="Verdana"/>
                <w:color w:val="FFFFFF"/>
                <w:spacing w:val="-1"/>
                <w:sz w:val="13"/>
                <w:szCs w:val="13"/>
              </w:rPr>
              <w:t>N</w:t>
            </w:r>
            <w:r w:rsidRPr="00B85023">
              <w:rPr>
                <w:rFonts w:ascii="Verdana" w:hAnsi="Verdana" w:cs="Verdana"/>
                <w:color w:val="FFFFFF"/>
                <w:spacing w:val="1"/>
                <w:sz w:val="13"/>
                <w:szCs w:val="13"/>
              </w:rPr>
              <w:t>C</w:t>
            </w:r>
            <w:r w:rsidRPr="00B85023">
              <w:rPr>
                <w:rFonts w:ascii="Verdana" w:hAnsi="Verdana" w:cs="Verdana"/>
                <w:color w:val="FFFFFF"/>
                <w:sz w:val="13"/>
                <w:szCs w:val="13"/>
              </w:rPr>
              <w:t>E</w:t>
            </w:r>
            <w:r w:rsidRPr="00B85023">
              <w:rPr>
                <w:rFonts w:ascii="Verdana" w:hAnsi="Verdana" w:cs="Verdana"/>
                <w:color w:val="FFFFFF"/>
                <w:sz w:val="16"/>
                <w:szCs w:val="16"/>
              </w:rPr>
              <w:t>,</w:t>
            </w:r>
            <w:r w:rsidRPr="00B85023">
              <w:rPr>
                <w:rFonts w:ascii="Verdana" w:hAnsi="Verdana" w:cs="Verdana"/>
                <w:color w:val="FFFFFF"/>
                <w:spacing w:val="33"/>
                <w:sz w:val="16"/>
                <w:szCs w:val="16"/>
              </w:rPr>
              <w:t xml:space="preserve"> </w:t>
            </w:r>
            <w:r w:rsidRPr="00B85023">
              <w:rPr>
                <w:rFonts w:ascii="Verdana" w:hAnsi="Verdana" w:cs="Verdana"/>
                <w:color w:val="FFFFFF"/>
                <w:spacing w:val="1"/>
                <w:sz w:val="13"/>
                <w:szCs w:val="13"/>
              </w:rPr>
              <w:t>C</w:t>
            </w:r>
            <w:r w:rsidRPr="00B85023">
              <w:rPr>
                <w:rFonts w:ascii="Verdana" w:hAnsi="Verdana" w:cs="Verdana"/>
                <w:color w:val="FFFFFF"/>
                <w:sz w:val="13"/>
                <w:szCs w:val="13"/>
              </w:rPr>
              <w:t>A</w:t>
            </w:r>
            <w:r w:rsidRPr="00B85023">
              <w:rPr>
                <w:rFonts w:ascii="Verdana" w:hAnsi="Verdana" w:cs="Verdana"/>
                <w:color w:val="FFFFFF"/>
                <w:spacing w:val="1"/>
                <w:sz w:val="13"/>
                <w:szCs w:val="13"/>
              </w:rPr>
              <w:t>M</w:t>
            </w:r>
            <w:r w:rsidRPr="00B85023">
              <w:rPr>
                <w:rFonts w:ascii="Verdana" w:hAnsi="Verdana" w:cs="Verdana"/>
                <w:color w:val="FFFFFF"/>
                <w:sz w:val="13"/>
                <w:szCs w:val="13"/>
              </w:rPr>
              <w:t>B</w:t>
            </w:r>
            <w:r w:rsidRPr="00B85023">
              <w:rPr>
                <w:rFonts w:ascii="Verdana" w:hAnsi="Verdana" w:cs="Verdana"/>
                <w:color w:val="FFFFFF"/>
                <w:spacing w:val="1"/>
                <w:sz w:val="13"/>
                <w:szCs w:val="13"/>
              </w:rPr>
              <w:t>IO</w:t>
            </w:r>
            <w:r w:rsidRPr="00B85023">
              <w:rPr>
                <w:rFonts w:ascii="Verdana" w:hAnsi="Verdana" w:cs="Verdana"/>
                <w:color w:val="FFFFFF"/>
                <w:sz w:val="13"/>
                <w:szCs w:val="13"/>
              </w:rPr>
              <w:t>S</w:t>
            </w:r>
            <w:r w:rsidRPr="00B85023">
              <w:rPr>
                <w:rFonts w:ascii="Verdana" w:hAnsi="Verdana" w:cs="Verdana"/>
                <w:color w:val="FFFFFF"/>
                <w:spacing w:val="55"/>
                <w:sz w:val="13"/>
                <w:szCs w:val="13"/>
              </w:rPr>
              <w:t xml:space="preserve"> </w:t>
            </w:r>
            <w:r w:rsidRPr="00B85023">
              <w:rPr>
                <w:rFonts w:ascii="Verdana" w:hAnsi="Verdana" w:cs="Verdana"/>
                <w:color w:val="FFFFFF"/>
                <w:sz w:val="13"/>
                <w:szCs w:val="13"/>
              </w:rPr>
              <w:t>EN</w:t>
            </w:r>
            <w:r w:rsidRPr="00B85023">
              <w:rPr>
                <w:rFonts w:ascii="Verdana" w:hAnsi="Verdana" w:cs="Verdana"/>
                <w:color w:val="FFFFFF"/>
                <w:spacing w:val="52"/>
                <w:sz w:val="13"/>
                <w:szCs w:val="13"/>
              </w:rPr>
              <w:t xml:space="preserve"> </w:t>
            </w:r>
            <w:r w:rsidRPr="00B85023">
              <w:rPr>
                <w:rFonts w:ascii="Verdana" w:hAnsi="Verdana" w:cs="Verdana"/>
                <w:color w:val="FFFFFF"/>
                <w:sz w:val="13"/>
                <w:szCs w:val="13"/>
              </w:rPr>
              <w:t>LAS</w:t>
            </w:r>
            <w:r w:rsidRPr="00B85023">
              <w:rPr>
                <w:rFonts w:ascii="Verdana" w:hAnsi="Verdana" w:cs="Verdana"/>
                <w:color w:val="FFFFFF"/>
                <w:spacing w:val="52"/>
                <w:sz w:val="13"/>
                <w:szCs w:val="13"/>
              </w:rPr>
              <w:t xml:space="preserve"> </w:t>
            </w:r>
            <w:r w:rsidRPr="00B85023">
              <w:rPr>
                <w:rFonts w:ascii="Verdana" w:hAnsi="Verdana" w:cs="Verdana"/>
                <w:color w:val="FFFFFF"/>
                <w:spacing w:val="-1"/>
                <w:sz w:val="13"/>
                <w:szCs w:val="13"/>
              </w:rPr>
              <w:t>D</w:t>
            </w:r>
            <w:r w:rsidRPr="00B85023">
              <w:rPr>
                <w:rFonts w:ascii="Verdana" w:hAnsi="Verdana" w:cs="Verdana"/>
                <w:color w:val="FFFFFF"/>
                <w:sz w:val="13"/>
                <w:szCs w:val="13"/>
              </w:rPr>
              <w:t>E</w:t>
            </w:r>
            <w:r w:rsidRPr="00B85023">
              <w:rPr>
                <w:rFonts w:ascii="Verdana" w:hAnsi="Verdana" w:cs="Verdana"/>
                <w:color w:val="FFFFFF"/>
                <w:spacing w:val="1"/>
                <w:sz w:val="13"/>
                <w:szCs w:val="13"/>
              </w:rPr>
              <w:t>CI</w:t>
            </w:r>
            <w:r w:rsidRPr="00B85023">
              <w:rPr>
                <w:rFonts w:ascii="Verdana" w:hAnsi="Verdana" w:cs="Verdana"/>
                <w:color w:val="FFFFFF"/>
                <w:sz w:val="13"/>
                <w:szCs w:val="13"/>
              </w:rPr>
              <w:t>S</w:t>
            </w:r>
            <w:r w:rsidRPr="00B85023">
              <w:rPr>
                <w:rFonts w:ascii="Verdana" w:hAnsi="Verdana" w:cs="Verdana"/>
                <w:color w:val="FFFFFF"/>
                <w:spacing w:val="1"/>
                <w:sz w:val="13"/>
                <w:szCs w:val="13"/>
              </w:rPr>
              <w:t>IO</w:t>
            </w:r>
            <w:r w:rsidRPr="00B85023">
              <w:rPr>
                <w:rFonts w:ascii="Verdana" w:hAnsi="Verdana" w:cs="Verdana"/>
                <w:color w:val="FFFFFF"/>
                <w:spacing w:val="-1"/>
                <w:sz w:val="13"/>
                <w:szCs w:val="13"/>
              </w:rPr>
              <w:t>N</w:t>
            </w:r>
            <w:r w:rsidRPr="00B85023">
              <w:rPr>
                <w:rFonts w:ascii="Verdana" w:hAnsi="Verdana" w:cs="Verdana"/>
                <w:color w:val="FFFFFF"/>
                <w:sz w:val="13"/>
                <w:szCs w:val="13"/>
              </w:rPr>
              <w:t>ES</w:t>
            </w:r>
            <w:r w:rsidRPr="00B85023">
              <w:rPr>
                <w:rFonts w:ascii="Verdana" w:hAnsi="Verdana" w:cs="Verdana"/>
                <w:color w:val="FFFFFF"/>
                <w:spacing w:val="55"/>
                <w:sz w:val="13"/>
                <w:szCs w:val="13"/>
              </w:rPr>
              <w:t xml:space="preserve"> </w:t>
            </w:r>
            <w:r w:rsidRPr="00B85023">
              <w:rPr>
                <w:rFonts w:ascii="Verdana" w:hAnsi="Verdana" w:cs="Verdana"/>
                <w:color w:val="FFFFFF"/>
                <w:spacing w:val="-1"/>
                <w:sz w:val="13"/>
                <w:szCs w:val="13"/>
              </w:rPr>
              <w:t>D</w:t>
            </w:r>
            <w:r w:rsidRPr="00B85023">
              <w:rPr>
                <w:rFonts w:ascii="Verdana" w:hAnsi="Verdana" w:cs="Verdana"/>
                <w:color w:val="FFFFFF"/>
                <w:sz w:val="13"/>
                <w:szCs w:val="13"/>
              </w:rPr>
              <w:t>E</w:t>
            </w:r>
            <w:r w:rsidRPr="00B85023">
              <w:rPr>
                <w:rFonts w:ascii="Verdana" w:hAnsi="Verdana" w:cs="Verdana"/>
                <w:color w:val="FFFFFF"/>
                <w:spacing w:val="54"/>
                <w:sz w:val="13"/>
                <w:szCs w:val="13"/>
              </w:rPr>
              <w:t xml:space="preserve"> </w:t>
            </w:r>
            <w:r w:rsidRPr="00B85023">
              <w:rPr>
                <w:rFonts w:ascii="Verdana" w:hAnsi="Verdana" w:cs="Verdana"/>
                <w:color w:val="FFFFFF"/>
                <w:spacing w:val="1"/>
                <w:sz w:val="13"/>
                <w:szCs w:val="13"/>
              </w:rPr>
              <w:t>H</w:t>
            </w:r>
            <w:r w:rsidRPr="00B85023">
              <w:rPr>
                <w:rFonts w:ascii="Verdana" w:hAnsi="Verdana" w:cs="Verdana"/>
                <w:color w:val="FFFFFF"/>
                <w:sz w:val="13"/>
                <w:szCs w:val="13"/>
              </w:rPr>
              <w:t>A</w:t>
            </w:r>
            <w:r w:rsidRPr="00B85023">
              <w:rPr>
                <w:rFonts w:ascii="Verdana" w:hAnsi="Verdana" w:cs="Verdana"/>
                <w:color w:val="FFFFFF"/>
                <w:spacing w:val="1"/>
                <w:sz w:val="13"/>
                <w:szCs w:val="13"/>
              </w:rPr>
              <w:t>C</w:t>
            </w:r>
            <w:r w:rsidRPr="00B85023">
              <w:rPr>
                <w:rFonts w:ascii="Verdana" w:hAnsi="Verdana" w:cs="Verdana"/>
                <w:color w:val="FFFFFF"/>
                <w:sz w:val="13"/>
                <w:szCs w:val="13"/>
              </w:rPr>
              <w:t>ER</w:t>
            </w:r>
            <w:r w:rsidRPr="00B85023">
              <w:rPr>
                <w:rFonts w:ascii="Verdana" w:hAnsi="Verdana" w:cs="Verdana"/>
                <w:color w:val="FFFFFF"/>
                <w:spacing w:val="56"/>
                <w:sz w:val="13"/>
                <w:szCs w:val="13"/>
              </w:rPr>
              <w:t xml:space="preserve"> </w:t>
            </w:r>
            <w:r w:rsidRPr="00B85023">
              <w:rPr>
                <w:rFonts w:ascii="Verdana" w:hAnsi="Verdana" w:cs="Verdana"/>
                <w:color w:val="FFFFFF"/>
                <w:sz w:val="13"/>
                <w:szCs w:val="13"/>
              </w:rPr>
              <w:t>O</w:t>
            </w:r>
            <w:r w:rsidRPr="00B85023">
              <w:rPr>
                <w:rFonts w:ascii="Verdana" w:hAnsi="Verdana" w:cs="Verdana"/>
                <w:color w:val="FFFFFF"/>
                <w:spacing w:val="56"/>
                <w:sz w:val="13"/>
                <w:szCs w:val="13"/>
              </w:rPr>
              <w:t xml:space="preserve"> </w:t>
            </w:r>
            <w:r w:rsidRPr="00B85023">
              <w:rPr>
                <w:rFonts w:ascii="Verdana" w:hAnsi="Verdana" w:cs="Verdana"/>
                <w:color w:val="FFFFFF"/>
                <w:spacing w:val="1"/>
                <w:sz w:val="13"/>
                <w:szCs w:val="13"/>
              </w:rPr>
              <w:t>COMPR</w:t>
            </w:r>
            <w:r w:rsidRPr="00B85023">
              <w:rPr>
                <w:rFonts w:ascii="Verdana" w:hAnsi="Verdana" w:cs="Verdana"/>
                <w:color w:val="FFFFFF"/>
                <w:sz w:val="13"/>
                <w:szCs w:val="13"/>
              </w:rPr>
              <w:t>A</w:t>
            </w:r>
            <w:r w:rsidRPr="00B85023">
              <w:rPr>
                <w:rFonts w:ascii="Verdana" w:hAnsi="Verdana" w:cs="Verdana"/>
                <w:color w:val="FFFFFF"/>
                <w:spacing w:val="1"/>
                <w:sz w:val="13"/>
                <w:szCs w:val="13"/>
              </w:rPr>
              <w:t>R</w:t>
            </w:r>
            <w:r w:rsidRPr="00B85023">
              <w:rPr>
                <w:rFonts w:ascii="Verdana" w:hAnsi="Verdana" w:cs="Verdana"/>
                <w:color w:val="FFFFFF"/>
                <w:sz w:val="16"/>
                <w:szCs w:val="16"/>
              </w:rPr>
              <w:t>,</w:t>
            </w:r>
          </w:p>
          <w:p w:rsidR="001F518A" w:rsidRPr="00B85023" w:rsidRDefault="001F518A" w:rsidP="00B12777">
            <w:pPr>
              <w:widowControl w:val="0"/>
              <w:autoSpaceDE w:val="0"/>
              <w:autoSpaceDN w:val="0"/>
              <w:adjustRightInd w:val="0"/>
              <w:spacing w:line="182" w:lineRule="exact"/>
              <w:ind w:left="64"/>
              <w:rPr>
                <w:sz w:val="24"/>
                <w:szCs w:val="24"/>
              </w:rPr>
            </w:pPr>
            <w:r w:rsidRPr="00B85023">
              <w:rPr>
                <w:rFonts w:ascii="Verdana" w:hAnsi="Verdana" w:cs="Verdana"/>
                <w:color w:val="FFFFFF"/>
                <w:spacing w:val="1"/>
                <w:position w:val="-1"/>
                <w:sz w:val="13"/>
                <w:szCs w:val="13"/>
              </w:rPr>
              <w:t>COOR</w:t>
            </w:r>
            <w:r w:rsidRPr="00B85023">
              <w:rPr>
                <w:rFonts w:ascii="Verdana" w:hAnsi="Verdana" w:cs="Verdana"/>
                <w:color w:val="FFFFFF"/>
                <w:spacing w:val="-1"/>
                <w:position w:val="-1"/>
                <w:sz w:val="13"/>
                <w:szCs w:val="13"/>
              </w:rPr>
              <w:t>D</w:t>
            </w:r>
            <w:r w:rsidRPr="00B85023">
              <w:rPr>
                <w:rFonts w:ascii="Verdana" w:hAnsi="Verdana" w:cs="Verdana"/>
                <w:color w:val="FFFFFF"/>
                <w:spacing w:val="1"/>
                <w:position w:val="-1"/>
                <w:sz w:val="13"/>
                <w:szCs w:val="13"/>
              </w:rPr>
              <w:t>I</w:t>
            </w:r>
            <w:r w:rsidRPr="00B85023">
              <w:rPr>
                <w:rFonts w:ascii="Verdana" w:hAnsi="Verdana" w:cs="Verdana"/>
                <w:color w:val="FFFFFF"/>
                <w:spacing w:val="-1"/>
                <w:position w:val="-1"/>
                <w:sz w:val="13"/>
                <w:szCs w:val="13"/>
              </w:rPr>
              <w:t>N</w:t>
            </w:r>
            <w:r w:rsidRPr="00B85023">
              <w:rPr>
                <w:rFonts w:ascii="Verdana" w:hAnsi="Verdana" w:cs="Verdana"/>
                <w:color w:val="FFFFFF"/>
                <w:position w:val="-1"/>
                <w:sz w:val="13"/>
                <w:szCs w:val="13"/>
              </w:rPr>
              <w:t>A</w:t>
            </w:r>
            <w:r w:rsidRPr="00B85023">
              <w:rPr>
                <w:rFonts w:ascii="Verdana" w:hAnsi="Verdana" w:cs="Verdana"/>
                <w:color w:val="FFFFFF"/>
                <w:spacing w:val="1"/>
                <w:position w:val="-1"/>
                <w:sz w:val="13"/>
                <w:szCs w:val="13"/>
              </w:rPr>
              <w:t>CIÓ</w:t>
            </w:r>
            <w:r w:rsidRPr="00B85023">
              <w:rPr>
                <w:rFonts w:ascii="Verdana" w:hAnsi="Verdana" w:cs="Verdana"/>
                <w:color w:val="FFFFFF"/>
                <w:position w:val="-1"/>
                <w:sz w:val="13"/>
                <w:szCs w:val="13"/>
              </w:rPr>
              <w:t>N</w:t>
            </w:r>
            <w:r w:rsidRPr="00B85023">
              <w:rPr>
                <w:rFonts w:ascii="Verdana" w:hAnsi="Verdana" w:cs="Verdana"/>
                <w:color w:val="FFFFFF"/>
                <w:spacing w:val="-2"/>
                <w:position w:val="-1"/>
                <w:sz w:val="13"/>
                <w:szCs w:val="13"/>
              </w:rPr>
              <w:t xml:space="preserve"> </w:t>
            </w:r>
            <w:r w:rsidRPr="00B85023">
              <w:rPr>
                <w:rFonts w:ascii="Verdana" w:hAnsi="Verdana" w:cs="Verdana"/>
                <w:color w:val="FFFFFF"/>
                <w:spacing w:val="-1"/>
                <w:position w:val="-1"/>
                <w:sz w:val="13"/>
                <w:szCs w:val="13"/>
              </w:rPr>
              <w:t>D</w:t>
            </w:r>
            <w:r w:rsidRPr="00B85023">
              <w:rPr>
                <w:rFonts w:ascii="Verdana" w:hAnsi="Verdana" w:cs="Verdana"/>
                <w:color w:val="FFFFFF"/>
                <w:position w:val="-1"/>
                <w:sz w:val="13"/>
                <w:szCs w:val="13"/>
              </w:rPr>
              <w:t>E</w:t>
            </w:r>
            <w:r w:rsidRPr="00B85023">
              <w:rPr>
                <w:rFonts w:ascii="Verdana" w:hAnsi="Verdana" w:cs="Verdana"/>
                <w:color w:val="FFFFFF"/>
                <w:spacing w:val="-2"/>
                <w:position w:val="-1"/>
                <w:sz w:val="13"/>
                <w:szCs w:val="13"/>
              </w:rPr>
              <w:t xml:space="preserve"> </w:t>
            </w:r>
            <w:r w:rsidRPr="00B85023">
              <w:rPr>
                <w:rFonts w:ascii="Verdana" w:hAnsi="Verdana" w:cs="Verdana"/>
                <w:color w:val="FFFFFF"/>
                <w:position w:val="-1"/>
                <w:sz w:val="13"/>
                <w:szCs w:val="13"/>
              </w:rPr>
              <w:t>FE</w:t>
            </w:r>
            <w:r w:rsidRPr="00B85023">
              <w:rPr>
                <w:rFonts w:ascii="Verdana" w:hAnsi="Verdana" w:cs="Verdana"/>
                <w:color w:val="FFFFFF"/>
                <w:spacing w:val="1"/>
                <w:position w:val="-1"/>
                <w:sz w:val="13"/>
                <w:szCs w:val="13"/>
              </w:rPr>
              <w:t>CH</w:t>
            </w:r>
            <w:r w:rsidRPr="00B85023">
              <w:rPr>
                <w:rFonts w:ascii="Verdana" w:hAnsi="Verdana" w:cs="Verdana"/>
                <w:color w:val="FFFFFF"/>
                <w:position w:val="-1"/>
                <w:sz w:val="13"/>
                <w:szCs w:val="13"/>
              </w:rPr>
              <w:t>AS</w:t>
            </w:r>
            <w:r w:rsidRPr="00B85023">
              <w:rPr>
                <w:rFonts w:ascii="Verdana" w:hAnsi="Verdana" w:cs="Verdana"/>
                <w:color w:val="FFFFFF"/>
                <w:spacing w:val="-2"/>
                <w:position w:val="-1"/>
                <w:sz w:val="13"/>
                <w:szCs w:val="13"/>
              </w:rPr>
              <w:t xml:space="preserve"> </w:t>
            </w:r>
            <w:r w:rsidRPr="00B85023">
              <w:rPr>
                <w:rFonts w:ascii="Verdana" w:hAnsi="Verdana" w:cs="Verdana"/>
                <w:color w:val="FFFFFF"/>
                <w:spacing w:val="1"/>
                <w:position w:val="-1"/>
                <w:sz w:val="13"/>
                <w:szCs w:val="13"/>
              </w:rPr>
              <w:t>CO</w:t>
            </w:r>
            <w:r w:rsidRPr="00B85023">
              <w:rPr>
                <w:rFonts w:ascii="Verdana" w:hAnsi="Verdana" w:cs="Verdana"/>
                <w:color w:val="FFFFFF"/>
                <w:spacing w:val="-1"/>
                <w:position w:val="-1"/>
                <w:sz w:val="13"/>
                <w:szCs w:val="13"/>
              </w:rPr>
              <w:t>NT</w:t>
            </w:r>
            <w:r w:rsidRPr="00B85023">
              <w:rPr>
                <w:rFonts w:ascii="Verdana" w:hAnsi="Verdana" w:cs="Verdana"/>
                <w:color w:val="FFFFFF"/>
                <w:spacing w:val="1"/>
                <w:position w:val="-1"/>
                <w:sz w:val="13"/>
                <w:szCs w:val="13"/>
              </w:rPr>
              <w:t>R</w:t>
            </w:r>
            <w:r w:rsidRPr="00B85023">
              <w:rPr>
                <w:rFonts w:ascii="Verdana" w:hAnsi="Verdana" w:cs="Verdana"/>
                <w:color w:val="FFFFFF"/>
                <w:position w:val="-1"/>
                <w:sz w:val="13"/>
                <w:szCs w:val="13"/>
              </w:rPr>
              <w:t>A</w:t>
            </w:r>
            <w:r w:rsidRPr="00B85023">
              <w:rPr>
                <w:rFonts w:ascii="Verdana" w:hAnsi="Verdana" w:cs="Verdana"/>
                <w:color w:val="FFFFFF"/>
                <w:spacing w:val="1"/>
                <w:position w:val="-1"/>
                <w:sz w:val="13"/>
                <w:szCs w:val="13"/>
              </w:rPr>
              <w:t>C</w:t>
            </w:r>
            <w:r w:rsidRPr="00B85023">
              <w:rPr>
                <w:rFonts w:ascii="Verdana" w:hAnsi="Verdana" w:cs="Verdana"/>
                <w:color w:val="FFFFFF"/>
                <w:spacing w:val="-1"/>
                <w:position w:val="-1"/>
                <w:sz w:val="13"/>
                <w:szCs w:val="13"/>
              </w:rPr>
              <w:t>T</w:t>
            </w:r>
            <w:r w:rsidRPr="00B85023">
              <w:rPr>
                <w:rFonts w:ascii="Verdana" w:hAnsi="Verdana" w:cs="Verdana"/>
                <w:color w:val="FFFFFF"/>
                <w:spacing w:val="1"/>
                <w:position w:val="-1"/>
                <w:sz w:val="13"/>
                <w:szCs w:val="13"/>
              </w:rPr>
              <w:t>U</w:t>
            </w:r>
            <w:r w:rsidRPr="00B85023">
              <w:rPr>
                <w:rFonts w:ascii="Verdana" w:hAnsi="Verdana" w:cs="Verdana"/>
                <w:color w:val="FFFFFF"/>
                <w:position w:val="-1"/>
                <w:sz w:val="13"/>
                <w:szCs w:val="13"/>
              </w:rPr>
              <w:t>ALES</w:t>
            </w:r>
            <w:r w:rsidRPr="00B85023">
              <w:rPr>
                <w:rFonts w:ascii="Verdana" w:hAnsi="Verdana" w:cs="Verdana"/>
                <w:color w:val="FFFFFF"/>
                <w:spacing w:val="-1"/>
                <w:position w:val="-1"/>
                <w:sz w:val="13"/>
                <w:szCs w:val="13"/>
              </w:rPr>
              <w:t xml:space="preserve"> </w:t>
            </w:r>
            <w:r w:rsidRPr="00B85023">
              <w:rPr>
                <w:rFonts w:ascii="Verdana" w:hAnsi="Verdana" w:cs="Verdana"/>
                <w:color w:val="FFFFFF"/>
                <w:spacing w:val="1"/>
                <w:position w:val="-1"/>
                <w:sz w:val="13"/>
                <w:szCs w:val="13"/>
              </w:rPr>
              <w:t>CO</w:t>
            </w:r>
            <w:r w:rsidRPr="00B85023">
              <w:rPr>
                <w:rFonts w:ascii="Verdana" w:hAnsi="Verdana" w:cs="Verdana"/>
                <w:color w:val="FFFFFF"/>
                <w:position w:val="-1"/>
                <w:sz w:val="13"/>
                <w:szCs w:val="13"/>
              </w:rPr>
              <w:t>N</w:t>
            </w:r>
            <w:r w:rsidRPr="00B85023">
              <w:rPr>
                <w:rFonts w:ascii="Verdana" w:hAnsi="Verdana" w:cs="Verdana"/>
                <w:color w:val="FFFFFF"/>
                <w:spacing w:val="-2"/>
                <w:position w:val="-1"/>
                <w:sz w:val="13"/>
                <w:szCs w:val="13"/>
              </w:rPr>
              <w:t xml:space="preserve"> </w:t>
            </w:r>
            <w:r w:rsidRPr="00B85023">
              <w:rPr>
                <w:rFonts w:ascii="Verdana" w:hAnsi="Verdana" w:cs="Verdana"/>
                <w:color w:val="FFFFFF"/>
                <w:position w:val="-1"/>
                <w:sz w:val="13"/>
                <w:szCs w:val="13"/>
              </w:rPr>
              <w:t>LA</w:t>
            </w:r>
            <w:r w:rsidRPr="00B85023">
              <w:rPr>
                <w:rFonts w:ascii="Verdana" w:hAnsi="Verdana" w:cs="Verdana"/>
                <w:color w:val="FFFFFF"/>
                <w:spacing w:val="-1"/>
                <w:position w:val="-1"/>
                <w:sz w:val="13"/>
                <w:szCs w:val="13"/>
              </w:rPr>
              <w:t xml:space="preserve"> </w:t>
            </w:r>
            <w:r w:rsidRPr="00B85023">
              <w:rPr>
                <w:rFonts w:ascii="Verdana" w:hAnsi="Verdana" w:cs="Verdana"/>
                <w:color w:val="FFFFFF"/>
                <w:spacing w:val="1"/>
                <w:position w:val="-1"/>
                <w:sz w:val="13"/>
                <w:szCs w:val="13"/>
              </w:rPr>
              <w:t>PRO</w:t>
            </w:r>
            <w:r w:rsidRPr="00B85023">
              <w:rPr>
                <w:rFonts w:ascii="Verdana" w:hAnsi="Verdana" w:cs="Verdana"/>
                <w:color w:val="FFFFFF"/>
                <w:position w:val="-1"/>
                <w:sz w:val="13"/>
                <w:szCs w:val="13"/>
              </w:rPr>
              <w:t>G</w:t>
            </w:r>
            <w:r w:rsidRPr="00B85023">
              <w:rPr>
                <w:rFonts w:ascii="Verdana" w:hAnsi="Verdana" w:cs="Verdana"/>
                <w:color w:val="FFFFFF"/>
                <w:spacing w:val="1"/>
                <w:position w:val="-1"/>
                <w:sz w:val="13"/>
                <w:szCs w:val="13"/>
              </w:rPr>
              <w:t>R</w:t>
            </w:r>
            <w:r w:rsidRPr="00B85023">
              <w:rPr>
                <w:rFonts w:ascii="Verdana" w:hAnsi="Verdana" w:cs="Verdana"/>
                <w:color w:val="FFFFFF"/>
                <w:position w:val="-1"/>
                <w:sz w:val="13"/>
                <w:szCs w:val="13"/>
              </w:rPr>
              <w:t>A</w:t>
            </w:r>
            <w:r w:rsidRPr="00B85023">
              <w:rPr>
                <w:rFonts w:ascii="Verdana" w:hAnsi="Verdana" w:cs="Verdana"/>
                <w:color w:val="FFFFFF"/>
                <w:spacing w:val="1"/>
                <w:position w:val="-1"/>
                <w:sz w:val="13"/>
                <w:szCs w:val="13"/>
              </w:rPr>
              <w:t>M</w:t>
            </w:r>
            <w:r w:rsidRPr="00B85023">
              <w:rPr>
                <w:rFonts w:ascii="Verdana" w:hAnsi="Verdana" w:cs="Verdana"/>
                <w:color w:val="FFFFFF"/>
                <w:position w:val="-1"/>
                <w:sz w:val="13"/>
                <w:szCs w:val="13"/>
              </w:rPr>
              <w:t>A</w:t>
            </w:r>
            <w:r w:rsidRPr="00B85023">
              <w:rPr>
                <w:rFonts w:ascii="Verdana" w:hAnsi="Verdana" w:cs="Verdana"/>
                <w:color w:val="FFFFFF"/>
                <w:spacing w:val="1"/>
                <w:position w:val="-1"/>
                <w:sz w:val="13"/>
                <w:szCs w:val="13"/>
              </w:rPr>
              <w:t>CIÓ</w:t>
            </w:r>
            <w:r w:rsidRPr="00B85023">
              <w:rPr>
                <w:rFonts w:ascii="Verdana" w:hAnsi="Verdana" w:cs="Verdana"/>
                <w:color w:val="FFFFFF"/>
                <w:position w:val="-1"/>
                <w:sz w:val="13"/>
                <w:szCs w:val="13"/>
              </w:rPr>
              <w:t>N</w:t>
            </w:r>
            <w:r w:rsidRPr="00B85023">
              <w:rPr>
                <w:rFonts w:ascii="Verdana" w:hAnsi="Verdana" w:cs="Verdana"/>
                <w:color w:val="FFFFFF"/>
                <w:spacing w:val="-2"/>
                <w:position w:val="-1"/>
                <w:sz w:val="13"/>
                <w:szCs w:val="13"/>
              </w:rPr>
              <w:t xml:space="preserve"> </w:t>
            </w:r>
            <w:r w:rsidRPr="00B85023">
              <w:rPr>
                <w:rFonts w:ascii="Verdana" w:hAnsi="Verdana" w:cs="Verdana"/>
                <w:color w:val="FFFFFF"/>
                <w:spacing w:val="-1"/>
                <w:position w:val="-1"/>
                <w:sz w:val="13"/>
                <w:szCs w:val="13"/>
              </w:rPr>
              <w:t>D</w:t>
            </w:r>
            <w:r w:rsidRPr="00B85023">
              <w:rPr>
                <w:rFonts w:ascii="Verdana" w:hAnsi="Verdana" w:cs="Verdana"/>
                <w:color w:val="FFFFFF"/>
                <w:position w:val="-1"/>
                <w:sz w:val="13"/>
                <w:szCs w:val="13"/>
              </w:rPr>
              <w:t xml:space="preserve">EL </w:t>
            </w:r>
            <w:r w:rsidRPr="00B85023">
              <w:rPr>
                <w:rFonts w:ascii="Verdana" w:hAnsi="Verdana" w:cs="Verdana"/>
                <w:color w:val="FFFFFF"/>
                <w:spacing w:val="1"/>
                <w:position w:val="-1"/>
                <w:sz w:val="13"/>
                <w:szCs w:val="13"/>
              </w:rPr>
              <w:t>PRO</w:t>
            </w:r>
            <w:r w:rsidRPr="00B85023">
              <w:rPr>
                <w:rFonts w:ascii="Verdana" w:hAnsi="Verdana" w:cs="Verdana"/>
                <w:color w:val="FFFFFF"/>
                <w:spacing w:val="-1"/>
                <w:position w:val="-1"/>
                <w:sz w:val="13"/>
                <w:szCs w:val="13"/>
              </w:rPr>
              <w:t>Y</w:t>
            </w:r>
            <w:r w:rsidRPr="00B85023">
              <w:rPr>
                <w:rFonts w:ascii="Verdana" w:hAnsi="Verdana" w:cs="Verdana"/>
                <w:color w:val="FFFFFF"/>
                <w:position w:val="-1"/>
                <w:sz w:val="13"/>
                <w:szCs w:val="13"/>
              </w:rPr>
              <w:t>E</w:t>
            </w:r>
            <w:r w:rsidRPr="00B85023">
              <w:rPr>
                <w:rFonts w:ascii="Verdana" w:hAnsi="Verdana" w:cs="Verdana"/>
                <w:color w:val="FFFFFF"/>
                <w:spacing w:val="1"/>
                <w:position w:val="-1"/>
                <w:sz w:val="13"/>
                <w:szCs w:val="13"/>
              </w:rPr>
              <w:t>C</w:t>
            </w:r>
            <w:r w:rsidRPr="00B85023">
              <w:rPr>
                <w:rFonts w:ascii="Verdana" w:hAnsi="Verdana" w:cs="Verdana"/>
                <w:color w:val="FFFFFF"/>
                <w:spacing w:val="-1"/>
                <w:position w:val="-1"/>
                <w:sz w:val="13"/>
                <w:szCs w:val="13"/>
              </w:rPr>
              <w:t>T</w:t>
            </w:r>
            <w:r w:rsidRPr="00B85023">
              <w:rPr>
                <w:rFonts w:ascii="Verdana" w:hAnsi="Verdana" w:cs="Verdana"/>
                <w:color w:val="FFFFFF"/>
                <w:spacing w:val="1"/>
                <w:position w:val="-1"/>
                <w:sz w:val="13"/>
                <w:szCs w:val="13"/>
              </w:rPr>
              <w:t>O</w:t>
            </w:r>
            <w:r w:rsidRPr="00B85023">
              <w:rPr>
                <w:rFonts w:ascii="Verdana" w:hAnsi="Verdana" w:cs="Verdana"/>
                <w:color w:val="FFFFFF"/>
                <w:position w:val="-1"/>
                <w:sz w:val="16"/>
                <w:szCs w:val="16"/>
              </w:rPr>
              <w:t>,</w:t>
            </w:r>
            <w:r w:rsidRPr="00B85023">
              <w:rPr>
                <w:rFonts w:ascii="Verdana" w:hAnsi="Verdana" w:cs="Verdana"/>
                <w:color w:val="FFFFFF"/>
                <w:spacing w:val="2"/>
                <w:position w:val="-1"/>
                <w:sz w:val="16"/>
                <w:szCs w:val="16"/>
              </w:rPr>
              <w:t xml:space="preserve"> </w:t>
            </w:r>
            <w:r w:rsidRPr="00B85023">
              <w:rPr>
                <w:rFonts w:ascii="Verdana" w:hAnsi="Verdana" w:cs="Verdana"/>
                <w:color w:val="FFFFFF"/>
                <w:position w:val="-1"/>
                <w:sz w:val="13"/>
                <w:szCs w:val="13"/>
              </w:rPr>
              <w:t>E</w:t>
            </w:r>
            <w:r w:rsidRPr="00B85023">
              <w:rPr>
                <w:rFonts w:ascii="Verdana" w:hAnsi="Verdana" w:cs="Verdana"/>
                <w:color w:val="FFFFFF"/>
                <w:spacing w:val="-1"/>
                <w:position w:val="-1"/>
                <w:sz w:val="13"/>
                <w:szCs w:val="13"/>
              </w:rPr>
              <w:t>T</w:t>
            </w:r>
            <w:r w:rsidRPr="00B85023">
              <w:rPr>
                <w:rFonts w:ascii="Verdana" w:hAnsi="Verdana" w:cs="Verdana"/>
                <w:color w:val="FFFFFF"/>
                <w:spacing w:val="1"/>
                <w:position w:val="-1"/>
                <w:sz w:val="13"/>
                <w:szCs w:val="13"/>
              </w:rPr>
              <w:t>C</w:t>
            </w:r>
            <w:r w:rsidRPr="00B85023">
              <w:rPr>
                <w:rFonts w:ascii="Verdana" w:hAnsi="Verdana" w:cs="Verdana"/>
                <w:color w:val="FFFFFF"/>
                <w:position w:val="-1"/>
                <w:sz w:val="16"/>
                <w:szCs w:val="16"/>
              </w:rPr>
              <w:t>.</w:t>
            </w:r>
          </w:p>
        </w:tc>
        <w:tc>
          <w:tcPr>
            <w:tcW w:w="140" w:type="dxa"/>
            <w:tcBorders>
              <w:top w:val="nil"/>
              <w:left w:val="single" w:sz="4" w:space="0" w:color="000000"/>
              <w:bottom w:val="nil"/>
              <w:right w:val="nil"/>
            </w:tcBorders>
          </w:tcPr>
          <w:p w:rsidR="001F518A" w:rsidRPr="00B85023" w:rsidRDefault="001F518A" w:rsidP="00B12777">
            <w:pPr>
              <w:widowControl w:val="0"/>
              <w:autoSpaceDE w:val="0"/>
              <w:autoSpaceDN w:val="0"/>
              <w:adjustRightInd w:val="0"/>
              <w:rPr>
                <w:sz w:val="24"/>
                <w:szCs w:val="24"/>
              </w:rPr>
            </w:pPr>
          </w:p>
        </w:tc>
      </w:tr>
      <w:tr w:rsidR="009A5BB6" w:rsidRPr="00B85023" w:rsidTr="007B523F">
        <w:trPr>
          <w:trHeight w:hRule="exact" w:val="238"/>
        </w:trPr>
        <w:tc>
          <w:tcPr>
            <w:tcW w:w="136" w:type="dxa"/>
            <w:tcBorders>
              <w:top w:val="nil"/>
              <w:left w:val="nil"/>
              <w:bottom w:val="nil"/>
              <w:right w:val="single" w:sz="4" w:space="0" w:color="000000"/>
            </w:tcBorders>
          </w:tcPr>
          <w:p w:rsidR="009A5BB6" w:rsidRPr="00B85023" w:rsidRDefault="009A5BB6" w:rsidP="00B12777">
            <w:pPr>
              <w:widowControl w:val="0"/>
              <w:autoSpaceDE w:val="0"/>
              <w:autoSpaceDN w:val="0"/>
              <w:adjustRightInd w:val="0"/>
              <w:rPr>
                <w:sz w:val="24"/>
                <w:szCs w:val="24"/>
              </w:rPr>
            </w:pPr>
          </w:p>
        </w:tc>
        <w:tc>
          <w:tcPr>
            <w:tcW w:w="8448" w:type="dxa"/>
            <w:vMerge w:val="restart"/>
            <w:tcBorders>
              <w:top w:val="single" w:sz="4" w:space="0" w:color="000000"/>
              <w:left w:val="single" w:sz="4" w:space="0" w:color="000000"/>
              <w:right w:val="single" w:sz="4" w:space="0" w:color="000000"/>
            </w:tcBorders>
          </w:tcPr>
          <w:p w:rsidR="009A5BB6" w:rsidRPr="00E25983" w:rsidRDefault="009A5BB6" w:rsidP="00B12777">
            <w:pPr>
              <w:widowControl w:val="0"/>
              <w:autoSpaceDE w:val="0"/>
              <w:autoSpaceDN w:val="0"/>
              <w:adjustRightInd w:val="0"/>
              <w:rPr>
                <w:rFonts w:asciiTheme="minorHAnsi" w:hAnsiTheme="minorHAnsi"/>
              </w:rPr>
            </w:pPr>
            <w:r w:rsidRPr="00E25983">
              <w:rPr>
                <w:rFonts w:asciiTheme="minorHAnsi" w:hAnsiTheme="minorHAnsi"/>
              </w:rPr>
              <w:t xml:space="preserve">El proceso de selección y contratación de proveedores cambia de manera trasversal, ya que no se eliminan las actividades desagregadas y se tiende a la estandarización y mejora del proceso. </w:t>
            </w:r>
          </w:p>
        </w:tc>
        <w:tc>
          <w:tcPr>
            <w:tcW w:w="140" w:type="dxa"/>
            <w:tcBorders>
              <w:top w:val="nil"/>
              <w:left w:val="single" w:sz="4" w:space="0" w:color="000000"/>
              <w:bottom w:val="nil"/>
              <w:right w:val="nil"/>
            </w:tcBorders>
          </w:tcPr>
          <w:p w:rsidR="009A5BB6" w:rsidRPr="00B85023" w:rsidRDefault="009A5BB6" w:rsidP="00B12777">
            <w:pPr>
              <w:widowControl w:val="0"/>
              <w:autoSpaceDE w:val="0"/>
              <w:autoSpaceDN w:val="0"/>
              <w:adjustRightInd w:val="0"/>
              <w:rPr>
                <w:sz w:val="24"/>
                <w:szCs w:val="24"/>
              </w:rPr>
            </w:pPr>
          </w:p>
        </w:tc>
      </w:tr>
      <w:tr w:rsidR="009A5BB6" w:rsidRPr="00B85023" w:rsidTr="007B523F">
        <w:trPr>
          <w:trHeight w:hRule="exact" w:val="238"/>
        </w:trPr>
        <w:tc>
          <w:tcPr>
            <w:tcW w:w="136" w:type="dxa"/>
            <w:tcBorders>
              <w:top w:val="nil"/>
              <w:left w:val="nil"/>
              <w:bottom w:val="nil"/>
              <w:right w:val="single" w:sz="4" w:space="0" w:color="000000"/>
            </w:tcBorders>
          </w:tcPr>
          <w:p w:rsidR="009A5BB6" w:rsidRPr="00B85023" w:rsidRDefault="009A5BB6" w:rsidP="00B12777">
            <w:pPr>
              <w:widowControl w:val="0"/>
              <w:autoSpaceDE w:val="0"/>
              <w:autoSpaceDN w:val="0"/>
              <w:adjustRightInd w:val="0"/>
              <w:rPr>
                <w:sz w:val="24"/>
                <w:szCs w:val="24"/>
              </w:rPr>
            </w:pPr>
          </w:p>
        </w:tc>
        <w:tc>
          <w:tcPr>
            <w:tcW w:w="8448" w:type="dxa"/>
            <w:vMerge/>
            <w:tcBorders>
              <w:left w:val="single" w:sz="4" w:space="0" w:color="000000"/>
              <w:right w:val="single" w:sz="4" w:space="0" w:color="000000"/>
            </w:tcBorders>
          </w:tcPr>
          <w:p w:rsidR="009A5BB6" w:rsidRPr="00B85023" w:rsidRDefault="009A5BB6" w:rsidP="00B12777">
            <w:pPr>
              <w:widowControl w:val="0"/>
              <w:autoSpaceDE w:val="0"/>
              <w:autoSpaceDN w:val="0"/>
              <w:adjustRightInd w:val="0"/>
              <w:rPr>
                <w:sz w:val="24"/>
                <w:szCs w:val="24"/>
              </w:rPr>
            </w:pPr>
          </w:p>
        </w:tc>
        <w:tc>
          <w:tcPr>
            <w:tcW w:w="140" w:type="dxa"/>
            <w:tcBorders>
              <w:top w:val="nil"/>
              <w:left w:val="single" w:sz="4" w:space="0" w:color="000000"/>
              <w:bottom w:val="nil"/>
              <w:right w:val="nil"/>
            </w:tcBorders>
          </w:tcPr>
          <w:p w:rsidR="009A5BB6" w:rsidRPr="00B85023" w:rsidRDefault="009A5BB6" w:rsidP="00B12777">
            <w:pPr>
              <w:widowControl w:val="0"/>
              <w:autoSpaceDE w:val="0"/>
              <w:autoSpaceDN w:val="0"/>
              <w:adjustRightInd w:val="0"/>
              <w:rPr>
                <w:sz w:val="24"/>
                <w:szCs w:val="24"/>
              </w:rPr>
            </w:pPr>
          </w:p>
        </w:tc>
      </w:tr>
      <w:tr w:rsidR="009A5BB6" w:rsidRPr="00B85023" w:rsidTr="007B523F">
        <w:trPr>
          <w:trHeight w:hRule="exact" w:val="238"/>
        </w:trPr>
        <w:tc>
          <w:tcPr>
            <w:tcW w:w="136" w:type="dxa"/>
            <w:tcBorders>
              <w:top w:val="nil"/>
              <w:left w:val="nil"/>
              <w:bottom w:val="nil"/>
              <w:right w:val="single" w:sz="4" w:space="0" w:color="000000"/>
            </w:tcBorders>
          </w:tcPr>
          <w:p w:rsidR="009A5BB6" w:rsidRPr="00B85023" w:rsidRDefault="009A5BB6" w:rsidP="00B12777">
            <w:pPr>
              <w:widowControl w:val="0"/>
              <w:autoSpaceDE w:val="0"/>
              <w:autoSpaceDN w:val="0"/>
              <w:adjustRightInd w:val="0"/>
              <w:rPr>
                <w:sz w:val="24"/>
                <w:szCs w:val="24"/>
              </w:rPr>
            </w:pPr>
          </w:p>
        </w:tc>
        <w:tc>
          <w:tcPr>
            <w:tcW w:w="8448" w:type="dxa"/>
            <w:vMerge/>
            <w:tcBorders>
              <w:left w:val="single" w:sz="4" w:space="0" w:color="000000"/>
              <w:right w:val="single" w:sz="4" w:space="0" w:color="000000"/>
            </w:tcBorders>
          </w:tcPr>
          <w:p w:rsidR="009A5BB6" w:rsidRPr="00B85023" w:rsidRDefault="009A5BB6" w:rsidP="00B12777">
            <w:pPr>
              <w:widowControl w:val="0"/>
              <w:autoSpaceDE w:val="0"/>
              <w:autoSpaceDN w:val="0"/>
              <w:adjustRightInd w:val="0"/>
              <w:rPr>
                <w:sz w:val="24"/>
                <w:szCs w:val="24"/>
              </w:rPr>
            </w:pPr>
          </w:p>
        </w:tc>
        <w:tc>
          <w:tcPr>
            <w:tcW w:w="140" w:type="dxa"/>
            <w:tcBorders>
              <w:top w:val="nil"/>
              <w:left w:val="single" w:sz="4" w:space="0" w:color="000000"/>
              <w:bottom w:val="nil"/>
              <w:right w:val="nil"/>
            </w:tcBorders>
          </w:tcPr>
          <w:p w:rsidR="009A5BB6" w:rsidRPr="00B85023" w:rsidRDefault="009A5BB6" w:rsidP="00B12777">
            <w:pPr>
              <w:widowControl w:val="0"/>
              <w:autoSpaceDE w:val="0"/>
              <w:autoSpaceDN w:val="0"/>
              <w:adjustRightInd w:val="0"/>
              <w:rPr>
                <w:sz w:val="24"/>
                <w:szCs w:val="24"/>
              </w:rPr>
            </w:pPr>
          </w:p>
        </w:tc>
      </w:tr>
      <w:tr w:rsidR="009A5BB6" w:rsidRPr="00B85023" w:rsidTr="007B523F">
        <w:trPr>
          <w:trHeight w:hRule="exact" w:val="238"/>
        </w:trPr>
        <w:tc>
          <w:tcPr>
            <w:tcW w:w="136" w:type="dxa"/>
            <w:tcBorders>
              <w:top w:val="nil"/>
              <w:left w:val="nil"/>
              <w:bottom w:val="nil"/>
              <w:right w:val="single" w:sz="4" w:space="0" w:color="000000"/>
            </w:tcBorders>
          </w:tcPr>
          <w:p w:rsidR="009A5BB6" w:rsidRPr="00B85023" w:rsidRDefault="009A5BB6" w:rsidP="00B12777">
            <w:pPr>
              <w:widowControl w:val="0"/>
              <w:autoSpaceDE w:val="0"/>
              <w:autoSpaceDN w:val="0"/>
              <w:adjustRightInd w:val="0"/>
              <w:rPr>
                <w:sz w:val="24"/>
                <w:szCs w:val="24"/>
              </w:rPr>
            </w:pPr>
          </w:p>
        </w:tc>
        <w:tc>
          <w:tcPr>
            <w:tcW w:w="8448" w:type="dxa"/>
            <w:vMerge/>
            <w:tcBorders>
              <w:left w:val="single" w:sz="4" w:space="0" w:color="000000"/>
              <w:right w:val="single" w:sz="4" w:space="0" w:color="000000"/>
            </w:tcBorders>
          </w:tcPr>
          <w:p w:rsidR="009A5BB6" w:rsidRPr="00B85023" w:rsidRDefault="009A5BB6" w:rsidP="00B12777">
            <w:pPr>
              <w:widowControl w:val="0"/>
              <w:autoSpaceDE w:val="0"/>
              <w:autoSpaceDN w:val="0"/>
              <w:adjustRightInd w:val="0"/>
              <w:rPr>
                <w:sz w:val="24"/>
                <w:szCs w:val="24"/>
              </w:rPr>
            </w:pPr>
          </w:p>
        </w:tc>
        <w:tc>
          <w:tcPr>
            <w:tcW w:w="140" w:type="dxa"/>
            <w:tcBorders>
              <w:top w:val="nil"/>
              <w:left w:val="single" w:sz="4" w:space="0" w:color="000000"/>
              <w:bottom w:val="nil"/>
              <w:right w:val="nil"/>
            </w:tcBorders>
          </w:tcPr>
          <w:p w:rsidR="009A5BB6" w:rsidRPr="00B85023" w:rsidRDefault="009A5BB6" w:rsidP="00B12777">
            <w:pPr>
              <w:widowControl w:val="0"/>
              <w:autoSpaceDE w:val="0"/>
              <w:autoSpaceDN w:val="0"/>
              <w:adjustRightInd w:val="0"/>
              <w:rPr>
                <w:sz w:val="24"/>
                <w:szCs w:val="24"/>
              </w:rPr>
            </w:pPr>
          </w:p>
        </w:tc>
      </w:tr>
      <w:tr w:rsidR="009A5BB6" w:rsidRPr="00B85023" w:rsidTr="007B523F">
        <w:trPr>
          <w:trHeight w:hRule="exact" w:val="238"/>
        </w:trPr>
        <w:tc>
          <w:tcPr>
            <w:tcW w:w="136" w:type="dxa"/>
            <w:tcBorders>
              <w:top w:val="nil"/>
              <w:left w:val="nil"/>
              <w:bottom w:val="nil"/>
              <w:right w:val="single" w:sz="4" w:space="0" w:color="000000"/>
            </w:tcBorders>
          </w:tcPr>
          <w:p w:rsidR="009A5BB6" w:rsidRPr="00B85023" w:rsidRDefault="009A5BB6" w:rsidP="00B12777">
            <w:pPr>
              <w:widowControl w:val="0"/>
              <w:autoSpaceDE w:val="0"/>
              <w:autoSpaceDN w:val="0"/>
              <w:adjustRightInd w:val="0"/>
              <w:rPr>
                <w:sz w:val="24"/>
                <w:szCs w:val="24"/>
              </w:rPr>
            </w:pPr>
          </w:p>
        </w:tc>
        <w:tc>
          <w:tcPr>
            <w:tcW w:w="8448" w:type="dxa"/>
            <w:vMerge/>
            <w:tcBorders>
              <w:left w:val="single" w:sz="4" w:space="0" w:color="000000"/>
              <w:bottom w:val="single" w:sz="4" w:space="0" w:color="000000"/>
              <w:right w:val="single" w:sz="4" w:space="0" w:color="000000"/>
            </w:tcBorders>
          </w:tcPr>
          <w:p w:rsidR="009A5BB6" w:rsidRPr="00B85023" w:rsidRDefault="009A5BB6" w:rsidP="00B12777">
            <w:pPr>
              <w:widowControl w:val="0"/>
              <w:autoSpaceDE w:val="0"/>
              <w:autoSpaceDN w:val="0"/>
              <w:adjustRightInd w:val="0"/>
              <w:rPr>
                <w:sz w:val="24"/>
                <w:szCs w:val="24"/>
              </w:rPr>
            </w:pPr>
          </w:p>
        </w:tc>
        <w:tc>
          <w:tcPr>
            <w:tcW w:w="140" w:type="dxa"/>
            <w:tcBorders>
              <w:top w:val="nil"/>
              <w:left w:val="single" w:sz="4" w:space="0" w:color="000000"/>
              <w:bottom w:val="nil"/>
              <w:right w:val="nil"/>
            </w:tcBorders>
          </w:tcPr>
          <w:p w:rsidR="009A5BB6" w:rsidRPr="00B85023" w:rsidRDefault="009A5BB6" w:rsidP="00B12777">
            <w:pPr>
              <w:widowControl w:val="0"/>
              <w:autoSpaceDE w:val="0"/>
              <w:autoSpaceDN w:val="0"/>
              <w:adjustRightInd w:val="0"/>
              <w:rPr>
                <w:sz w:val="24"/>
                <w:szCs w:val="24"/>
              </w:rPr>
            </w:pPr>
          </w:p>
        </w:tc>
      </w:tr>
      <w:tr w:rsidR="001F518A" w:rsidRPr="00B85023" w:rsidTr="00B12777">
        <w:trPr>
          <w:trHeight w:hRule="exact" w:val="634"/>
        </w:trPr>
        <w:tc>
          <w:tcPr>
            <w:tcW w:w="136" w:type="dxa"/>
            <w:tcBorders>
              <w:top w:val="nil"/>
              <w:left w:val="nil"/>
              <w:bottom w:val="nil"/>
              <w:right w:val="single" w:sz="4" w:space="0" w:color="000000"/>
            </w:tcBorders>
          </w:tcPr>
          <w:p w:rsidR="001F518A" w:rsidRPr="00B85023" w:rsidRDefault="001F518A" w:rsidP="00B12777">
            <w:pPr>
              <w:widowControl w:val="0"/>
              <w:autoSpaceDE w:val="0"/>
              <w:autoSpaceDN w:val="0"/>
              <w:adjustRightInd w:val="0"/>
              <w:rPr>
                <w:sz w:val="24"/>
                <w:szCs w:val="24"/>
              </w:rPr>
            </w:pPr>
          </w:p>
        </w:tc>
        <w:tc>
          <w:tcPr>
            <w:tcW w:w="8448" w:type="dxa"/>
            <w:tcBorders>
              <w:top w:val="single" w:sz="4" w:space="0" w:color="000000"/>
              <w:left w:val="single" w:sz="4" w:space="0" w:color="000000"/>
              <w:bottom w:val="single" w:sz="4" w:space="0" w:color="000000"/>
              <w:right w:val="single" w:sz="4" w:space="0" w:color="000000"/>
            </w:tcBorders>
            <w:shd w:val="clear" w:color="auto" w:fill="5F5F5F"/>
          </w:tcPr>
          <w:p w:rsidR="001F518A" w:rsidRPr="00B85023" w:rsidRDefault="001F518A" w:rsidP="00B12777">
            <w:pPr>
              <w:widowControl w:val="0"/>
              <w:autoSpaceDE w:val="0"/>
              <w:autoSpaceDN w:val="0"/>
              <w:adjustRightInd w:val="0"/>
              <w:spacing w:before="36" w:line="202" w:lineRule="exact"/>
              <w:ind w:left="64" w:right="33"/>
              <w:rPr>
                <w:rFonts w:ascii="Verdana" w:hAnsi="Verdana" w:cs="Verdana"/>
                <w:color w:val="000000"/>
                <w:sz w:val="13"/>
                <w:szCs w:val="13"/>
              </w:rPr>
            </w:pPr>
            <w:r w:rsidRPr="00B85023">
              <w:rPr>
                <w:rFonts w:ascii="Verdana" w:hAnsi="Verdana" w:cs="Verdana"/>
                <w:color w:val="FFFFFF"/>
                <w:w w:val="111"/>
              </w:rPr>
              <w:t>C</w:t>
            </w:r>
            <w:r w:rsidRPr="00B85023">
              <w:rPr>
                <w:rFonts w:ascii="Verdana" w:hAnsi="Verdana" w:cs="Verdana"/>
                <w:color w:val="FFFFFF"/>
                <w:w w:val="111"/>
                <w:sz w:val="16"/>
                <w:szCs w:val="16"/>
              </w:rPr>
              <w:t>OO</w:t>
            </w:r>
            <w:r w:rsidRPr="00B85023">
              <w:rPr>
                <w:rFonts w:ascii="Verdana" w:hAnsi="Verdana" w:cs="Verdana"/>
                <w:color w:val="FFFFFF"/>
                <w:spacing w:val="-1"/>
                <w:w w:val="111"/>
                <w:sz w:val="16"/>
                <w:szCs w:val="16"/>
              </w:rPr>
              <w:t>R</w:t>
            </w:r>
            <w:r w:rsidRPr="00B85023">
              <w:rPr>
                <w:rFonts w:ascii="Verdana" w:hAnsi="Verdana" w:cs="Verdana"/>
                <w:color w:val="FFFFFF"/>
                <w:spacing w:val="1"/>
                <w:w w:val="111"/>
                <w:sz w:val="16"/>
                <w:szCs w:val="16"/>
              </w:rPr>
              <w:t>DIN</w:t>
            </w:r>
            <w:r w:rsidRPr="00B85023">
              <w:rPr>
                <w:rFonts w:ascii="Verdana" w:hAnsi="Verdana" w:cs="Verdana"/>
                <w:color w:val="FFFFFF"/>
                <w:w w:val="111"/>
                <w:sz w:val="16"/>
                <w:szCs w:val="16"/>
              </w:rPr>
              <w:t>A</w:t>
            </w:r>
            <w:r w:rsidRPr="00B85023">
              <w:rPr>
                <w:rFonts w:ascii="Verdana" w:hAnsi="Verdana" w:cs="Verdana"/>
                <w:color w:val="FFFFFF"/>
                <w:spacing w:val="-1"/>
                <w:w w:val="111"/>
                <w:sz w:val="16"/>
                <w:szCs w:val="16"/>
              </w:rPr>
              <w:t>C</w:t>
            </w:r>
            <w:r w:rsidRPr="00B85023">
              <w:rPr>
                <w:rFonts w:ascii="Verdana" w:hAnsi="Verdana" w:cs="Verdana"/>
                <w:color w:val="FFFFFF"/>
                <w:spacing w:val="1"/>
                <w:w w:val="111"/>
                <w:sz w:val="16"/>
                <w:szCs w:val="16"/>
              </w:rPr>
              <w:t>I</w:t>
            </w:r>
            <w:r w:rsidRPr="00B85023">
              <w:rPr>
                <w:rFonts w:ascii="Verdana" w:hAnsi="Verdana" w:cs="Verdana"/>
                <w:color w:val="FFFFFF"/>
                <w:w w:val="111"/>
                <w:sz w:val="16"/>
                <w:szCs w:val="16"/>
              </w:rPr>
              <w:t>ÓN</w:t>
            </w:r>
            <w:r w:rsidRPr="00B85023">
              <w:rPr>
                <w:rFonts w:ascii="Verdana" w:hAnsi="Verdana" w:cs="Verdana"/>
                <w:color w:val="FFFFFF"/>
                <w:spacing w:val="51"/>
                <w:w w:val="111"/>
                <w:sz w:val="16"/>
                <w:szCs w:val="16"/>
              </w:rPr>
              <w:t xml:space="preserve"> </w:t>
            </w:r>
            <w:r w:rsidRPr="00B85023">
              <w:rPr>
                <w:rFonts w:ascii="Verdana" w:hAnsi="Verdana" w:cs="Verdana"/>
                <w:color w:val="FFFFFF"/>
                <w:spacing w:val="-1"/>
                <w:sz w:val="16"/>
                <w:szCs w:val="16"/>
              </w:rPr>
              <w:t>C</w:t>
            </w:r>
            <w:r w:rsidRPr="00B85023">
              <w:rPr>
                <w:rFonts w:ascii="Verdana" w:hAnsi="Verdana" w:cs="Verdana"/>
                <w:color w:val="FFFFFF"/>
                <w:sz w:val="16"/>
                <w:szCs w:val="16"/>
              </w:rPr>
              <w:t xml:space="preserve">ON </w:t>
            </w:r>
            <w:r w:rsidRPr="00B85023">
              <w:rPr>
                <w:rFonts w:ascii="Verdana" w:hAnsi="Verdana" w:cs="Verdana"/>
                <w:color w:val="FFFFFF"/>
                <w:spacing w:val="18"/>
                <w:sz w:val="16"/>
                <w:szCs w:val="16"/>
              </w:rPr>
              <w:t xml:space="preserve"> </w:t>
            </w:r>
            <w:r w:rsidRPr="00B85023">
              <w:rPr>
                <w:rFonts w:ascii="Verdana" w:hAnsi="Verdana" w:cs="Verdana"/>
                <w:color w:val="FFFFFF"/>
                <w:spacing w:val="1"/>
                <w:sz w:val="16"/>
                <w:szCs w:val="16"/>
              </w:rPr>
              <w:t>L</w:t>
            </w:r>
            <w:r w:rsidRPr="00B85023">
              <w:rPr>
                <w:rFonts w:ascii="Verdana" w:hAnsi="Verdana" w:cs="Verdana"/>
                <w:color w:val="FFFFFF"/>
                <w:sz w:val="16"/>
                <w:szCs w:val="16"/>
              </w:rPr>
              <w:t xml:space="preserve">A </w:t>
            </w:r>
            <w:r w:rsidRPr="00B85023">
              <w:rPr>
                <w:rFonts w:ascii="Verdana" w:hAnsi="Verdana" w:cs="Verdana"/>
                <w:color w:val="FFFFFF"/>
                <w:spacing w:val="15"/>
                <w:sz w:val="16"/>
                <w:szCs w:val="16"/>
              </w:rPr>
              <w:t xml:space="preserve"> </w:t>
            </w:r>
            <w:r w:rsidRPr="00B85023">
              <w:rPr>
                <w:rFonts w:ascii="Verdana" w:hAnsi="Verdana" w:cs="Verdana"/>
                <w:color w:val="FFFFFF"/>
                <w:spacing w:val="-1"/>
                <w:w w:val="109"/>
              </w:rPr>
              <w:t>G</w:t>
            </w:r>
            <w:r w:rsidRPr="00B85023">
              <w:rPr>
                <w:rFonts w:ascii="Verdana" w:hAnsi="Verdana" w:cs="Verdana"/>
                <w:color w:val="FFFFFF"/>
                <w:spacing w:val="1"/>
                <w:w w:val="109"/>
                <w:sz w:val="16"/>
                <w:szCs w:val="16"/>
              </w:rPr>
              <w:t>ESTI</w:t>
            </w:r>
            <w:r w:rsidRPr="00B85023">
              <w:rPr>
                <w:rFonts w:ascii="Verdana" w:hAnsi="Verdana" w:cs="Verdana"/>
                <w:color w:val="FFFFFF"/>
                <w:w w:val="109"/>
                <w:sz w:val="16"/>
                <w:szCs w:val="16"/>
              </w:rPr>
              <w:t>ÓN</w:t>
            </w:r>
            <w:r w:rsidRPr="00B85023">
              <w:rPr>
                <w:rFonts w:ascii="Verdana" w:hAnsi="Verdana" w:cs="Verdana"/>
                <w:color w:val="FFFFFF"/>
                <w:spacing w:val="53"/>
                <w:w w:val="109"/>
                <w:sz w:val="16"/>
                <w:szCs w:val="16"/>
              </w:rPr>
              <w:t xml:space="preserve"> </w:t>
            </w:r>
            <w:r w:rsidRPr="00B85023">
              <w:rPr>
                <w:rFonts w:ascii="Verdana" w:hAnsi="Verdana" w:cs="Verdana"/>
                <w:color w:val="FFFFFF"/>
                <w:spacing w:val="1"/>
                <w:sz w:val="16"/>
                <w:szCs w:val="16"/>
              </w:rPr>
              <w:t>D</w:t>
            </w:r>
            <w:r w:rsidRPr="00B85023">
              <w:rPr>
                <w:rFonts w:ascii="Verdana" w:hAnsi="Verdana" w:cs="Verdana"/>
                <w:color w:val="FFFFFF"/>
                <w:sz w:val="16"/>
                <w:szCs w:val="16"/>
              </w:rPr>
              <w:t>E</w:t>
            </w:r>
            <w:r w:rsidRPr="00B85023">
              <w:rPr>
                <w:rFonts w:ascii="Verdana" w:hAnsi="Verdana" w:cs="Verdana"/>
                <w:color w:val="FFFFFF"/>
                <w:spacing w:val="62"/>
                <w:sz w:val="16"/>
                <w:szCs w:val="16"/>
              </w:rPr>
              <w:t xml:space="preserve"> </w:t>
            </w:r>
            <w:r w:rsidRPr="00B85023">
              <w:rPr>
                <w:rFonts w:ascii="Verdana" w:hAnsi="Verdana" w:cs="Verdana"/>
                <w:color w:val="FFFFFF"/>
                <w:w w:val="110"/>
              </w:rPr>
              <w:t>P</w:t>
            </w:r>
            <w:r w:rsidRPr="00B85023">
              <w:rPr>
                <w:rFonts w:ascii="Verdana" w:hAnsi="Verdana" w:cs="Verdana"/>
                <w:color w:val="FFFFFF"/>
                <w:spacing w:val="-1"/>
                <w:w w:val="110"/>
                <w:sz w:val="16"/>
                <w:szCs w:val="16"/>
              </w:rPr>
              <w:t>R</w:t>
            </w:r>
            <w:r w:rsidRPr="00B85023">
              <w:rPr>
                <w:rFonts w:ascii="Verdana" w:hAnsi="Verdana" w:cs="Verdana"/>
                <w:color w:val="FFFFFF"/>
                <w:w w:val="110"/>
                <w:sz w:val="16"/>
                <w:szCs w:val="16"/>
              </w:rPr>
              <w:t>O</w:t>
            </w:r>
            <w:r w:rsidRPr="00B85023">
              <w:rPr>
                <w:rFonts w:ascii="Verdana" w:hAnsi="Verdana" w:cs="Verdana"/>
                <w:color w:val="FFFFFF"/>
                <w:spacing w:val="-1"/>
                <w:w w:val="110"/>
                <w:sz w:val="16"/>
                <w:szCs w:val="16"/>
              </w:rPr>
              <w:t>Y</w:t>
            </w:r>
            <w:r w:rsidRPr="00B85023">
              <w:rPr>
                <w:rFonts w:ascii="Verdana" w:hAnsi="Verdana" w:cs="Verdana"/>
                <w:color w:val="FFFFFF"/>
                <w:spacing w:val="1"/>
                <w:w w:val="110"/>
                <w:sz w:val="16"/>
                <w:szCs w:val="16"/>
              </w:rPr>
              <w:t>E</w:t>
            </w:r>
            <w:r w:rsidRPr="00B85023">
              <w:rPr>
                <w:rFonts w:ascii="Verdana" w:hAnsi="Verdana" w:cs="Verdana"/>
                <w:color w:val="FFFFFF"/>
                <w:spacing w:val="-1"/>
                <w:w w:val="110"/>
                <w:sz w:val="16"/>
                <w:szCs w:val="16"/>
              </w:rPr>
              <w:t>C</w:t>
            </w:r>
            <w:r w:rsidRPr="00B85023">
              <w:rPr>
                <w:rFonts w:ascii="Verdana" w:hAnsi="Verdana" w:cs="Verdana"/>
                <w:color w:val="FFFFFF"/>
                <w:spacing w:val="1"/>
                <w:w w:val="110"/>
                <w:sz w:val="16"/>
                <w:szCs w:val="16"/>
              </w:rPr>
              <w:t>T</w:t>
            </w:r>
            <w:r w:rsidRPr="00B85023">
              <w:rPr>
                <w:rFonts w:ascii="Verdana" w:hAnsi="Verdana" w:cs="Verdana"/>
                <w:color w:val="FFFFFF"/>
                <w:w w:val="110"/>
                <w:sz w:val="16"/>
                <w:szCs w:val="16"/>
              </w:rPr>
              <w:t>OS</w:t>
            </w:r>
            <w:r w:rsidRPr="00B85023">
              <w:rPr>
                <w:rFonts w:ascii="Verdana" w:hAnsi="Verdana" w:cs="Verdana"/>
                <w:color w:val="FFFFFF"/>
                <w:spacing w:val="47"/>
                <w:w w:val="110"/>
                <w:sz w:val="16"/>
                <w:szCs w:val="16"/>
              </w:rPr>
              <w:t xml:space="preserve"> </w:t>
            </w:r>
            <w:r w:rsidRPr="00B85023">
              <w:rPr>
                <w:rFonts w:ascii="Verdana" w:hAnsi="Verdana" w:cs="Verdana"/>
                <w:color w:val="FFFFFF"/>
                <w:spacing w:val="1"/>
                <w:sz w:val="16"/>
                <w:szCs w:val="16"/>
              </w:rPr>
              <w:t>D</w:t>
            </w:r>
            <w:r w:rsidRPr="00B85023">
              <w:rPr>
                <w:rFonts w:ascii="Verdana" w:hAnsi="Verdana" w:cs="Verdana"/>
                <w:color w:val="FFFFFF"/>
                <w:sz w:val="16"/>
                <w:szCs w:val="16"/>
              </w:rPr>
              <w:t>E</w:t>
            </w:r>
            <w:r w:rsidRPr="00B85023">
              <w:rPr>
                <w:rFonts w:ascii="Verdana" w:hAnsi="Verdana" w:cs="Verdana"/>
                <w:color w:val="FFFFFF"/>
                <w:spacing w:val="63"/>
                <w:sz w:val="16"/>
                <w:szCs w:val="16"/>
              </w:rPr>
              <w:t xml:space="preserve"> </w:t>
            </w:r>
            <w:r w:rsidRPr="00B85023">
              <w:rPr>
                <w:rFonts w:ascii="Verdana" w:hAnsi="Verdana" w:cs="Verdana"/>
                <w:color w:val="FFFFFF"/>
                <w:spacing w:val="1"/>
                <w:w w:val="115"/>
                <w:sz w:val="16"/>
                <w:szCs w:val="16"/>
              </w:rPr>
              <w:t>L</w:t>
            </w:r>
            <w:r w:rsidRPr="00B85023">
              <w:rPr>
                <w:rFonts w:ascii="Verdana" w:hAnsi="Verdana" w:cs="Verdana"/>
                <w:color w:val="FFFFFF"/>
                <w:w w:val="108"/>
                <w:sz w:val="16"/>
                <w:szCs w:val="16"/>
              </w:rPr>
              <w:t>O</w:t>
            </w:r>
            <w:r w:rsidRPr="00B85023">
              <w:rPr>
                <w:rFonts w:ascii="Verdana" w:hAnsi="Verdana" w:cs="Verdana"/>
                <w:color w:val="FFFFFF"/>
                <w:w w:val="104"/>
                <w:sz w:val="16"/>
                <w:szCs w:val="16"/>
              </w:rPr>
              <w:t>S</w:t>
            </w:r>
            <w:r w:rsidRPr="00B85023">
              <w:rPr>
                <w:rFonts w:ascii="Verdana" w:hAnsi="Verdana" w:cs="Verdana"/>
                <w:color w:val="FFFFFF"/>
                <w:sz w:val="16"/>
                <w:szCs w:val="16"/>
              </w:rPr>
              <w:t xml:space="preserve"> </w:t>
            </w:r>
            <w:r w:rsidRPr="00B85023">
              <w:rPr>
                <w:rFonts w:ascii="Verdana" w:hAnsi="Verdana" w:cs="Verdana"/>
                <w:color w:val="FFFFFF"/>
                <w:spacing w:val="-20"/>
                <w:sz w:val="16"/>
                <w:szCs w:val="16"/>
              </w:rPr>
              <w:t xml:space="preserve"> </w:t>
            </w:r>
            <w:r w:rsidRPr="00B85023">
              <w:rPr>
                <w:rFonts w:ascii="Verdana" w:hAnsi="Verdana" w:cs="Verdana"/>
                <w:color w:val="FFFFFF"/>
                <w:w w:val="120"/>
              </w:rPr>
              <w:t>P</w:t>
            </w:r>
            <w:r w:rsidRPr="00B85023">
              <w:rPr>
                <w:rFonts w:ascii="Verdana" w:hAnsi="Verdana" w:cs="Verdana"/>
                <w:color w:val="FFFFFF"/>
                <w:spacing w:val="-1"/>
                <w:w w:val="113"/>
                <w:sz w:val="16"/>
                <w:szCs w:val="16"/>
              </w:rPr>
              <w:t>R</w:t>
            </w:r>
            <w:r w:rsidRPr="00B85023">
              <w:rPr>
                <w:rFonts w:ascii="Verdana" w:hAnsi="Verdana" w:cs="Verdana"/>
                <w:color w:val="FFFFFF"/>
                <w:w w:val="108"/>
                <w:sz w:val="16"/>
                <w:szCs w:val="16"/>
              </w:rPr>
              <w:t>O</w:t>
            </w:r>
            <w:r w:rsidRPr="00B85023">
              <w:rPr>
                <w:rFonts w:ascii="Verdana" w:hAnsi="Verdana" w:cs="Verdana"/>
                <w:color w:val="FFFFFF"/>
                <w:w w:val="112"/>
                <w:sz w:val="16"/>
                <w:szCs w:val="16"/>
              </w:rPr>
              <w:t>V</w:t>
            </w:r>
            <w:r w:rsidRPr="00B85023">
              <w:rPr>
                <w:rFonts w:ascii="Verdana" w:hAnsi="Verdana" w:cs="Verdana"/>
                <w:color w:val="FFFFFF"/>
                <w:spacing w:val="1"/>
                <w:w w:val="108"/>
                <w:sz w:val="16"/>
                <w:szCs w:val="16"/>
              </w:rPr>
              <w:t>EED</w:t>
            </w:r>
            <w:r w:rsidRPr="00B85023">
              <w:rPr>
                <w:rFonts w:ascii="Verdana" w:hAnsi="Verdana" w:cs="Verdana"/>
                <w:color w:val="FFFFFF"/>
                <w:w w:val="108"/>
                <w:sz w:val="16"/>
                <w:szCs w:val="16"/>
              </w:rPr>
              <w:t>O</w:t>
            </w:r>
            <w:r w:rsidRPr="00B85023">
              <w:rPr>
                <w:rFonts w:ascii="Verdana" w:hAnsi="Verdana" w:cs="Verdana"/>
                <w:color w:val="FFFFFF"/>
                <w:spacing w:val="-1"/>
                <w:w w:val="113"/>
                <w:sz w:val="16"/>
                <w:szCs w:val="16"/>
              </w:rPr>
              <w:t>R</w:t>
            </w:r>
            <w:r w:rsidRPr="00B85023">
              <w:rPr>
                <w:rFonts w:ascii="Verdana" w:hAnsi="Verdana" w:cs="Verdana"/>
                <w:color w:val="FFFFFF"/>
                <w:spacing w:val="1"/>
                <w:w w:val="108"/>
                <w:sz w:val="16"/>
                <w:szCs w:val="16"/>
              </w:rPr>
              <w:t>E</w:t>
            </w:r>
            <w:r w:rsidRPr="00B85023">
              <w:rPr>
                <w:rFonts w:ascii="Verdana" w:hAnsi="Verdana" w:cs="Verdana"/>
                <w:color w:val="FFFFFF"/>
                <w:spacing w:val="1"/>
                <w:w w:val="104"/>
                <w:sz w:val="16"/>
                <w:szCs w:val="16"/>
              </w:rPr>
              <w:t>S</w:t>
            </w:r>
            <w:r w:rsidRPr="00B85023">
              <w:rPr>
                <w:rFonts w:ascii="Verdana" w:hAnsi="Verdana" w:cs="Verdana"/>
                <w:color w:val="FFFFFF"/>
                <w:w w:val="88"/>
              </w:rPr>
              <w:t>:</w:t>
            </w:r>
            <w:r w:rsidRPr="00B85023">
              <w:rPr>
                <w:rFonts w:ascii="Verdana" w:hAnsi="Verdana" w:cs="Verdana"/>
                <w:color w:val="FFFFFF"/>
                <w:spacing w:val="20"/>
              </w:rPr>
              <w:t xml:space="preserve"> </w:t>
            </w:r>
            <w:r w:rsidRPr="00B85023">
              <w:rPr>
                <w:rFonts w:ascii="Verdana" w:hAnsi="Verdana" w:cs="Verdana"/>
                <w:color w:val="FFFFFF"/>
                <w:spacing w:val="1"/>
                <w:sz w:val="16"/>
                <w:szCs w:val="16"/>
              </w:rPr>
              <w:t>C</w:t>
            </w:r>
            <w:r w:rsidRPr="00B85023">
              <w:rPr>
                <w:rFonts w:ascii="Verdana" w:hAnsi="Verdana" w:cs="Verdana"/>
                <w:color w:val="FFFFFF"/>
                <w:spacing w:val="1"/>
                <w:sz w:val="13"/>
                <w:szCs w:val="13"/>
              </w:rPr>
              <w:t>OOR</w:t>
            </w:r>
            <w:r w:rsidRPr="00B85023">
              <w:rPr>
                <w:rFonts w:ascii="Verdana" w:hAnsi="Verdana" w:cs="Verdana"/>
                <w:color w:val="FFFFFF"/>
                <w:spacing w:val="-1"/>
                <w:sz w:val="13"/>
                <w:szCs w:val="13"/>
              </w:rPr>
              <w:t>D</w:t>
            </w:r>
            <w:r w:rsidRPr="00B85023">
              <w:rPr>
                <w:rFonts w:ascii="Verdana" w:hAnsi="Verdana" w:cs="Verdana"/>
                <w:color w:val="FFFFFF"/>
                <w:spacing w:val="1"/>
                <w:sz w:val="13"/>
                <w:szCs w:val="13"/>
              </w:rPr>
              <w:t>I</w:t>
            </w:r>
            <w:r w:rsidRPr="00B85023">
              <w:rPr>
                <w:rFonts w:ascii="Verdana" w:hAnsi="Verdana" w:cs="Verdana"/>
                <w:color w:val="FFFFFF"/>
                <w:spacing w:val="-1"/>
                <w:sz w:val="13"/>
                <w:szCs w:val="13"/>
              </w:rPr>
              <w:t>N</w:t>
            </w:r>
            <w:r w:rsidRPr="00B85023">
              <w:rPr>
                <w:rFonts w:ascii="Verdana" w:hAnsi="Verdana" w:cs="Verdana"/>
                <w:color w:val="FFFFFF"/>
                <w:sz w:val="13"/>
                <w:szCs w:val="13"/>
              </w:rPr>
              <w:t>A</w:t>
            </w:r>
            <w:r w:rsidRPr="00B85023">
              <w:rPr>
                <w:rFonts w:ascii="Verdana" w:hAnsi="Verdana" w:cs="Verdana"/>
                <w:color w:val="FFFFFF"/>
                <w:spacing w:val="1"/>
                <w:sz w:val="13"/>
                <w:szCs w:val="13"/>
              </w:rPr>
              <w:t>CIÓ</w:t>
            </w:r>
            <w:r w:rsidRPr="00B85023">
              <w:rPr>
                <w:rFonts w:ascii="Verdana" w:hAnsi="Verdana" w:cs="Verdana"/>
                <w:color w:val="FFFFFF"/>
                <w:sz w:val="13"/>
                <w:szCs w:val="13"/>
              </w:rPr>
              <w:t>N</w:t>
            </w:r>
            <w:r w:rsidRPr="00B85023">
              <w:rPr>
                <w:rFonts w:ascii="Verdana" w:hAnsi="Verdana" w:cs="Verdana"/>
                <w:color w:val="FFFFFF"/>
                <w:spacing w:val="-1"/>
                <w:sz w:val="13"/>
                <w:szCs w:val="13"/>
              </w:rPr>
              <w:t xml:space="preserve"> </w:t>
            </w:r>
            <w:r w:rsidRPr="00B85023">
              <w:rPr>
                <w:rFonts w:ascii="Verdana" w:hAnsi="Verdana" w:cs="Verdana"/>
                <w:color w:val="FFFFFF"/>
                <w:spacing w:val="1"/>
                <w:sz w:val="13"/>
                <w:szCs w:val="13"/>
              </w:rPr>
              <w:t>CO</w:t>
            </w:r>
            <w:r w:rsidRPr="00B85023">
              <w:rPr>
                <w:rFonts w:ascii="Verdana" w:hAnsi="Verdana" w:cs="Verdana"/>
                <w:color w:val="FFFFFF"/>
                <w:sz w:val="13"/>
                <w:szCs w:val="13"/>
              </w:rPr>
              <w:t xml:space="preserve">N </w:t>
            </w:r>
            <w:r w:rsidRPr="00B85023">
              <w:rPr>
                <w:rFonts w:ascii="Verdana" w:hAnsi="Verdana" w:cs="Verdana"/>
                <w:color w:val="FFFFFF"/>
                <w:spacing w:val="11"/>
                <w:sz w:val="13"/>
                <w:szCs w:val="13"/>
              </w:rPr>
              <w:t xml:space="preserve"> </w:t>
            </w:r>
            <w:r w:rsidRPr="00B85023">
              <w:rPr>
                <w:rFonts w:ascii="Verdana" w:hAnsi="Verdana" w:cs="Verdana"/>
                <w:color w:val="FFFFFF"/>
                <w:sz w:val="13"/>
                <w:szCs w:val="13"/>
              </w:rPr>
              <w:t xml:space="preserve">LA </w:t>
            </w:r>
            <w:r w:rsidRPr="00B85023">
              <w:rPr>
                <w:rFonts w:ascii="Verdana" w:hAnsi="Verdana" w:cs="Verdana"/>
                <w:color w:val="FFFFFF"/>
                <w:spacing w:val="10"/>
                <w:sz w:val="13"/>
                <w:szCs w:val="13"/>
              </w:rPr>
              <w:t xml:space="preserve"> </w:t>
            </w:r>
            <w:r w:rsidRPr="00B85023">
              <w:rPr>
                <w:rFonts w:ascii="Verdana" w:hAnsi="Verdana" w:cs="Verdana"/>
                <w:color w:val="FFFFFF"/>
                <w:sz w:val="13"/>
                <w:szCs w:val="13"/>
              </w:rPr>
              <w:t>GES</w:t>
            </w:r>
            <w:r w:rsidRPr="00B85023">
              <w:rPr>
                <w:rFonts w:ascii="Verdana" w:hAnsi="Verdana" w:cs="Verdana"/>
                <w:color w:val="FFFFFF"/>
                <w:spacing w:val="-1"/>
                <w:sz w:val="13"/>
                <w:szCs w:val="13"/>
              </w:rPr>
              <w:t>T</w:t>
            </w:r>
            <w:r w:rsidRPr="00B85023">
              <w:rPr>
                <w:rFonts w:ascii="Verdana" w:hAnsi="Verdana" w:cs="Verdana"/>
                <w:color w:val="FFFFFF"/>
                <w:spacing w:val="1"/>
                <w:sz w:val="13"/>
                <w:szCs w:val="13"/>
              </w:rPr>
              <w:t>IÓ</w:t>
            </w:r>
            <w:r w:rsidRPr="00B85023">
              <w:rPr>
                <w:rFonts w:ascii="Verdana" w:hAnsi="Verdana" w:cs="Verdana"/>
                <w:color w:val="FFFFFF"/>
                <w:sz w:val="13"/>
                <w:szCs w:val="13"/>
              </w:rPr>
              <w:t xml:space="preserve">N </w:t>
            </w:r>
            <w:r w:rsidRPr="00B85023">
              <w:rPr>
                <w:rFonts w:ascii="Verdana" w:hAnsi="Verdana" w:cs="Verdana"/>
                <w:color w:val="FFFFFF"/>
                <w:spacing w:val="7"/>
                <w:sz w:val="13"/>
                <w:szCs w:val="13"/>
              </w:rPr>
              <w:t xml:space="preserve"> </w:t>
            </w:r>
            <w:r w:rsidRPr="00B85023">
              <w:rPr>
                <w:rFonts w:ascii="Verdana" w:hAnsi="Verdana" w:cs="Verdana"/>
                <w:color w:val="FFFFFF"/>
                <w:spacing w:val="-1"/>
                <w:sz w:val="13"/>
                <w:szCs w:val="13"/>
              </w:rPr>
              <w:t>D</w:t>
            </w:r>
            <w:r w:rsidRPr="00B85023">
              <w:rPr>
                <w:rFonts w:ascii="Verdana" w:hAnsi="Verdana" w:cs="Verdana"/>
                <w:color w:val="FFFFFF"/>
                <w:sz w:val="13"/>
                <w:szCs w:val="13"/>
              </w:rPr>
              <w:t xml:space="preserve">E </w:t>
            </w:r>
            <w:r w:rsidRPr="00B85023">
              <w:rPr>
                <w:rFonts w:ascii="Verdana" w:hAnsi="Verdana" w:cs="Verdana"/>
                <w:color w:val="FFFFFF"/>
                <w:spacing w:val="10"/>
                <w:sz w:val="13"/>
                <w:szCs w:val="13"/>
              </w:rPr>
              <w:t xml:space="preserve"> </w:t>
            </w:r>
            <w:r w:rsidRPr="00B85023">
              <w:rPr>
                <w:rFonts w:ascii="Verdana" w:hAnsi="Verdana" w:cs="Verdana"/>
                <w:color w:val="FFFFFF"/>
                <w:spacing w:val="1"/>
                <w:sz w:val="13"/>
                <w:szCs w:val="13"/>
              </w:rPr>
              <w:t>PRO</w:t>
            </w:r>
            <w:r w:rsidRPr="00B85023">
              <w:rPr>
                <w:rFonts w:ascii="Verdana" w:hAnsi="Verdana" w:cs="Verdana"/>
                <w:color w:val="FFFFFF"/>
                <w:spacing w:val="-1"/>
                <w:sz w:val="13"/>
                <w:szCs w:val="13"/>
              </w:rPr>
              <w:t>Y</w:t>
            </w:r>
            <w:r w:rsidRPr="00B85023">
              <w:rPr>
                <w:rFonts w:ascii="Verdana" w:hAnsi="Verdana" w:cs="Verdana"/>
                <w:color w:val="FFFFFF"/>
                <w:sz w:val="13"/>
                <w:szCs w:val="13"/>
              </w:rPr>
              <w:t>E</w:t>
            </w:r>
            <w:r w:rsidRPr="00B85023">
              <w:rPr>
                <w:rFonts w:ascii="Verdana" w:hAnsi="Verdana" w:cs="Verdana"/>
                <w:color w:val="FFFFFF"/>
                <w:spacing w:val="1"/>
                <w:sz w:val="13"/>
                <w:szCs w:val="13"/>
              </w:rPr>
              <w:t>C</w:t>
            </w:r>
            <w:r w:rsidRPr="00B85023">
              <w:rPr>
                <w:rFonts w:ascii="Verdana" w:hAnsi="Verdana" w:cs="Verdana"/>
                <w:color w:val="FFFFFF"/>
                <w:spacing w:val="-1"/>
                <w:sz w:val="13"/>
                <w:szCs w:val="13"/>
              </w:rPr>
              <w:t>T</w:t>
            </w:r>
            <w:r w:rsidRPr="00B85023">
              <w:rPr>
                <w:rFonts w:ascii="Verdana" w:hAnsi="Verdana" w:cs="Verdana"/>
                <w:color w:val="FFFFFF"/>
                <w:spacing w:val="1"/>
                <w:sz w:val="13"/>
                <w:szCs w:val="13"/>
              </w:rPr>
              <w:t>O</w:t>
            </w:r>
            <w:r w:rsidRPr="00B85023">
              <w:rPr>
                <w:rFonts w:ascii="Verdana" w:hAnsi="Verdana" w:cs="Verdana"/>
                <w:color w:val="FFFFFF"/>
                <w:sz w:val="13"/>
                <w:szCs w:val="13"/>
              </w:rPr>
              <w:t xml:space="preserve">S </w:t>
            </w:r>
            <w:r w:rsidRPr="00B85023">
              <w:rPr>
                <w:rFonts w:ascii="Verdana" w:hAnsi="Verdana" w:cs="Verdana"/>
                <w:color w:val="FFFFFF"/>
                <w:spacing w:val="9"/>
                <w:sz w:val="13"/>
                <w:szCs w:val="13"/>
              </w:rPr>
              <w:t xml:space="preserve"> </w:t>
            </w:r>
            <w:r w:rsidRPr="00B85023">
              <w:rPr>
                <w:rFonts w:ascii="Verdana" w:hAnsi="Verdana" w:cs="Verdana"/>
                <w:color w:val="FFFFFF"/>
                <w:spacing w:val="-1"/>
                <w:sz w:val="13"/>
                <w:szCs w:val="13"/>
              </w:rPr>
              <w:t>D</w:t>
            </w:r>
            <w:r w:rsidRPr="00B85023">
              <w:rPr>
                <w:rFonts w:ascii="Verdana" w:hAnsi="Verdana" w:cs="Verdana"/>
                <w:color w:val="FFFFFF"/>
                <w:sz w:val="13"/>
                <w:szCs w:val="13"/>
              </w:rPr>
              <w:t xml:space="preserve">E </w:t>
            </w:r>
            <w:r w:rsidRPr="00B85023">
              <w:rPr>
                <w:rFonts w:ascii="Verdana" w:hAnsi="Verdana" w:cs="Verdana"/>
                <w:color w:val="FFFFFF"/>
                <w:spacing w:val="9"/>
                <w:sz w:val="13"/>
                <w:szCs w:val="13"/>
              </w:rPr>
              <w:t xml:space="preserve"> </w:t>
            </w:r>
            <w:r w:rsidRPr="00B85023">
              <w:rPr>
                <w:rFonts w:ascii="Verdana" w:hAnsi="Verdana" w:cs="Verdana"/>
                <w:color w:val="FFFFFF"/>
                <w:spacing w:val="1"/>
                <w:sz w:val="13"/>
                <w:szCs w:val="13"/>
              </w:rPr>
              <w:t>PRO</w:t>
            </w:r>
            <w:r w:rsidRPr="00B85023">
              <w:rPr>
                <w:rFonts w:ascii="Verdana" w:hAnsi="Verdana" w:cs="Verdana"/>
                <w:color w:val="FFFFFF"/>
                <w:sz w:val="13"/>
                <w:szCs w:val="13"/>
              </w:rPr>
              <w:t>VEE</w:t>
            </w:r>
            <w:r w:rsidRPr="00B85023">
              <w:rPr>
                <w:rFonts w:ascii="Verdana" w:hAnsi="Verdana" w:cs="Verdana"/>
                <w:color w:val="FFFFFF"/>
                <w:spacing w:val="-1"/>
                <w:sz w:val="13"/>
                <w:szCs w:val="13"/>
              </w:rPr>
              <w:t>D</w:t>
            </w:r>
            <w:r w:rsidRPr="00B85023">
              <w:rPr>
                <w:rFonts w:ascii="Verdana" w:hAnsi="Verdana" w:cs="Verdana"/>
                <w:color w:val="FFFFFF"/>
                <w:spacing w:val="1"/>
                <w:sz w:val="13"/>
                <w:szCs w:val="13"/>
              </w:rPr>
              <w:t>OR</w:t>
            </w:r>
            <w:r w:rsidRPr="00B85023">
              <w:rPr>
                <w:rFonts w:ascii="Verdana" w:hAnsi="Verdana" w:cs="Verdana"/>
                <w:color w:val="FFFFFF"/>
                <w:sz w:val="13"/>
                <w:szCs w:val="13"/>
              </w:rPr>
              <w:t>ES</w:t>
            </w:r>
            <w:r w:rsidRPr="00B85023">
              <w:rPr>
                <w:rFonts w:ascii="Verdana" w:hAnsi="Verdana" w:cs="Verdana"/>
                <w:color w:val="FFFFFF"/>
                <w:sz w:val="16"/>
                <w:szCs w:val="16"/>
              </w:rPr>
              <w:t xml:space="preserve">, </w:t>
            </w:r>
            <w:r w:rsidRPr="00B85023">
              <w:rPr>
                <w:rFonts w:ascii="Verdana" w:hAnsi="Verdana" w:cs="Verdana"/>
                <w:color w:val="FFFFFF"/>
                <w:spacing w:val="15"/>
                <w:sz w:val="16"/>
                <w:szCs w:val="16"/>
              </w:rPr>
              <w:t xml:space="preserve"> </w:t>
            </w:r>
            <w:r w:rsidRPr="00B85023">
              <w:rPr>
                <w:rFonts w:ascii="Verdana" w:hAnsi="Verdana" w:cs="Verdana"/>
                <w:color w:val="FFFFFF"/>
                <w:sz w:val="13"/>
                <w:szCs w:val="13"/>
              </w:rPr>
              <w:t>E</w:t>
            </w:r>
            <w:r w:rsidRPr="00B85023">
              <w:rPr>
                <w:rFonts w:ascii="Verdana" w:hAnsi="Verdana" w:cs="Verdana"/>
                <w:color w:val="FFFFFF"/>
                <w:spacing w:val="-1"/>
                <w:sz w:val="13"/>
                <w:szCs w:val="13"/>
              </w:rPr>
              <w:t>N</w:t>
            </w:r>
            <w:r w:rsidRPr="00B85023">
              <w:rPr>
                <w:rFonts w:ascii="Verdana" w:hAnsi="Verdana" w:cs="Verdana"/>
                <w:color w:val="FFFFFF"/>
                <w:sz w:val="13"/>
                <w:szCs w:val="13"/>
              </w:rPr>
              <w:t>LA</w:t>
            </w:r>
            <w:r w:rsidRPr="00B85023">
              <w:rPr>
                <w:rFonts w:ascii="Verdana" w:hAnsi="Verdana" w:cs="Verdana"/>
                <w:color w:val="FFFFFF"/>
                <w:spacing w:val="1"/>
                <w:sz w:val="13"/>
                <w:szCs w:val="13"/>
              </w:rPr>
              <w:t>C</w:t>
            </w:r>
            <w:r w:rsidRPr="00B85023">
              <w:rPr>
                <w:rFonts w:ascii="Verdana" w:hAnsi="Verdana" w:cs="Verdana"/>
                <w:color w:val="FFFFFF"/>
                <w:sz w:val="13"/>
                <w:szCs w:val="13"/>
              </w:rPr>
              <w:t xml:space="preserve">ES </w:t>
            </w:r>
            <w:r w:rsidRPr="00B85023">
              <w:rPr>
                <w:rFonts w:ascii="Verdana" w:hAnsi="Verdana" w:cs="Verdana"/>
                <w:color w:val="FFFFFF"/>
                <w:spacing w:val="9"/>
                <w:sz w:val="13"/>
                <w:szCs w:val="13"/>
              </w:rPr>
              <w:t xml:space="preserve"> </w:t>
            </w:r>
            <w:r w:rsidRPr="00B85023">
              <w:rPr>
                <w:rFonts w:ascii="Verdana" w:hAnsi="Verdana" w:cs="Verdana"/>
                <w:color w:val="FFFFFF"/>
                <w:spacing w:val="-1"/>
                <w:sz w:val="13"/>
                <w:szCs w:val="13"/>
              </w:rPr>
              <w:t>D</w:t>
            </w:r>
            <w:r w:rsidRPr="00B85023">
              <w:rPr>
                <w:rFonts w:ascii="Verdana" w:hAnsi="Verdana" w:cs="Verdana"/>
                <w:color w:val="FFFFFF"/>
                <w:sz w:val="13"/>
                <w:szCs w:val="13"/>
              </w:rPr>
              <w:t xml:space="preserve">E </w:t>
            </w:r>
            <w:r w:rsidRPr="00B85023">
              <w:rPr>
                <w:rFonts w:ascii="Verdana" w:hAnsi="Verdana" w:cs="Verdana"/>
                <w:color w:val="FFFFFF"/>
                <w:spacing w:val="7"/>
                <w:sz w:val="13"/>
                <w:szCs w:val="13"/>
              </w:rPr>
              <w:t xml:space="preserve"> </w:t>
            </w:r>
            <w:r w:rsidRPr="00B85023">
              <w:rPr>
                <w:rFonts w:ascii="Verdana" w:hAnsi="Verdana" w:cs="Verdana"/>
                <w:color w:val="FFFFFF"/>
                <w:spacing w:val="1"/>
                <w:sz w:val="13"/>
                <w:szCs w:val="13"/>
              </w:rPr>
              <w:t>PROC</w:t>
            </w:r>
            <w:r w:rsidRPr="00B85023">
              <w:rPr>
                <w:rFonts w:ascii="Verdana" w:hAnsi="Verdana" w:cs="Verdana"/>
                <w:color w:val="FFFFFF"/>
                <w:sz w:val="13"/>
                <w:szCs w:val="13"/>
              </w:rPr>
              <w:t>ES</w:t>
            </w:r>
            <w:r w:rsidRPr="00B85023">
              <w:rPr>
                <w:rFonts w:ascii="Verdana" w:hAnsi="Verdana" w:cs="Verdana"/>
                <w:color w:val="FFFFFF"/>
                <w:spacing w:val="1"/>
                <w:sz w:val="13"/>
                <w:szCs w:val="13"/>
              </w:rPr>
              <w:t>O</w:t>
            </w:r>
            <w:r w:rsidRPr="00B85023">
              <w:rPr>
                <w:rFonts w:ascii="Verdana" w:hAnsi="Verdana" w:cs="Verdana"/>
                <w:color w:val="FFFFFF"/>
                <w:sz w:val="13"/>
                <w:szCs w:val="13"/>
              </w:rPr>
              <w:t>S</w:t>
            </w:r>
            <w:r w:rsidRPr="00B85023">
              <w:rPr>
                <w:rFonts w:ascii="Verdana" w:hAnsi="Verdana" w:cs="Verdana"/>
                <w:color w:val="FFFFFF"/>
                <w:sz w:val="16"/>
                <w:szCs w:val="16"/>
              </w:rPr>
              <w:t xml:space="preserve">, </w:t>
            </w:r>
            <w:r w:rsidRPr="00B85023">
              <w:rPr>
                <w:rFonts w:ascii="Verdana" w:hAnsi="Verdana" w:cs="Verdana"/>
                <w:color w:val="FFFFFF"/>
                <w:spacing w:val="15"/>
                <w:sz w:val="16"/>
                <w:szCs w:val="16"/>
              </w:rPr>
              <w:t xml:space="preserve"> </w:t>
            </w:r>
            <w:r w:rsidRPr="00B85023">
              <w:rPr>
                <w:rFonts w:ascii="Verdana" w:hAnsi="Verdana" w:cs="Verdana"/>
                <w:color w:val="FFFFFF"/>
                <w:spacing w:val="1"/>
                <w:sz w:val="13"/>
                <w:szCs w:val="13"/>
              </w:rPr>
              <w:t>PROC</w:t>
            </w:r>
            <w:r w:rsidRPr="00B85023">
              <w:rPr>
                <w:rFonts w:ascii="Verdana" w:hAnsi="Verdana" w:cs="Verdana"/>
                <w:color w:val="FFFFFF"/>
                <w:sz w:val="13"/>
                <w:szCs w:val="13"/>
              </w:rPr>
              <w:t>E</w:t>
            </w:r>
            <w:r w:rsidRPr="00B85023">
              <w:rPr>
                <w:rFonts w:ascii="Verdana" w:hAnsi="Verdana" w:cs="Verdana"/>
                <w:color w:val="FFFFFF"/>
                <w:spacing w:val="-1"/>
                <w:sz w:val="13"/>
                <w:szCs w:val="13"/>
              </w:rPr>
              <w:t>D</w:t>
            </w:r>
            <w:r w:rsidRPr="00B85023">
              <w:rPr>
                <w:rFonts w:ascii="Verdana" w:hAnsi="Verdana" w:cs="Verdana"/>
                <w:color w:val="FFFFFF"/>
                <w:spacing w:val="1"/>
                <w:sz w:val="13"/>
                <w:szCs w:val="13"/>
              </w:rPr>
              <w:t>IMI</w:t>
            </w:r>
            <w:r w:rsidRPr="00B85023">
              <w:rPr>
                <w:rFonts w:ascii="Verdana" w:hAnsi="Verdana" w:cs="Verdana"/>
                <w:color w:val="FFFFFF"/>
                <w:sz w:val="13"/>
                <w:szCs w:val="13"/>
              </w:rPr>
              <w:t>E</w:t>
            </w:r>
            <w:r w:rsidRPr="00B85023">
              <w:rPr>
                <w:rFonts w:ascii="Verdana" w:hAnsi="Verdana" w:cs="Verdana"/>
                <w:color w:val="FFFFFF"/>
                <w:spacing w:val="-1"/>
                <w:sz w:val="13"/>
                <w:szCs w:val="13"/>
              </w:rPr>
              <w:t>NT</w:t>
            </w:r>
            <w:r w:rsidRPr="00B85023">
              <w:rPr>
                <w:rFonts w:ascii="Verdana" w:hAnsi="Verdana" w:cs="Verdana"/>
                <w:color w:val="FFFFFF"/>
                <w:spacing w:val="1"/>
                <w:sz w:val="13"/>
                <w:szCs w:val="13"/>
              </w:rPr>
              <w:t>O</w:t>
            </w:r>
            <w:r w:rsidRPr="00B85023">
              <w:rPr>
                <w:rFonts w:ascii="Verdana" w:hAnsi="Verdana" w:cs="Verdana"/>
                <w:color w:val="FFFFFF"/>
                <w:sz w:val="13"/>
                <w:szCs w:val="13"/>
              </w:rPr>
              <w:t>S</w:t>
            </w:r>
            <w:r w:rsidRPr="00B85023">
              <w:rPr>
                <w:rFonts w:ascii="Verdana" w:hAnsi="Verdana" w:cs="Verdana"/>
                <w:color w:val="FFFFFF"/>
                <w:sz w:val="16"/>
                <w:szCs w:val="16"/>
              </w:rPr>
              <w:t xml:space="preserve">, </w:t>
            </w:r>
            <w:r w:rsidRPr="00B85023">
              <w:rPr>
                <w:rFonts w:ascii="Verdana" w:hAnsi="Verdana" w:cs="Verdana"/>
                <w:color w:val="FFFFFF"/>
                <w:spacing w:val="15"/>
                <w:sz w:val="16"/>
                <w:szCs w:val="16"/>
              </w:rPr>
              <w:t xml:space="preserve"> </w:t>
            </w:r>
            <w:r w:rsidRPr="00B85023">
              <w:rPr>
                <w:rFonts w:ascii="Verdana" w:hAnsi="Verdana" w:cs="Verdana"/>
                <w:color w:val="FFFFFF"/>
                <w:sz w:val="13"/>
                <w:szCs w:val="13"/>
              </w:rPr>
              <w:t>F</w:t>
            </w:r>
            <w:r w:rsidRPr="00B85023">
              <w:rPr>
                <w:rFonts w:ascii="Verdana" w:hAnsi="Verdana" w:cs="Verdana"/>
                <w:color w:val="FFFFFF"/>
                <w:spacing w:val="1"/>
                <w:sz w:val="13"/>
                <w:szCs w:val="13"/>
              </w:rPr>
              <w:t>ORM</w:t>
            </w:r>
            <w:r w:rsidRPr="00B85023">
              <w:rPr>
                <w:rFonts w:ascii="Verdana" w:hAnsi="Verdana" w:cs="Verdana"/>
                <w:color w:val="FFFFFF"/>
                <w:sz w:val="13"/>
                <w:szCs w:val="13"/>
              </w:rPr>
              <w:t>A</w:t>
            </w:r>
            <w:r w:rsidRPr="00B85023">
              <w:rPr>
                <w:rFonts w:ascii="Verdana" w:hAnsi="Verdana" w:cs="Verdana"/>
                <w:color w:val="FFFFFF"/>
                <w:spacing w:val="-1"/>
                <w:sz w:val="13"/>
                <w:szCs w:val="13"/>
              </w:rPr>
              <w:t>T</w:t>
            </w:r>
            <w:r w:rsidRPr="00B85023">
              <w:rPr>
                <w:rFonts w:ascii="Verdana" w:hAnsi="Verdana" w:cs="Verdana"/>
                <w:color w:val="FFFFFF"/>
                <w:spacing w:val="1"/>
                <w:sz w:val="13"/>
                <w:szCs w:val="13"/>
              </w:rPr>
              <w:t>O</w:t>
            </w:r>
            <w:r w:rsidRPr="00B85023">
              <w:rPr>
                <w:rFonts w:ascii="Verdana" w:hAnsi="Verdana" w:cs="Verdana"/>
                <w:color w:val="FFFFFF"/>
                <w:sz w:val="13"/>
                <w:szCs w:val="13"/>
              </w:rPr>
              <w:t xml:space="preserve">S </w:t>
            </w:r>
            <w:r w:rsidRPr="00B85023">
              <w:rPr>
                <w:rFonts w:ascii="Verdana" w:hAnsi="Verdana" w:cs="Verdana"/>
                <w:color w:val="FFFFFF"/>
                <w:spacing w:val="9"/>
                <w:sz w:val="13"/>
                <w:szCs w:val="13"/>
              </w:rPr>
              <w:t xml:space="preserve"> </w:t>
            </w:r>
            <w:r w:rsidRPr="00B85023">
              <w:rPr>
                <w:rFonts w:ascii="Verdana" w:hAnsi="Verdana" w:cs="Verdana"/>
                <w:color w:val="FFFFFF"/>
                <w:spacing w:val="-1"/>
                <w:sz w:val="13"/>
                <w:szCs w:val="13"/>
              </w:rPr>
              <w:t>Y</w:t>
            </w:r>
            <w:r w:rsidRPr="00B85023">
              <w:rPr>
                <w:rFonts w:ascii="Verdana" w:hAnsi="Verdana" w:cs="Verdana"/>
                <w:color w:val="FFFFFF"/>
                <w:spacing w:val="-1"/>
                <w:sz w:val="16"/>
                <w:szCs w:val="16"/>
              </w:rPr>
              <w:t>/</w:t>
            </w:r>
            <w:r w:rsidRPr="00B85023">
              <w:rPr>
                <w:rFonts w:ascii="Verdana" w:hAnsi="Verdana" w:cs="Verdana"/>
                <w:color w:val="FFFFFF"/>
                <w:sz w:val="13"/>
                <w:szCs w:val="13"/>
              </w:rPr>
              <w:t>O</w:t>
            </w:r>
          </w:p>
          <w:p w:rsidR="001F518A" w:rsidRPr="00B85023" w:rsidRDefault="001F518A" w:rsidP="00B12777">
            <w:pPr>
              <w:widowControl w:val="0"/>
              <w:autoSpaceDE w:val="0"/>
              <w:autoSpaceDN w:val="0"/>
              <w:adjustRightInd w:val="0"/>
              <w:spacing w:line="182" w:lineRule="exact"/>
              <w:ind w:left="64"/>
              <w:rPr>
                <w:sz w:val="24"/>
                <w:szCs w:val="24"/>
              </w:rPr>
            </w:pPr>
            <w:r w:rsidRPr="00B85023">
              <w:rPr>
                <w:rFonts w:ascii="Verdana" w:hAnsi="Verdana" w:cs="Verdana"/>
                <w:color w:val="FFFFFF"/>
                <w:spacing w:val="1"/>
                <w:position w:val="-1"/>
                <w:sz w:val="13"/>
                <w:szCs w:val="13"/>
              </w:rPr>
              <w:t>M</w:t>
            </w:r>
            <w:r w:rsidRPr="00B85023">
              <w:rPr>
                <w:rFonts w:ascii="Verdana" w:hAnsi="Verdana" w:cs="Verdana"/>
                <w:color w:val="FFFFFF"/>
                <w:position w:val="-1"/>
                <w:sz w:val="13"/>
                <w:szCs w:val="13"/>
              </w:rPr>
              <w:t>E</w:t>
            </w:r>
            <w:r w:rsidRPr="00B85023">
              <w:rPr>
                <w:rFonts w:ascii="Verdana" w:hAnsi="Verdana" w:cs="Verdana"/>
                <w:color w:val="FFFFFF"/>
                <w:spacing w:val="-1"/>
                <w:position w:val="-1"/>
                <w:sz w:val="13"/>
                <w:szCs w:val="13"/>
              </w:rPr>
              <w:t>T</w:t>
            </w:r>
            <w:r w:rsidRPr="00B85023">
              <w:rPr>
                <w:rFonts w:ascii="Verdana" w:hAnsi="Verdana" w:cs="Verdana"/>
                <w:color w:val="FFFFFF"/>
                <w:spacing w:val="1"/>
                <w:position w:val="-1"/>
                <w:sz w:val="13"/>
                <w:szCs w:val="13"/>
              </w:rPr>
              <w:t>O</w:t>
            </w:r>
            <w:r w:rsidRPr="00B85023">
              <w:rPr>
                <w:rFonts w:ascii="Verdana" w:hAnsi="Verdana" w:cs="Verdana"/>
                <w:color w:val="FFFFFF"/>
                <w:spacing w:val="-1"/>
                <w:position w:val="-1"/>
                <w:sz w:val="13"/>
                <w:szCs w:val="13"/>
              </w:rPr>
              <w:t>D</w:t>
            </w:r>
            <w:r w:rsidRPr="00B85023">
              <w:rPr>
                <w:rFonts w:ascii="Verdana" w:hAnsi="Verdana" w:cs="Verdana"/>
                <w:color w:val="FFFFFF"/>
                <w:spacing w:val="1"/>
                <w:position w:val="-1"/>
                <w:sz w:val="13"/>
                <w:szCs w:val="13"/>
              </w:rPr>
              <w:t>O</w:t>
            </w:r>
            <w:r w:rsidRPr="00B85023">
              <w:rPr>
                <w:rFonts w:ascii="Verdana" w:hAnsi="Verdana" w:cs="Verdana"/>
                <w:color w:val="FFFFFF"/>
                <w:position w:val="-1"/>
                <w:sz w:val="13"/>
                <w:szCs w:val="13"/>
              </w:rPr>
              <w:t>L</w:t>
            </w:r>
            <w:r w:rsidRPr="00B85023">
              <w:rPr>
                <w:rFonts w:ascii="Verdana" w:hAnsi="Verdana" w:cs="Verdana"/>
                <w:color w:val="FFFFFF"/>
                <w:spacing w:val="1"/>
                <w:position w:val="-1"/>
                <w:sz w:val="13"/>
                <w:szCs w:val="13"/>
              </w:rPr>
              <w:t>O</w:t>
            </w:r>
            <w:r w:rsidRPr="00B85023">
              <w:rPr>
                <w:rFonts w:ascii="Verdana" w:hAnsi="Verdana" w:cs="Verdana"/>
                <w:color w:val="FFFFFF"/>
                <w:position w:val="-1"/>
                <w:sz w:val="13"/>
                <w:szCs w:val="13"/>
              </w:rPr>
              <w:t>G</w:t>
            </w:r>
            <w:r w:rsidRPr="00B85023">
              <w:rPr>
                <w:rFonts w:ascii="Verdana" w:hAnsi="Verdana" w:cs="Verdana"/>
                <w:color w:val="FFFFFF"/>
                <w:spacing w:val="1"/>
                <w:position w:val="-1"/>
                <w:sz w:val="13"/>
                <w:szCs w:val="13"/>
              </w:rPr>
              <w:t>Í</w:t>
            </w:r>
            <w:r w:rsidRPr="00B85023">
              <w:rPr>
                <w:rFonts w:ascii="Verdana" w:hAnsi="Verdana" w:cs="Verdana"/>
                <w:color w:val="FFFFFF"/>
                <w:position w:val="-1"/>
                <w:sz w:val="13"/>
                <w:szCs w:val="13"/>
              </w:rPr>
              <w:t>AS</w:t>
            </w:r>
            <w:r w:rsidRPr="00B85023">
              <w:rPr>
                <w:rFonts w:ascii="Verdana" w:hAnsi="Verdana" w:cs="Verdana"/>
                <w:color w:val="FFFFFF"/>
                <w:position w:val="-1"/>
                <w:sz w:val="16"/>
                <w:szCs w:val="16"/>
              </w:rPr>
              <w:t>.</w:t>
            </w:r>
          </w:p>
        </w:tc>
        <w:tc>
          <w:tcPr>
            <w:tcW w:w="140" w:type="dxa"/>
            <w:tcBorders>
              <w:top w:val="nil"/>
              <w:left w:val="single" w:sz="4" w:space="0" w:color="000000"/>
              <w:bottom w:val="nil"/>
              <w:right w:val="nil"/>
            </w:tcBorders>
          </w:tcPr>
          <w:p w:rsidR="001F518A" w:rsidRPr="00B85023" w:rsidRDefault="001F518A" w:rsidP="00B12777">
            <w:pPr>
              <w:widowControl w:val="0"/>
              <w:autoSpaceDE w:val="0"/>
              <w:autoSpaceDN w:val="0"/>
              <w:adjustRightInd w:val="0"/>
              <w:rPr>
                <w:sz w:val="24"/>
                <w:szCs w:val="24"/>
              </w:rPr>
            </w:pPr>
          </w:p>
        </w:tc>
      </w:tr>
      <w:tr w:rsidR="009A5BB6" w:rsidRPr="00B85023" w:rsidTr="007B523F">
        <w:trPr>
          <w:trHeight w:hRule="exact" w:val="238"/>
        </w:trPr>
        <w:tc>
          <w:tcPr>
            <w:tcW w:w="136" w:type="dxa"/>
            <w:tcBorders>
              <w:top w:val="nil"/>
              <w:left w:val="nil"/>
              <w:bottom w:val="nil"/>
              <w:right w:val="single" w:sz="4" w:space="0" w:color="000000"/>
            </w:tcBorders>
          </w:tcPr>
          <w:p w:rsidR="009A5BB6" w:rsidRPr="00B85023" w:rsidRDefault="009A5BB6" w:rsidP="00B12777">
            <w:pPr>
              <w:widowControl w:val="0"/>
              <w:autoSpaceDE w:val="0"/>
              <w:autoSpaceDN w:val="0"/>
              <w:adjustRightInd w:val="0"/>
              <w:rPr>
                <w:sz w:val="24"/>
                <w:szCs w:val="24"/>
              </w:rPr>
            </w:pPr>
          </w:p>
        </w:tc>
        <w:tc>
          <w:tcPr>
            <w:tcW w:w="8448" w:type="dxa"/>
            <w:vMerge w:val="restart"/>
            <w:tcBorders>
              <w:top w:val="single" w:sz="4" w:space="0" w:color="000000"/>
              <w:left w:val="single" w:sz="4" w:space="0" w:color="000000"/>
              <w:right w:val="single" w:sz="4" w:space="0" w:color="000000"/>
            </w:tcBorders>
          </w:tcPr>
          <w:p w:rsidR="009A5BB6" w:rsidRPr="00B85023" w:rsidRDefault="009A5BB6" w:rsidP="00171A4C">
            <w:pPr>
              <w:widowControl w:val="0"/>
              <w:tabs>
                <w:tab w:val="left" w:pos="5526"/>
              </w:tabs>
              <w:autoSpaceDE w:val="0"/>
              <w:autoSpaceDN w:val="0"/>
              <w:adjustRightInd w:val="0"/>
              <w:rPr>
                <w:sz w:val="24"/>
                <w:szCs w:val="24"/>
              </w:rPr>
            </w:pPr>
            <w:r w:rsidRPr="00E25983">
              <w:rPr>
                <w:rFonts w:asciiTheme="minorHAnsi" w:hAnsiTheme="minorHAnsi"/>
              </w:rPr>
              <w:t xml:space="preserve">Se adjunta el flujo del proceso propuesto, en este se visualiza el </w:t>
            </w:r>
            <w:proofErr w:type="spellStart"/>
            <w:r w:rsidRPr="00E25983">
              <w:rPr>
                <w:rFonts w:asciiTheme="minorHAnsi" w:hAnsiTheme="minorHAnsi"/>
              </w:rPr>
              <w:t>work</w:t>
            </w:r>
            <w:proofErr w:type="spellEnd"/>
            <w:r w:rsidRPr="00E25983">
              <w:rPr>
                <w:rFonts w:asciiTheme="minorHAnsi" w:hAnsiTheme="minorHAnsi"/>
              </w:rPr>
              <w:t xml:space="preserve"> </w:t>
            </w:r>
            <w:proofErr w:type="spellStart"/>
            <w:r w:rsidRPr="00E25983">
              <w:rPr>
                <w:rFonts w:asciiTheme="minorHAnsi" w:hAnsiTheme="minorHAnsi"/>
              </w:rPr>
              <w:t>Flow</w:t>
            </w:r>
            <w:proofErr w:type="spellEnd"/>
            <w:r w:rsidRPr="00E25983">
              <w:rPr>
                <w:rFonts w:asciiTheme="minorHAnsi" w:hAnsiTheme="minorHAnsi"/>
              </w:rPr>
              <w:t xml:space="preserve"> para la creación de nuevos proveedores</w:t>
            </w:r>
            <w:r>
              <w:rPr>
                <w:sz w:val="24"/>
                <w:szCs w:val="24"/>
              </w:rPr>
              <w:t>.</w:t>
            </w:r>
          </w:p>
        </w:tc>
        <w:tc>
          <w:tcPr>
            <w:tcW w:w="140" w:type="dxa"/>
            <w:tcBorders>
              <w:top w:val="nil"/>
              <w:left w:val="single" w:sz="4" w:space="0" w:color="000000"/>
              <w:bottom w:val="nil"/>
              <w:right w:val="nil"/>
            </w:tcBorders>
          </w:tcPr>
          <w:p w:rsidR="009A5BB6" w:rsidRPr="00B85023" w:rsidRDefault="009A5BB6" w:rsidP="00B12777">
            <w:pPr>
              <w:widowControl w:val="0"/>
              <w:autoSpaceDE w:val="0"/>
              <w:autoSpaceDN w:val="0"/>
              <w:adjustRightInd w:val="0"/>
              <w:rPr>
                <w:sz w:val="24"/>
                <w:szCs w:val="24"/>
              </w:rPr>
            </w:pPr>
          </w:p>
        </w:tc>
      </w:tr>
      <w:tr w:rsidR="009A5BB6" w:rsidRPr="00B85023" w:rsidTr="007B523F">
        <w:trPr>
          <w:trHeight w:hRule="exact" w:val="238"/>
        </w:trPr>
        <w:tc>
          <w:tcPr>
            <w:tcW w:w="136" w:type="dxa"/>
            <w:tcBorders>
              <w:top w:val="nil"/>
              <w:left w:val="nil"/>
              <w:bottom w:val="nil"/>
              <w:right w:val="single" w:sz="4" w:space="0" w:color="000000"/>
            </w:tcBorders>
          </w:tcPr>
          <w:p w:rsidR="009A5BB6" w:rsidRPr="00B85023" w:rsidRDefault="009A5BB6" w:rsidP="00B12777">
            <w:pPr>
              <w:widowControl w:val="0"/>
              <w:autoSpaceDE w:val="0"/>
              <w:autoSpaceDN w:val="0"/>
              <w:adjustRightInd w:val="0"/>
              <w:rPr>
                <w:sz w:val="24"/>
                <w:szCs w:val="24"/>
              </w:rPr>
            </w:pPr>
          </w:p>
        </w:tc>
        <w:tc>
          <w:tcPr>
            <w:tcW w:w="8448" w:type="dxa"/>
            <w:vMerge/>
            <w:tcBorders>
              <w:left w:val="single" w:sz="4" w:space="0" w:color="000000"/>
              <w:right w:val="single" w:sz="4" w:space="0" w:color="000000"/>
            </w:tcBorders>
          </w:tcPr>
          <w:p w:rsidR="009A5BB6" w:rsidRPr="00B85023" w:rsidRDefault="009A5BB6" w:rsidP="00171A4C">
            <w:pPr>
              <w:widowControl w:val="0"/>
              <w:tabs>
                <w:tab w:val="left" w:pos="5526"/>
              </w:tabs>
              <w:autoSpaceDE w:val="0"/>
              <w:autoSpaceDN w:val="0"/>
              <w:adjustRightInd w:val="0"/>
              <w:rPr>
                <w:sz w:val="24"/>
                <w:szCs w:val="24"/>
              </w:rPr>
            </w:pPr>
          </w:p>
        </w:tc>
        <w:tc>
          <w:tcPr>
            <w:tcW w:w="140" w:type="dxa"/>
            <w:tcBorders>
              <w:top w:val="nil"/>
              <w:left w:val="single" w:sz="4" w:space="0" w:color="000000"/>
              <w:bottom w:val="nil"/>
              <w:right w:val="nil"/>
            </w:tcBorders>
          </w:tcPr>
          <w:p w:rsidR="009A5BB6" w:rsidRPr="00B85023" w:rsidRDefault="009A5BB6" w:rsidP="00B12777">
            <w:pPr>
              <w:widowControl w:val="0"/>
              <w:autoSpaceDE w:val="0"/>
              <w:autoSpaceDN w:val="0"/>
              <w:adjustRightInd w:val="0"/>
              <w:rPr>
                <w:sz w:val="24"/>
                <w:szCs w:val="24"/>
              </w:rPr>
            </w:pPr>
          </w:p>
        </w:tc>
      </w:tr>
      <w:tr w:rsidR="009A5BB6" w:rsidRPr="00B85023" w:rsidTr="007B523F">
        <w:trPr>
          <w:trHeight w:hRule="exact" w:val="238"/>
        </w:trPr>
        <w:tc>
          <w:tcPr>
            <w:tcW w:w="136" w:type="dxa"/>
            <w:tcBorders>
              <w:top w:val="nil"/>
              <w:left w:val="nil"/>
              <w:bottom w:val="nil"/>
              <w:right w:val="single" w:sz="4" w:space="0" w:color="000000"/>
            </w:tcBorders>
          </w:tcPr>
          <w:p w:rsidR="009A5BB6" w:rsidRPr="00B85023" w:rsidRDefault="009A5BB6" w:rsidP="00B12777">
            <w:pPr>
              <w:widowControl w:val="0"/>
              <w:autoSpaceDE w:val="0"/>
              <w:autoSpaceDN w:val="0"/>
              <w:adjustRightInd w:val="0"/>
              <w:rPr>
                <w:sz w:val="24"/>
                <w:szCs w:val="24"/>
              </w:rPr>
            </w:pPr>
          </w:p>
        </w:tc>
        <w:tc>
          <w:tcPr>
            <w:tcW w:w="8448" w:type="dxa"/>
            <w:vMerge/>
            <w:tcBorders>
              <w:left w:val="single" w:sz="4" w:space="0" w:color="000000"/>
              <w:right w:val="single" w:sz="4" w:space="0" w:color="000000"/>
            </w:tcBorders>
          </w:tcPr>
          <w:p w:rsidR="009A5BB6" w:rsidRPr="00B85023" w:rsidRDefault="009A5BB6" w:rsidP="00171A4C">
            <w:pPr>
              <w:widowControl w:val="0"/>
              <w:tabs>
                <w:tab w:val="left" w:pos="5526"/>
              </w:tabs>
              <w:autoSpaceDE w:val="0"/>
              <w:autoSpaceDN w:val="0"/>
              <w:adjustRightInd w:val="0"/>
              <w:rPr>
                <w:sz w:val="24"/>
                <w:szCs w:val="24"/>
              </w:rPr>
            </w:pPr>
          </w:p>
        </w:tc>
        <w:tc>
          <w:tcPr>
            <w:tcW w:w="140" w:type="dxa"/>
            <w:tcBorders>
              <w:top w:val="nil"/>
              <w:left w:val="single" w:sz="4" w:space="0" w:color="000000"/>
              <w:bottom w:val="nil"/>
              <w:right w:val="nil"/>
            </w:tcBorders>
          </w:tcPr>
          <w:p w:rsidR="009A5BB6" w:rsidRPr="00B85023" w:rsidRDefault="009A5BB6" w:rsidP="00B12777">
            <w:pPr>
              <w:widowControl w:val="0"/>
              <w:autoSpaceDE w:val="0"/>
              <w:autoSpaceDN w:val="0"/>
              <w:adjustRightInd w:val="0"/>
              <w:rPr>
                <w:sz w:val="24"/>
                <w:szCs w:val="24"/>
              </w:rPr>
            </w:pPr>
          </w:p>
        </w:tc>
      </w:tr>
      <w:tr w:rsidR="009A5BB6" w:rsidRPr="00B85023" w:rsidTr="007B523F">
        <w:trPr>
          <w:trHeight w:hRule="exact" w:val="238"/>
        </w:trPr>
        <w:tc>
          <w:tcPr>
            <w:tcW w:w="136" w:type="dxa"/>
            <w:tcBorders>
              <w:top w:val="nil"/>
              <w:left w:val="nil"/>
              <w:bottom w:val="nil"/>
              <w:right w:val="single" w:sz="4" w:space="0" w:color="000000"/>
            </w:tcBorders>
          </w:tcPr>
          <w:p w:rsidR="009A5BB6" w:rsidRPr="00B85023" w:rsidRDefault="009A5BB6" w:rsidP="00B12777">
            <w:pPr>
              <w:widowControl w:val="0"/>
              <w:autoSpaceDE w:val="0"/>
              <w:autoSpaceDN w:val="0"/>
              <w:adjustRightInd w:val="0"/>
              <w:rPr>
                <w:sz w:val="24"/>
                <w:szCs w:val="24"/>
              </w:rPr>
            </w:pPr>
          </w:p>
        </w:tc>
        <w:tc>
          <w:tcPr>
            <w:tcW w:w="8448" w:type="dxa"/>
            <w:vMerge/>
            <w:tcBorders>
              <w:left w:val="single" w:sz="4" w:space="0" w:color="000000"/>
              <w:bottom w:val="single" w:sz="4" w:space="0" w:color="000000"/>
              <w:right w:val="single" w:sz="4" w:space="0" w:color="000000"/>
            </w:tcBorders>
          </w:tcPr>
          <w:p w:rsidR="009A5BB6" w:rsidRPr="00B85023" w:rsidRDefault="009A5BB6" w:rsidP="00171A4C">
            <w:pPr>
              <w:widowControl w:val="0"/>
              <w:tabs>
                <w:tab w:val="left" w:pos="5526"/>
              </w:tabs>
              <w:autoSpaceDE w:val="0"/>
              <w:autoSpaceDN w:val="0"/>
              <w:adjustRightInd w:val="0"/>
              <w:rPr>
                <w:sz w:val="24"/>
                <w:szCs w:val="24"/>
              </w:rPr>
            </w:pPr>
          </w:p>
        </w:tc>
        <w:tc>
          <w:tcPr>
            <w:tcW w:w="140" w:type="dxa"/>
            <w:tcBorders>
              <w:top w:val="nil"/>
              <w:left w:val="single" w:sz="4" w:space="0" w:color="000000"/>
              <w:bottom w:val="nil"/>
              <w:right w:val="nil"/>
            </w:tcBorders>
          </w:tcPr>
          <w:p w:rsidR="009A5BB6" w:rsidRPr="00B85023" w:rsidRDefault="009A5BB6" w:rsidP="00B12777">
            <w:pPr>
              <w:widowControl w:val="0"/>
              <w:autoSpaceDE w:val="0"/>
              <w:autoSpaceDN w:val="0"/>
              <w:adjustRightInd w:val="0"/>
              <w:rPr>
                <w:sz w:val="24"/>
                <w:szCs w:val="24"/>
              </w:rPr>
            </w:pPr>
          </w:p>
        </w:tc>
      </w:tr>
    </w:tbl>
    <w:p w:rsidR="00171A4C" w:rsidRDefault="00171A4C" w:rsidP="00171A4C">
      <w:pPr>
        <w:widowControl w:val="0"/>
        <w:autoSpaceDE w:val="0"/>
        <w:autoSpaceDN w:val="0"/>
        <w:adjustRightInd w:val="0"/>
        <w:spacing w:before="100"/>
        <w:ind w:left="102"/>
        <w:rPr>
          <w:color w:val="000000"/>
        </w:rPr>
      </w:pPr>
      <w:r>
        <w:rPr>
          <w:noProof/>
          <w:lang w:val="es-CO" w:eastAsia="es-CO"/>
        </w:rPr>
        <w:lastRenderedPageBreak/>
        <mc:AlternateContent>
          <mc:Choice Requires="wps">
            <w:drawing>
              <wp:anchor distT="0" distB="0" distL="114300" distR="114300" simplePos="0" relativeHeight="251714560" behindDoc="1" locked="0" layoutInCell="0" allowOverlap="1" wp14:anchorId="573E8496" wp14:editId="14714350">
                <wp:simplePos x="0" y="0"/>
                <wp:positionH relativeFrom="page">
                  <wp:posOffset>1002665</wp:posOffset>
                </wp:positionH>
                <wp:positionV relativeFrom="page">
                  <wp:posOffset>1137920</wp:posOffset>
                </wp:positionV>
                <wp:extent cx="5612765" cy="0"/>
                <wp:effectExtent l="0" t="0" r="0" b="0"/>
                <wp:wrapNone/>
                <wp:docPr id="4889758" name="Forma libre 48897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12765" cy="0"/>
                        </a:xfrm>
                        <a:custGeom>
                          <a:avLst/>
                          <a:gdLst>
                            <a:gd name="T0" fmla="*/ 0 w 8839"/>
                            <a:gd name="T1" fmla="*/ 8839 w 8839"/>
                          </a:gdLst>
                          <a:ahLst/>
                          <a:cxnLst>
                            <a:cxn ang="0">
                              <a:pos x="T0" y="0"/>
                            </a:cxn>
                            <a:cxn ang="0">
                              <a:pos x="T1" y="0"/>
                            </a:cxn>
                          </a:cxnLst>
                          <a:rect l="0" t="0" r="r" b="b"/>
                          <a:pathLst>
                            <a:path w="8839">
                              <a:moveTo>
                                <a:pt x="0" y="0"/>
                              </a:moveTo>
                              <a:lnTo>
                                <a:pt x="883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orma libre 4889758" o:spid="_x0000_s1026" style="position:absolute;z-index:-251601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78.95pt,89.6pt,520.9pt,89.6pt" coordsize="88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" o:allowincell="f" filled="f" strokeweight=".58pt">
                <v:path arrowok="t" o:connecttype="custom" o:connectlocs="0,0;5612765,0" o:connectangles="0,0"/>
                <w10:wrap anchorx="page" anchory="page"/>
              </v:polyline>
            </w:pict>
          </mc:Fallback>
        </mc:AlternateContent>
      </w:r>
      <w:r>
        <w:rPr>
          <w:rFonts w:ascii="Verdana" w:hAnsi="Verdana" w:cs="Verdana"/>
          <w:noProof/>
          <w:color w:val="000000"/>
          <w:sz w:val="14"/>
          <w:szCs w:val="14"/>
          <w:lang w:val="es-CO" w:eastAsia="es-CO"/>
        </w:rPr>
        <w:drawing>
          <wp:inline distT="0" distB="0" distL="0" distR="0" wp14:anchorId="58301F37" wp14:editId="492A61F0">
            <wp:extent cx="2568575" cy="440690"/>
            <wp:effectExtent l="0" t="0" r="3175" b="0"/>
            <wp:docPr id="4889757" name="Imagen 4889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568575" cy="440690"/>
                    </a:xfrm>
                    <a:prstGeom prst="rect">
                      <a:avLst/>
                    </a:prstGeom>
                    <a:noFill/>
                    <a:ln>
                      <a:noFill/>
                    </a:ln>
                  </pic:spPr>
                </pic:pic>
              </a:graphicData>
            </a:graphic>
          </wp:inline>
        </w:drawing>
      </w:r>
    </w:p>
    <w:p w:rsidR="00677DD7" w:rsidRDefault="00677DD7" w:rsidP="00677DD7">
      <w:pPr>
        <w:pStyle w:val="Sinespaciado"/>
        <w:spacing w:line="360" w:lineRule="auto"/>
        <w:rPr>
          <w:rFonts w:ascii="Arial" w:hAnsi="Arial" w:cs="Arial"/>
          <w:b/>
          <w:sz w:val="24"/>
          <w:szCs w:val="24"/>
        </w:rPr>
      </w:pPr>
    </w:p>
    <w:p w:rsidR="00171A4C" w:rsidRDefault="00171A4C" w:rsidP="00677DD7">
      <w:pPr>
        <w:pStyle w:val="Sinespaciado"/>
        <w:spacing w:line="360" w:lineRule="auto"/>
        <w:rPr>
          <w:rFonts w:ascii="Arial" w:hAnsi="Arial" w:cs="Arial"/>
          <w:b/>
          <w:sz w:val="24"/>
          <w:szCs w:val="24"/>
        </w:rPr>
      </w:pPr>
    </w:p>
    <w:tbl>
      <w:tblPr>
        <w:tblW w:w="0" w:type="auto"/>
        <w:tblInd w:w="114" w:type="dxa"/>
        <w:tblLayout w:type="fixed"/>
        <w:tblCellMar>
          <w:left w:w="0" w:type="dxa"/>
          <w:right w:w="0" w:type="dxa"/>
        </w:tblCellMar>
        <w:tblLook w:val="0000" w:firstRow="0" w:lastRow="0" w:firstColumn="0" w:lastColumn="0" w:noHBand="0" w:noVBand="0"/>
      </w:tblPr>
      <w:tblGrid>
        <w:gridCol w:w="11"/>
        <w:gridCol w:w="8437"/>
        <w:gridCol w:w="11"/>
      </w:tblGrid>
      <w:tr w:rsidR="00171A4C" w:rsidRPr="00B85023" w:rsidTr="00171A4C">
        <w:trPr>
          <w:gridAfter w:val="1"/>
          <w:wAfter w:w="11" w:type="dxa"/>
          <w:trHeight w:hRule="exact" w:val="442"/>
        </w:trPr>
        <w:tc>
          <w:tcPr>
            <w:tcW w:w="8448" w:type="dxa"/>
            <w:gridSpan w:val="2"/>
            <w:tcBorders>
              <w:top w:val="single" w:sz="4" w:space="0" w:color="000000"/>
              <w:left w:val="single" w:sz="4" w:space="0" w:color="000000"/>
              <w:bottom w:val="single" w:sz="4" w:space="0" w:color="000000"/>
              <w:right w:val="single" w:sz="4" w:space="0" w:color="000000"/>
            </w:tcBorders>
            <w:shd w:val="clear" w:color="auto" w:fill="5F5F5F"/>
          </w:tcPr>
          <w:p w:rsidR="00171A4C" w:rsidRPr="00B85023" w:rsidRDefault="00171A4C" w:rsidP="00B12777">
            <w:pPr>
              <w:widowControl w:val="0"/>
              <w:autoSpaceDE w:val="0"/>
              <w:autoSpaceDN w:val="0"/>
              <w:adjustRightInd w:val="0"/>
              <w:spacing w:before="36" w:line="202" w:lineRule="exact"/>
              <w:ind w:left="64" w:right="35"/>
              <w:rPr>
                <w:sz w:val="24"/>
                <w:szCs w:val="24"/>
              </w:rPr>
            </w:pPr>
            <w:r w:rsidRPr="00B85023">
              <w:rPr>
                <w:rFonts w:ascii="Verdana" w:hAnsi="Verdana" w:cs="Verdana"/>
                <w:color w:val="FFFFFF"/>
                <w:w w:val="109"/>
              </w:rPr>
              <w:t>R</w:t>
            </w:r>
            <w:r w:rsidRPr="00B85023">
              <w:rPr>
                <w:rFonts w:ascii="Verdana" w:hAnsi="Verdana" w:cs="Verdana"/>
                <w:color w:val="FFFFFF"/>
                <w:spacing w:val="1"/>
                <w:w w:val="109"/>
                <w:sz w:val="16"/>
                <w:szCs w:val="16"/>
              </w:rPr>
              <w:t>EST</w:t>
            </w:r>
            <w:r w:rsidRPr="00B85023">
              <w:rPr>
                <w:rFonts w:ascii="Verdana" w:hAnsi="Verdana" w:cs="Verdana"/>
                <w:color w:val="FFFFFF"/>
                <w:spacing w:val="-1"/>
                <w:w w:val="109"/>
                <w:sz w:val="16"/>
                <w:szCs w:val="16"/>
              </w:rPr>
              <w:t>R</w:t>
            </w:r>
            <w:r w:rsidRPr="00B85023">
              <w:rPr>
                <w:rFonts w:ascii="Verdana" w:hAnsi="Verdana" w:cs="Verdana"/>
                <w:color w:val="FFFFFF"/>
                <w:spacing w:val="1"/>
                <w:w w:val="109"/>
                <w:sz w:val="16"/>
                <w:szCs w:val="16"/>
              </w:rPr>
              <w:t>I</w:t>
            </w:r>
            <w:r w:rsidRPr="00B85023">
              <w:rPr>
                <w:rFonts w:ascii="Verdana" w:hAnsi="Verdana" w:cs="Verdana"/>
                <w:color w:val="FFFFFF"/>
                <w:spacing w:val="-1"/>
                <w:w w:val="109"/>
                <w:sz w:val="16"/>
                <w:szCs w:val="16"/>
              </w:rPr>
              <w:t>CC</w:t>
            </w:r>
            <w:r w:rsidRPr="00B85023">
              <w:rPr>
                <w:rFonts w:ascii="Verdana" w:hAnsi="Verdana" w:cs="Verdana"/>
                <w:color w:val="FFFFFF"/>
                <w:spacing w:val="1"/>
                <w:w w:val="109"/>
                <w:sz w:val="16"/>
                <w:szCs w:val="16"/>
              </w:rPr>
              <w:t>I</w:t>
            </w:r>
            <w:r w:rsidRPr="00B85023">
              <w:rPr>
                <w:rFonts w:ascii="Verdana" w:hAnsi="Verdana" w:cs="Verdana"/>
                <w:color w:val="FFFFFF"/>
                <w:w w:val="109"/>
                <w:sz w:val="16"/>
                <w:szCs w:val="16"/>
              </w:rPr>
              <w:t>O</w:t>
            </w:r>
            <w:r w:rsidRPr="00B85023">
              <w:rPr>
                <w:rFonts w:ascii="Verdana" w:hAnsi="Verdana" w:cs="Verdana"/>
                <w:color w:val="FFFFFF"/>
                <w:spacing w:val="1"/>
                <w:w w:val="109"/>
                <w:sz w:val="16"/>
                <w:szCs w:val="16"/>
              </w:rPr>
              <w:t>NE</w:t>
            </w:r>
            <w:r w:rsidRPr="00B85023">
              <w:rPr>
                <w:rFonts w:ascii="Verdana" w:hAnsi="Verdana" w:cs="Verdana"/>
                <w:color w:val="FFFFFF"/>
                <w:w w:val="109"/>
                <w:sz w:val="16"/>
                <w:szCs w:val="16"/>
              </w:rPr>
              <w:t>S</w:t>
            </w:r>
            <w:r w:rsidRPr="00B85023">
              <w:rPr>
                <w:rFonts w:ascii="Verdana" w:hAnsi="Verdana" w:cs="Verdana"/>
                <w:color w:val="FFFFFF"/>
                <w:spacing w:val="24"/>
                <w:w w:val="109"/>
                <w:sz w:val="16"/>
                <w:szCs w:val="16"/>
              </w:rPr>
              <w:t xml:space="preserve"> </w:t>
            </w:r>
            <w:r w:rsidRPr="00B85023">
              <w:rPr>
                <w:rFonts w:ascii="Verdana" w:hAnsi="Verdana" w:cs="Verdana"/>
                <w:color w:val="FFFFFF"/>
                <w:sz w:val="16"/>
                <w:szCs w:val="16"/>
              </w:rPr>
              <w:t>Y</w:t>
            </w:r>
            <w:r w:rsidRPr="00B85023">
              <w:rPr>
                <w:rFonts w:ascii="Verdana" w:hAnsi="Verdana" w:cs="Verdana"/>
                <w:color w:val="FFFFFF"/>
                <w:spacing w:val="38"/>
                <w:sz w:val="16"/>
                <w:szCs w:val="16"/>
              </w:rPr>
              <w:t xml:space="preserve"> </w:t>
            </w:r>
            <w:r w:rsidRPr="00B85023">
              <w:rPr>
                <w:rFonts w:ascii="Verdana" w:hAnsi="Verdana" w:cs="Verdana"/>
                <w:color w:val="FFFFFF"/>
                <w:w w:val="103"/>
              </w:rPr>
              <w:t>S</w:t>
            </w:r>
            <w:r w:rsidRPr="00B85023">
              <w:rPr>
                <w:rFonts w:ascii="Verdana" w:hAnsi="Verdana" w:cs="Verdana"/>
                <w:color w:val="FFFFFF"/>
                <w:spacing w:val="-1"/>
                <w:w w:val="111"/>
                <w:sz w:val="16"/>
                <w:szCs w:val="16"/>
              </w:rPr>
              <w:t>U</w:t>
            </w:r>
            <w:r w:rsidRPr="00B85023">
              <w:rPr>
                <w:rFonts w:ascii="Verdana" w:hAnsi="Verdana" w:cs="Verdana"/>
                <w:color w:val="FFFFFF"/>
                <w:w w:val="122"/>
                <w:sz w:val="16"/>
                <w:szCs w:val="16"/>
              </w:rPr>
              <w:t>P</w:t>
            </w:r>
            <w:r w:rsidRPr="00B85023">
              <w:rPr>
                <w:rFonts w:ascii="Verdana" w:hAnsi="Verdana" w:cs="Verdana"/>
                <w:color w:val="FFFFFF"/>
                <w:spacing w:val="-1"/>
                <w:w w:val="111"/>
                <w:sz w:val="16"/>
                <w:szCs w:val="16"/>
              </w:rPr>
              <w:t>U</w:t>
            </w:r>
            <w:r w:rsidRPr="00B85023">
              <w:rPr>
                <w:rFonts w:ascii="Verdana" w:hAnsi="Verdana" w:cs="Verdana"/>
                <w:color w:val="FFFFFF"/>
                <w:spacing w:val="1"/>
                <w:w w:val="108"/>
                <w:sz w:val="16"/>
                <w:szCs w:val="16"/>
              </w:rPr>
              <w:t>E</w:t>
            </w:r>
            <w:r w:rsidRPr="00B85023">
              <w:rPr>
                <w:rFonts w:ascii="Verdana" w:hAnsi="Verdana" w:cs="Verdana"/>
                <w:color w:val="FFFFFF"/>
                <w:spacing w:val="1"/>
                <w:w w:val="104"/>
                <w:sz w:val="16"/>
                <w:szCs w:val="16"/>
              </w:rPr>
              <w:t>S</w:t>
            </w:r>
            <w:r w:rsidRPr="00B85023">
              <w:rPr>
                <w:rFonts w:ascii="Verdana" w:hAnsi="Verdana" w:cs="Verdana"/>
                <w:color w:val="FFFFFF"/>
                <w:spacing w:val="1"/>
                <w:w w:val="111"/>
                <w:sz w:val="16"/>
                <w:szCs w:val="16"/>
              </w:rPr>
              <w:t>T</w:t>
            </w:r>
            <w:r w:rsidRPr="00B85023">
              <w:rPr>
                <w:rFonts w:ascii="Verdana" w:hAnsi="Verdana" w:cs="Verdana"/>
                <w:color w:val="FFFFFF"/>
                <w:w w:val="108"/>
                <w:sz w:val="16"/>
                <w:szCs w:val="16"/>
              </w:rPr>
              <w:t>O</w:t>
            </w:r>
            <w:r w:rsidRPr="00B85023">
              <w:rPr>
                <w:rFonts w:ascii="Verdana" w:hAnsi="Verdana" w:cs="Verdana"/>
                <w:color w:val="FFFFFF"/>
                <w:spacing w:val="1"/>
                <w:w w:val="104"/>
                <w:sz w:val="16"/>
                <w:szCs w:val="16"/>
              </w:rPr>
              <w:t>S</w:t>
            </w:r>
            <w:r w:rsidRPr="00B85023">
              <w:rPr>
                <w:rFonts w:ascii="Verdana" w:hAnsi="Verdana" w:cs="Verdana"/>
                <w:color w:val="FFFFFF"/>
                <w:w w:val="88"/>
              </w:rPr>
              <w:t>:</w:t>
            </w:r>
            <w:r w:rsidRPr="00B85023">
              <w:rPr>
                <w:rFonts w:ascii="Verdana" w:hAnsi="Verdana" w:cs="Verdana"/>
                <w:color w:val="FFFFFF"/>
                <w:spacing w:val="-1"/>
              </w:rPr>
              <w:t xml:space="preserve"> </w:t>
            </w:r>
            <w:r w:rsidRPr="00B85023">
              <w:rPr>
                <w:rFonts w:ascii="Verdana" w:hAnsi="Verdana" w:cs="Verdana"/>
                <w:color w:val="FFFFFF"/>
                <w:spacing w:val="1"/>
                <w:sz w:val="16"/>
                <w:szCs w:val="16"/>
              </w:rPr>
              <w:t>Q</w:t>
            </w:r>
            <w:r w:rsidRPr="00B85023">
              <w:rPr>
                <w:rFonts w:ascii="Verdana" w:hAnsi="Verdana" w:cs="Verdana"/>
                <w:color w:val="FFFFFF"/>
                <w:spacing w:val="1"/>
                <w:sz w:val="13"/>
                <w:szCs w:val="13"/>
              </w:rPr>
              <w:t>U</w:t>
            </w:r>
            <w:r w:rsidRPr="00B85023">
              <w:rPr>
                <w:rFonts w:ascii="Verdana" w:hAnsi="Verdana" w:cs="Verdana"/>
                <w:color w:val="FFFFFF"/>
                <w:sz w:val="13"/>
                <w:szCs w:val="13"/>
              </w:rPr>
              <w:t>E</w:t>
            </w:r>
            <w:r w:rsidRPr="00B85023">
              <w:rPr>
                <w:rFonts w:ascii="Verdana" w:hAnsi="Verdana" w:cs="Verdana"/>
                <w:color w:val="FFFFFF"/>
                <w:spacing w:val="13"/>
                <w:sz w:val="13"/>
                <w:szCs w:val="13"/>
              </w:rPr>
              <w:t xml:space="preserve"> </w:t>
            </w:r>
            <w:r w:rsidRPr="00B85023">
              <w:rPr>
                <w:rFonts w:ascii="Verdana" w:hAnsi="Verdana" w:cs="Verdana"/>
                <w:color w:val="FFFFFF"/>
                <w:spacing w:val="1"/>
                <w:sz w:val="13"/>
                <w:szCs w:val="13"/>
              </w:rPr>
              <w:t>PU</w:t>
            </w:r>
            <w:r w:rsidRPr="00B85023">
              <w:rPr>
                <w:rFonts w:ascii="Verdana" w:hAnsi="Verdana" w:cs="Verdana"/>
                <w:color w:val="FFFFFF"/>
                <w:sz w:val="13"/>
                <w:szCs w:val="13"/>
              </w:rPr>
              <w:t>E</w:t>
            </w:r>
            <w:r w:rsidRPr="00B85023">
              <w:rPr>
                <w:rFonts w:ascii="Verdana" w:hAnsi="Verdana" w:cs="Verdana"/>
                <w:color w:val="FFFFFF"/>
                <w:spacing w:val="-1"/>
                <w:sz w:val="13"/>
                <w:szCs w:val="13"/>
              </w:rPr>
              <w:t>D</w:t>
            </w:r>
            <w:r w:rsidRPr="00B85023">
              <w:rPr>
                <w:rFonts w:ascii="Verdana" w:hAnsi="Verdana" w:cs="Verdana"/>
                <w:color w:val="FFFFFF"/>
                <w:sz w:val="13"/>
                <w:szCs w:val="13"/>
              </w:rPr>
              <w:t>AN</w:t>
            </w:r>
            <w:r w:rsidRPr="00B85023">
              <w:rPr>
                <w:rFonts w:ascii="Verdana" w:hAnsi="Verdana" w:cs="Verdana"/>
                <w:color w:val="FFFFFF"/>
                <w:spacing w:val="12"/>
                <w:sz w:val="13"/>
                <w:szCs w:val="13"/>
              </w:rPr>
              <w:t xml:space="preserve"> </w:t>
            </w:r>
            <w:r w:rsidRPr="00B85023">
              <w:rPr>
                <w:rFonts w:ascii="Verdana" w:hAnsi="Verdana" w:cs="Verdana"/>
                <w:color w:val="FFFFFF"/>
                <w:sz w:val="13"/>
                <w:szCs w:val="13"/>
              </w:rPr>
              <w:t>AFE</w:t>
            </w:r>
            <w:r w:rsidRPr="00B85023">
              <w:rPr>
                <w:rFonts w:ascii="Verdana" w:hAnsi="Verdana" w:cs="Verdana"/>
                <w:color w:val="FFFFFF"/>
                <w:spacing w:val="1"/>
                <w:sz w:val="13"/>
                <w:szCs w:val="13"/>
              </w:rPr>
              <w:t>C</w:t>
            </w:r>
            <w:r w:rsidRPr="00B85023">
              <w:rPr>
                <w:rFonts w:ascii="Verdana" w:hAnsi="Verdana" w:cs="Verdana"/>
                <w:color w:val="FFFFFF"/>
                <w:spacing w:val="-1"/>
                <w:sz w:val="13"/>
                <w:szCs w:val="13"/>
              </w:rPr>
              <w:t>T</w:t>
            </w:r>
            <w:r w:rsidRPr="00B85023">
              <w:rPr>
                <w:rFonts w:ascii="Verdana" w:hAnsi="Verdana" w:cs="Verdana"/>
                <w:color w:val="FFFFFF"/>
                <w:sz w:val="13"/>
                <w:szCs w:val="13"/>
              </w:rPr>
              <w:t>AR</w:t>
            </w:r>
            <w:r w:rsidRPr="00B85023">
              <w:rPr>
                <w:rFonts w:ascii="Verdana" w:hAnsi="Verdana" w:cs="Verdana"/>
                <w:color w:val="FFFFFF"/>
                <w:spacing w:val="12"/>
                <w:sz w:val="13"/>
                <w:szCs w:val="13"/>
              </w:rPr>
              <w:t xml:space="preserve"> </w:t>
            </w:r>
            <w:r w:rsidRPr="00B85023">
              <w:rPr>
                <w:rFonts w:ascii="Verdana" w:hAnsi="Verdana" w:cs="Verdana"/>
                <w:color w:val="FFFFFF"/>
                <w:sz w:val="13"/>
                <w:szCs w:val="13"/>
              </w:rPr>
              <w:t>LAS</w:t>
            </w:r>
            <w:r w:rsidRPr="00B85023">
              <w:rPr>
                <w:rFonts w:ascii="Verdana" w:hAnsi="Verdana" w:cs="Verdana"/>
                <w:color w:val="FFFFFF"/>
                <w:spacing w:val="11"/>
                <w:sz w:val="13"/>
                <w:szCs w:val="13"/>
              </w:rPr>
              <w:t xml:space="preserve"> </w:t>
            </w:r>
            <w:r w:rsidRPr="00B85023">
              <w:rPr>
                <w:rFonts w:ascii="Verdana" w:hAnsi="Verdana" w:cs="Verdana"/>
                <w:color w:val="FFFFFF"/>
                <w:sz w:val="13"/>
                <w:szCs w:val="13"/>
              </w:rPr>
              <w:t>A</w:t>
            </w:r>
            <w:r w:rsidRPr="00B85023">
              <w:rPr>
                <w:rFonts w:ascii="Verdana" w:hAnsi="Verdana" w:cs="Verdana"/>
                <w:color w:val="FFFFFF"/>
                <w:spacing w:val="-1"/>
                <w:sz w:val="13"/>
                <w:szCs w:val="13"/>
              </w:rPr>
              <w:t>D</w:t>
            </w:r>
            <w:r w:rsidRPr="00B85023">
              <w:rPr>
                <w:rFonts w:ascii="Verdana" w:hAnsi="Verdana" w:cs="Verdana"/>
                <w:color w:val="FFFFFF"/>
                <w:spacing w:val="1"/>
                <w:sz w:val="13"/>
                <w:szCs w:val="13"/>
              </w:rPr>
              <w:t>QUI</w:t>
            </w:r>
            <w:r w:rsidRPr="00B85023">
              <w:rPr>
                <w:rFonts w:ascii="Verdana" w:hAnsi="Verdana" w:cs="Verdana"/>
                <w:color w:val="FFFFFF"/>
                <w:sz w:val="13"/>
                <w:szCs w:val="13"/>
              </w:rPr>
              <w:t>S</w:t>
            </w:r>
            <w:r w:rsidRPr="00B85023">
              <w:rPr>
                <w:rFonts w:ascii="Verdana" w:hAnsi="Verdana" w:cs="Verdana"/>
                <w:color w:val="FFFFFF"/>
                <w:spacing w:val="1"/>
                <w:sz w:val="13"/>
                <w:szCs w:val="13"/>
              </w:rPr>
              <w:t>ICIO</w:t>
            </w:r>
            <w:r w:rsidRPr="00B85023">
              <w:rPr>
                <w:rFonts w:ascii="Verdana" w:hAnsi="Verdana" w:cs="Verdana"/>
                <w:color w:val="FFFFFF"/>
                <w:spacing w:val="-1"/>
                <w:sz w:val="13"/>
                <w:szCs w:val="13"/>
              </w:rPr>
              <w:t>N</w:t>
            </w:r>
            <w:r w:rsidRPr="00B85023">
              <w:rPr>
                <w:rFonts w:ascii="Verdana" w:hAnsi="Verdana" w:cs="Verdana"/>
                <w:color w:val="FFFFFF"/>
                <w:sz w:val="13"/>
                <w:szCs w:val="13"/>
              </w:rPr>
              <w:t>ES</w:t>
            </w:r>
            <w:r w:rsidRPr="00B85023">
              <w:rPr>
                <w:rFonts w:ascii="Verdana" w:hAnsi="Verdana" w:cs="Verdana"/>
                <w:color w:val="FFFFFF"/>
                <w:spacing w:val="15"/>
                <w:sz w:val="13"/>
                <w:szCs w:val="13"/>
              </w:rPr>
              <w:t xml:space="preserve"> </w:t>
            </w:r>
            <w:r w:rsidRPr="00B85023">
              <w:rPr>
                <w:rFonts w:ascii="Verdana" w:hAnsi="Verdana" w:cs="Verdana"/>
                <w:color w:val="FFFFFF"/>
                <w:spacing w:val="1"/>
                <w:sz w:val="13"/>
                <w:szCs w:val="13"/>
              </w:rPr>
              <w:t>P</w:t>
            </w:r>
            <w:r w:rsidRPr="00B85023">
              <w:rPr>
                <w:rFonts w:ascii="Verdana" w:hAnsi="Verdana" w:cs="Verdana"/>
                <w:color w:val="FFFFFF"/>
                <w:sz w:val="13"/>
                <w:szCs w:val="13"/>
              </w:rPr>
              <w:t>LA</w:t>
            </w:r>
            <w:r w:rsidRPr="00B85023">
              <w:rPr>
                <w:rFonts w:ascii="Verdana" w:hAnsi="Verdana" w:cs="Verdana"/>
                <w:color w:val="FFFFFF"/>
                <w:spacing w:val="-1"/>
                <w:sz w:val="13"/>
                <w:szCs w:val="13"/>
              </w:rPr>
              <w:t>N</w:t>
            </w:r>
            <w:r w:rsidRPr="00B85023">
              <w:rPr>
                <w:rFonts w:ascii="Verdana" w:hAnsi="Verdana" w:cs="Verdana"/>
                <w:color w:val="FFFFFF"/>
                <w:spacing w:val="1"/>
                <w:sz w:val="13"/>
                <w:szCs w:val="13"/>
              </w:rPr>
              <w:t>I</w:t>
            </w:r>
            <w:r w:rsidRPr="00B85023">
              <w:rPr>
                <w:rFonts w:ascii="Verdana" w:hAnsi="Verdana" w:cs="Verdana"/>
                <w:color w:val="FFFFFF"/>
                <w:sz w:val="13"/>
                <w:szCs w:val="13"/>
              </w:rPr>
              <w:t>F</w:t>
            </w:r>
            <w:r w:rsidRPr="00B85023">
              <w:rPr>
                <w:rFonts w:ascii="Verdana" w:hAnsi="Verdana" w:cs="Verdana"/>
                <w:color w:val="FFFFFF"/>
                <w:spacing w:val="1"/>
                <w:sz w:val="13"/>
                <w:szCs w:val="13"/>
              </w:rPr>
              <w:t>IC</w:t>
            </w:r>
            <w:r w:rsidRPr="00B85023">
              <w:rPr>
                <w:rFonts w:ascii="Verdana" w:hAnsi="Verdana" w:cs="Verdana"/>
                <w:color w:val="FFFFFF"/>
                <w:sz w:val="13"/>
                <w:szCs w:val="13"/>
              </w:rPr>
              <w:t>A</w:t>
            </w:r>
            <w:r w:rsidRPr="00B85023">
              <w:rPr>
                <w:rFonts w:ascii="Verdana" w:hAnsi="Verdana" w:cs="Verdana"/>
                <w:color w:val="FFFFFF"/>
                <w:spacing w:val="-1"/>
                <w:sz w:val="13"/>
                <w:szCs w:val="13"/>
              </w:rPr>
              <w:t>D</w:t>
            </w:r>
            <w:r w:rsidRPr="00B85023">
              <w:rPr>
                <w:rFonts w:ascii="Verdana" w:hAnsi="Verdana" w:cs="Verdana"/>
                <w:color w:val="FFFFFF"/>
                <w:sz w:val="13"/>
                <w:szCs w:val="13"/>
              </w:rPr>
              <w:t>AS</w:t>
            </w:r>
            <w:r w:rsidRPr="00B85023">
              <w:rPr>
                <w:rFonts w:ascii="Verdana" w:hAnsi="Verdana" w:cs="Verdana"/>
                <w:color w:val="FFFFFF"/>
                <w:spacing w:val="11"/>
                <w:sz w:val="13"/>
                <w:szCs w:val="13"/>
              </w:rPr>
              <w:t xml:space="preserve"> </w:t>
            </w:r>
            <w:r w:rsidRPr="00B85023">
              <w:rPr>
                <w:rFonts w:ascii="Verdana" w:hAnsi="Verdana" w:cs="Verdana"/>
                <w:color w:val="FFFFFF"/>
                <w:sz w:val="13"/>
                <w:szCs w:val="13"/>
              </w:rPr>
              <w:t>Y</w:t>
            </w:r>
            <w:r w:rsidRPr="00B85023">
              <w:rPr>
                <w:rFonts w:ascii="Verdana" w:hAnsi="Verdana" w:cs="Verdana"/>
                <w:color w:val="FFFFFF"/>
                <w:spacing w:val="10"/>
                <w:sz w:val="13"/>
                <w:szCs w:val="13"/>
              </w:rPr>
              <w:t xml:space="preserve"> </w:t>
            </w:r>
            <w:r w:rsidRPr="00B85023">
              <w:rPr>
                <w:rFonts w:ascii="Verdana" w:hAnsi="Verdana" w:cs="Verdana"/>
                <w:color w:val="FFFFFF"/>
                <w:spacing w:val="1"/>
                <w:sz w:val="13"/>
                <w:szCs w:val="13"/>
              </w:rPr>
              <w:t>PO</w:t>
            </w:r>
            <w:r w:rsidRPr="00B85023">
              <w:rPr>
                <w:rFonts w:ascii="Verdana" w:hAnsi="Verdana" w:cs="Verdana"/>
                <w:color w:val="FFFFFF"/>
                <w:sz w:val="13"/>
                <w:szCs w:val="13"/>
              </w:rPr>
              <w:t>R</w:t>
            </w:r>
            <w:r w:rsidRPr="00B85023">
              <w:rPr>
                <w:rFonts w:ascii="Verdana" w:hAnsi="Verdana" w:cs="Verdana"/>
                <w:color w:val="FFFFFF"/>
                <w:spacing w:val="12"/>
                <w:sz w:val="13"/>
                <w:szCs w:val="13"/>
              </w:rPr>
              <w:t xml:space="preserve"> </w:t>
            </w:r>
            <w:r w:rsidRPr="00B85023">
              <w:rPr>
                <w:rFonts w:ascii="Verdana" w:hAnsi="Verdana" w:cs="Verdana"/>
                <w:color w:val="FFFFFF"/>
                <w:sz w:val="13"/>
                <w:szCs w:val="13"/>
              </w:rPr>
              <w:t>LO</w:t>
            </w:r>
            <w:r w:rsidRPr="00B85023">
              <w:rPr>
                <w:rFonts w:ascii="Verdana" w:hAnsi="Verdana" w:cs="Verdana"/>
                <w:color w:val="FFFFFF"/>
                <w:spacing w:val="10"/>
                <w:sz w:val="13"/>
                <w:szCs w:val="13"/>
              </w:rPr>
              <w:t xml:space="preserve"> </w:t>
            </w:r>
            <w:r w:rsidRPr="00B85023">
              <w:rPr>
                <w:rFonts w:ascii="Verdana" w:hAnsi="Verdana" w:cs="Verdana"/>
                <w:color w:val="FFFFFF"/>
                <w:spacing w:val="-1"/>
                <w:sz w:val="13"/>
                <w:szCs w:val="13"/>
              </w:rPr>
              <w:t>T</w:t>
            </w:r>
            <w:r w:rsidRPr="00B85023">
              <w:rPr>
                <w:rFonts w:ascii="Verdana" w:hAnsi="Verdana" w:cs="Verdana"/>
                <w:color w:val="FFFFFF"/>
                <w:sz w:val="13"/>
                <w:szCs w:val="13"/>
              </w:rPr>
              <w:t>A</w:t>
            </w:r>
            <w:r w:rsidRPr="00B85023">
              <w:rPr>
                <w:rFonts w:ascii="Verdana" w:hAnsi="Verdana" w:cs="Verdana"/>
                <w:color w:val="FFFFFF"/>
                <w:spacing w:val="-1"/>
                <w:sz w:val="13"/>
                <w:szCs w:val="13"/>
              </w:rPr>
              <w:t>NT</w:t>
            </w:r>
            <w:r w:rsidRPr="00B85023">
              <w:rPr>
                <w:rFonts w:ascii="Verdana" w:hAnsi="Verdana" w:cs="Verdana"/>
                <w:color w:val="FFFFFF"/>
                <w:sz w:val="13"/>
                <w:szCs w:val="13"/>
              </w:rPr>
              <w:t>O</w:t>
            </w:r>
            <w:r w:rsidRPr="00B85023">
              <w:rPr>
                <w:rFonts w:ascii="Verdana" w:hAnsi="Verdana" w:cs="Verdana"/>
                <w:color w:val="FFFFFF"/>
                <w:spacing w:val="-1"/>
                <w:sz w:val="13"/>
                <w:szCs w:val="13"/>
              </w:rPr>
              <w:t xml:space="preserve"> </w:t>
            </w:r>
            <w:r w:rsidRPr="00B85023">
              <w:rPr>
                <w:rFonts w:ascii="Verdana" w:hAnsi="Verdana" w:cs="Verdana"/>
                <w:color w:val="FFFFFF"/>
                <w:sz w:val="13"/>
                <w:szCs w:val="13"/>
              </w:rPr>
              <w:t>EL L</w:t>
            </w:r>
            <w:r w:rsidRPr="00B85023">
              <w:rPr>
                <w:rFonts w:ascii="Verdana" w:hAnsi="Verdana" w:cs="Verdana"/>
                <w:color w:val="FFFFFF"/>
                <w:spacing w:val="1"/>
                <w:sz w:val="13"/>
                <w:szCs w:val="13"/>
              </w:rPr>
              <w:t>O</w:t>
            </w:r>
            <w:r w:rsidRPr="00B85023">
              <w:rPr>
                <w:rFonts w:ascii="Verdana" w:hAnsi="Verdana" w:cs="Verdana"/>
                <w:color w:val="FFFFFF"/>
                <w:sz w:val="13"/>
                <w:szCs w:val="13"/>
              </w:rPr>
              <w:t>G</w:t>
            </w:r>
            <w:r w:rsidRPr="00B85023">
              <w:rPr>
                <w:rFonts w:ascii="Verdana" w:hAnsi="Verdana" w:cs="Verdana"/>
                <w:color w:val="FFFFFF"/>
                <w:spacing w:val="1"/>
                <w:sz w:val="13"/>
                <w:szCs w:val="13"/>
              </w:rPr>
              <w:t>R</w:t>
            </w:r>
            <w:r w:rsidRPr="00B85023">
              <w:rPr>
                <w:rFonts w:ascii="Verdana" w:hAnsi="Verdana" w:cs="Verdana"/>
                <w:color w:val="FFFFFF"/>
                <w:sz w:val="13"/>
                <w:szCs w:val="13"/>
              </w:rPr>
              <w:t xml:space="preserve">O </w:t>
            </w:r>
            <w:r w:rsidRPr="00B85023">
              <w:rPr>
                <w:rFonts w:ascii="Verdana" w:hAnsi="Verdana" w:cs="Verdana"/>
                <w:color w:val="FFFFFF"/>
                <w:spacing w:val="-1"/>
                <w:sz w:val="13"/>
                <w:szCs w:val="13"/>
              </w:rPr>
              <w:t>D</w:t>
            </w:r>
            <w:r w:rsidRPr="00B85023">
              <w:rPr>
                <w:rFonts w:ascii="Verdana" w:hAnsi="Verdana" w:cs="Verdana"/>
                <w:color w:val="FFFFFF"/>
                <w:sz w:val="13"/>
                <w:szCs w:val="13"/>
              </w:rPr>
              <w:t>E</w:t>
            </w:r>
            <w:r w:rsidRPr="00B85023">
              <w:rPr>
                <w:rFonts w:ascii="Verdana" w:hAnsi="Verdana" w:cs="Verdana"/>
                <w:color w:val="FFFFFF"/>
                <w:spacing w:val="-2"/>
                <w:sz w:val="13"/>
                <w:szCs w:val="13"/>
              </w:rPr>
              <w:t xml:space="preserve"> </w:t>
            </w:r>
            <w:r w:rsidRPr="00B85023">
              <w:rPr>
                <w:rFonts w:ascii="Verdana" w:hAnsi="Verdana" w:cs="Verdana"/>
                <w:color w:val="FFFFFF"/>
                <w:sz w:val="13"/>
                <w:szCs w:val="13"/>
              </w:rPr>
              <w:t>L</w:t>
            </w:r>
            <w:r w:rsidRPr="00B85023">
              <w:rPr>
                <w:rFonts w:ascii="Verdana" w:hAnsi="Verdana" w:cs="Verdana"/>
                <w:color w:val="FFFFFF"/>
                <w:spacing w:val="1"/>
                <w:sz w:val="13"/>
                <w:szCs w:val="13"/>
              </w:rPr>
              <w:t>O</w:t>
            </w:r>
            <w:r w:rsidRPr="00B85023">
              <w:rPr>
                <w:rFonts w:ascii="Verdana" w:hAnsi="Verdana" w:cs="Verdana"/>
                <w:color w:val="FFFFFF"/>
                <w:sz w:val="13"/>
                <w:szCs w:val="13"/>
              </w:rPr>
              <w:t>S</w:t>
            </w:r>
            <w:r w:rsidRPr="00B85023">
              <w:rPr>
                <w:rFonts w:ascii="Verdana" w:hAnsi="Verdana" w:cs="Verdana"/>
                <w:color w:val="FFFFFF"/>
                <w:spacing w:val="-1"/>
                <w:sz w:val="13"/>
                <w:szCs w:val="13"/>
              </w:rPr>
              <w:t xml:space="preserve"> </w:t>
            </w:r>
            <w:r w:rsidRPr="00B85023">
              <w:rPr>
                <w:rFonts w:ascii="Verdana" w:hAnsi="Verdana" w:cs="Verdana"/>
                <w:color w:val="FFFFFF"/>
                <w:spacing w:val="1"/>
                <w:sz w:val="13"/>
                <w:szCs w:val="13"/>
              </w:rPr>
              <w:t>O</w:t>
            </w:r>
            <w:r w:rsidRPr="00B85023">
              <w:rPr>
                <w:rFonts w:ascii="Verdana" w:hAnsi="Verdana" w:cs="Verdana"/>
                <w:color w:val="FFFFFF"/>
                <w:sz w:val="13"/>
                <w:szCs w:val="13"/>
              </w:rPr>
              <w:t>B</w:t>
            </w:r>
            <w:r w:rsidRPr="00B85023">
              <w:rPr>
                <w:rFonts w:ascii="Verdana" w:hAnsi="Verdana" w:cs="Verdana"/>
                <w:color w:val="FFFFFF"/>
                <w:spacing w:val="1"/>
                <w:sz w:val="13"/>
                <w:szCs w:val="13"/>
              </w:rPr>
              <w:t>J</w:t>
            </w:r>
            <w:r w:rsidRPr="00B85023">
              <w:rPr>
                <w:rFonts w:ascii="Verdana" w:hAnsi="Verdana" w:cs="Verdana"/>
                <w:color w:val="FFFFFF"/>
                <w:sz w:val="13"/>
                <w:szCs w:val="13"/>
              </w:rPr>
              <w:t>E</w:t>
            </w:r>
            <w:r w:rsidRPr="00B85023">
              <w:rPr>
                <w:rFonts w:ascii="Verdana" w:hAnsi="Verdana" w:cs="Verdana"/>
                <w:color w:val="FFFFFF"/>
                <w:spacing w:val="-1"/>
                <w:sz w:val="13"/>
                <w:szCs w:val="13"/>
              </w:rPr>
              <w:t>T</w:t>
            </w:r>
            <w:r w:rsidRPr="00B85023">
              <w:rPr>
                <w:rFonts w:ascii="Verdana" w:hAnsi="Verdana" w:cs="Verdana"/>
                <w:color w:val="FFFFFF"/>
                <w:spacing w:val="1"/>
                <w:sz w:val="13"/>
                <w:szCs w:val="13"/>
              </w:rPr>
              <w:t>I</w:t>
            </w:r>
            <w:r w:rsidRPr="00B85023">
              <w:rPr>
                <w:rFonts w:ascii="Verdana" w:hAnsi="Verdana" w:cs="Verdana"/>
                <w:color w:val="FFFFFF"/>
                <w:sz w:val="13"/>
                <w:szCs w:val="13"/>
              </w:rPr>
              <w:t>V</w:t>
            </w:r>
            <w:r w:rsidRPr="00B85023">
              <w:rPr>
                <w:rFonts w:ascii="Verdana" w:hAnsi="Verdana" w:cs="Verdana"/>
                <w:color w:val="FFFFFF"/>
                <w:spacing w:val="1"/>
                <w:sz w:val="13"/>
                <w:szCs w:val="13"/>
              </w:rPr>
              <w:t>O</w:t>
            </w:r>
            <w:r w:rsidRPr="00B85023">
              <w:rPr>
                <w:rFonts w:ascii="Verdana" w:hAnsi="Verdana" w:cs="Verdana"/>
                <w:color w:val="FFFFFF"/>
                <w:sz w:val="13"/>
                <w:szCs w:val="13"/>
              </w:rPr>
              <w:t>S</w:t>
            </w:r>
            <w:r w:rsidRPr="00B85023">
              <w:rPr>
                <w:rFonts w:ascii="Verdana" w:hAnsi="Verdana" w:cs="Verdana"/>
                <w:color w:val="FFFFFF"/>
                <w:spacing w:val="-2"/>
                <w:sz w:val="13"/>
                <w:szCs w:val="13"/>
              </w:rPr>
              <w:t xml:space="preserve"> </w:t>
            </w:r>
            <w:r w:rsidRPr="00B85023">
              <w:rPr>
                <w:rFonts w:ascii="Verdana" w:hAnsi="Verdana" w:cs="Verdana"/>
                <w:color w:val="FFFFFF"/>
                <w:spacing w:val="-1"/>
                <w:sz w:val="13"/>
                <w:szCs w:val="13"/>
              </w:rPr>
              <w:t>D</w:t>
            </w:r>
            <w:r w:rsidRPr="00B85023">
              <w:rPr>
                <w:rFonts w:ascii="Verdana" w:hAnsi="Verdana" w:cs="Verdana"/>
                <w:color w:val="FFFFFF"/>
                <w:sz w:val="13"/>
                <w:szCs w:val="13"/>
              </w:rPr>
              <w:t>EL</w:t>
            </w:r>
            <w:r w:rsidRPr="00B85023">
              <w:rPr>
                <w:rFonts w:ascii="Verdana" w:hAnsi="Verdana" w:cs="Verdana"/>
                <w:color w:val="FFFFFF"/>
                <w:spacing w:val="-2"/>
                <w:sz w:val="13"/>
                <w:szCs w:val="13"/>
              </w:rPr>
              <w:t xml:space="preserve"> </w:t>
            </w:r>
            <w:r w:rsidRPr="00B85023">
              <w:rPr>
                <w:rFonts w:ascii="Verdana" w:hAnsi="Verdana" w:cs="Verdana"/>
                <w:color w:val="FFFFFF"/>
                <w:spacing w:val="1"/>
                <w:sz w:val="13"/>
                <w:szCs w:val="13"/>
              </w:rPr>
              <w:t>PRO</w:t>
            </w:r>
            <w:r w:rsidRPr="00B85023">
              <w:rPr>
                <w:rFonts w:ascii="Verdana" w:hAnsi="Verdana" w:cs="Verdana"/>
                <w:color w:val="FFFFFF"/>
                <w:spacing w:val="-1"/>
                <w:sz w:val="13"/>
                <w:szCs w:val="13"/>
              </w:rPr>
              <w:t>Y</w:t>
            </w:r>
            <w:r w:rsidRPr="00B85023">
              <w:rPr>
                <w:rFonts w:ascii="Verdana" w:hAnsi="Verdana" w:cs="Verdana"/>
                <w:color w:val="FFFFFF"/>
                <w:sz w:val="13"/>
                <w:szCs w:val="13"/>
              </w:rPr>
              <w:t>E</w:t>
            </w:r>
            <w:r w:rsidRPr="00B85023">
              <w:rPr>
                <w:rFonts w:ascii="Verdana" w:hAnsi="Verdana" w:cs="Verdana"/>
                <w:color w:val="FFFFFF"/>
                <w:spacing w:val="1"/>
                <w:sz w:val="13"/>
                <w:szCs w:val="13"/>
              </w:rPr>
              <w:t>C</w:t>
            </w:r>
            <w:r w:rsidRPr="00B85023">
              <w:rPr>
                <w:rFonts w:ascii="Verdana" w:hAnsi="Verdana" w:cs="Verdana"/>
                <w:color w:val="FFFFFF"/>
                <w:spacing w:val="-1"/>
                <w:sz w:val="13"/>
                <w:szCs w:val="13"/>
              </w:rPr>
              <w:t>T</w:t>
            </w:r>
            <w:r w:rsidRPr="00B85023">
              <w:rPr>
                <w:rFonts w:ascii="Verdana" w:hAnsi="Verdana" w:cs="Verdana"/>
                <w:color w:val="FFFFFF"/>
                <w:spacing w:val="1"/>
                <w:sz w:val="13"/>
                <w:szCs w:val="13"/>
              </w:rPr>
              <w:t>O</w:t>
            </w:r>
            <w:r w:rsidRPr="00B85023">
              <w:rPr>
                <w:rFonts w:ascii="Verdana" w:hAnsi="Verdana" w:cs="Verdana"/>
                <w:color w:val="FFFFFF"/>
                <w:sz w:val="16"/>
                <w:szCs w:val="16"/>
              </w:rPr>
              <w:t>.</w:t>
            </w:r>
          </w:p>
        </w:tc>
      </w:tr>
      <w:tr w:rsidR="00171A4C" w:rsidRPr="00B85023" w:rsidTr="009A5BB6">
        <w:trPr>
          <w:gridAfter w:val="1"/>
          <w:wAfter w:w="11" w:type="dxa"/>
          <w:trHeight w:val="1196"/>
        </w:trPr>
        <w:tc>
          <w:tcPr>
            <w:tcW w:w="8448" w:type="dxa"/>
            <w:gridSpan w:val="2"/>
            <w:tcBorders>
              <w:top w:val="single" w:sz="4" w:space="0" w:color="000000"/>
              <w:left w:val="single" w:sz="4" w:space="0" w:color="000000"/>
              <w:bottom w:val="single" w:sz="4" w:space="0" w:color="000000"/>
              <w:right w:val="single" w:sz="4" w:space="0" w:color="000000"/>
            </w:tcBorders>
          </w:tcPr>
          <w:p w:rsidR="001F13E3" w:rsidRPr="00E25983" w:rsidRDefault="009A5BB6" w:rsidP="00B12777">
            <w:pPr>
              <w:widowControl w:val="0"/>
              <w:autoSpaceDE w:val="0"/>
              <w:autoSpaceDN w:val="0"/>
              <w:adjustRightInd w:val="0"/>
              <w:rPr>
                <w:rFonts w:asciiTheme="minorHAnsi" w:hAnsiTheme="minorHAnsi"/>
              </w:rPr>
            </w:pPr>
            <w:r w:rsidRPr="00E25983">
              <w:rPr>
                <w:rFonts w:asciiTheme="minorHAnsi" w:hAnsiTheme="minorHAnsi"/>
              </w:rPr>
              <w:t xml:space="preserve">Las restricciones que se pueden materializar son las expuestas en el plan de riesgos, entre otras la resistencia al cambio por parte de las áreas </w:t>
            </w:r>
            <w:r w:rsidR="001F13E3" w:rsidRPr="00E25983">
              <w:rPr>
                <w:rFonts w:asciiTheme="minorHAnsi" w:hAnsiTheme="minorHAnsi"/>
              </w:rPr>
              <w:t>a centralizar.</w:t>
            </w:r>
          </w:p>
          <w:p w:rsidR="00171A4C" w:rsidRPr="00B85023" w:rsidRDefault="001F13E3" w:rsidP="00B12777">
            <w:pPr>
              <w:widowControl w:val="0"/>
              <w:autoSpaceDE w:val="0"/>
              <w:autoSpaceDN w:val="0"/>
              <w:adjustRightInd w:val="0"/>
              <w:rPr>
                <w:sz w:val="24"/>
                <w:szCs w:val="24"/>
              </w:rPr>
            </w:pPr>
            <w:r w:rsidRPr="00E25983">
              <w:rPr>
                <w:rFonts w:asciiTheme="minorHAnsi" w:hAnsiTheme="minorHAnsi"/>
              </w:rPr>
              <w:t>Otra restricción latente  los cambios en disposiciones legales que pueden afectar el cronograma de salida a producción.</w:t>
            </w:r>
          </w:p>
        </w:tc>
      </w:tr>
      <w:tr w:rsidR="00171A4C" w:rsidRPr="00B85023" w:rsidTr="00171A4C">
        <w:trPr>
          <w:gridBefore w:val="1"/>
          <w:wBefore w:w="11" w:type="dxa"/>
          <w:trHeight w:hRule="exact" w:val="442"/>
        </w:trPr>
        <w:tc>
          <w:tcPr>
            <w:tcW w:w="8448" w:type="dxa"/>
            <w:gridSpan w:val="2"/>
            <w:tcBorders>
              <w:top w:val="single" w:sz="4" w:space="0" w:color="000000"/>
              <w:left w:val="single" w:sz="4" w:space="0" w:color="000000"/>
              <w:bottom w:val="single" w:sz="4" w:space="0" w:color="000000"/>
              <w:right w:val="single" w:sz="4" w:space="0" w:color="000000"/>
            </w:tcBorders>
            <w:shd w:val="clear" w:color="auto" w:fill="5F5F5F"/>
          </w:tcPr>
          <w:p w:rsidR="00171A4C" w:rsidRPr="00B85023" w:rsidRDefault="00171A4C" w:rsidP="00B12777">
            <w:pPr>
              <w:widowControl w:val="0"/>
              <w:autoSpaceDE w:val="0"/>
              <w:autoSpaceDN w:val="0"/>
              <w:adjustRightInd w:val="0"/>
              <w:spacing w:before="36" w:line="202" w:lineRule="exact"/>
              <w:ind w:left="64" w:right="33"/>
              <w:rPr>
                <w:sz w:val="24"/>
                <w:szCs w:val="24"/>
              </w:rPr>
            </w:pPr>
            <w:r w:rsidRPr="00B85023">
              <w:rPr>
                <w:rFonts w:ascii="Verdana" w:hAnsi="Verdana" w:cs="Verdana"/>
                <w:color w:val="FFFFFF"/>
                <w:w w:val="108"/>
              </w:rPr>
              <w:t>R</w:t>
            </w:r>
            <w:r w:rsidRPr="00B85023">
              <w:rPr>
                <w:rFonts w:ascii="Verdana" w:hAnsi="Verdana" w:cs="Verdana"/>
                <w:color w:val="FFFFFF"/>
                <w:spacing w:val="1"/>
                <w:w w:val="108"/>
                <w:sz w:val="16"/>
                <w:szCs w:val="16"/>
              </w:rPr>
              <w:t>IES</w:t>
            </w:r>
            <w:r w:rsidRPr="00B85023">
              <w:rPr>
                <w:rFonts w:ascii="Verdana" w:hAnsi="Verdana" w:cs="Verdana"/>
                <w:color w:val="FFFFFF"/>
                <w:spacing w:val="-1"/>
                <w:w w:val="108"/>
                <w:sz w:val="16"/>
                <w:szCs w:val="16"/>
              </w:rPr>
              <w:t>G</w:t>
            </w:r>
            <w:r w:rsidRPr="00B85023">
              <w:rPr>
                <w:rFonts w:ascii="Verdana" w:hAnsi="Verdana" w:cs="Verdana"/>
                <w:color w:val="FFFFFF"/>
                <w:w w:val="108"/>
                <w:sz w:val="16"/>
                <w:szCs w:val="16"/>
              </w:rPr>
              <w:t>OS</w:t>
            </w:r>
            <w:r w:rsidRPr="00B85023">
              <w:rPr>
                <w:rFonts w:ascii="Verdana" w:hAnsi="Verdana" w:cs="Verdana"/>
                <w:color w:val="FFFFFF"/>
                <w:spacing w:val="23"/>
                <w:w w:val="108"/>
                <w:sz w:val="16"/>
                <w:szCs w:val="16"/>
              </w:rPr>
              <w:t xml:space="preserve"> </w:t>
            </w:r>
            <w:r w:rsidRPr="00B85023">
              <w:rPr>
                <w:rFonts w:ascii="Verdana" w:hAnsi="Verdana" w:cs="Verdana"/>
                <w:color w:val="FFFFFF"/>
                <w:sz w:val="16"/>
                <w:szCs w:val="16"/>
              </w:rPr>
              <w:t>Y</w:t>
            </w:r>
            <w:r w:rsidRPr="00B85023">
              <w:rPr>
                <w:rFonts w:ascii="Verdana" w:hAnsi="Verdana" w:cs="Verdana"/>
                <w:color w:val="FFFFFF"/>
                <w:spacing w:val="45"/>
                <w:sz w:val="16"/>
                <w:szCs w:val="16"/>
              </w:rPr>
              <w:t xml:space="preserve"> </w:t>
            </w:r>
            <w:r w:rsidRPr="00B85023">
              <w:rPr>
                <w:rFonts w:ascii="Verdana" w:hAnsi="Verdana" w:cs="Verdana"/>
                <w:color w:val="FFFFFF"/>
                <w:w w:val="112"/>
              </w:rPr>
              <w:t>R</w:t>
            </w:r>
            <w:r w:rsidRPr="00B85023">
              <w:rPr>
                <w:rFonts w:ascii="Verdana" w:hAnsi="Verdana" w:cs="Verdana"/>
                <w:color w:val="FFFFFF"/>
                <w:spacing w:val="1"/>
                <w:w w:val="108"/>
                <w:sz w:val="16"/>
                <w:szCs w:val="16"/>
              </w:rPr>
              <w:t>E</w:t>
            </w:r>
            <w:r w:rsidRPr="00B85023">
              <w:rPr>
                <w:rFonts w:ascii="Verdana" w:hAnsi="Verdana" w:cs="Verdana"/>
                <w:color w:val="FFFFFF"/>
                <w:spacing w:val="1"/>
                <w:w w:val="104"/>
                <w:sz w:val="16"/>
                <w:szCs w:val="16"/>
              </w:rPr>
              <w:t>S</w:t>
            </w:r>
            <w:r w:rsidRPr="00B85023">
              <w:rPr>
                <w:rFonts w:ascii="Verdana" w:hAnsi="Verdana" w:cs="Verdana"/>
                <w:color w:val="FFFFFF"/>
                <w:w w:val="122"/>
                <w:sz w:val="16"/>
                <w:szCs w:val="16"/>
              </w:rPr>
              <w:t>P</w:t>
            </w:r>
            <w:r w:rsidRPr="00B85023">
              <w:rPr>
                <w:rFonts w:ascii="Verdana" w:hAnsi="Verdana" w:cs="Verdana"/>
                <w:color w:val="FFFFFF"/>
                <w:spacing w:val="-1"/>
                <w:w w:val="111"/>
                <w:sz w:val="16"/>
                <w:szCs w:val="16"/>
              </w:rPr>
              <w:t>U</w:t>
            </w:r>
            <w:r w:rsidRPr="00B85023">
              <w:rPr>
                <w:rFonts w:ascii="Verdana" w:hAnsi="Verdana" w:cs="Verdana"/>
                <w:color w:val="FFFFFF"/>
                <w:spacing w:val="1"/>
                <w:w w:val="108"/>
                <w:sz w:val="16"/>
                <w:szCs w:val="16"/>
              </w:rPr>
              <w:t>E</w:t>
            </w:r>
            <w:r w:rsidRPr="00B85023">
              <w:rPr>
                <w:rFonts w:ascii="Verdana" w:hAnsi="Verdana" w:cs="Verdana"/>
                <w:color w:val="FFFFFF"/>
                <w:spacing w:val="1"/>
                <w:w w:val="104"/>
                <w:sz w:val="16"/>
                <w:szCs w:val="16"/>
              </w:rPr>
              <w:t>S</w:t>
            </w:r>
            <w:r w:rsidRPr="00B85023">
              <w:rPr>
                <w:rFonts w:ascii="Verdana" w:hAnsi="Verdana" w:cs="Verdana"/>
                <w:color w:val="FFFFFF"/>
                <w:spacing w:val="1"/>
                <w:w w:val="111"/>
                <w:sz w:val="16"/>
                <w:szCs w:val="16"/>
              </w:rPr>
              <w:t>T</w:t>
            </w:r>
            <w:r w:rsidRPr="00B85023">
              <w:rPr>
                <w:rFonts w:ascii="Verdana" w:hAnsi="Verdana" w:cs="Verdana"/>
                <w:color w:val="FFFFFF"/>
                <w:w w:val="114"/>
                <w:sz w:val="16"/>
                <w:szCs w:val="16"/>
              </w:rPr>
              <w:t>A</w:t>
            </w:r>
            <w:r w:rsidRPr="00B85023">
              <w:rPr>
                <w:rFonts w:ascii="Verdana" w:hAnsi="Verdana" w:cs="Verdana"/>
                <w:color w:val="FFFFFF"/>
                <w:spacing w:val="1"/>
                <w:w w:val="104"/>
                <w:sz w:val="16"/>
                <w:szCs w:val="16"/>
              </w:rPr>
              <w:t>S</w:t>
            </w:r>
            <w:r w:rsidRPr="00B85023">
              <w:rPr>
                <w:rFonts w:ascii="Verdana" w:hAnsi="Verdana" w:cs="Verdana"/>
                <w:color w:val="FFFFFF"/>
                <w:w w:val="88"/>
              </w:rPr>
              <w:t>:</w:t>
            </w:r>
            <w:r w:rsidRPr="00B85023">
              <w:rPr>
                <w:rFonts w:ascii="Verdana" w:hAnsi="Verdana" w:cs="Verdana"/>
                <w:color w:val="FFFFFF"/>
                <w:spacing w:val="6"/>
              </w:rPr>
              <w:t xml:space="preserve"> </w:t>
            </w:r>
            <w:r w:rsidRPr="00B85023">
              <w:rPr>
                <w:rFonts w:ascii="Verdana" w:hAnsi="Verdana" w:cs="Verdana"/>
                <w:color w:val="FFFFFF"/>
                <w:spacing w:val="-1"/>
                <w:sz w:val="16"/>
                <w:szCs w:val="16"/>
              </w:rPr>
              <w:t>P</w:t>
            </w:r>
            <w:r w:rsidRPr="00B85023">
              <w:rPr>
                <w:rFonts w:ascii="Verdana" w:hAnsi="Verdana" w:cs="Verdana"/>
                <w:color w:val="FFFFFF"/>
                <w:spacing w:val="1"/>
                <w:sz w:val="13"/>
                <w:szCs w:val="13"/>
              </w:rPr>
              <w:t>RI</w:t>
            </w:r>
            <w:r w:rsidRPr="00B85023">
              <w:rPr>
                <w:rFonts w:ascii="Verdana" w:hAnsi="Verdana" w:cs="Verdana"/>
                <w:color w:val="FFFFFF"/>
                <w:spacing w:val="-1"/>
                <w:sz w:val="13"/>
                <w:szCs w:val="13"/>
              </w:rPr>
              <w:t>N</w:t>
            </w:r>
            <w:r w:rsidRPr="00B85023">
              <w:rPr>
                <w:rFonts w:ascii="Verdana" w:hAnsi="Verdana" w:cs="Verdana"/>
                <w:color w:val="FFFFFF"/>
                <w:spacing w:val="1"/>
                <w:sz w:val="13"/>
                <w:szCs w:val="13"/>
              </w:rPr>
              <w:t>CIP</w:t>
            </w:r>
            <w:r w:rsidRPr="00B85023">
              <w:rPr>
                <w:rFonts w:ascii="Verdana" w:hAnsi="Verdana" w:cs="Verdana"/>
                <w:color w:val="FFFFFF"/>
                <w:sz w:val="13"/>
                <w:szCs w:val="13"/>
              </w:rPr>
              <w:t>ALES</w:t>
            </w:r>
            <w:r w:rsidRPr="00B85023">
              <w:rPr>
                <w:rFonts w:ascii="Verdana" w:hAnsi="Verdana" w:cs="Verdana"/>
                <w:color w:val="FFFFFF"/>
                <w:spacing w:val="21"/>
                <w:sz w:val="13"/>
                <w:szCs w:val="13"/>
              </w:rPr>
              <w:t xml:space="preserve"> </w:t>
            </w:r>
            <w:r w:rsidRPr="00B85023">
              <w:rPr>
                <w:rFonts w:ascii="Verdana" w:hAnsi="Verdana" w:cs="Verdana"/>
                <w:color w:val="FFFFFF"/>
                <w:spacing w:val="1"/>
                <w:sz w:val="13"/>
                <w:szCs w:val="13"/>
              </w:rPr>
              <w:t>RI</w:t>
            </w:r>
            <w:r w:rsidRPr="00B85023">
              <w:rPr>
                <w:rFonts w:ascii="Verdana" w:hAnsi="Verdana" w:cs="Verdana"/>
                <w:color w:val="FFFFFF"/>
                <w:sz w:val="13"/>
                <w:szCs w:val="13"/>
              </w:rPr>
              <w:t>ESG</w:t>
            </w:r>
            <w:r w:rsidRPr="00B85023">
              <w:rPr>
                <w:rFonts w:ascii="Verdana" w:hAnsi="Verdana" w:cs="Verdana"/>
                <w:color w:val="FFFFFF"/>
                <w:spacing w:val="1"/>
                <w:sz w:val="13"/>
                <w:szCs w:val="13"/>
              </w:rPr>
              <w:t>O</w:t>
            </w:r>
            <w:r w:rsidRPr="00B85023">
              <w:rPr>
                <w:rFonts w:ascii="Verdana" w:hAnsi="Verdana" w:cs="Verdana"/>
                <w:color w:val="FFFFFF"/>
                <w:sz w:val="13"/>
                <w:szCs w:val="13"/>
              </w:rPr>
              <w:t>S</w:t>
            </w:r>
            <w:r w:rsidRPr="00B85023">
              <w:rPr>
                <w:rFonts w:ascii="Verdana" w:hAnsi="Verdana" w:cs="Verdana"/>
                <w:color w:val="FFFFFF"/>
                <w:spacing w:val="21"/>
                <w:sz w:val="13"/>
                <w:szCs w:val="13"/>
              </w:rPr>
              <w:t xml:space="preserve"> </w:t>
            </w:r>
            <w:r w:rsidRPr="00B85023">
              <w:rPr>
                <w:rFonts w:ascii="Verdana" w:hAnsi="Verdana" w:cs="Verdana"/>
                <w:color w:val="FFFFFF"/>
                <w:spacing w:val="1"/>
                <w:sz w:val="13"/>
                <w:szCs w:val="13"/>
              </w:rPr>
              <w:t>R</w:t>
            </w:r>
            <w:r w:rsidRPr="00B85023">
              <w:rPr>
                <w:rFonts w:ascii="Verdana" w:hAnsi="Verdana" w:cs="Verdana"/>
                <w:color w:val="FFFFFF"/>
                <w:sz w:val="13"/>
                <w:szCs w:val="13"/>
              </w:rPr>
              <w:t>ELA</w:t>
            </w:r>
            <w:r w:rsidRPr="00B85023">
              <w:rPr>
                <w:rFonts w:ascii="Verdana" w:hAnsi="Verdana" w:cs="Verdana"/>
                <w:color w:val="FFFFFF"/>
                <w:spacing w:val="1"/>
                <w:sz w:val="13"/>
                <w:szCs w:val="13"/>
              </w:rPr>
              <w:t>CIO</w:t>
            </w:r>
            <w:r w:rsidRPr="00B85023">
              <w:rPr>
                <w:rFonts w:ascii="Verdana" w:hAnsi="Verdana" w:cs="Verdana"/>
                <w:color w:val="FFFFFF"/>
                <w:spacing w:val="-1"/>
                <w:sz w:val="13"/>
                <w:szCs w:val="13"/>
              </w:rPr>
              <w:t>N</w:t>
            </w:r>
            <w:r w:rsidRPr="00B85023">
              <w:rPr>
                <w:rFonts w:ascii="Verdana" w:hAnsi="Verdana" w:cs="Verdana"/>
                <w:color w:val="FFFFFF"/>
                <w:sz w:val="13"/>
                <w:szCs w:val="13"/>
              </w:rPr>
              <w:t>A</w:t>
            </w:r>
            <w:r w:rsidRPr="00B85023">
              <w:rPr>
                <w:rFonts w:ascii="Verdana" w:hAnsi="Verdana" w:cs="Verdana"/>
                <w:color w:val="FFFFFF"/>
                <w:spacing w:val="-1"/>
                <w:sz w:val="13"/>
                <w:szCs w:val="13"/>
              </w:rPr>
              <w:t>D</w:t>
            </w:r>
            <w:r w:rsidRPr="00B85023">
              <w:rPr>
                <w:rFonts w:ascii="Verdana" w:hAnsi="Verdana" w:cs="Verdana"/>
                <w:color w:val="FFFFFF"/>
                <w:spacing w:val="1"/>
                <w:sz w:val="13"/>
                <w:szCs w:val="13"/>
              </w:rPr>
              <w:t>O</w:t>
            </w:r>
            <w:r w:rsidRPr="00B85023">
              <w:rPr>
                <w:rFonts w:ascii="Verdana" w:hAnsi="Verdana" w:cs="Verdana"/>
                <w:color w:val="FFFFFF"/>
                <w:sz w:val="13"/>
                <w:szCs w:val="13"/>
              </w:rPr>
              <w:t>S</w:t>
            </w:r>
            <w:r w:rsidRPr="00B85023">
              <w:rPr>
                <w:rFonts w:ascii="Verdana" w:hAnsi="Verdana" w:cs="Verdana"/>
                <w:color w:val="FFFFFF"/>
                <w:spacing w:val="21"/>
                <w:sz w:val="13"/>
                <w:szCs w:val="13"/>
              </w:rPr>
              <w:t xml:space="preserve"> </w:t>
            </w:r>
            <w:r w:rsidRPr="00B85023">
              <w:rPr>
                <w:rFonts w:ascii="Verdana" w:hAnsi="Verdana" w:cs="Verdana"/>
                <w:color w:val="FFFFFF"/>
                <w:sz w:val="13"/>
                <w:szCs w:val="13"/>
              </w:rPr>
              <w:t>A</w:t>
            </w:r>
            <w:r w:rsidRPr="00B85023">
              <w:rPr>
                <w:rFonts w:ascii="Verdana" w:hAnsi="Verdana" w:cs="Verdana"/>
                <w:color w:val="FFFFFF"/>
                <w:spacing w:val="21"/>
                <w:sz w:val="13"/>
                <w:szCs w:val="13"/>
              </w:rPr>
              <w:t xml:space="preserve"> </w:t>
            </w:r>
            <w:r w:rsidRPr="00B85023">
              <w:rPr>
                <w:rFonts w:ascii="Verdana" w:hAnsi="Verdana" w:cs="Verdana"/>
                <w:color w:val="FFFFFF"/>
                <w:sz w:val="13"/>
                <w:szCs w:val="13"/>
              </w:rPr>
              <w:t>LAS</w:t>
            </w:r>
            <w:r w:rsidRPr="00B85023">
              <w:rPr>
                <w:rFonts w:ascii="Verdana" w:hAnsi="Verdana" w:cs="Verdana"/>
                <w:color w:val="FFFFFF"/>
                <w:spacing w:val="22"/>
                <w:sz w:val="13"/>
                <w:szCs w:val="13"/>
              </w:rPr>
              <w:t xml:space="preserve"> </w:t>
            </w:r>
            <w:r w:rsidRPr="00B85023">
              <w:rPr>
                <w:rFonts w:ascii="Verdana" w:hAnsi="Verdana" w:cs="Verdana"/>
                <w:color w:val="FFFFFF"/>
                <w:sz w:val="13"/>
                <w:szCs w:val="13"/>
              </w:rPr>
              <w:t>A</w:t>
            </w:r>
            <w:r w:rsidRPr="00B85023">
              <w:rPr>
                <w:rFonts w:ascii="Verdana" w:hAnsi="Verdana" w:cs="Verdana"/>
                <w:color w:val="FFFFFF"/>
                <w:spacing w:val="-1"/>
                <w:sz w:val="13"/>
                <w:szCs w:val="13"/>
              </w:rPr>
              <w:t>D</w:t>
            </w:r>
            <w:r w:rsidRPr="00B85023">
              <w:rPr>
                <w:rFonts w:ascii="Verdana" w:hAnsi="Verdana" w:cs="Verdana"/>
                <w:color w:val="FFFFFF"/>
                <w:spacing w:val="1"/>
                <w:sz w:val="13"/>
                <w:szCs w:val="13"/>
              </w:rPr>
              <w:t>QUI</w:t>
            </w:r>
            <w:r w:rsidRPr="00B85023">
              <w:rPr>
                <w:rFonts w:ascii="Verdana" w:hAnsi="Verdana" w:cs="Verdana"/>
                <w:color w:val="FFFFFF"/>
                <w:sz w:val="13"/>
                <w:szCs w:val="13"/>
              </w:rPr>
              <w:t>S</w:t>
            </w:r>
            <w:r w:rsidRPr="00B85023">
              <w:rPr>
                <w:rFonts w:ascii="Verdana" w:hAnsi="Verdana" w:cs="Verdana"/>
                <w:color w:val="FFFFFF"/>
                <w:spacing w:val="1"/>
                <w:sz w:val="13"/>
                <w:szCs w:val="13"/>
              </w:rPr>
              <w:t>ICIO</w:t>
            </w:r>
            <w:r w:rsidRPr="00B85023">
              <w:rPr>
                <w:rFonts w:ascii="Verdana" w:hAnsi="Verdana" w:cs="Verdana"/>
                <w:color w:val="FFFFFF"/>
                <w:spacing w:val="-1"/>
                <w:sz w:val="13"/>
                <w:szCs w:val="13"/>
              </w:rPr>
              <w:t>N</w:t>
            </w:r>
            <w:r w:rsidRPr="00B85023">
              <w:rPr>
                <w:rFonts w:ascii="Verdana" w:hAnsi="Verdana" w:cs="Verdana"/>
                <w:color w:val="FFFFFF"/>
                <w:sz w:val="13"/>
                <w:szCs w:val="13"/>
              </w:rPr>
              <w:t>ES</w:t>
            </w:r>
            <w:r w:rsidRPr="00B85023">
              <w:rPr>
                <w:rFonts w:ascii="Verdana" w:hAnsi="Verdana" w:cs="Verdana"/>
                <w:color w:val="FFFFFF"/>
                <w:sz w:val="16"/>
                <w:szCs w:val="16"/>
              </w:rPr>
              <w:t>,</w:t>
            </w:r>
            <w:r w:rsidRPr="00B85023">
              <w:rPr>
                <w:rFonts w:ascii="Verdana" w:hAnsi="Verdana" w:cs="Verdana"/>
                <w:color w:val="FFFFFF"/>
                <w:spacing w:val="23"/>
                <w:sz w:val="16"/>
                <w:szCs w:val="16"/>
              </w:rPr>
              <w:t xml:space="preserve"> </w:t>
            </w:r>
            <w:r w:rsidRPr="00B85023">
              <w:rPr>
                <w:rFonts w:ascii="Verdana" w:hAnsi="Verdana" w:cs="Verdana"/>
                <w:color w:val="FFFFFF"/>
                <w:sz w:val="13"/>
                <w:szCs w:val="13"/>
              </w:rPr>
              <w:t>Y</w:t>
            </w:r>
            <w:r w:rsidRPr="00B85023">
              <w:rPr>
                <w:rFonts w:ascii="Verdana" w:hAnsi="Verdana" w:cs="Verdana"/>
                <w:color w:val="FFFFFF"/>
                <w:spacing w:val="45"/>
                <w:sz w:val="13"/>
                <w:szCs w:val="13"/>
              </w:rPr>
              <w:t xml:space="preserve"> </w:t>
            </w:r>
            <w:r w:rsidRPr="00B85023">
              <w:rPr>
                <w:rFonts w:ascii="Verdana" w:hAnsi="Verdana" w:cs="Verdana"/>
                <w:color w:val="FFFFFF"/>
                <w:spacing w:val="1"/>
                <w:sz w:val="13"/>
                <w:szCs w:val="13"/>
              </w:rPr>
              <w:t>R</w:t>
            </w:r>
            <w:r w:rsidRPr="00B85023">
              <w:rPr>
                <w:rFonts w:ascii="Verdana" w:hAnsi="Verdana" w:cs="Verdana"/>
                <w:color w:val="FFFFFF"/>
                <w:sz w:val="13"/>
                <w:szCs w:val="13"/>
              </w:rPr>
              <w:t>ES</w:t>
            </w:r>
            <w:r w:rsidRPr="00B85023">
              <w:rPr>
                <w:rFonts w:ascii="Verdana" w:hAnsi="Verdana" w:cs="Verdana"/>
                <w:color w:val="FFFFFF"/>
                <w:spacing w:val="1"/>
                <w:sz w:val="13"/>
                <w:szCs w:val="13"/>
              </w:rPr>
              <w:t>PU</w:t>
            </w:r>
            <w:r w:rsidRPr="00B85023">
              <w:rPr>
                <w:rFonts w:ascii="Verdana" w:hAnsi="Verdana" w:cs="Verdana"/>
                <w:color w:val="FFFFFF"/>
                <w:sz w:val="13"/>
                <w:szCs w:val="13"/>
              </w:rPr>
              <w:t>ES</w:t>
            </w:r>
            <w:r w:rsidRPr="00B85023">
              <w:rPr>
                <w:rFonts w:ascii="Verdana" w:hAnsi="Verdana" w:cs="Verdana"/>
                <w:color w:val="FFFFFF"/>
                <w:spacing w:val="-1"/>
                <w:sz w:val="13"/>
                <w:szCs w:val="13"/>
              </w:rPr>
              <w:t>T</w:t>
            </w:r>
            <w:r w:rsidRPr="00B85023">
              <w:rPr>
                <w:rFonts w:ascii="Verdana" w:hAnsi="Verdana" w:cs="Verdana"/>
                <w:color w:val="FFFFFF"/>
                <w:sz w:val="13"/>
                <w:szCs w:val="13"/>
              </w:rPr>
              <w:t>AS</w:t>
            </w:r>
            <w:r w:rsidRPr="00B85023">
              <w:rPr>
                <w:rFonts w:ascii="Verdana" w:hAnsi="Verdana" w:cs="Verdana"/>
                <w:color w:val="FFFFFF"/>
                <w:spacing w:val="21"/>
                <w:sz w:val="13"/>
                <w:szCs w:val="13"/>
              </w:rPr>
              <w:t xml:space="preserve"> </w:t>
            </w:r>
            <w:r w:rsidRPr="00B85023">
              <w:rPr>
                <w:rFonts w:ascii="Verdana" w:hAnsi="Verdana" w:cs="Verdana"/>
                <w:color w:val="FFFFFF"/>
                <w:spacing w:val="1"/>
                <w:sz w:val="13"/>
                <w:szCs w:val="13"/>
              </w:rPr>
              <w:t>QU</w:t>
            </w:r>
            <w:r w:rsidRPr="00B85023">
              <w:rPr>
                <w:rFonts w:ascii="Verdana" w:hAnsi="Verdana" w:cs="Verdana"/>
                <w:color w:val="FFFFFF"/>
                <w:sz w:val="13"/>
                <w:szCs w:val="13"/>
              </w:rPr>
              <w:t>E</w:t>
            </w:r>
            <w:r w:rsidRPr="00B85023">
              <w:rPr>
                <w:rFonts w:ascii="Verdana" w:hAnsi="Verdana" w:cs="Verdana"/>
                <w:color w:val="FFFFFF"/>
                <w:spacing w:val="-2"/>
                <w:sz w:val="13"/>
                <w:szCs w:val="13"/>
              </w:rPr>
              <w:t xml:space="preserve"> </w:t>
            </w:r>
            <w:r w:rsidRPr="00B85023">
              <w:rPr>
                <w:rFonts w:ascii="Verdana" w:hAnsi="Verdana" w:cs="Verdana"/>
                <w:color w:val="FFFFFF"/>
                <w:spacing w:val="1"/>
                <w:sz w:val="13"/>
                <w:szCs w:val="13"/>
              </w:rPr>
              <w:t>H</w:t>
            </w:r>
            <w:r w:rsidRPr="00B85023">
              <w:rPr>
                <w:rFonts w:ascii="Verdana" w:hAnsi="Verdana" w:cs="Verdana"/>
                <w:color w:val="FFFFFF"/>
                <w:sz w:val="13"/>
                <w:szCs w:val="13"/>
              </w:rPr>
              <w:t>AN</w:t>
            </w:r>
            <w:r w:rsidRPr="00B85023">
              <w:rPr>
                <w:rFonts w:ascii="Verdana" w:hAnsi="Verdana" w:cs="Verdana"/>
                <w:color w:val="FFFFFF"/>
                <w:spacing w:val="-1"/>
                <w:sz w:val="13"/>
                <w:szCs w:val="13"/>
              </w:rPr>
              <w:t xml:space="preserve"> </w:t>
            </w:r>
            <w:r w:rsidRPr="00B85023">
              <w:rPr>
                <w:rFonts w:ascii="Verdana" w:hAnsi="Verdana" w:cs="Verdana"/>
                <w:color w:val="FFFFFF"/>
                <w:sz w:val="13"/>
                <w:szCs w:val="13"/>
              </w:rPr>
              <w:t>S</w:t>
            </w:r>
            <w:r w:rsidRPr="00B85023">
              <w:rPr>
                <w:rFonts w:ascii="Verdana" w:hAnsi="Verdana" w:cs="Verdana"/>
                <w:color w:val="FFFFFF"/>
                <w:spacing w:val="1"/>
                <w:sz w:val="13"/>
                <w:szCs w:val="13"/>
              </w:rPr>
              <w:t>I</w:t>
            </w:r>
            <w:r w:rsidRPr="00B85023">
              <w:rPr>
                <w:rFonts w:ascii="Verdana" w:hAnsi="Verdana" w:cs="Verdana"/>
                <w:color w:val="FFFFFF"/>
                <w:spacing w:val="-1"/>
                <w:sz w:val="13"/>
                <w:szCs w:val="13"/>
              </w:rPr>
              <w:t>D</w:t>
            </w:r>
            <w:r w:rsidRPr="00B85023">
              <w:rPr>
                <w:rFonts w:ascii="Verdana" w:hAnsi="Verdana" w:cs="Verdana"/>
                <w:color w:val="FFFFFF"/>
                <w:sz w:val="13"/>
                <w:szCs w:val="13"/>
              </w:rPr>
              <w:t xml:space="preserve">O </w:t>
            </w:r>
            <w:r w:rsidRPr="00B85023">
              <w:rPr>
                <w:rFonts w:ascii="Verdana" w:hAnsi="Verdana" w:cs="Verdana"/>
                <w:color w:val="FFFFFF"/>
                <w:spacing w:val="1"/>
                <w:sz w:val="13"/>
                <w:szCs w:val="13"/>
              </w:rPr>
              <w:t>CO</w:t>
            </w:r>
            <w:r w:rsidRPr="00B85023">
              <w:rPr>
                <w:rFonts w:ascii="Verdana" w:hAnsi="Verdana" w:cs="Verdana"/>
                <w:color w:val="FFFFFF"/>
                <w:spacing w:val="-1"/>
                <w:sz w:val="13"/>
                <w:szCs w:val="13"/>
              </w:rPr>
              <w:t>N</w:t>
            </w:r>
            <w:r w:rsidRPr="00B85023">
              <w:rPr>
                <w:rFonts w:ascii="Verdana" w:hAnsi="Verdana" w:cs="Verdana"/>
                <w:color w:val="FFFFFF"/>
                <w:sz w:val="13"/>
                <w:szCs w:val="13"/>
              </w:rPr>
              <w:t>S</w:t>
            </w:r>
            <w:r w:rsidRPr="00B85023">
              <w:rPr>
                <w:rFonts w:ascii="Verdana" w:hAnsi="Verdana" w:cs="Verdana"/>
                <w:color w:val="FFFFFF"/>
                <w:spacing w:val="1"/>
                <w:sz w:val="13"/>
                <w:szCs w:val="13"/>
              </w:rPr>
              <w:t>I</w:t>
            </w:r>
            <w:r w:rsidRPr="00B85023">
              <w:rPr>
                <w:rFonts w:ascii="Verdana" w:hAnsi="Verdana" w:cs="Verdana"/>
                <w:color w:val="FFFFFF"/>
                <w:spacing w:val="-1"/>
                <w:sz w:val="13"/>
                <w:szCs w:val="13"/>
              </w:rPr>
              <w:t>D</w:t>
            </w:r>
            <w:r w:rsidRPr="00B85023">
              <w:rPr>
                <w:rFonts w:ascii="Verdana" w:hAnsi="Verdana" w:cs="Verdana"/>
                <w:color w:val="FFFFFF"/>
                <w:sz w:val="13"/>
                <w:szCs w:val="13"/>
              </w:rPr>
              <w:t>E</w:t>
            </w:r>
            <w:r w:rsidRPr="00B85023">
              <w:rPr>
                <w:rFonts w:ascii="Verdana" w:hAnsi="Verdana" w:cs="Verdana"/>
                <w:color w:val="FFFFFF"/>
                <w:spacing w:val="1"/>
                <w:sz w:val="13"/>
                <w:szCs w:val="13"/>
              </w:rPr>
              <w:t>R</w:t>
            </w:r>
            <w:r w:rsidRPr="00B85023">
              <w:rPr>
                <w:rFonts w:ascii="Verdana" w:hAnsi="Verdana" w:cs="Verdana"/>
                <w:color w:val="FFFFFF"/>
                <w:sz w:val="13"/>
                <w:szCs w:val="13"/>
              </w:rPr>
              <w:t>A</w:t>
            </w:r>
            <w:r w:rsidRPr="00B85023">
              <w:rPr>
                <w:rFonts w:ascii="Verdana" w:hAnsi="Verdana" w:cs="Verdana"/>
                <w:color w:val="FFFFFF"/>
                <w:spacing w:val="-1"/>
                <w:sz w:val="13"/>
                <w:szCs w:val="13"/>
              </w:rPr>
              <w:t>D</w:t>
            </w:r>
            <w:r w:rsidRPr="00B85023">
              <w:rPr>
                <w:rFonts w:ascii="Verdana" w:hAnsi="Verdana" w:cs="Verdana"/>
                <w:color w:val="FFFFFF"/>
                <w:sz w:val="13"/>
                <w:szCs w:val="13"/>
              </w:rPr>
              <w:t>AS</w:t>
            </w:r>
            <w:r w:rsidRPr="00B85023">
              <w:rPr>
                <w:rFonts w:ascii="Verdana" w:hAnsi="Verdana" w:cs="Verdana"/>
                <w:color w:val="FFFFFF"/>
                <w:spacing w:val="-1"/>
                <w:sz w:val="13"/>
                <w:szCs w:val="13"/>
              </w:rPr>
              <w:t xml:space="preserve"> </w:t>
            </w:r>
            <w:r w:rsidRPr="00B85023">
              <w:rPr>
                <w:rFonts w:ascii="Verdana" w:hAnsi="Verdana" w:cs="Verdana"/>
                <w:color w:val="FFFFFF"/>
                <w:sz w:val="13"/>
                <w:szCs w:val="13"/>
              </w:rPr>
              <w:t>EN</w:t>
            </w:r>
            <w:r w:rsidRPr="00B85023">
              <w:rPr>
                <w:rFonts w:ascii="Verdana" w:hAnsi="Verdana" w:cs="Verdana"/>
                <w:color w:val="FFFFFF"/>
                <w:spacing w:val="-4"/>
                <w:sz w:val="13"/>
                <w:szCs w:val="13"/>
              </w:rPr>
              <w:t xml:space="preserve"> </w:t>
            </w:r>
            <w:r w:rsidRPr="00B85023">
              <w:rPr>
                <w:rFonts w:ascii="Verdana" w:hAnsi="Verdana" w:cs="Verdana"/>
                <w:color w:val="FFFFFF"/>
                <w:w w:val="99"/>
                <w:sz w:val="13"/>
                <w:szCs w:val="13"/>
              </w:rPr>
              <w:t>LA</w:t>
            </w:r>
            <w:r w:rsidRPr="00B85023">
              <w:rPr>
                <w:rFonts w:ascii="Verdana" w:hAnsi="Verdana" w:cs="Verdana"/>
                <w:color w:val="FFFFFF"/>
                <w:spacing w:val="1"/>
                <w:sz w:val="13"/>
                <w:szCs w:val="13"/>
              </w:rPr>
              <w:t xml:space="preserve"> </w:t>
            </w:r>
            <w:r w:rsidRPr="00B85023">
              <w:rPr>
                <w:rFonts w:ascii="Verdana" w:hAnsi="Verdana" w:cs="Verdana"/>
                <w:color w:val="FFFFFF"/>
                <w:w w:val="99"/>
                <w:sz w:val="13"/>
                <w:szCs w:val="13"/>
              </w:rPr>
              <w:t>GES</w:t>
            </w:r>
            <w:r w:rsidRPr="00B85023">
              <w:rPr>
                <w:rFonts w:ascii="Verdana" w:hAnsi="Verdana" w:cs="Verdana"/>
                <w:color w:val="FFFFFF"/>
                <w:spacing w:val="-1"/>
                <w:w w:val="99"/>
                <w:sz w:val="13"/>
                <w:szCs w:val="13"/>
              </w:rPr>
              <w:t>T</w:t>
            </w:r>
            <w:r w:rsidRPr="00B85023">
              <w:rPr>
                <w:rFonts w:ascii="Verdana" w:hAnsi="Verdana" w:cs="Verdana"/>
                <w:color w:val="FFFFFF"/>
                <w:spacing w:val="1"/>
                <w:w w:val="99"/>
                <w:sz w:val="13"/>
                <w:szCs w:val="13"/>
              </w:rPr>
              <w:t>IÓ</w:t>
            </w:r>
            <w:r w:rsidRPr="00B85023">
              <w:rPr>
                <w:rFonts w:ascii="Verdana" w:hAnsi="Verdana" w:cs="Verdana"/>
                <w:color w:val="FFFFFF"/>
                <w:w w:val="99"/>
                <w:sz w:val="13"/>
                <w:szCs w:val="13"/>
              </w:rPr>
              <w:t>N</w:t>
            </w:r>
            <w:r w:rsidRPr="00B85023">
              <w:rPr>
                <w:rFonts w:ascii="Verdana" w:hAnsi="Verdana" w:cs="Verdana"/>
                <w:color w:val="FFFFFF"/>
                <w:spacing w:val="-1"/>
                <w:sz w:val="13"/>
                <w:szCs w:val="13"/>
              </w:rPr>
              <w:t xml:space="preserve"> D</w:t>
            </w:r>
            <w:r w:rsidRPr="00B85023">
              <w:rPr>
                <w:rFonts w:ascii="Verdana" w:hAnsi="Verdana" w:cs="Verdana"/>
                <w:color w:val="FFFFFF"/>
                <w:sz w:val="13"/>
                <w:szCs w:val="13"/>
              </w:rPr>
              <w:t>E</w:t>
            </w:r>
            <w:r w:rsidRPr="00B85023">
              <w:rPr>
                <w:rFonts w:ascii="Verdana" w:hAnsi="Verdana" w:cs="Verdana"/>
                <w:color w:val="FFFFFF"/>
                <w:spacing w:val="-2"/>
                <w:sz w:val="13"/>
                <w:szCs w:val="13"/>
              </w:rPr>
              <w:t xml:space="preserve"> </w:t>
            </w:r>
            <w:r w:rsidRPr="00B85023">
              <w:rPr>
                <w:rFonts w:ascii="Verdana" w:hAnsi="Verdana" w:cs="Verdana"/>
                <w:color w:val="FFFFFF"/>
                <w:spacing w:val="1"/>
                <w:sz w:val="13"/>
                <w:szCs w:val="13"/>
              </w:rPr>
              <w:t>RI</w:t>
            </w:r>
            <w:r w:rsidRPr="00B85023">
              <w:rPr>
                <w:rFonts w:ascii="Verdana" w:hAnsi="Verdana" w:cs="Verdana"/>
                <w:color w:val="FFFFFF"/>
                <w:sz w:val="13"/>
                <w:szCs w:val="13"/>
              </w:rPr>
              <w:t>ESG</w:t>
            </w:r>
            <w:r w:rsidRPr="00B85023">
              <w:rPr>
                <w:rFonts w:ascii="Verdana" w:hAnsi="Verdana" w:cs="Verdana"/>
                <w:color w:val="FFFFFF"/>
                <w:spacing w:val="1"/>
                <w:sz w:val="13"/>
                <w:szCs w:val="13"/>
              </w:rPr>
              <w:t>O</w:t>
            </w:r>
            <w:r w:rsidRPr="00B85023">
              <w:rPr>
                <w:rFonts w:ascii="Verdana" w:hAnsi="Verdana" w:cs="Verdana"/>
                <w:color w:val="FFFFFF"/>
                <w:sz w:val="13"/>
                <w:szCs w:val="13"/>
              </w:rPr>
              <w:t>S</w:t>
            </w:r>
            <w:r w:rsidRPr="00B85023">
              <w:rPr>
                <w:rFonts w:ascii="Verdana" w:hAnsi="Verdana" w:cs="Verdana"/>
                <w:color w:val="FFFFFF"/>
                <w:spacing w:val="-1"/>
                <w:sz w:val="13"/>
                <w:szCs w:val="13"/>
              </w:rPr>
              <w:t xml:space="preserve"> D</w:t>
            </w:r>
            <w:r w:rsidRPr="00B85023">
              <w:rPr>
                <w:rFonts w:ascii="Verdana" w:hAnsi="Verdana" w:cs="Verdana"/>
                <w:color w:val="FFFFFF"/>
                <w:sz w:val="13"/>
                <w:szCs w:val="13"/>
              </w:rPr>
              <w:t>EL</w:t>
            </w:r>
            <w:r w:rsidRPr="00B85023">
              <w:rPr>
                <w:rFonts w:ascii="Verdana" w:hAnsi="Verdana" w:cs="Verdana"/>
                <w:color w:val="FFFFFF"/>
                <w:spacing w:val="-3"/>
                <w:sz w:val="13"/>
                <w:szCs w:val="13"/>
              </w:rPr>
              <w:t xml:space="preserve"> </w:t>
            </w:r>
            <w:r w:rsidRPr="00B85023">
              <w:rPr>
                <w:rFonts w:ascii="Verdana" w:hAnsi="Verdana" w:cs="Verdana"/>
                <w:color w:val="FFFFFF"/>
                <w:spacing w:val="1"/>
                <w:sz w:val="13"/>
                <w:szCs w:val="13"/>
              </w:rPr>
              <w:t>PRO</w:t>
            </w:r>
            <w:r w:rsidRPr="00B85023">
              <w:rPr>
                <w:rFonts w:ascii="Verdana" w:hAnsi="Verdana" w:cs="Verdana"/>
                <w:color w:val="FFFFFF"/>
                <w:spacing w:val="-1"/>
                <w:sz w:val="13"/>
                <w:szCs w:val="13"/>
              </w:rPr>
              <w:t>Y</w:t>
            </w:r>
            <w:r w:rsidRPr="00B85023">
              <w:rPr>
                <w:rFonts w:ascii="Verdana" w:hAnsi="Verdana" w:cs="Verdana"/>
                <w:color w:val="FFFFFF"/>
                <w:sz w:val="13"/>
                <w:szCs w:val="13"/>
              </w:rPr>
              <w:t>E</w:t>
            </w:r>
            <w:r w:rsidRPr="00B85023">
              <w:rPr>
                <w:rFonts w:ascii="Verdana" w:hAnsi="Verdana" w:cs="Verdana"/>
                <w:color w:val="FFFFFF"/>
                <w:spacing w:val="1"/>
                <w:sz w:val="13"/>
                <w:szCs w:val="13"/>
              </w:rPr>
              <w:t>C</w:t>
            </w:r>
            <w:r w:rsidRPr="00B85023">
              <w:rPr>
                <w:rFonts w:ascii="Verdana" w:hAnsi="Verdana" w:cs="Verdana"/>
                <w:color w:val="FFFFFF"/>
                <w:spacing w:val="-1"/>
                <w:sz w:val="13"/>
                <w:szCs w:val="13"/>
              </w:rPr>
              <w:t>T</w:t>
            </w:r>
            <w:r w:rsidRPr="00B85023">
              <w:rPr>
                <w:rFonts w:ascii="Verdana" w:hAnsi="Verdana" w:cs="Verdana"/>
                <w:color w:val="FFFFFF"/>
                <w:spacing w:val="1"/>
                <w:sz w:val="13"/>
                <w:szCs w:val="13"/>
              </w:rPr>
              <w:t>O</w:t>
            </w:r>
            <w:r w:rsidRPr="00B85023">
              <w:rPr>
                <w:rFonts w:ascii="Verdana" w:hAnsi="Verdana" w:cs="Verdana"/>
                <w:color w:val="FFFFFF"/>
                <w:sz w:val="16"/>
                <w:szCs w:val="16"/>
              </w:rPr>
              <w:t>.</w:t>
            </w:r>
          </w:p>
        </w:tc>
      </w:tr>
      <w:tr w:rsidR="00171A4C" w:rsidRPr="00B85023" w:rsidTr="00E25983">
        <w:trPr>
          <w:gridBefore w:val="1"/>
          <w:wBefore w:w="11" w:type="dxa"/>
          <w:trHeight w:val="928"/>
        </w:trPr>
        <w:tc>
          <w:tcPr>
            <w:tcW w:w="8448" w:type="dxa"/>
            <w:gridSpan w:val="2"/>
            <w:tcBorders>
              <w:top w:val="single" w:sz="4" w:space="0" w:color="000000"/>
              <w:left w:val="single" w:sz="4" w:space="0" w:color="000000"/>
              <w:bottom w:val="single" w:sz="4" w:space="0" w:color="000000"/>
              <w:right w:val="single" w:sz="4" w:space="0" w:color="000000"/>
            </w:tcBorders>
          </w:tcPr>
          <w:p w:rsidR="00171A4C" w:rsidRPr="00E25983" w:rsidRDefault="001F13E3" w:rsidP="001F13E3">
            <w:pPr>
              <w:widowControl w:val="0"/>
              <w:autoSpaceDE w:val="0"/>
              <w:autoSpaceDN w:val="0"/>
              <w:adjustRightInd w:val="0"/>
              <w:rPr>
                <w:rFonts w:asciiTheme="minorHAnsi" w:hAnsiTheme="minorHAnsi"/>
              </w:rPr>
            </w:pPr>
            <w:r w:rsidRPr="00E25983">
              <w:rPr>
                <w:rFonts w:asciiTheme="minorHAnsi" w:hAnsiTheme="minorHAnsi"/>
              </w:rPr>
              <w:t>Este capítulo se especifica en el archivo “Plan de riesgos” en esta matriz reposan los riesgos de tipo organizacional, Técnico, Externos y propios de la Gerencia del proyecto.</w:t>
            </w:r>
          </w:p>
        </w:tc>
      </w:tr>
      <w:tr w:rsidR="00171A4C" w:rsidRPr="00B85023" w:rsidTr="00171A4C">
        <w:trPr>
          <w:gridBefore w:val="1"/>
          <w:wBefore w:w="11" w:type="dxa"/>
          <w:trHeight w:hRule="exact" w:val="350"/>
        </w:trPr>
        <w:tc>
          <w:tcPr>
            <w:tcW w:w="8448" w:type="dxa"/>
            <w:gridSpan w:val="2"/>
            <w:tcBorders>
              <w:top w:val="single" w:sz="4" w:space="0" w:color="000000"/>
              <w:left w:val="single" w:sz="4" w:space="0" w:color="000000"/>
              <w:bottom w:val="single" w:sz="4" w:space="0" w:color="000000"/>
              <w:right w:val="single" w:sz="4" w:space="0" w:color="000000"/>
            </w:tcBorders>
            <w:shd w:val="clear" w:color="auto" w:fill="5F5F5F"/>
          </w:tcPr>
          <w:p w:rsidR="00171A4C" w:rsidRPr="00B85023" w:rsidRDefault="00171A4C" w:rsidP="00B12777">
            <w:pPr>
              <w:widowControl w:val="0"/>
              <w:autoSpaceDE w:val="0"/>
              <w:autoSpaceDN w:val="0"/>
              <w:adjustRightInd w:val="0"/>
              <w:spacing w:before="47"/>
              <w:ind w:left="64"/>
              <w:rPr>
                <w:sz w:val="24"/>
                <w:szCs w:val="24"/>
              </w:rPr>
            </w:pPr>
            <w:r w:rsidRPr="00B85023">
              <w:rPr>
                <w:rFonts w:ascii="Verdana" w:hAnsi="Verdana" w:cs="Verdana"/>
                <w:color w:val="FFFFFF"/>
                <w:spacing w:val="1"/>
                <w:w w:val="112"/>
              </w:rPr>
              <w:t>M</w:t>
            </w:r>
            <w:r w:rsidRPr="00B85023">
              <w:rPr>
                <w:rFonts w:ascii="Verdana" w:hAnsi="Verdana" w:cs="Verdana"/>
                <w:color w:val="FFFFFF"/>
                <w:spacing w:val="1"/>
                <w:w w:val="108"/>
                <w:sz w:val="16"/>
                <w:szCs w:val="16"/>
              </w:rPr>
              <w:t>É</w:t>
            </w:r>
            <w:r w:rsidRPr="00B85023">
              <w:rPr>
                <w:rFonts w:ascii="Verdana" w:hAnsi="Verdana" w:cs="Verdana"/>
                <w:color w:val="FFFFFF"/>
                <w:spacing w:val="1"/>
                <w:w w:val="111"/>
                <w:sz w:val="16"/>
                <w:szCs w:val="16"/>
              </w:rPr>
              <w:t>T</w:t>
            </w:r>
            <w:r w:rsidRPr="00B85023">
              <w:rPr>
                <w:rFonts w:ascii="Verdana" w:hAnsi="Verdana" w:cs="Verdana"/>
                <w:color w:val="FFFFFF"/>
                <w:spacing w:val="-1"/>
                <w:w w:val="113"/>
                <w:sz w:val="16"/>
                <w:szCs w:val="16"/>
              </w:rPr>
              <w:t>R</w:t>
            </w:r>
            <w:r w:rsidRPr="00B85023">
              <w:rPr>
                <w:rFonts w:ascii="Verdana" w:hAnsi="Verdana" w:cs="Verdana"/>
                <w:color w:val="FFFFFF"/>
                <w:spacing w:val="1"/>
                <w:w w:val="130"/>
                <w:sz w:val="16"/>
                <w:szCs w:val="16"/>
              </w:rPr>
              <w:t>I</w:t>
            </w:r>
            <w:r w:rsidRPr="00B85023">
              <w:rPr>
                <w:rFonts w:ascii="Verdana" w:hAnsi="Verdana" w:cs="Verdana"/>
                <w:color w:val="FFFFFF"/>
                <w:spacing w:val="-1"/>
                <w:w w:val="104"/>
                <w:sz w:val="16"/>
                <w:szCs w:val="16"/>
              </w:rPr>
              <w:t>C</w:t>
            </w:r>
            <w:r w:rsidRPr="00B85023">
              <w:rPr>
                <w:rFonts w:ascii="Verdana" w:hAnsi="Verdana" w:cs="Verdana"/>
                <w:color w:val="FFFFFF"/>
                <w:w w:val="114"/>
                <w:sz w:val="16"/>
                <w:szCs w:val="16"/>
              </w:rPr>
              <w:t>A</w:t>
            </w:r>
            <w:r w:rsidRPr="00B85023">
              <w:rPr>
                <w:rFonts w:ascii="Verdana" w:hAnsi="Verdana" w:cs="Verdana"/>
                <w:color w:val="FFFFFF"/>
                <w:spacing w:val="1"/>
                <w:w w:val="104"/>
                <w:sz w:val="16"/>
                <w:szCs w:val="16"/>
              </w:rPr>
              <w:t>S</w:t>
            </w:r>
            <w:r w:rsidRPr="00B85023">
              <w:rPr>
                <w:rFonts w:ascii="Verdana" w:hAnsi="Verdana" w:cs="Verdana"/>
                <w:color w:val="FFFFFF"/>
                <w:w w:val="88"/>
              </w:rPr>
              <w:t>:</w:t>
            </w:r>
            <w:r w:rsidRPr="00B85023">
              <w:rPr>
                <w:rFonts w:ascii="Verdana" w:hAnsi="Verdana" w:cs="Verdana"/>
                <w:color w:val="FFFFFF"/>
                <w:spacing w:val="-25"/>
              </w:rPr>
              <w:t xml:space="preserve"> </w:t>
            </w:r>
            <w:r w:rsidRPr="00B85023">
              <w:rPr>
                <w:rFonts w:ascii="Verdana" w:hAnsi="Verdana" w:cs="Verdana"/>
                <w:color w:val="FFFFFF"/>
                <w:spacing w:val="-1"/>
                <w:sz w:val="16"/>
                <w:szCs w:val="16"/>
              </w:rPr>
              <w:t>M</w:t>
            </w:r>
            <w:r w:rsidRPr="00B85023">
              <w:rPr>
                <w:rFonts w:ascii="Verdana" w:hAnsi="Verdana" w:cs="Verdana"/>
                <w:color w:val="FFFFFF"/>
                <w:sz w:val="13"/>
                <w:szCs w:val="13"/>
              </w:rPr>
              <w:t>É</w:t>
            </w:r>
            <w:r w:rsidRPr="00B85023">
              <w:rPr>
                <w:rFonts w:ascii="Verdana" w:hAnsi="Verdana" w:cs="Verdana"/>
                <w:color w:val="FFFFFF"/>
                <w:spacing w:val="-1"/>
                <w:sz w:val="13"/>
                <w:szCs w:val="13"/>
              </w:rPr>
              <w:t>T</w:t>
            </w:r>
            <w:r w:rsidRPr="00B85023">
              <w:rPr>
                <w:rFonts w:ascii="Verdana" w:hAnsi="Verdana" w:cs="Verdana"/>
                <w:color w:val="FFFFFF"/>
                <w:spacing w:val="1"/>
                <w:sz w:val="13"/>
                <w:szCs w:val="13"/>
              </w:rPr>
              <w:t>RIC</w:t>
            </w:r>
            <w:r w:rsidRPr="00B85023">
              <w:rPr>
                <w:rFonts w:ascii="Verdana" w:hAnsi="Verdana" w:cs="Verdana"/>
                <w:color w:val="FFFFFF"/>
                <w:sz w:val="13"/>
                <w:szCs w:val="13"/>
              </w:rPr>
              <w:t>AS</w:t>
            </w:r>
            <w:r w:rsidRPr="00B85023">
              <w:rPr>
                <w:rFonts w:ascii="Verdana" w:hAnsi="Verdana" w:cs="Verdana"/>
                <w:color w:val="FFFFFF"/>
                <w:spacing w:val="-1"/>
                <w:sz w:val="13"/>
                <w:szCs w:val="13"/>
              </w:rPr>
              <w:t xml:space="preserve"> D</w:t>
            </w:r>
            <w:r w:rsidRPr="00B85023">
              <w:rPr>
                <w:rFonts w:ascii="Verdana" w:hAnsi="Verdana" w:cs="Verdana"/>
                <w:color w:val="FFFFFF"/>
                <w:sz w:val="13"/>
                <w:szCs w:val="13"/>
              </w:rPr>
              <w:t>E</w:t>
            </w:r>
            <w:r w:rsidRPr="00B85023">
              <w:rPr>
                <w:rFonts w:ascii="Verdana" w:hAnsi="Verdana" w:cs="Verdana"/>
                <w:color w:val="FFFFFF"/>
                <w:spacing w:val="-2"/>
                <w:sz w:val="13"/>
                <w:szCs w:val="13"/>
              </w:rPr>
              <w:t xml:space="preserve"> </w:t>
            </w:r>
            <w:r w:rsidRPr="00B85023">
              <w:rPr>
                <w:rFonts w:ascii="Verdana" w:hAnsi="Verdana" w:cs="Verdana"/>
                <w:color w:val="FFFFFF"/>
                <w:sz w:val="13"/>
                <w:szCs w:val="13"/>
              </w:rPr>
              <w:t>A</w:t>
            </w:r>
            <w:r w:rsidRPr="00B85023">
              <w:rPr>
                <w:rFonts w:ascii="Verdana" w:hAnsi="Verdana" w:cs="Verdana"/>
                <w:color w:val="FFFFFF"/>
                <w:spacing w:val="-1"/>
                <w:sz w:val="13"/>
                <w:szCs w:val="13"/>
              </w:rPr>
              <w:t>D</w:t>
            </w:r>
            <w:r w:rsidRPr="00B85023">
              <w:rPr>
                <w:rFonts w:ascii="Verdana" w:hAnsi="Verdana" w:cs="Verdana"/>
                <w:color w:val="FFFFFF"/>
                <w:spacing w:val="1"/>
                <w:sz w:val="13"/>
                <w:szCs w:val="13"/>
              </w:rPr>
              <w:t>QUI</w:t>
            </w:r>
            <w:r w:rsidRPr="00B85023">
              <w:rPr>
                <w:rFonts w:ascii="Verdana" w:hAnsi="Verdana" w:cs="Verdana"/>
                <w:color w:val="FFFFFF"/>
                <w:sz w:val="13"/>
                <w:szCs w:val="13"/>
              </w:rPr>
              <w:t>S</w:t>
            </w:r>
            <w:r w:rsidRPr="00B85023">
              <w:rPr>
                <w:rFonts w:ascii="Verdana" w:hAnsi="Verdana" w:cs="Verdana"/>
                <w:color w:val="FFFFFF"/>
                <w:spacing w:val="1"/>
                <w:sz w:val="13"/>
                <w:szCs w:val="13"/>
              </w:rPr>
              <w:t>ICIÓ</w:t>
            </w:r>
            <w:r w:rsidRPr="00B85023">
              <w:rPr>
                <w:rFonts w:ascii="Verdana" w:hAnsi="Verdana" w:cs="Verdana"/>
                <w:color w:val="FFFFFF"/>
                <w:sz w:val="13"/>
                <w:szCs w:val="13"/>
              </w:rPr>
              <w:t>N</w:t>
            </w:r>
            <w:r w:rsidRPr="00B85023">
              <w:rPr>
                <w:rFonts w:ascii="Verdana" w:hAnsi="Verdana" w:cs="Verdana"/>
                <w:color w:val="FFFFFF"/>
                <w:spacing w:val="-2"/>
                <w:sz w:val="13"/>
                <w:szCs w:val="13"/>
              </w:rPr>
              <w:t xml:space="preserve"> </w:t>
            </w:r>
            <w:r w:rsidRPr="00B85023">
              <w:rPr>
                <w:rFonts w:ascii="Verdana" w:hAnsi="Verdana" w:cs="Verdana"/>
                <w:color w:val="FFFFFF"/>
                <w:sz w:val="13"/>
                <w:szCs w:val="13"/>
              </w:rPr>
              <w:t>A SER</w:t>
            </w:r>
            <w:r w:rsidRPr="00B85023">
              <w:rPr>
                <w:rFonts w:ascii="Verdana" w:hAnsi="Verdana" w:cs="Verdana"/>
                <w:color w:val="FFFFFF"/>
                <w:spacing w:val="-3"/>
                <w:sz w:val="13"/>
                <w:szCs w:val="13"/>
              </w:rPr>
              <w:t xml:space="preserve"> </w:t>
            </w:r>
            <w:r w:rsidRPr="00B85023">
              <w:rPr>
                <w:rFonts w:ascii="Verdana" w:hAnsi="Verdana" w:cs="Verdana"/>
                <w:color w:val="FFFFFF"/>
                <w:spacing w:val="1"/>
                <w:sz w:val="13"/>
                <w:szCs w:val="13"/>
              </w:rPr>
              <w:t>U</w:t>
            </w:r>
            <w:r w:rsidRPr="00B85023">
              <w:rPr>
                <w:rFonts w:ascii="Verdana" w:hAnsi="Verdana" w:cs="Verdana"/>
                <w:color w:val="FFFFFF"/>
                <w:sz w:val="13"/>
                <w:szCs w:val="13"/>
              </w:rPr>
              <w:t>SA</w:t>
            </w:r>
            <w:r w:rsidRPr="00B85023">
              <w:rPr>
                <w:rFonts w:ascii="Verdana" w:hAnsi="Verdana" w:cs="Verdana"/>
                <w:color w:val="FFFFFF"/>
                <w:spacing w:val="-1"/>
                <w:sz w:val="13"/>
                <w:szCs w:val="13"/>
              </w:rPr>
              <w:t>D</w:t>
            </w:r>
            <w:r w:rsidRPr="00B85023">
              <w:rPr>
                <w:rFonts w:ascii="Verdana" w:hAnsi="Verdana" w:cs="Verdana"/>
                <w:color w:val="FFFFFF"/>
                <w:sz w:val="13"/>
                <w:szCs w:val="13"/>
              </w:rPr>
              <w:t>AS</w:t>
            </w:r>
            <w:r w:rsidRPr="00B85023">
              <w:rPr>
                <w:rFonts w:ascii="Verdana" w:hAnsi="Verdana" w:cs="Verdana"/>
                <w:color w:val="FFFFFF"/>
                <w:spacing w:val="-1"/>
                <w:sz w:val="13"/>
                <w:szCs w:val="13"/>
              </w:rPr>
              <w:t xml:space="preserve"> </w:t>
            </w:r>
            <w:r w:rsidRPr="00B85023">
              <w:rPr>
                <w:rFonts w:ascii="Verdana" w:hAnsi="Verdana" w:cs="Verdana"/>
                <w:color w:val="FFFFFF"/>
                <w:spacing w:val="1"/>
                <w:sz w:val="13"/>
                <w:szCs w:val="13"/>
              </w:rPr>
              <w:t>P</w:t>
            </w:r>
            <w:r w:rsidRPr="00B85023">
              <w:rPr>
                <w:rFonts w:ascii="Verdana" w:hAnsi="Verdana" w:cs="Verdana"/>
                <w:color w:val="FFFFFF"/>
                <w:sz w:val="13"/>
                <w:szCs w:val="13"/>
              </w:rPr>
              <w:t>A</w:t>
            </w:r>
            <w:r w:rsidRPr="00B85023">
              <w:rPr>
                <w:rFonts w:ascii="Verdana" w:hAnsi="Verdana" w:cs="Verdana"/>
                <w:color w:val="FFFFFF"/>
                <w:spacing w:val="1"/>
                <w:sz w:val="13"/>
                <w:szCs w:val="13"/>
              </w:rPr>
              <w:t>R</w:t>
            </w:r>
            <w:r w:rsidRPr="00B85023">
              <w:rPr>
                <w:rFonts w:ascii="Verdana" w:hAnsi="Verdana" w:cs="Verdana"/>
                <w:color w:val="FFFFFF"/>
                <w:sz w:val="13"/>
                <w:szCs w:val="13"/>
              </w:rPr>
              <w:t>A GES</w:t>
            </w:r>
            <w:r w:rsidRPr="00B85023">
              <w:rPr>
                <w:rFonts w:ascii="Verdana" w:hAnsi="Verdana" w:cs="Verdana"/>
                <w:color w:val="FFFFFF"/>
                <w:spacing w:val="-1"/>
                <w:sz w:val="13"/>
                <w:szCs w:val="13"/>
              </w:rPr>
              <w:t>T</w:t>
            </w:r>
            <w:r w:rsidRPr="00B85023">
              <w:rPr>
                <w:rFonts w:ascii="Verdana" w:hAnsi="Verdana" w:cs="Verdana"/>
                <w:color w:val="FFFFFF"/>
                <w:spacing w:val="1"/>
                <w:sz w:val="13"/>
                <w:szCs w:val="13"/>
              </w:rPr>
              <w:t>IO</w:t>
            </w:r>
            <w:r w:rsidRPr="00B85023">
              <w:rPr>
                <w:rFonts w:ascii="Verdana" w:hAnsi="Verdana" w:cs="Verdana"/>
                <w:color w:val="FFFFFF"/>
                <w:spacing w:val="-1"/>
                <w:sz w:val="13"/>
                <w:szCs w:val="13"/>
              </w:rPr>
              <w:t>N</w:t>
            </w:r>
            <w:r w:rsidRPr="00B85023">
              <w:rPr>
                <w:rFonts w:ascii="Verdana" w:hAnsi="Verdana" w:cs="Verdana"/>
                <w:color w:val="FFFFFF"/>
                <w:sz w:val="13"/>
                <w:szCs w:val="13"/>
              </w:rPr>
              <w:t>AR</w:t>
            </w:r>
            <w:r w:rsidRPr="00B85023">
              <w:rPr>
                <w:rFonts w:ascii="Verdana" w:hAnsi="Verdana" w:cs="Verdana"/>
                <w:color w:val="FFFFFF"/>
                <w:spacing w:val="-4"/>
                <w:sz w:val="13"/>
                <w:szCs w:val="13"/>
              </w:rPr>
              <w:t xml:space="preserve"> </w:t>
            </w:r>
            <w:r w:rsidRPr="00B85023">
              <w:rPr>
                <w:rFonts w:ascii="Verdana" w:hAnsi="Verdana" w:cs="Verdana"/>
                <w:color w:val="FFFFFF"/>
                <w:sz w:val="13"/>
                <w:szCs w:val="13"/>
              </w:rPr>
              <w:t>Y EVAL</w:t>
            </w:r>
            <w:r w:rsidRPr="00B85023">
              <w:rPr>
                <w:rFonts w:ascii="Verdana" w:hAnsi="Verdana" w:cs="Verdana"/>
                <w:color w:val="FFFFFF"/>
                <w:spacing w:val="1"/>
                <w:sz w:val="13"/>
                <w:szCs w:val="13"/>
              </w:rPr>
              <w:t>U</w:t>
            </w:r>
            <w:r w:rsidRPr="00B85023">
              <w:rPr>
                <w:rFonts w:ascii="Verdana" w:hAnsi="Verdana" w:cs="Verdana"/>
                <w:color w:val="FFFFFF"/>
                <w:sz w:val="13"/>
                <w:szCs w:val="13"/>
              </w:rPr>
              <w:t>AR</w:t>
            </w:r>
            <w:r w:rsidRPr="00B85023">
              <w:rPr>
                <w:rFonts w:ascii="Verdana" w:hAnsi="Verdana" w:cs="Verdana"/>
                <w:color w:val="FFFFFF"/>
                <w:spacing w:val="-4"/>
                <w:sz w:val="13"/>
                <w:szCs w:val="13"/>
              </w:rPr>
              <w:t xml:space="preserve"> </w:t>
            </w:r>
            <w:r w:rsidRPr="00B85023">
              <w:rPr>
                <w:rFonts w:ascii="Verdana" w:hAnsi="Verdana" w:cs="Verdana"/>
                <w:color w:val="FFFFFF"/>
                <w:spacing w:val="1"/>
                <w:sz w:val="13"/>
                <w:szCs w:val="13"/>
              </w:rPr>
              <w:t>PRO</w:t>
            </w:r>
            <w:r w:rsidRPr="00B85023">
              <w:rPr>
                <w:rFonts w:ascii="Verdana" w:hAnsi="Verdana" w:cs="Verdana"/>
                <w:color w:val="FFFFFF"/>
                <w:sz w:val="13"/>
                <w:szCs w:val="13"/>
              </w:rPr>
              <w:t>VEE</w:t>
            </w:r>
            <w:r w:rsidRPr="00B85023">
              <w:rPr>
                <w:rFonts w:ascii="Verdana" w:hAnsi="Verdana" w:cs="Verdana"/>
                <w:color w:val="FFFFFF"/>
                <w:spacing w:val="-1"/>
                <w:sz w:val="13"/>
                <w:szCs w:val="13"/>
              </w:rPr>
              <w:t>D</w:t>
            </w:r>
            <w:r w:rsidRPr="00B85023">
              <w:rPr>
                <w:rFonts w:ascii="Verdana" w:hAnsi="Verdana" w:cs="Verdana"/>
                <w:color w:val="FFFFFF"/>
                <w:spacing w:val="1"/>
                <w:sz w:val="13"/>
                <w:szCs w:val="13"/>
              </w:rPr>
              <w:t>OR</w:t>
            </w:r>
            <w:r w:rsidRPr="00B85023">
              <w:rPr>
                <w:rFonts w:ascii="Verdana" w:hAnsi="Verdana" w:cs="Verdana"/>
                <w:color w:val="FFFFFF"/>
                <w:sz w:val="13"/>
                <w:szCs w:val="13"/>
              </w:rPr>
              <w:t>ES</w:t>
            </w:r>
            <w:r w:rsidRPr="00B85023">
              <w:rPr>
                <w:rFonts w:ascii="Verdana" w:hAnsi="Verdana" w:cs="Verdana"/>
                <w:color w:val="FFFFFF"/>
                <w:sz w:val="16"/>
                <w:szCs w:val="16"/>
              </w:rPr>
              <w:t>.</w:t>
            </w:r>
          </w:p>
        </w:tc>
      </w:tr>
      <w:tr w:rsidR="00171A4C" w:rsidRPr="00B85023" w:rsidTr="009A5BB6">
        <w:trPr>
          <w:gridBefore w:val="1"/>
          <w:wBefore w:w="11" w:type="dxa"/>
          <w:trHeight w:val="1180"/>
        </w:trPr>
        <w:tc>
          <w:tcPr>
            <w:tcW w:w="8448" w:type="dxa"/>
            <w:gridSpan w:val="2"/>
            <w:tcBorders>
              <w:top w:val="single" w:sz="4" w:space="0" w:color="000000"/>
              <w:left w:val="single" w:sz="4" w:space="0" w:color="000000"/>
              <w:bottom w:val="single" w:sz="4" w:space="0" w:color="000000"/>
              <w:right w:val="single" w:sz="4" w:space="0" w:color="000000"/>
            </w:tcBorders>
          </w:tcPr>
          <w:p w:rsidR="00171A4C" w:rsidRPr="00E25983" w:rsidRDefault="001F13E3" w:rsidP="001F13E3">
            <w:pPr>
              <w:widowControl w:val="0"/>
              <w:autoSpaceDE w:val="0"/>
              <w:autoSpaceDN w:val="0"/>
              <w:adjustRightInd w:val="0"/>
              <w:rPr>
                <w:rFonts w:asciiTheme="minorHAnsi" w:hAnsiTheme="minorHAnsi"/>
              </w:rPr>
            </w:pPr>
            <w:r w:rsidRPr="00E25983">
              <w:rPr>
                <w:rFonts w:asciiTheme="minorHAnsi" w:hAnsiTheme="minorHAnsi"/>
              </w:rPr>
              <w:t>Serán usados índices de cumplimiento en términos de:</w:t>
            </w:r>
          </w:p>
          <w:p w:rsidR="001F13E3" w:rsidRPr="00E25983" w:rsidRDefault="001F13E3" w:rsidP="001F13E3">
            <w:pPr>
              <w:widowControl w:val="0"/>
              <w:autoSpaceDE w:val="0"/>
              <w:autoSpaceDN w:val="0"/>
              <w:adjustRightInd w:val="0"/>
              <w:rPr>
                <w:rFonts w:asciiTheme="minorHAnsi" w:hAnsiTheme="minorHAnsi"/>
              </w:rPr>
            </w:pPr>
            <w:r w:rsidRPr="00E25983">
              <w:rPr>
                <w:rFonts w:asciiTheme="minorHAnsi" w:hAnsiTheme="minorHAnsi"/>
              </w:rPr>
              <w:t>Cumplimiento</w:t>
            </w:r>
          </w:p>
          <w:p w:rsidR="001F13E3" w:rsidRPr="00E25983" w:rsidRDefault="001F13E3" w:rsidP="001F13E3">
            <w:pPr>
              <w:widowControl w:val="0"/>
              <w:autoSpaceDE w:val="0"/>
              <w:autoSpaceDN w:val="0"/>
              <w:adjustRightInd w:val="0"/>
              <w:rPr>
                <w:rFonts w:asciiTheme="minorHAnsi" w:hAnsiTheme="minorHAnsi"/>
              </w:rPr>
            </w:pPr>
            <w:r w:rsidRPr="00E25983">
              <w:rPr>
                <w:rFonts w:asciiTheme="minorHAnsi" w:hAnsiTheme="minorHAnsi"/>
              </w:rPr>
              <w:t>Calidad</w:t>
            </w:r>
          </w:p>
          <w:p w:rsidR="001F13E3" w:rsidRPr="00E25983" w:rsidRDefault="001F13E3" w:rsidP="001F13E3">
            <w:pPr>
              <w:widowControl w:val="0"/>
              <w:autoSpaceDE w:val="0"/>
              <w:autoSpaceDN w:val="0"/>
              <w:adjustRightInd w:val="0"/>
              <w:rPr>
                <w:rFonts w:asciiTheme="minorHAnsi" w:hAnsiTheme="minorHAnsi"/>
              </w:rPr>
            </w:pPr>
            <w:r w:rsidRPr="00E25983">
              <w:rPr>
                <w:rFonts w:asciiTheme="minorHAnsi" w:hAnsiTheme="minorHAnsi"/>
              </w:rPr>
              <w:t>Buen Servicio</w:t>
            </w:r>
          </w:p>
          <w:p w:rsidR="001F13E3" w:rsidRPr="00E25983" w:rsidRDefault="001F13E3" w:rsidP="001F13E3">
            <w:pPr>
              <w:widowControl w:val="0"/>
              <w:autoSpaceDE w:val="0"/>
              <w:autoSpaceDN w:val="0"/>
              <w:adjustRightInd w:val="0"/>
              <w:rPr>
                <w:rFonts w:asciiTheme="minorHAnsi" w:hAnsiTheme="minorHAnsi"/>
              </w:rPr>
            </w:pPr>
            <w:r w:rsidRPr="00E25983">
              <w:rPr>
                <w:rFonts w:asciiTheme="minorHAnsi" w:hAnsiTheme="minorHAnsi"/>
              </w:rPr>
              <w:t>Competitividad en precios</w:t>
            </w:r>
          </w:p>
          <w:p w:rsidR="001F13E3" w:rsidRPr="00E25983" w:rsidRDefault="001F13E3" w:rsidP="001F13E3">
            <w:pPr>
              <w:widowControl w:val="0"/>
              <w:autoSpaceDE w:val="0"/>
              <w:autoSpaceDN w:val="0"/>
              <w:adjustRightInd w:val="0"/>
              <w:rPr>
                <w:rFonts w:asciiTheme="minorHAnsi" w:hAnsiTheme="minorHAnsi"/>
              </w:rPr>
            </w:pPr>
            <w:r w:rsidRPr="00E25983">
              <w:rPr>
                <w:rFonts w:asciiTheme="minorHAnsi" w:hAnsiTheme="minorHAnsi"/>
              </w:rPr>
              <w:t>Cobertura</w:t>
            </w:r>
          </w:p>
          <w:p w:rsidR="001F13E3" w:rsidRPr="00E25983" w:rsidRDefault="001F13E3" w:rsidP="001F13E3">
            <w:pPr>
              <w:widowControl w:val="0"/>
              <w:autoSpaceDE w:val="0"/>
              <w:autoSpaceDN w:val="0"/>
              <w:adjustRightInd w:val="0"/>
              <w:rPr>
                <w:rFonts w:asciiTheme="minorHAnsi" w:hAnsiTheme="minorHAnsi"/>
              </w:rPr>
            </w:pPr>
            <w:r w:rsidRPr="00E25983">
              <w:rPr>
                <w:rFonts w:asciiTheme="minorHAnsi" w:hAnsiTheme="minorHAnsi"/>
              </w:rPr>
              <w:t>Experiencia</w:t>
            </w:r>
          </w:p>
          <w:p w:rsidR="001F13E3" w:rsidRPr="00E25983" w:rsidRDefault="001F13E3" w:rsidP="001F13E3">
            <w:pPr>
              <w:widowControl w:val="0"/>
              <w:autoSpaceDE w:val="0"/>
              <w:autoSpaceDN w:val="0"/>
              <w:adjustRightInd w:val="0"/>
              <w:rPr>
                <w:rFonts w:asciiTheme="minorHAnsi" w:hAnsiTheme="minorHAnsi"/>
              </w:rPr>
            </w:pPr>
            <w:r w:rsidRPr="00E25983">
              <w:rPr>
                <w:rFonts w:asciiTheme="minorHAnsi" w:hAnsiTheme="minorHAnsi"/>
              </w:rPr>
              <w:t>Productos ecológicos</w:t>
            </w:r>
          </w:p>
          <w:p w:rsidR="001F13E3" w:rsidRPr="00B85023" w:rsidRDefault="001F13E3" w:rsidP="001F13E3">
            <w:pPr>
              <w:widowControl w:val="0"/>
              <w:autoSpaceDE w:val="0"/>
              <w:autoSpaceDN w:val="0"/>
              <w:adjustRightInd w:val="0"/>
              <w:rPr>
                <w:sz w:val="24"/>
                <w:szCs w:val="24"/>
              </w:rPr>
            </w:pPr>
            <w:r w:rsidRPr="00E25983">
              <w:rPr>
                <w:rFonts w:asciiTheme="minorHAnsi" w:hAnsiTheme="minorHAnsi"/>
              </w:rPr>
              <w:t>Responsabilidad social</w:t>
            </w:r>
          </w:p>
        </w:tc>
      </w:tr>
    </w:tbl>
    <w:p w:rsidR="00171A4C" w:rsidRDefault="00171A4C" w:rsidP="00171A4C">
      <w:pPr>
        <w:widowControl w:val="0"/>
        <w:autoSpaceDE w:val="0"/>
        <w:autoSpaceDN w:val="0"/>
        <w:adjustRightInd w:val="0"/>
        <w:spacing w:line="200" w:lineRule="exact"/>
      </w:pPr>
    </w:p>
    <w:p w:rsidR="00171A4C" w:rsidRDefault="00171A4C" w:rsidP="00171A4C">
      <w:pPr>
        <w:widowControl w:val="0"/>
        <w:autoSpaceDE w:val="0"/>
        <w:autoSpaceDN w:val="0"/>
        <w:adjustRightInd w:val="0"/>
        <w:spacing w:line="200" w:lineRule="exact"/>
      </w:pPr>
    </w:p>
    <w:p w:rsidR="00171A4C" w:rsidRDefault="00171A4C" w:rsidP="00171A4C">
      <w:pPr>
        <w:widowControl w:val="0"/>
        <w:autoSpaceDE w:val="0"/>
        <w:autoSpaceDN w:val="0"/>
        <w:adjustRightInd w:val="0"/>
        <w:spacing w:line="200" w:lineRule="exact"/>
      </w:pPr>
    </w:p>
    <w:p w:rsidR="00171A4C" w:rsidRDefault="00171A4C" w:rsidP="00171A4C">
      <w:pPr>
        <w:widowControl w:val="0"/>
        <w:autoSpaceDE w:val="0"/>
        <w:autoSpaceDN w:val="0"/>
        <w:adjustRightInd w:val="0"/>
        <w:spacing w:line="200" w:lineRule="exact"/>
      </w:pPr>
    </w:p>
    <w:p w:rsidR="00171A4C" w:rsidRDefault="00171A4C" w:rsidP="00171A4C">
      <w:pPr>
        <w:widowControl w:val="0"/>
        <w:autoSpaceDE w:val="0"/>
        <w:autoSpaceDN w:val="0"/>
        <w:adjustRightInd w:val="0"/>
        <w:spacing w:line="200" w:lineRule="exact"/>
      </w:pPr>
    </w:p>
    <w:p w:rsidR="00171A4C" w:rsidRDefault="00171A4C" w:rsidP="00171A4C">
      <w:pPr>
        <w:widowControl w:val="0"/>
        <w:autoSpaceDE w:val="0"/>
        <w:autoSpaceDN w:val="0"/>
        <w:adjustRightInd w:val="0"/>
        <w:spacing w:line="200" w:lineRule="exact"/>
      </w:pPr>
    </w:p>
    <w:p w:rsidR="00171A4C" w:rsidRDefault="00171A4C" w:rsidP="00171A4C">
      <w:pPr>
        <w:widowControl w:val="0"/>
        <w:autoSpaceDE w:val="0"/>
        <w:autoSpaceDN w:val="0"/>
        <w:adjustRightInd w:val="0"/>
        <w:spacing w:line="200" w:lineRule="exact"/>
      </w:pPr>
    </w:p>
    <w:p w:rsidR="00171A4C" w:rsidRDefault="00171A4C" w:rsidP="00171A4C">
      <w:pPr>
        <w:widowControl w:val="0"/>
        <w:autoSpaceDE w:val="0"/>
        <w:autoSpaceDN w:val="0"/>
        <w:adjustRightInd w:val="0"/>
        <w:spacing w:line="200" w:lineRule="exact"/>
      </w:pPr>
    </w:p>
    <w:p w:rsidR="00171A4C" w:rsidRDefault="00171A4C" w:rsidP="00171A4C">
      <w:pPr>
        <w:widowControl w:val="0"/>
        <w:autoSpaceDE w:val="0"/>
        <w:autoSpaceDN w:val="0"/>
        <w:adjustRightInd w:val="0"/>
        <w:spacing w:line="200" w:lineRule="exact"/>
      </w:pPr>
    </w:p>
    <w:p w:rsidR="00171A4C" w:rsidRDefault="00171A4C" w:rsidP="00171A4C">
      <w:pPr>
        <w:widowControl w:val="0"/>
        <w:autoSpaceDE w:val="0"/>
        <w:autoSpaceDN w:val="0"/>
        <w:adjustRightInd w:val="0"/>
        <w:spacing w:line="200" w:lineRule="exact"/>
      </w:pPr>
    </w:p>
    <w:p w:rsidR="00171A4C" w:rsidRDefault="00171A4C" w:rsidP="00171A4C">
      <w:pPr>
        <w:widowControl w:val="0"/>
        <w:autoSpaceDE w:val="0"/>
        <w:autoSpaceDN w:val="0"/>
        <w:adjustRightInd w:val="0"/>
        <w:spacing w:line="200" w:lineRule="exact"/>
      </w:pPr>
    </w:p>
    <w:p w:rsidR="00171A4C" w:rsidRDefault="00171A4C" w:rsidP="00171A4C">
      <w:pPr>
        <w:widowControl w:val="0"/>
        <w:autoSpaceDE w:val="0"/>
        <w:autoSpaceDN w:val="0"/>
        <w:adjustRightInd w:val="0"/>
        <w:spacing w:line="200" w:lineRule="exact"/>
      </w:pPr>
    </w:p>
    <w:p w:rsidR="00171A4C" w:rsidRDefault="00171A4C" w:rsidP="00171A4C">
      <w:pPr>
        <w:widowControl w:val="0"/>
        <w:autoSpaceDE w:val="0"/>
        <w:autoSpaceDN w:val="0"/>
        <w:adjustRightInd w:val="0"/>
        <w:spacing w:line="200" w:lineRule="exact"/>
      </w:pPr>
    </w:p>
    <w:p w:rsidR="00171A4C" w:rsidRDefault="00171A4C" w:rsidP="00171A4C">
      <w:pPr>
        <w:widowControl w:val="0"/>
        <w:autoSpaceDE w:val="0"/>
        <w:autoSpaceDN w:val="0"/>
        <w:adjustRightInd w:val="0"/>
        <w:spacing w:line="200" w:lineRule="exact"/>
      </w:pPr>
    </w:p>
    <w:p w:rsidR="00171A4C" w:rsidRDefault="00171A4C" w:rsidP="00171A4C">
      <w:pPr>
        <w:widowControl w:val="0"/>
        <w:autoSpaceDE w:val="0"/>
        <w:autoSpaceDN w:val="0"/>
        <w:adjustRightInd w:val="0"/>
        <w:spacing w:line="200" w:lineRule="exact"/>
      </w:pPr>
    </w:p>
    <w:p w:rsidR="00171A4C" w:rsidRDefault="00171A4C" w:rsidP="00171A4C">
      <w:pPr>
        <w:widowControl w:val="0"/>
        <w:autoSpaceDE w:val="0"/>
        <w:autoSpaceDN w:val="0"/>
        <w:adjustRightInd w:val="0"/>
        <w:spacing w:line="200" w:lineRule="exact"/>
      </w:pPr>
    </w:p>
    <w:p w:rsidR="00171A4C" w:rsidRDefault="00171A4C" w:rsidP="00171A4C">
      <w:pPr>
        <w:widowControl w:val="0"/>
        <w:autoSpaceDE w:val="0"/>
        <w:autoSpaceDN w:val="0"/>
        <w:adjustRightInd w:val="0"/>
        <w:spacing w:line="200" w:lineRule="exact"/>
      </w:pPr>
    </w:p>
    <w:p w:rsidR="00171A4C" w:rsidRDefault="00171A4C" w:rsidP="00171A4C">
      <w:pPr>
        <w:widowControl w:val="0"/>
        <w:autoSpaceDE w:val="0"/>
        <w:autoSpaceDN w:val="0"/>
        <w:adjustRightInd w:val="0"/>
        <w:spacing w:line="200" w:lineRule="exact"/>
      </w:pPr>
    </w:p>
    <w:p w:rsidR="00171A4C" w:rsidRDefault="00171A4C" w:rsidP="00171A4C">
      <w:pPr>
        <w:widowControl w:val="0"/>
        <w:autoSpaceDE w:val="0"/>
        <w:autoSpaceDN w:val="0"/>
        <w:adjustRightInd w:val="0"/>
        <w:spacing w:line="200" w:lineRule="exact"/>
      </w:pPr>
    </w:p>
    <w:p w:rsidR="00171A4C" w:rsidRDefault="00171A4C" w:rsidP="00171A4C">
      <w:pPr>
        <w:widowControl w:val="0"/>
        <w:autoSpaceDE w:val="0"/>
        <w:autoSpaceDN w:val="0"/>
        <w:adjustRightInd w:val="0"/>
        <w:spacing w:line="200" w:lineRule="exact"/>
      </w:pPr>
    </w:p>
    <w:p w:rsidR="00171A4C" w:rsidRDefault="00171A4C" w:rsidP="00171A4C">
      <w:pPr>
        <w:widowControl w:val="0"/>
        <w:autoSpaceDE w:val="0"/>
        <w:autoSpaceDN w:val="0"/>
        <w:adjustRightInd w:val="0"/>
        <w:spacing w:line="200" w:lineRule="exact"/>
      </w:pPr>
    </w:p>
    <w:p w:rsidR="00171A4C" w:rsidRDefault="00171A4C" w:rsidP="00171A4C">
      <w:pPr>
        <w:widowControl w:val="0"/>
        <w:autoSpaceDE w:val="0"/>
        <w:autoSpaceDN w:val="0"/>
        <w:adjustRightInd w:val="0"/>
        <w:spacing w:line="200" w:lineRule="exact"/>
      </w:pPr>
    </w:p>
    <w:p w:rsidR="00171A4C" w:rsidRDefault="00171A4C" w:rsidP="00171A4C">
      <w:pPr>
        <w:widowControl w:val="0"/>
        <w:autoSpaceDE w:val="0"/>
        <w:autoSpaceDN w:val="0"/>
        <w:adjustRightInd w:val="0"/>
        <w:spacing w:line="200" w:lineRule="exact"/>
      </w:pPr>
    </w:p>
    <w:p w:rsidR="00171A4C" w:rsidRDefault="00171A4C" w:rsidP="00171A4C">
      <w:pPr>
        <w:widowControl w:val="0"/>
        <w:autoSpaceDE w:val="0"/>
        <w:autoSpaceDN w:val="0"/>
        <w:adjustRightInd w:val="0"/>
        <w:spacing w:line="200" w:lineRule="exact"/>
      </w:pPr>
    </w:p>
    <w:p w:rsidR="00171A4C" w:rsidRDefault="00171A4C" w:rsidP="00171A4C">
      <w:pPr>
        <w:widowControl w:val="0"/>
        <w:autoSpaceDE w:val="0"/>
        <w:autoSpaceDN w:val="0"/>
        <w:adjustRightInd w:val="0"/>
        <w:spacing w:line="200" w:lineRule="exact"/>
      </w:pPr>
    </w:p>
    <w:p w:rsidR="00171A4C" w:rsidRDefault="00171A4C" w:rsidP="00171A4C">
      <w:pPr>
        <w:widowControl w:val="0"/>
        <w:autoSpaceDE w:val="0"/>
        <w:autoSpaceDN w:val="0"/>
        <w:adjustRightInd w:val="0"/>
        <w:spacing w:line="200" w:lineRule="exact"/>
      </w:pPr>
    </w:p>
    <w:p w:rsidR="00171A4C" w:rsidRDefault="00171A4C" w:rsidP="00171A4C">
      <w:pPr>
        <w:widowControl w:val="0"/>
        <w:autoSpaceDE w:val="0"/>
        <w:autoSpaceDN w:val="0"/>
        <w:adjustRightInd w:val="0"/>
        <w:spacing w:line="200" w:lineRule="exact"/>
      </w:pPr>
    </w:p>
    <w:p w:rsidR="00171A4C" w:rsidRDefault="00171A4C" w:rsidP="00171A4C">
      <w:pPr>
        <w:widowControl w:val="0"/>
        <w:autoSpaceDE w:val="0"/>
        <w:autoSpaceDN w:val="0"/>
        <w:adjustRightInd w:val="0"/>
        <w:spacing w:line="200" w:lineRule="exact"/>
      </w:pPr>
    </w:p>
    <w:p w:rsidR="00171A4C" w:rsidRDefault="00171A4C" w:rsidP="00171A4C">
      <w:pPr>
        <w:widowControl w:val="0"/>
        <w:autoSpaceDE w:val="0"/>
        <w:autoSpaceDN w:val="0"/>
        <w:adjustRightInd w:val="0"/>
        <w:spacing w:line="200" w:lineRule="exact"/>
      </w:pPr>
    </w:p>
    <w:p w:rsidR="001539D1" w:rsidRDefault="001539D1" w:rsidP="00171A4C">
      <w:pPr>
        <w:widowControl w:val="0"/>
        <w:autoSpaceDE w:val="0"/>
        <w:autoSpaceDN w:val="0"/>
        <w:adjustRightInd w:val="0"/>
        <w:spacing w:line="200" w:lineRule="exact"/>
        <w:sectPr w:rsidR="001539D1" w:rsidSect="00677DD7">
          <w:pgSz w:w="12240" w:h="15840"/>
          <w:pgMar w:top="1418" w:right="1701" w:bottom="1418" w:left="1701" w:header="709" w:footer="709" w:gutter="0"/>
          <w:cols w:space="708"/>
          <w:docGrid w:linePitch="360"/>
        </w:sectPr>
      </w:pPr>
    </w:p>
    <w:p w:rsidR="001539D1" w:rsidRDefault="001539D1" w:rsidP="001539D1">
      <w:pPr>
        <w:widowControl w:val="0"/>
        <w:autoSpaceDE w:val="0"/>
        <w:autoSpaceDN w:val="0"/>
        <w:adjustRightInd w:val="0"/>
        <w:spacing w:before="100"/>
        <w:ind w:left="797"/>
      </w:pPr>
      <w:r>
        <w:rPr>
          <w:noProof/>
          <w:sz w:val="24"/>
          <w:szCs w:val="24"/>
          <w:lang w:val="es-CO" w:eastAsia="es-CO"/>
        </w:rPr>
        <w:lastRenderedPageBreak/>
        <w:drawing>
          <wp:inline distT="0" distB="0" distL="0" distR="0">
            <wp:extent cx="2573020" cy="446405"/>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573020" cy="446405"/>
                    </a:xfrm>
                    <a:prstGeom prst="rect">
                      <a:avLst/>
                    </a:prstGeom>
                    <a:noFill/>
                    <a:ln>
                      <a:noFill/>
                    </a:ln>
                  </pic:spPr>
                </pic:pic>
              </a:graphicData>
            </a:graphic>
          </wp:inline>
        </w:drawing>
      </w:r>
    </w:p>
    <w:p w:rsidR="001539D1" w:rsidRDefault="001539D1" w:rsidP="001539D1">
      <w:pPr>
        <w:widowControl w:val="0"/>
        <w:autoSpaceDE w:val="0"/>
        <w:autoSpaceDN w:val="0"/>
        <w:adjustRightInd w:val="0"/>
        <w:spacing w:before="8" w:line="130" w:lineRule="exact"/>
        <w:rPr>
          <w:sz w:val="13"/>
          <w:szCs w:val="13"/>
        </w:rPr>
      </w:pPr>
    </w:p>
    <w:p w:rsidR="001539D1" w:rsidRDefault="001539D1" w:rsidP="001539D1">
      <w:pPr>
        <w:widowControl w:val="0"/>
        <w:autoSpaceDE w:val="0"/>
        <w:autoSpaceDN w:val="0"/>
        <w:adjustRightInd w:val="0"/>
        <w:spacing w:before="32" w:line="189" w:lineRule="exact"/>
        <w:ind w:right="913"/>
        <w:jc w:val="right"/>
        <w:rPr>
          <w:rFonts w:ascii="Verdana" w:hAnsi="Verdana" w:cs="Verdana"/>
          <w:sz w:val="16"/>
          <w:szCs w:val="16"/>
        </w:rPr>
      </w:pPr>
      <w:r>
        <w:rPr>
          <w:noProof/>
          <w:lang w:val="es-CO" w:eastAsia="es-CO"/>
        </w:rPr>
        <mc:AlternateContent>
          <mc:Choice Requires="wps">
            <w:drawing>
              <wp:anchor distT="0" distB="0" distL="114300" distR="114300" simplePos="0" relativeHeight="251716608" behindDoc="1" locked="0" layoutInCell="0" allowOverlap="1">
                <wp:simplePos x="0" y="0"/>
                <wp:positionH relativeFrom="page">
                  <wp:posOffset>8880475</wp:posOffset>
                </wp:positionH>
                <wp:positionV relativeFrom="paragraph">
                  <wp:posOffset>-535940</wp:posOffset>
                </wp:positionV>
                <wp:extent cx="1130300" cy="444500"/>
                <wp:effectExtent l="0" t="0" r="0" b="0"/>
                <wp:wrapNone/>
                <wp:docPr id="4889705" name="Rectángulo 48897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0" cy="444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E04" w:rsidRDefault="003D5E04" w:rsidP="001539D1">
                            <w:pPr>
                              <w:spacing w:line="700" w:lineRule="atLeast"/>
                              <w:rPr>
                                <w:sz w:val="24"/>
                                <w:szCs w:val="24"/>
                              </w:rPr>
                            </w:pPr>
                            <w:r>
                              <w:rPr>
                                <w:noProof/>
                                <w:sz w:val="24"/>
                                <w:szCs w:val="24"/>
                                <w:lang w:val="es-CO" w:eastAsia="es-CO"/>
                              </w:rPr>
                              <w:drawing>
                                <wp:inline distT="0" distB="0" distL="0" distR="0">
                                  <wp:extent cx="1148080" cy="446405"/>
                                  <wp:effectExtent l="0" t="0" r="0" b="0"/>
                                  <wp:docPr id="4889704" name="Imagen 4889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48080" cy="446405"/>
                                          </a:xfrm>
                                          <a:prstGeom prst="rect">
                                            <a:avLst/>
                                          </a:prstGeom>
                                          <a:noFill/>
                                          <a:ln>
                                            <a:noFill/>
                                          </a:ln>
                                        </pic:spPr>
                                      </pic:pic>
                                    </a:graphicData>
                                  </a:graphic>
                                </wp:inline>
                              </w:drawing>
                            </w:r>
                          </w:p>
                          <w:p w:rsidR="003D5E04" w:rsidRDefault="003D5E04" w:rsidP="001539D1">
                            <w:pPr>
                              <w:widowControl w:val="0"/>
                              <w:autoSpaceDE w:val="0"/>
                              <w:autoSpaceDN w:val="0"/>
                              <w:adjustRightInd w:val="0"/>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889705" o:spid="_x0000_s1064" style="position:absolute;left:0;text-align:left;margin-left:699.25pt;margin-top:-42.2pt;width:89pt;height:35pt;z-index:-251599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" o:allowincell="f" filled="f" stroked="f">
                <v:textbox inset="0,0,0,0">
                  <w:txbxContent>
                    <w:p w:rsidR="003D5E04" w:rsidRDefault="003D5E04" w:rsidP="001539D1">
                      <w:pPr>
                        <w:spacing w:line="700" w:lineRule="atLeast"/>
                        <w:rPr>
                          <w:sz w:val="24"/>
                          <w:szCs w:val="24"/>
                        </w:rPr>
                      </w:pPr>
                      <w:r>
                        <w:rPr>
                          <w:noProof/>
                          <w:sz w:val="24"/>
                          <w:szCs w:val="24"/>
                          <w:lang w:val="es-CO" w:eastAsia="es-CO"/>
                        </w:rPr>
                        <w:drawing>
                          <wp:inline distT="0" distB="0" distL="0" distR="0">
                            <wp:extent cx="1148080" cy="446405"/>
                            <wp:effectExtent l="0" t="0" r="0" b="0"/>
                            <wp:docPr id="4889704" name="Imagen 4889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48080" cy="446405"/>
                                    </a:xfrm>
                                    <a:prstGeom prst="rect">
                                      <a:avLst/>
                                    </a:prstGeom>
                                    <a:noFill/>
                                    <a:ln>
                                      <a:noFill/>
                                    </a:ln>
                                  </pic:spPr>
                                </pic:pic>
                              </a:graphicData>
                            </a:graphic>
                          </wp:inline>
                        </w:drawing>
                      </w:r>
                    </w:p>
                    <w:p w:rsidR="003D5E04" w:rsidRDefault="003D5E04" w:rsidP="001539D1">
                      <w:pPr>
                        <w:widowControl w:val="0"/>
                        <w:autoSpaceDE w:val="0"/>
                        <w:autoSpaceDN w:val="0"/>
                        <w:adjustRightInd w:val="0"/>
                        <w:rPr>
                          <w:sz w:val="24"/>
                          <w:szCs w:val="24"/>
                        </w:rPr>
                      </w:pPr>
                    </w:p>
                  </w:txbxContent>
                </v:textbox>
                <w10:wrap anchorx="page"/>
              </v:rect>
            </w:pict>
          </mc:Fallback>
        </mc:AlternateContent>
      </w:r>
      <w:r>
        <w:rPr>
          <w:noProof/>
          <w:lang w:val="es-CO" w:eastAsia="es-CO"/>
        </w:rPr>
        <mc:AlternateContent>
          <mc:Choice Requires="wpg">
            <w:drawing>
              <wp:anchor distT="0" distB="0" distL="114300" distR="114300" simplePos="0" relativeHeight="251717632" behindDoc="1" locked="0" layoutInCell="0" allowOverlap="1">
                <wp:simplePos x="0" y="0"/>
                <wp:positionH relativeFrom="page">
                  <wp:posOffset>526415</wp:posOffset>
                </wp:positionH>
                <wp:positionV relativeFrom="paragraph">
                  <wp:posOffset>138430</wp:posOffset>
                </wp:positionV>
                <wp:extent cx="9558020" cy="13335"/>
                <wp:effectExtent l="0" t="0" r="0" b="0"/>
                <wp:wrapNone/>
                <wp:docPr id="4889701" name="Grupo 48897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58020" cy="13335"/>
                          <a:chOff x="829" y="218"/>
                          <a:chExt cx="15052" cy="21"/>
                        </a:xfrm>
                      </wpg:grpSpPr>
                      <wps:wsp>
                        <wps:cNvPr id="4889702" name="Freeform 4"/>
                        <wps:cNvSpPr>
                          <a:spLocks/>
                        </wps:cNvSpPr>
                        <wps:spPr bwMode="auto">
                          <a:xfrm>
                            <a:off x="835" y="228"/>
                            <a:ext cx="15040" cy="0"/>
                          </a:xfrm>
                          <a:custGeom>
                            <a:avLst/>
                            <a:gdLst>
                              <a:gd name="T0" fmla="*/ 15040 w 15040"/>
                              <a:gd name="T1" fmla="*/ 0 w 15040"/>
                            </a:gdLst>
                            <a:ahLst/>
                            <a:cxnLst>
                              <a:cxn ang="0">
                                <a:pos x="T0" y="0"/>
                              </a:cxn>
                              <a:cxn ang="0">
                                <a:pos x="T1" y="0"/>
                              </a:cxn>
                            </a:cxnLst>
                            <a:rect l="0" t="0" r="r" b="b"/>
                            <a:pathLst>
                              <a:path w="15040">
                                <a:moveTo>
                                  <a:pt x="15040" y="0"/>
                                </a:moveTo>
                                <a:lnTo>
                                  <a:pt x="0"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89703" name="Freeform 5"/>
                        <wps:cNvSpPr>
                          <a:spLocks/>
                        </wps:cNvSpPr>
                        <wps:spPr bwMode="auto">
                          <a:xfrm>
                            <a:off x="6755" y="224"/>
                            <a:ext cx="0" cy="9"/>
                          </a:xfrm>
                          <a:custGeom>
                            <a:avLst/>
                            <a:gdLst>
                              <a:gd name="T0" fmla="*/ 0 h 9"/>
                              <a:gd name="T1" fmla="*/ 9 h 9"/>
                            </a:gdLst>
                            <a:ahLst/>
                            <a:cxnLst>
                              <a:cxn ang="0">
                                <a:pos x="0" y="T0"/>
                              </a:cxn>
                              <a:cxn ang="0">
                                <a:pos x="0" y="T1"/>
                              </a:cxn>
                            </a:cxnLst>
                            <a:rect l="0" t="0" r="r" b="b"/>
                            <a:pathLst>
                              <a:path h="9">
                                <a:moveTo>
                                  <a:pt x="0" y="0"/>
                                </a:moveTo>
                                <a:lnTo>
                                  <a:pt x="0" y="9"/>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4889701" o:spid="_x0000_s1026" style="position:absolute;margin-left:41.45pt;margin-top:10.9pt;width:752.6pt;height:1.05pt;z-index:-251598848;mso-position-horizontal-relative:page" coordorigin="829,218" coordsize="15052,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" o:allowincell="f">
                <v:shape id="Freeform 4" o:spid="_x0000_s1027" style="position:absolute;left:835;top:228;width:15040;height:0;visibility:visible;mso-wrap-style:square;v-text-anchor:top" coordsize="150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YsXcoA&#10;AADgAAAADwAAAGRycy9kb3ducmV2LnhtbESPQUvDQBSE74L/YXlCb3ZjKTVJuy0SKZSiBaMgvT2y&#10;r0kw+zbsbpvor3cFocdhZr5hVpvRdOJCzreWFTxMExDEldUt1wo+3rf3KQgfkDV2lknBN3nYrG9v&#10;VphrO/AbXcpQiwhhn6OCJoQ+l9JXDRn0U9sTR+9kncEQpauldjhEuOnkLEkW0mDLcaHBnoqGqq/y&#10;bBQUrsp+5ClsX7Li+fVzOC7meNgrNbkbn5YgAo3hGv5v77SCeZpmj8kM/g7FMyDXv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J3GLF3KAAAA4AAAAA8AAAAAAAAAAAAAAAAAmAIA&#10;AGRycy9kb3ducmV2LnhtbFBLBQYAAAAABAAEAPUAAACPAwAAAAA=&#10;" path="m15040,l,e" filled="f" strokeweight=".20458mm">
                  <v:path arrowok="t" o:connecttype="custom" o:connectlocs="15040,0;0,0" o:connectangles="0,0"/>
                </v:shape>
                <v:shape id="Freeform 5" o:spid="_x0000_s1028" style="position:absolute;left:6755;top:224;width:0;height:9;visibility:visible;mso-wrap-style:square;v-text-anchor:top" coordsize="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i208gA&#10;AADgAAAADwAAAGRycy9kb3ducmV2LnhtbESPQWsCMRSE74X+h/CE3mrWVjRujWILQg9WqKv0+ti8&#10;7i7dvCxJqqu/3giFHoeZ+YaZL3vbiiP50DjWMBpmIIhLZxquNOyL9aMCESKywdYxaThTgOXi/m6O&#10;uXEn/qTjLlYiQTjkqKGOsculDGVNFsPQdcTJ+3beYkzSV9J4PCW4beVTlk2kxYbTQo0dvdVU/ux+&#10;rYaNUrFwlfNf5XZCH3J1eC0ua60fBv3qBUSkPv6H/9rvRsNYqdk0e4bboXQG5OIK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WLbTyAAAAOAAAAAPAAAAAAAAAAAAAAAAAJgCAABk&#10;cnMvZG93bnJldi54bWxQSwUGAAAAAAQABAD1AAAAjQMAAAAA&#10;" path="m,l,9e" filled="f" strokeweight=".20458mm">
                  <v:path arrowok="t" o:connecttype="custom" o:connectlocs="0,0;0,9" o:connectangles="0,0"/>
                </v:shape>
                <w10:wrap anchorx="page"/>
              </v:group>
            </w:pict>
          </mc:Fallback>
        </mc:AlternateContent>
      </w:r>
      <w:r>
        <w:rPr>
          <w:rFonts w:ascii="Verdana" w:hAnsi="Verdana" w:cs="Verdana"/>
          <w:spacing w:val="1"/>
          <w:position w:val="-1"/>
          <w:sz w:val="16"/>
          <w:szCs w:val="16"/>
        </w:rPr>
        <w:t>F</w:t>
      </w:r>
      <w:r>
        <w:rPr>
          <w:rFonts w:ascii="Verdana" w:hAnsi="Verdana" w:cs="Verdana"/>
          <w:position w:val="-1"/>
          <w:sz w:val="16"/>
          <w:szCs w:val="16"/>
        </w:rPr>
        <w:t>G</w:t>
      </w:r>
      <w:r>
        <w:rPr>
          <w:rFonts w:ascii="Verdana" w:hAnsi="Verdana" w:cs="Verdana"/>
          <w:spacing w:val="-1"/>
          <w:position w:val="-1"/>
          <w:sz w:val="16"/>
          <w:szCs w:val="16"/>
        </w:rPr>
        <w:t>P</w:t>
      </w:r>
      <w:r>
        <w:rPr>
          <w:rFonts w:ascii="Verdana" w:hAnsi="Verdana" w:cs="Verdana"/>
          <w:spacing w:val="1"/>
          <w:position w:val="-1"/>
          <w:sz w:val="16"/>
          <w:szCs w:val="16"/>
        </w:rPr>
        <w:t>R390</w:t>
      </w:r>
      <w:r>
        <w:rPr>
          <w:rFonts w:ascii="Verdana" w:hAnsi="Verdana" w:cs="Verdana"/>
          <w:position w:val="-1"/>
          <w:sz w:val="16"/>
          <w:szCs w:val="16"/>
        </w:rPr>
        <w:t>- Ve</w:t>
      </w:r>
      <w:r>
        <w:rPr>
          <w:rFonts w:ascii="Verdana" w:hAnsi="Verdana" w:cs="Verdana"/>
          <w:spacing w:val="1"/>
          <w:position w:val="-1"/>
          <w:sz w:val="16"/>
          <w:szCs w:val="16"/>
        </w:rPr>
        <w:t>r</w:t>
      </w:r>
      <w:r>
        <w:rPr>
          <w:rFonts w:ascii="Verdana" w:hAnsi="Verdana" w:cs="Verdana"/>
          <w:position w:val="-1"/>
          <w:sz w:val="16"/>
          <w:szCs w:val="16"/>
        </w:rPr>
        <w:t>s</w:t>
      </w:r>
      <w:r>
        <w:rPr>
          <w:rFonts w:ascii="Verdana" w:hAnsi="Verdana" w:cs="Verdana"/>
          <w:spacing w:val="-1"/>
          <w:position w:val="-1"/>
          <w:sz w:val="16"/>
          <w:szCs w:val="16"/>
        </w:rPr>
        <w:t>i</w:t>
      </w:r>
      <w:r>
        <w:rPr>
          <w:rFonts w:ascii="Verdana" w:hAnsi="Verdana" w:cs="Verdana"/>
          <w:spacing w:val="1"/>
          <w:position w:val="-1"/>
          <w:sz w:val="16"/>
          <w:szCs w:val="16"/>
        </w:rPr>
        <w:t>ó</w:t>
      </w:r>
      <w:r>
        <w:rPr>
          <w:rFonts w:ascii="Verdana" w:hAnsi="Verdana" w:cs="Verdana"/>
          <w:position w:val="-1"/>
          <w:sz w:val="16"/>
          <w:szCs w:val="16"/>
        </w:rPr>
        <w:t xml:space="preserve">n </w:t>
      </w:r>
      <w:r>
        <w:rPr>
          <w:rFonts w:ascii="Verdana" w:hAnsi="Verdana" w:cs="Verdana"/>
          <w:spacing w:val="1"/>
          <w:position w:val="-1"/>
          <w:sz w:val="16"/>
          <w:szCs w:val="16"/>
        </w:rPr>
        <w:t>4</w:t>
      </w:r>
      <w:r>
        <w:rPr>
          <w:rFonts w:ascii="Verdana" w:hAnsi="Verdana" w:cs="Verdana"/>
          <w:spacing w:val="-1"/>
          <w:position w:val="-1"/>
          <w:sz w:val="16"/>
          <w:szCs w:val="16"/>
        </w:rPr>
        <w:t>.</w:t>
      </w:r>
      <w:r>
        <w:rPr>
          <w:rFonts w:ascii="Verdana" w:hAnsi="Verdana" w:cs="Verdana"/>
          <w:position w:val="-1"/>
          <w:sz w:val="16"/>
          <w:szCs w:val="16"/>
        </w:rPr>
        <w:t>0</w:t>
      </w:r>
    </w:p>
    <w:p w:rsidR="001539D1" w:rsidRDefault="001539D1" w:rsidP="001539D1">
      <w:pPr>
        <w:widowControl w:val="0"/>
        <w:autoSpaceDE w:val="0"/>
        <w:autoSpaceDN w:val="0"/>
        <w:adjustRightInd w:val="0"/>
        <w:spacing w:line="200" w:lineRule="exact"/>
        <w:rPr>
          <w:rFonts w:ascii="Verdana" w:hAnsi="Verdana" w:cs="Verdana"/>
        </w:rPr>
      </w:pPr>
    </w:p>
    <w:p w:rsidR="001539D1" w:rsidRDefault="001539D1" w:rsidP="001539D1">
      <w:pPr>
        <w:widowControl w:val="0"/>
        <w:autoSpaceDE w:val="0"/>
        <w:autoSpaceDN w:val="0"/>
        <w:adjustRightInd w:val="0"/>
        <w:spacing w:before="14" w:line="240" w:lineRule="exact"/>
        <w:rPr>
          <w:rFonts w:ascii="Verdana" w:hAnsi="Verdana" w:cs="Verdana"/>
          <w:sz w:val="24"/>
          <w:szCs w:val="24"/>
        </w:rPr>
      </w:pPr>
    </w:p>
    <w:tbl>
      <w:tblPr>
        <w:tblW w:w="0" w:type="auto"/>
        <w:tblInd w:w="2316" w:type="dxa"/>
        <w:tblLayout w:type="fixed"/>
        <w:tblCellMar>
          <w:left w:w="0" w:type="dxa"/>
          <w:right w:w="0" w:type="dxa"/>
        </w:tblCellMar>
        <w:tblLook w:val="0000" w:firstRow="0" w:lastRow="0" w:firstColumn="0" w:lastColumn="0" w:noHBand="0" w:noVBand="0"/>
      </w:tblPr>
      <w:tblGrid>
        <w:gridCol w:w="921"/>
        <w:gridCol w:w="1135"/>
        <w:gridCol w:w="1424"/>
        <w:gridCol w:w="1454"/>
        <w:gridCol w:w="991"/>
        <w:gridCol w:w="2508"/>
      </w:tblGrid>
      <w:tr w:rsidR="001539D1" w:rsidRPr="00E214F1" w:rsidTr="001539D1">
        <w:trPr>
          <w:trHeight w:hRule="exact" w:val="293"/>
        </w:trPr>
        <w:tc>
          <w:tcPr>
            <w:tcW w:w="8433" w:type="dxa"/>
            <w:gridSpan w:val="6"/>
            <w:tcBorders>
              <w:top w:val="single" w:sz="4" w:space="0" w:color="000000"/>
              <w:left w:val="single" w:sz="6" w:space="0" w:color="000000"/>
              <w:bottom w:val="single" w:sz="4" w:space="0" w:color="000000"/>
              <w:right w:val="single" w:sz="6" w:space="0" w:color="000000"/>
            </w:tcBorders>
            <w:shd w:val="clear" w:color="auto" w:fill="5F5F5F"/>
          </w:tcPr>
          <w:p w:rsidR="001539D1" w:rsidRPr="00E214F1" w:rsidRDefault="001539D1" w:rsidP="007B523F">
            <w:pPr>
              <w:widowControl w:val="0"/>
              <w:autoSpaceDE w:val="0"/>
              <w:autoSpaceDN w:val="0"/>
              <w:adjustRightInd w:val="0"/>
              <w:spacing w:before="31"/>
              <w:ind w:left="2901" w:right="2900"/>
              <w:jc w:val="center"/>
              <w:rPr>
                <w:sz w:val="24"/>
                <w:szCs w:val="24"/>
              </w:rPr>
            </w:pPr>
            <w:r w:rsidRPr="00E214F1">
              <w:rPr>
                <w:rFonts w:ascii="Verdana" w:hAnsi="Verdana" w:cs="Verdana"/>
                <w:color w:val="FFFFFF"/>
                <w:spacing w:val="-1"/>
                <w:w w:val="109"/>
                <w:sz w:val="18"/>
                <w:szCs w:val="18"/>
              </w:rPr>
              <w:t>C</w:t>
            </w:r>
            <w:r w:rsidRPr="00E214F1">
              <w:rPr>
                <w:rFonts w:ascii="Verdana" w:hAnsi="Verdana" w:cs="Verdana"/>
                <w:color w:val="FFFFFF"/>
                <w:w w:val="109"/>
                <w:sz w:val="18"/>
                <w:szCs w:val="18"/>
              </w:rPr>
              <w:t>O</w:t>
            </w:r>
            <w:r w:rsidRPr="00E214F1">
              <w:rPr>
                <w:rFonts w:ascii="Verdana" w:hAnsi="Verdana" w:cs="Verdana"/>
                <w:color w:val="FFFFFF"/>
                <w:spacing w:val="1"/>
                <w:w w:val="109"/>
                <w:sz w:val="18"/>
                <w:szCs w:val="18"/>
              </w:rPr>
              <w:t>N</w:t>
            </w:r>
            <w:r w:rsidRPr="00E214F1">
              <w:rPr>
                <w:rFonts w:ascii="Verdana" w:hAnsi="Verdana" w:cs="Verdana"/>
                <w:color w:val="FFFFFF"/>
                <w:w w:val="109"/>
                <w:sz w:val="18"/>
                <w:szCs w:val="18"/>
              </w:rPr>
              <w:t>T</w:t>
            </w:r>
            <w:r w:rsidRPr="00E214F1">
              <w:rPr>
                <w:rFonts w:ascii="Verdana" w:hAnsi="Verdana" w:cs="Verdana"/>
                <w:color w:val="FFFFFF"/>
                <w:spacing w:val="1"/>
                <w:w w:val="109"/>
                <w:sz w:val="18"/>
                <w:szCs w:val="18"/>
              </w:rPr>
              <w:t>R</w:t>
            </w:r>
            <w:r w:rsidRPr="00E214F1">
              <w:rPr>
                <w:rFonts w:ascii="Verdana" w:hAnsi="Verdana" w:cs="Verdana"/>
                <w:color w:val="FFFFFF"/>
                <w:w w:val="109"/>
                <w:sz w:val="18"/>
                <w:szCs w:val="18"/>
              </w:rPr>
              <w:t xml:space="preserve">OL </w:t>
            </w:r>
            <w:r w:rsidRPr="00E214F1">
              <w:rPr>
                <w:rFonts w:ascii="Verdana" w:hAnsi="Verdana" w:cs="Verdana"/>
                <w:color w:val="FFFFFF"/>
                <w:spacing w:val="-1"/>
                <w:w w:val="107"/>
                <w:sz w:val="18"/>
                <w:szCs w:val="18"/>
              </w:rPr>
              <w:t>D</w:t>
            </w:r>
            <w:r w:rsidRPr="00E214F1">
              <w:rPr>
                <w:rFonts w:ascii="Verdana" w:hAnsi="Verdana" w:cs="Verdana"/>
                <w:color w:val="FFFFFF"/>
                <w:w w:val="108"/>
                <w:sz w:val="18"/>
                <w:szCs w:val="18"/>
              </w:rPr>
              <w:t>E</w:t>
            </w:r>
            <w:r w:rsidRPr="00E214F1">
              <w:rPr>
                <w:rFonts w:ascii="Verdana" w:hAnsi="Verdana" w:cs="Verdana"/>
                <w:color w:val="FFFFFF"/>
                <w:spacing w:val="-1"/>
                <w:sz w:val="18"/>
                <w:szCs w:val="18"/>
              </w:rPr>
              <w:t xml:space="preserve"> </w:t>
            </w:r>
            <w:r w:rsidRPr="00E214F1">
              <w:rPr>
                <w:rFonts w:ascii="Verdana" w:hAnsi="Verdana" w:cs="Verdana"/>
                <w:color w:val="FFFFFF"/>
                <w:spacing w:val="-1"/>
                <w:w w:val="111"/>
                <w:sz w:val="18"/>
                <w:szCs w:val="18"/>
              </w:rPr>
              <w:t>V</w:t>
            </w:r>
            <w:r w:rsidRPr="00E214F1">
              <w:rPr>
                <w:rFonts w:ascii="Verdana" w:hAnsi="Verdana" w:cs="Verdana"/>
                <w:color w:val="FFFFFF"/>
                <w:spacing w:val="-1"/>
                <w:w w:val="108"/>
                <w:sz w:val="18"/>
                <w:szCs w:val="18"/>
              </w:rPr>
              <w:t>E</w:t>
            </w:r>
            <w:r w:rsidRPr="00E214F1">
              <w:rPr>
                <w:rFonts w:ascii="Verdana" w:hAnsi="Verdana" w:cs="Verdana"/>
                <w:color w:val="FFFFFF"/>
                <w:spacing w:val="1"/>
                <w:w w:val="112"/>
                <w:sz w:val="18"/>
                <w:szCs w:val="18"/>
              </w:rPr>
              <w:t>R</w:t>
            </w:r>
            <w:r w:rsidRPr="00E214F1">
              <w:rPr>
                <w:rFonts w:ascii="Verdana" w:hAnsi="Verdana" w:cs="Verdana"/>
                <w:color w:val="FFFFFF"/>
                <w:spacing w:val="-1"/>
                <w:w w:val="104"/>
                <w:sz w:val="18"/>
                <w:szCs w:val="18"/>
              </w:rPr>
              <w:t>S</w:t>
            </w:r>
            <w:r w:rsidRPr="00E214F1">
              <w:rPr>
                <w:rFonts w:ascii="Verdana" w:hAnsi="Verdana" w:cs="Verdana"/>
                <w:color w:val="FFFFFF"/>
                <w:w w:val="130"/>
                <w:sz w:val="18"/>
                <w:szCs w:val="18"/>
              </w:rPr>
              <w:t>I</w:t>
            </w:r>
            <w:r w:rsidRPr="00E214F1">
              <w:rPr>
                <w:rFonts w:ascii="Verdana" w:hAnsi="Verdana" w:cs="Verdana"/>
                <w:color w:val="FFFFFF"/>
                <w:w w:val="108"/>
                <w:sz w:val="18"/>
                <w:szCs w:val="18"/>
              </w:rPr>
              <w:t>O</w:t>
            </w:r>
            <w:r w:rsidRPr="00E214F1">
              <w:rPr>
                <w:rFonts w:ascii="Verdana" w:hAnsi="Verdana" w:cs="Verdana"/>
                <w:color w:val="FFFFFF"/>
                <w:spacing w:val="1"/>
                <w:w w:val="113"/>
                <w:sz w:val="18"/>
                <w:szCs w:val="18"/>
              </w:rPr>
              <w:t>N</w:t>
            </w:r>
            <w:r w:rsidRPr="00E214F1">
              <w:rPr>
                <w:rFonts w:ascii="Verdana" w:hAnsi="Verdana" w:cs="Verdana"/>
                <w:color w:val="FFFFFF"/>
                <w:spacing w:val="-1"/>
                <w:w w:val="108"/>
                <w:sz w:val="18"/>
                <w:szCs w:val="18"/>
              </w:rPr>
              <w:t>E</w:t>
            </w:r>
            <w:r w:rsidRPr="00E214F1">
              <w:rPr>
                <w:rFonts w:ascii="Verdana" w:hAnsi="Verdana" w:cs="Verdana"/>
                <w:color w:val="FFFFFF"/>
                <w:w w:val="104"/>
                <w:sz w:val="18"/>
                <w:szCs w:val="18"/>
              </w:rPr>
              <w:t>S</w:t>
            </w:r>
          </w:p>
        </w:tc>
      </w:tr>
      <w:tr w:rsidR="001539D1" w:rsidRPr="00E214F1" w:rsidTr="001539D1">
        <w:trPr>
          <w:trHeight w:hRule="exact" w:val="295"/>
        </w:trPr>
        <w:tc>
          <w:tcPr>
            <w:tcW w:w="921" w:type="dxa"/>
            <w:tcBorders>
              <w:top w:val="single" w:sz="4" w:space="0" w:color="000000"/>
              <w:left w:val="single" w:sz="6" w:space="0" w:color="000000"/>
              <w:bottom w:val="single" w:sz="6" w:space="0" w:color="000000"/>
              <w:right w:val="single" w:sz="6" w:space="0" w:color="000000"/>
            </w:tcBorders>
            <w:shd w:val="clear" w:color="auto" w:fill="E0E0E0"/>
          </w:tcPr>
          <w:p w:rsidR="001539D1" w:rsidRPr="00E214F1" w:rsidRDefault="001539D1" w:rsidP="007B523F">
            <w:pPr>
              <w:widowControl w:val="0"/>
              <w:autoSpaceDE w:val="0"/>
              <w:autoSpaceDN w:val="0"/>
              <w:adjustRightInd w:val="0"/>
              <w:spacing w:before="44"/>
              <w:ind w:left="109"/>
              <w:rPr>
                <w:sz w:val="24"/>
                <w:szCs w:val="24"/>
              </w:rPr>
            </w:pPr>
            <w:r w:rsidRPr="00E214F1">
              <w:rPr>
                <w:rFonts w:ascii="Verdana" w:hAnsi="Verdana" w:cs="Verdana"/>
                <w:w w:val="112"/>
                <w:sz w:val="16"/>
                <w:szCs w:val="16"/>
              </w:rPr>
              <w:t>V</w:t>
            </w:r>
            <w:r w:rsidRPr="00E214F1">
              <w:rPr>
                <w:rFonts w:ascii="Verdana" w:hAnsi="Verdana" w:cs="Verdana"/>
                <w:spacing w:val="-1"/>
                <w:w w:val="112"/>
                <w:sz w:val="16"/>
                <w:szCs w:val="16"/>
              </w:rPr>
              <w:t>e</w:t>
            </w:r>
            <w:r w:rsidRPr="00E214F1">
              <w:rPr>
                <w:rFonts w:ascii="Verdana" w:hAnsi="Verdana" w:cs="Verdana"/>
                <w:spacing w:val="-1"/>
                <w:w w:val="117"/>
                <w:sz w:val="16"/>
                <w:szCs w:val="16"/>
              </w:rPr>
              <w:t>r</w:t>
            </w:r>
            <w:r w:rsidRPr="00E214F1">
              <w:rPr>
                <w:rFonts w:ascii="Verdana" w:hAnsi="Verdana" w:cs="Verdana"/>
                <w:spacing w:val="1"/>
                <w:w w:val="114"/>
                <w:sz w:val="16"/>
                <w:szCs w:val="16"/>
              </w:rPr>
              <w:t>s</w:t>
            </w:r>
            <w:r w:rsidRPr="00E214F1">
              <w:rPr>
                <w:rFonts w:ascii="Verdana" w:hAnsi="Verdana" w:cs="Verdana"/>
                <w:w w:val="125"/>
                <w:sz w:val="16"/>
                <w:szCs w:val="16"/>
              </w:rPr>
              <w:t>i</w:t>
            </w:r>
            <w:r w:rsidRPr="00E214F1">
              <w:rPr>
                <w:rFonts w:ascii="Verdana" w:hAnsi="Verdana" w:cs="Verdana"/>
                <w:w w:val="113"/>
                <w:sz w:val="16"/>
                <w:szCs w:val="16"/>
              </w:rPr>
              <w:t>ón</w:t>
            </w:r>
          </w:p>
        </w:tc>
        <w:tc>
          <w:tcPr>
            <w:tcW w:w="1135" w:type="dxa"/>
            <w:tcBorders>
              <w:top w:val="single" w:sz="4" w:space="0" w:color="000000"/>
              <w:left w:val="single" w:sz="6" w:space="0" w:color="000000"/>
              <w:bottom w:val="single" w:sz="6" w:space="0" w:color="000000"/>
              <w:right w:val="single" w:sz="6" w:space="0" w:color="000000"/>
            </w:tcBorders>
            <w:shd w:val="clear" w:color="auto" w:fill="E0E0E0"/>
          </w:tcPr>
          <w:p w:rsidR="001539D1" w:rsidRPr="00E214F1" w:rsidRDefault="001539D1" w:rsidP="007B523F">
            <w:pPr>
              <w:widowControl w:val="0"/>
              <w:autoSpaceDE w:val="0"/>
              <w:autoSpaceDN w:val="0"/>
              <w:adjustRightInd w:val="0"/>
              <w:spacing w:before="44"/>
              <w:ind w:left="100"/>
              <w:rPr>
                <w:sz w:val="24"/>
                <w:szCs w:val="24"/>
              </w:rPr>
            </w:pPr>
            <w:r w:rsidRPr="00E214F1">
              <w:rPr>
                <w:rFonts w:ascii="Verdana" w:hAnsi="Verdana" w:cs="Verdana"/>
                <w:w w:val="112"/>
                <w:sz w:val="16"/>
                <w:szCs w:val="16"/>
              </w:rPr>
              <w:t>H</w:t>
            </w:r>
            <w:r w:rsidRPr="00E214F1">
              <w:rPr>
                <w:rFonts w:ascii="Verdana" w:hAnsi="Verdana" w:cs="Verdana"/>
                <w:spacing w:val="-1"/>
                <w:w w:val="112"/>
                <w:sz w:val="16"/>
                <w:szCs w:val="16"/>
              </w:rPr>
              <w:t>e</w:t>
            </w:r>
            <w:r w:rsidRPr="00E214F1">
              <w:rPr>
                <w:rFonts w:ascii="Verdana" w:hAnsi="Verdana" w:cs="Verdana"/>
                <w:spacing w:val="-1"/>
                <w:w w:val="113"/>
                <w:sz w:val="16"/>
                <w:szCs w:val="16"/>
              </w:rPr>
              <w:t>c</w:t>
            </w:r>
            <w:r w:rsidRPr="00E214F1">
              <w:rPr>
                <w:rFonts w:ascii="Verdana" w:hAnsi="Verdana" w:cs="Verdana"/>
                <w:spacing w:val="1"/>
                <w:w w:val="113"/>
                <w:sz w:val="16"/>
                <w:szCs w:val="16"/>
              </w:rPr>
              <w:t>h</w:t>
            </w:r>
            <w:r w:rsidRPr="00E214F1">
              <w:rPr>
                <w:rFonts w:ascii="Verdana" w:hAnsi="Verdana" w:cs="Verdana"/>
                <w:w w:val="111"/>
                <w:sz w:val="16"/>
                <w:szCs w:val="16"/>
              </w:rPr>
              <w:t>a</w:t>
            </w:r>
            <w:r w:rsidRPr="00E214F1">
              <w:rPr>
                <w:rFonts w:ascii="Verdana" w:hAnsi="Verdana" w:cs="Verdana"/>
                <w:sz w:val="16"/>
                <w:szCs w:val="16"/>
              </w:rPr>
              <w:t xml:space="preserve"> </w:t>
            </w:r>
            <w:r w:rsidRPr="00E214F1">
              <w:rPr>
                <w:rFonts w:ascii="Verdana" w:hAnsi="Verdana" w:cs="Verdana"/>
                <w:w w:val="112"/>
                <w:sz w:val="16"/>
                <w:szCs w:val="16"/>
              </w:rPr>
              <w:t>p</w:t>
            </w:r>
            <w:r w:rsidRPr="00E214F1">
              <w:rPr>
                <w:rFonts w:ascii="Verdana" w:hAnsi="Verdana" w:cs="Verdana"/>
                <w:w w:val="113"/>
                <w:sz w:val="16"/>
                <w:szCs w:val="16"/>
              </w:rPr>
              <w:t>o</w:t>
            </w:r>
            <w:r w:rsidRPr="00E214F1">
              <w:rPr>
                <w:rFonts w:ascii="Verdana" w:hAnsi="Verdana" w:cs="Verdana"/>
                <w:w w:val="117"/>
                <w:sz w:val="16"/>
                <w:szCs w:val="16"/>
              </w:rPr>
              <w:t>r</w:t>
            </w:r>
          </w:p>
        </w:tc>
        <w:tc>
          <w:tcPr>
            <w:tcW w:w="1424" w:type="dxa"/>
            <w:tcBorders>
              <w:top w:val="single" w:sz="4" w:space="0" w:color="000000"/>
              <w:left w:val="single" w:sz="6" w:space="0" w:color="000000"/>
              <w:bottom w:val="single" w:sz="6" w:space="0" w:color="000000"/>
              <w:right w:val="single" w:sz="6" w:space="0" w:color="000000"/>
            </w:tcBorders>
            <w:shd w:val="clear" w:color="auto" w:fill="E0E0E0"/>
          </w:tcPr>
          <w:p w:rsidR="001539D1" w:rsidRPr="00E214F1" w:rsidRDefault="001539D1" w:rsidP="007B523F">
            <w:pPr>
              <w:widowControl w:val="0"/>
              <w:autoSpaceDE w:val="0"/>
              <w:autoSpaceDN w:val="0"/>
              <w:adjustRightInd w:val="0"/>
              <w:spacing w:before="44"/>
              <w:ind w:left="117"/>
              <w:rPr>
                <w:sz w:val="24"/>
                <w:szCs w:val="24"/>
              </w:rPr>
            </w:pPr>
            <w:r w:rsidRPr="00E214F1">
              <w:rPr>
                <w:rFonts w:ascii="Verdana" w:hAnsi="Verdana" w:cs="Verdana"/>
                <w:spacing w:val="-1"/>
                <w:w w:val="113"/>
                <w:sz w:val="16"/>
                <w:szCs w:val="16"/>
              </w:rPr>
              <w:t>R</w:t>
            </w:r>
            <w:r w:rsidRPr="00E214F1">
              <w:rPr>
                <w:rFonts w:ascii="Verdana" w:hAnsi="Verdana" w:cs="Verdana"/>
                <w:spacing w:val="-1"/>
                <w:w w:val="112"/>
                <w:sz w:val="16"/>
                <w:szCs w:val="16"/>
              </w:rPr>
              <w:t>e</w:t>
            </w:r>
            <w:r w:rsidRPr="00E214F1">
              <w:rPr>
                <w:rFonts w:ascii="Verdana" w:hAnsi="Verdana" w:cs="Verdana"/>
                <w:spacing w:val="-1"/>
                <w:w w:val="110"/>
                <w:sz w:val="16"/>
                <w:szCs w:val="16"/>
              </w:rPr>
              <w:t>v</w:t>
            </w:r>
            <w:r w:rsidRPr="00E214F1">
              <w:rPr>
                <w:rFonts w:ascii="Verdana" w:hAnsi="Verdana" w:cs="Verdana"/>
                <w:w w:val="125"/>
                <w:sz w:val="16"/>
                <w:szCs w:val="16"/>
              </w:rPr>
              <w:t>i</w:t>
            </w:r>
            <w:r w:rsidRPr="00E214F1">
              <w:rPr>
                <w:rFonts w:ascii="Verdana" w:hAnsi="Verdana" w:cs="Verdana"/>
                <w:spacing w:val="1"/>
                <w:w w:val="114"/>
                <w:sz w:val="16"/>
                <w:szCs w:val="16"/>
              </w:rPr>
              <w:t>s</w:t>
            </w:r>
            <w:r w:rsidRPr="00E214F1">
              <w:rPr>
                <w:rFonts w:ascii="Verdana" w:hAnsi="Verdana" w:cs="Verdana"/>
                <w:spacing w:val="1"/>
                <w:w w:val="111"/>
                <w:sz w:val="16"/>
                <w:szCs w:val="16"/>
              </w:rPr>
              <w:t>a</w:t>
            </w:r>
            <w:r w:rsidRPr="00E214F1">
              <w:rPr>
                <w:rFonts w:ascii="Verdana" w:hAnsi="Verdana" w:cs="Verdana"/>
                <w:w w:val="112"/>
                <w:sz w:val="16"/>
                <w:szCs w:val="16"/>
              </w:rPr>
              <w:t>d</w:t>
            </w:r>
            <w:r w:rsidRPr="00E214F1">
              <w:rPr>
                <w:rFonts w:ascii="Verdana" w:hAnsi="Verdana" w:cs="Verdana"/>
                <w:w w:val="111"/>
                <w:sz w:val="16"/>
                <w:szCs w:val="16"/>
              </w:rPr>
              <w:t>a</w:t>
            </w:r>
            <w:r w:rsidRPr="00E214F1">
              <w:rPr>
                <w:rFonts w:ascii="Verdana" w:hAnsi="Verdana" w:cs="Verdana"/>
                <w:sz w:val="16"/>
                <w:szCs w:val="16"/>
              </w:rPr>
              <w:t xml:space="preserve"> </w:t>
            </w:r>
            <w:r w:rsidRPr="00E214F1">
              <w:rPr>
                <w:rFonts w:ascii="Verdana" w:hAnsi="Verdana" w:cs="Verdana"/>
                <w:w w:val="112"/>
                <w:sz w:val="16"/>
                <w:szCs w:val="16"/>
              </w:rPr>
              <w:t>p</w:t>
            </w:r>
            <w:r w:rsidRPr="00E214F1">
              <w:rPr>
                <w:rFonts w:ascii="Verdana" w:hAnsi="Verdana" w:cs="Verdana"/>
                <w:w w:val="113"/>
                <w:sz w:val="16"/>
                <w:szCs w:val="16"/>
              </w:rPr>
              <w:t>o</w:t>
            </w:r>
            <w:r w:rsidRPr="00E214F1">
              <w:rPr>
                <w:rFonts w:ascii="Verdana" w:hAnsi="Verdana" w:cs="Verdana"/>
                <w:w w:val="117"/>
                <w:sz w:val="16"/>
                <w:szCs w:val="16"/>
              </w:rPr>
              <w:t>r</w:t>
            </w:r>
          </w:p>
        </w:tc>
        <w:tc>
          <w:tcPr>
            <w:tcW w:w="1454" w:type="dxa"/>
            <w:tcBorders>
              <w:top w:val="single" w:sz="4" w:space="0" w:color="000000"/>
              <w:left w:val="single" w:sz="6" w:space="0" w:color="000000"/>
              <w:bottom w:val="single" w:sz="6" w:space="0" w:color="000000"/>
              <w:right w:val="single" w:sz="6" w:space="0" w:color="000000"/>
            </w:tcBorders>
            <w:shd w:val="clear" w:color="auto" w:fill="E0E0E0"/>
          </w:tcPr>
          <w:p w:rsidR="001539D1" w:rsidRPr="00E214F1" w:rsidRDefault="001539D1" w:rsidP="007B523F">
            <w:pPr>
              <w:widowControl w:val="0"/>
              <w:autoSpaceDE w:val="0"/>
              <w:autoSpaceDN w:val="0"/>
              <w:adjustRightInd w:val="0"/>
              <w:spacing w:before="44"/>
              <w:ind w:left="105"/>
              <w:rPr>
                <w:sz w:val="24"/>
                <w:szCs w:val="24"/>
              </w:rPr>
            </w:pPr>
            <w:r w:rsidRPr="00E214F1">
              <w:rPr>
                <w:rFonts w:ascii="Verdana" w:hAnsi="Verdana" w:cs="Verdana"/>
                <w:w w:val="114"/>
                <w:sz w:val="16"/>
                <w:szCs w:val="16"/>
              </w:rPr>
              <w:t>A</w:t>
            </w:r>
            <w:r w:rsidRPr="00E214F1">
              <w:rPr>
                <w:rFonts w:ascii="Verdana" w:hAnsi="Verdana" w:cs="Verdana"/>
                <w:w w:val="112"/>
                <w:sz w:val="16"/>
                <w:szCs w:val="16"/>
              </w:rPr>
              <w:t>p</w:t>
            </w:r>
            <w:r w:rsidRPr="00E214F1">
              <w:rPr>
                <w:rFonts w:ascii="Verdana" w:hAnsi="Verdana" w:cs="Verdana"/>
                <w:spacing w:val="-1"/>
                <w:w w:val="117"/>
                <w:sz w:val="16"/>
                <w:szCs w:val="16"/>
              </w:rPr>
              <w:t>r</w:t>
            </w:r>
            <w:r w:rsidRPr="00E214F1">
              <w:rPr>
                <w:rFonts w:ascii="Verdana" w:hAnsi="Verdana" w:cs="Verdana"/>
                <w:w w:val="113"/>
                <w:sz w:val="16"/>
                <w:szCs w:val="16"/>
              </w:rPr>
              <w:t>o</w:t>
            </w:r>
            <w:r w:rsidRPr="00E214F1">
              <w:rPr>
                <w:rFonts w:ascii="Verdana" w:hAnsi="Verdana" w:cs="Verdana"/>
                <w:w w:val="112"/>
                <w:sz w:val="16"/>
                <w:szCs w:val="16"/>
              </w:rPr>
              <w:t>b</w:t>
            </w:r>
            <w:r w:rsidRPr="00E214F1">
              <w:rPr>
                <w:rFonts w:ascii="Verdana" w:hAnsi="Verdana" w:cs="Verdana"/>
                <w:spacing w:val="1"/>
                <w:w w:val="111"/>
                <w:sz w:val="16"/>
                <w:szCs w:val="16"/>
              </w:rPr>
              <w:t>a</w:t>
            </w:r>
            <w:r w:rsidRPr="00E214F1">
              <w:rPr>
                <w:rFonts w:ascii="Verdana" w:hAnsi="Verdana" w:cs="Verdana"/>
                <w:w w:val="112"/>
                <w:sz w:val="16"/>
                <w:szCs w:val="16"/>
              </w:rPr>
              <w:t>d</w:t>
            </w:r>
            <w:r w:rsidRPr="00E214F1">
              <w:rPr>
                <w:rFonts w:ascii="Verdana" w:hAnsi="Verdana" w:cs="Verdana"/>
                <w:w w:val="111"/>
                <w:sz w:val="16"/>
                <w:szCs w:val="16"/>
              </w:rPr>
              <w:t>a</w:t>
            </w:r>
            <w:r w:rsidRPr="00E214F1">
              <w:rPr>
                <w:rFonts w:ascii="Verdana" w:hAnsi="Verdana" w:cs="Verdana"/>
                <w:sz w:val="16"/>
                <w:szCs w:val="16"/>
              </w:rPr>
              <w:t xml:space="preserve"> </w:t>
            </w:r>
            <w:r w:rsidRPr="00E214F1">
              <w:rPr>
                <w:rFonts w:ascii="Verdana" w:hAnsi="Verdana" w:cs="Verdana"/>
                <w:w w:val="112"/>
                <w:sz w:val="16"/>
                <w:szCs w:val="16"/>
              </w:rPr>
              <w:t>p</w:t>
            </w:r>
            <w:r w:rsidRPr="00E214F1">
              <w:rPr>
                <w:rFonts w:ascii="Verdana" w:hAnsi="Verdana" w:cs="Verdana"/>
                <w:w w:val="113"/>
                <w:sz w:val="16"/>
                <w:szCs w:val="16"/>
              </w:rPr>
              <w:t>o</w:t>
            </w:r>
            <w:r w:rsidRPr="00E214F1">
              <w:rPr>
                <w:rFonts w:ascii="Verdana" w:hAnsi="Verdana" w:cs="Verdana"/>
                <w:w w:val="117"/>
                <w:sz w:val="16"/>
                <w:szCs w:val="16"/>
              </w:rPr>
              <w:t>r</w:t>
            </w:r>
          </w:p>
        </w:tc>
        <w:tc>
          <w:tcPr>
            <w:tcW w:w="991" w:type="dxa"/>
            <w:tcBorders>
              <w:top w:val="single" w:sz="4" w:space="0" w:color="000000"/>
              <w:left w:val="single" w:sz="6" w:space="0" w:color="000000"/>
              <w:bottom w:val="single" w:sz="6" w:space="0" w:color="000000"/>
              <w:right w:val="single" w:sz="6" w:space="0" w:color="000000"/>
            </w:tcBorders>
            <w:shd w:val="clear" w:color="auto" w:fill="E0E0E0"/>
          </w:tcPr>
          <w:p w:rsidR="001539D1" w:rsidRPr="00E214F1" w:rsidRDefault="001539D1" w:rsidP="007B523F">
            <w:pPr>
              <w:widowControl w:val="0"/>
              <w:autoSpaceDE w:val="0"/>
              <w:autoSpaceDN w:val="0"/>
              <w:adjustRightInd w:val="0"/>
              <w:spacing w:before="44"/>
              <w:ind w:left="222"/>
              <w:rPr>
                <w:sz w:val="24"/>
                <w:szCs w:val="24"/>
              </w:rPr>
            </w:pPr>
            <w:r w:rsidRPr="00E214F1">
              <w:rPr>
                <w:rFonts w:ascii="Verdana" w:hAnsi="Verdana" w:cs="Verdana"/>
                <w:spacing w:val="1"/>
                <w:w w:val="113"/>
                <w:sz w:val="16"/>
                <w:szCs w:val="16"/>
              </w:rPr>
              <w:t>F</w:t>
            </w:r>
            <w:r w:rsidRPr="00E214F1">
              <w:rPr>
                <w:rFonts w:ascii="Verdana" w:hAnsi="Verdana" w:cs="Verdana"/>
                <w:spacing w:val="-1"/>
                <w:w w:val="112"/>
                <w:sz w:val="16"/>
                <w:szCs w:val="16"/>
              </w:rPr>
              <w:t>e</w:t>
            </w:r>
            <w:r w:rsidRPr="00E214F1">
              <w:rPr>
                <w:rFonts w:ascii="Verdana" w:hAnsi="Verdana" w:cs="Verdana"/>
                <w:spacing w:val="-1"/>
                <w:w w:val="113"/>
                <w:sz w:val="16"/>
                <w:szCs w:val="16"/>
              </w:rPr>
              <w:t>c</w:t>
            </w:r>
            <w:r w:rsidRPr="00E214F1">
              <w:rPr>
                <w:rFonts w:ascii="Verdana" w:hAnsi="Verdana" w:cs="Verdana"/>
                <w:spacing w:val="1"/>
                <w:w w:val="113"/>
                <w:sz w:val="16"/>
                <w:szCs w:val="16"/>
              </w:rPr>
              <w:t>h</w:t>
            </w:r>
            <w:r w:rsidRPr="00E214F1">
              <w:rPr>
                <w:rFonts w:ascii="Verdana" w:hAnsi="Verdana" w:cs="Verdana"/>
                <w:w w:val="111"/>
                <w:sz w:val="16"/>
                <w:szCs w:val="16"/>
              </w:rPr>
              <w:t>a</w:t>
            </w:r>
          </w:p>
        </w:tc>
        <w:tc>
          <w:tcPr>
            <w:tcW w:w="2508" w:type="dxa"/>
            <w:tcBorders>
              <w:top w:val="single" w:sz="4" w:space="0" w:color="000000"/>
              <w:left w:val="single" w:sz="6" w:space="0" w:color="000000"/>
              <w:bottom w:val="single" w:sz="6" w:space="0" w:color="000000"/>
              <w:right w:val="single" w:sz="6" w:space="0" w:color="000000"/>
            </w:tcBorders>
            <w:shd w:val="clear" w:color="auto" w:fill="E0E0E0"/>
          </w:tcPr>
          <w:p w:rsidR="001539D1" w:rsidRPr="00E214F1" w:rsidRDefault="001539D1" w:rsidP="007B523F">
            <w:pPr>
              <w:widowControl w:val="0"/>
              <w:autoSpaceDE w:val="0"/>
              <w:autoSpaceDN w:val="0"/>
              <w:adjustRightInd w:val="0"/>
              <w:spacing w:before="44"/>
              <w:ind w:left="910" w:right="912"/>
              <w:jc w:val="center"/>
              <w:rPr>
                <w:sz w:val="24"/>
                <w:szCs w:val="24"/>
              </w:rPr>
            </w:pPr>
            <w:r w:rsidRPr="00E214F1">
              <w:rPr>
                <w:rFonts w:ascii="Verdana" w:hAnsi="Verdana" w:cs="Verdana"/>
                <w:spacing w:val="-1"/>
                <w:w w:val="113"/>
                <w:sz w:val="16"/>
                <w:szCs w:val="16"/>
              </w:rPr>
              <w:t>M</w:t>
            </w:r>
            <w:r w:rsidRPr="00E214F1">
              <w:rPr>
                <w:rFonts w:ascii="Verdana" w:hAnsi="Verdana" w:cs="Verdana"/>
                <w:w w:val="113"/>
                <w:sz w:val="16"/>
                <w:szCs w:val="16"/>
              </w:rPr>
              <w:t>o</w:t>
            </w:r>
            <w:r w:rsidRPr="00E214F1">
              <w:rPr>
                <w:rFonts w:ascii="Verdana" w:hAnsi="Verdana" w:cs="Verdana"/>
                <w:spacing w:val="1"/>
                <w:w w:val="116"/>
                <w:sz w:val="16"/>
                <w:szCs w:val="16"/>
              </w:rPr>
              <w:t>t</w:t>
            </w:r>
            <w:r w:rsidRPr="00E214F1">
              <w:rPr>
                <w:rFonts w:ascii="Verdana" w:hAnsi="Verdana" w:cs="Verdana"/>
                <w:w w:val="125"/>
                <w:sz w:val="16"/>
                <w:szCs w:val="16"/>
              </w:rPr>
              <w:t>i</w:t>
            </w:r>
            <w:r w:rsidRPr="00E214F1">
              <w:rPr>
                <w:rFonts w:ascii="Verdana" w:hAnsi="Verdana" w:cs="Verdana"/>
                <w:spacing w:val="-1"/>
                <w:w w:val="110"/>
                <w:sz w:val="16"/>
                <w:szCs w:val="16"/>
              </w:rPr>
              <w:t>v</w:t>
            </w:r>
            <w:r w:rsidRPr="00E214F1">
              <w:rPr>
                <w:rFonts w:ascii="Verdana" w:hAnsi="Verdana" w:cs="Verdana"/>
                <w:w w:val="113"/>
                <w:sz w:val="16"/>
                <w:szCs w:val="16"/>
              </w:rPr>
              <w:t>o</w:t>
            </w:r>
          </w:p>
        </w:tc>
      </w:tr>
      <w:tr w:rsidR="001539D1" w:rsidRPr="006F5E6D" w:rsidTr="001539D1">
        <w:trPr>
          <w:trHeight w:hRule="exact" w:val="242"/>
        </w:trPr>
        <w:tc>
          <w:tcPr>
            <w:tcW w:w="921" w:type="dxa"/>
            <w:tcBorders>
              <w:top w:val="single" w:sz="6" w:space="0" w:color="000000"/>
              <w:left w:val="single" w:sz="6" w:space="0" w:color="000000"/>
              <w:bottom w:val="single" w:sz="6" w:space="0" w:color="000000"/>
              <w:right w:val="single" w:sz="6" w:space="0" w:color="000000"/>
            </w:tcBorders>
          </w:tcPr>
          <w:p w:rsidR="001539D1" w:rsidRPr="006F5E6D" w:rsidRDefault="001539D1" w:rsidP="007B523F">
            <w:pPr>
              <w:widowControl w:val="0"/>
              <w:autoSpaceDE w:val="0"/>
              <w:autoSpaceDN w:val="0"/>
              <w:adjustRightInd w:val="0"/>
              <w:rPr>
                <w:rFonts w:asciiTheme="minorHAnsi" w:hAnsiTheme="minorHAnsi"/>
              </w:rPr>
            </w:pPr>
            <w:r>
              <w:rPr>
                <w:rFonts w:asciiTheme="minorHAnsi" w:hAnsiTheme="minorHAnsi"/>
              </w:rPr>
              <w:t>0.1</w:t>
            </w:r>
          </w:p>
        </w:tc>
        <w:tc>
          <w:tcPr>
            <w:tcW w:w="1135" w:type="dxa"/>
            <w:tcBorders>
              <w:top w:val="single" w:sz="6" w:space="0" w:color="000000"/>
              <w:left w:val="single" w:sz="6" w:space="0" w:color="000000"/>
              <w:bottom w:val="single" w:sz="6" w:space="0" w:color="000000"/>
              <w:right w:val="single" w:sz="6" w:space="0" w:color="000000"/>
            </w:tcBorders>
          </w:tcPr>
          <w:p w:rsidR="001539D1" w:rsidRPr="006F5E6D" w:rsidRDefault="001539D1" w:rsidP="007B523F">
            <w:pPr>
              <w:widowControl w:val="0"/>
              <w:autoSpaceDE w:val="0"/>
              <w:autoSpaceDN w:val="0"/>
              <w:adjustRightInd w:val="0"/>
              <w:rPr>
                <w:rFonts w:asciiTheme="minorHAnsi" w:hAnsiTheme="minorHAnsi"/>
              </w:rPr>
            </w:pPr>
            <w:r>
              <w:rPr>
                <w:rFonts w:asciiTheme="minorHAnsi" w:hAnsiTheme="minorHAnsi"/>
              </w:rPr>
              <w:t>DPCL</w:t>
            </w:r>
          </w:p>
        </w:tc>
        <w:tc>
          <w:tcPr>
            <w:tcW w:w="1424" w:type="dxa"/>
            <w:tcBorders>
              <w:top w:val="single" w:sz="6" w:space="0" w:color="000000"/>
              <w:left w:val="single" w:sz="6" w:space="0" w:color="000000"/>
              <w:bottom w:val="single" w:sz="6" w:space="0" w:color="000000"/>
              <w:right w:val="single" w:sz="6" w:space="0" w:color="000000"/>
            </w:tcBorders>
          </w:tcPr>
          <w:p w:rsidR="001539D1" w:rsidRPr="006F5E6D" w:rsidRDefault="001539D1" w:rsidP="007B523F">
            <w:pPr>
              <w:widowControl w:val="0"/>
              <w:autoSpaceDE w:val="0"/>
              <w:autoSpaceDN w:val="0"/>
              <w:adjustRightInd w:val="0"/>
              <w:rPr>
                <w:rFonts w:asciiTheme="minorHAnsi" w:hAnsiTheme="minorHAnsi"/>
              </w:rPr>
            </w:pPr>
            <w:r>
              <w:rPr>
                <w:rFonts w:asciiTheme="minorHAnsi" w:hAnsiTheme="minorHAnsi"/>
              </w:rPr>
              <w:t>VDC</w:t>
            </w:r>
          </w:p>
        </w:tc>
        <w:tc>
          <w:tcPr>
            <w:tcW w:w="1454" w:type="dxa"/>
            <w:tcBorders>
              <w:top w:val="single" w:sz="6" w:space="0" w:color="000000"/>
              <w:left w:val="single" w:sz="6" w:space="0" w:color="000000"/>
              <w:bottom w:val="single" w:sz="6" w:space="0" w:color="000000"/>
              <w:right w:val="single" w:sz="6" w:space="0" w:color="000000"/>
            </w:tcBorders>
          </w:tcPr>
          <w:p w:rsidR="001539D1" w:rsidRPr="006F5E6D" w:rsidRDefault="001539D1" w:rsidP="007B523F">
            <w:pPr>
              <w:widowControl w:val="0"/>
              <w:autoSpaceDE w:val="0"/>
              <w:autoSpaceDN w:val="0"/>
              <w:adjustRightInd w:val="0"/>
              <w:rPr>
                <w:rFonts w:asciiTheme="minorHAnsi" w:hAnsiTheme="minorHAnsi"/>
              </w:rPr>
            </w:pPr>
            <w:r>
              <w:rPr>
                <w:rFonts w:asciiTheme="minorHAnsi" w:hAnsiTheme="minorHAnsi"/>
              </w:rPr>
              <w:t>JQC</w:t>
            </w:r>
          </w:p>
        </w:tc>
        <w:tc>
          <w:tcPr>
            <w:tcW w:w="991" w:type="dxa"/>
            <w:tcBorders>
              <w:top w:val="single" w:sz="6" w:space="0" w:color="000000"/>
              <w:left w:val="single" w:sz="6" w:space="0" w:color="000000"/>
              <w:bottom w:val="single" w:sz="6" w:space="0" w:color="000000"/>
              <w:right w:val="single" w:sz="6" w:space="0" w:color="000000"/>
            </w:tcBorders>
          </w:tcPr>
          <w:p w:rsidR="001539D1" w:rsidRPr="006F5E6D" w:rsidRDefault="001539D1" w:rsidP="007B523F">
            <w:pPr>
              <w:widowControl w:val="0"/>
              <w:autoSpaceDE w:val="0"/>
              <w:autoSpaceDN w:val="0"/>
              <w:adjustRightInd w:val="0"/>
              <w:rPr>
                <w:rFonts w:asciiTheme="minorHAnsi" w:hAnsiTheme="minorHAnsi"/>
              </w:rPr>
            </w:pPr>
            <w:r>
              <w:rPr>
                <w:rFonts w:asciiTheme="minorHAnsi" w:hAnsiTheme="minorHAnsi"/>
              </w:rPr>
              <w:t>23.06.13</w:t>
            </w:r>
          </w:p>
        </w:tc>
        <w:tc>
          <w:tcPr>
            <w:tcW w:w="2508" w:type="dxa"/>
            <w:tcBorders>
              <w:top w:val="single" w:sz="6" w:space="0" w:color="000000"/>
              <w:left w:val="single" w:sz="6" w:space="0" w:color="000000"/>
              <w:bottom w:val="single" w:sz="6" w:space="0" w:color="000000"/>
              <w:right w:val="single" w:sz="6" w:space="0" w:color="000000"/>
            </w:tcBorders>
          </w:tcPr>
          <w:p w:rsidR="001539D1" w:rsidRPr="006F5E6D" w:rsidRDefault="001539D1" w:rsidP="007B523F">
            <w:pPr>
              <w:widowControl w:val="0"/>
              <w:autoSpaceDE w:val="0"/>
              <w:autoSpaceDN w:val="0"/>
              <w:adjustRightInd w:val="0"/>
              <w:rPr>
                <w:rFonts w:asciiTheme="minorHAnsi" w:hAnsiTheme="minorHAnsi"/>
              </w:rPr>
            </w:pPr>
            <w:r>
              <w:rPr>
                <w:rFonts w:asciiTheme="minorHAnsi" w:hAnsiTheme="minorHAnsi"/>
              </w:rPr>
              <w:t>VERSION ORIGINAL</w:t>
            </w:r>
          </w:p>
        </w:tc>
      </w:tr>
      <w:tr w:rsidR="001539D1" w:rsidRPr="006F5E6D" w:rsidTr="001539D1">
        <w:trPr>
          <w:trHeight w:hRule="exact" w:val="242"/>
        </w:trPr>
        <w:tc>
          <w:tcPr>
            <w:tcW w:w="921" w:type="dxa"/>
            <w:tcBorders>
              <w:top w:val="single" w:sz="6" w:space="0" w:color="000000"/>
              <w:left w:val="single" w:sz="6" w:space="0" w:color="000000"/>
              <w:bottom w:val="single" w:sz="6" w:space="0" w:color="000000"/>
              <w:right w:val="single" w:sz="6" w:space="0" w:color="000000"/>
            </w:tcBorders>
          </w:tcPr>
          <w:p w:rsidR="001539D1" w:rsidRPr="006F5E6D" w:rsidRDefault="001539D1" w:rsidP="007B523F">
            <w:pPr>
              <w:widowControl w:val="0"/>
              <w:autoSpaceDE w:val="0"/>
              <w:autoSpaceDN w:val="0"/>
              <w:adjustRightInd w:val="0"/>
              <w:rPr>
                <w:rFonts w:asciiTheme="minorHAnsi" w:hAnsiTheme="minorHAnsi"/>
              </w:rPr>
            </w:pPr>
          </w:p>
        </w:tc>
        <w:tc>
          <w:tcPr>
            <w:tcW w:w="1135" w:type="dxa"/>
            <w:tcBorders>
              <w:top w:val="single" w:sz="6" w:space="0" w:color="000000"/>
              <w:left w:val="single" w:sz="6" w:space="0" w:color="000000"/>
              <w:bottom w:val="single" w:sz="6" w:space="0" w:color="000000"/>
              <w:right w:val="single" w:sz="6" w:space="0" w:color="000000"/>
            </w:tcBorders>
          </w:tcPr>
          <w:p w:rsidR="001539D1" w:rsidRPr="006F5E6D" w:rsidRDefault="001539D1" w:rsidP="007B523F">
            <w:pPr>
              <w:widowControl w:val="0"/>
              <w:autoSpaceDE w:val="0"/>
              <w:autoSpaceDN w:val="0"/>
              <w:adjustRightInd w:val="0"/>
              <w:rPr>
                <w:rFonts w:asciiTheme="minorHAnsi" w:hAnsiTheme="minorHAnsi"/>
              </w:rPr>
            </w:pPr>
          </w:p>
        </w:tc>
        <w:tc>
          <w:tcPr>
            <w:tcW w:w="1424" w:type="dxa"/>
            <w:tcBorders>
              <w:top w:val="single" w:sz="6" w:space="0" w:color="000000"/>
              <w:left w:val="single" w:sz="6" w:space="0" w:color="000000"/>
              <w:bottom w:val="single" w:sz="6" w:space="0" w:color="000000"/>
              <w:right w:val="single" w:sz="6" w:space="0" w:color="000000"/>
            </w:tcBorders>
          </w:tcPr>
          <w:p w:rsidR="001539D1" w:rsidRPr="006F5E6D" w:rsidRDefault="001539D1" w:rsidP="007B523F">
            <w:pPr>
              <w:widowControl w:val="0"/>
              <w:autoSpaceDE w:val="0"/>
              <w:autoSpaceDN w:val="0"/>
              <w:adjustRightInd w:val="0"/>
              <w:rPr>
                <w:rFonts w:asciiTheme="minorHAnsi" w:hAnsiTheme="minorHAnsi"/>
              </w:rPr>
            </w:pPr>
          </w:p>
        </w:tc>
        <w:tc>
          <w:tcPr>
            <w:tcW w:w="1454" w:type="dxa"/>
            <w:tcBorders>
              <w:top w:val="single" w:sz="6" w:space="0" w:color="000000"/>
              <w:left w:val="single" w:sz="6" w:space="0" w:color="000000"/>
              <w:bottom w:val="single" w:sz="6" w:space="0" w:color="000000"/>
              <w:right w:val="single" w:sz="6" w:space="0" w:color="000000"/>
            </w:tcBorders>
          </w:tcPr>
          <w:p w:rsidR="001539D1" w:rsidRPr="006F5E6D" w:rsidRDefault="001539D1" w:rsidP="007B523F">
            <w:pPr>
              <w:widowControl w:val="0"/>
              <w:autoSpaceDE w:val="0"/>
              <w:autoSpaceDN w:val="0"/>
              <w:adjustRightInd w:val="0"/>
              <w:rPr>
                <w:rFonts w:asciiTheme="minorHAnsi" w:hAnsiTheme="minorHAnsi"/>
              </w:rPr>
            </w:pPr>
          </w:p>
        </w:tc>
        <w:tc>
          <w:tcPr>
            <w:tcW w:w="991" w:type="dxa"/>
            <w:tcBorders>
              <w:top w:val="single" w:sz="6" w:space="0" w:color="000000"/>
              <w:left w:val="single" w:sz="6" w:space="0" w:color="000000"/>
              <w:bottom w:val="single" w:sz="6" w:space="0" w:color="000000"/>
              <w:right w:val="single" w:sz="6" w:space="0" w:color="000000"/>
            </w:tcBorders>
          </w:tcPr>
          <w:p w:rsidR="001539D1" w:rsidRPr="006F5E6D" w:rsidRDefault="001539D1" w:rsidP="007B523F">
            <w:pPr>
              <w:widowControl w:val="0"/>
              <w:autoSpaceDE w:val="0"/>
              <w:autoSpaceDN w:val="0"/>
              <w:adjustRightInd w:val="0"/>
              <w:rPr>
                <w:rFonts w:asciiTheme="minorHAnsi" w:hAnsiTheme="minorHAnsi"/>
              </w:rPr>
            </w:pPr>
          </w:p>
        </w:tc>
        <w:tc>
          <w:tcPr>
            <w:tcW w:w="2508" w:type="dxa"/>
            <w:tcBorders>
              <w:top w:val="single" w:sz="6" w:space="0" w:color="000000"/>
              <w:left w:val="single" w:sz="6" w:space="0" w:color="000000"/>
              <w:bottom w:val="single" w:sz="6" w:space="0" w:color="000000"/>
              <w:right w:val="single" w:sz="6" w:space="0" w:color="000000"/>
            </w:tcBorders>
          </w:tcPr>
          <w:p w:rsidR="001539D1" w:rsidRPr="006F5E6D" w:rsidRDefault="001539D1" w:rsidP="007B523F">
            <w:pPr>
              <w:widowControl w:val="0"/>
              <w:autoSpaceDE w:val="0"/>
              <w:autoSpaceDN w:val="0"/>
              <w:adjustRightInd w:val="0"/>
              <w:rPr>
                <w:rFonts w:asciiTheme="minorHAnsi" w:hAnsiTheme="minorHAnsi"/>
              </w:rPr>
            </w:pPr>
          </w:p>
        </w:tc>
      </w:tr>
    </w:tbl>
    <w:p w:rsidR="001539D1" w:rsidRDefault="001539D1" w:rsidP="001539D1">
      <w:pPr>
        <w:widowControl w:val="0"/>
        <w:autoSpaceDE w:val="0"/>
        <w:autoSpaceDN w:val="0"/>
        <w:adjustRightInd w:val="0"/>
        <w:spacing w:before="14" w:line="220" w:lineRule="exact"/>
        <w:rPr>
          <w:rFonts w:ascii="Verdana" w:hAnsi="Verdana" w:cs="Verdana"/>
        </w:rPr>
      </w:pPr>
    </w:p>
    <w:p w:rsidR="001539D1" w:rsidRPr="001539D1" w:rsidRDefault="001539D1" w:rsidP="001539D1">
      <w:pPr>
        <w:widowControl w:val="0"/>
        <w:autoSpaceDE w:val="0"/>
        <w:autoSpaceDN w:val="0"/>
        <w:adjustRightInd w:val="0"/>
        <w:spacing w:before="14" w:line="220" w:lineRule="exact"/>
        <w:rPr>
          <w:rFonts w:asciiTheme="minorHAnsi" w:hAnsiTheme="minorHAnsi" w:cs="Verdana"/>
          <w:sz w:val="32"/>
          <w:szCs w:val="32"/>
        </w:rPr>
      </w:pPr>
      <w:r>
        <w:rPr>
          <w:rFonts w:ascii="Verdana" w:hAnsi="Verdana" w:cs="Verdana"/>
        </w:rPr>
        <w:tab/>
      </w:r>
      <w:r>
        <w:rPr>
          <w:rFonts w:ascii="Verdana" w:hAnsi="Verdana" w:cs="Verdana"/>
        </w:rPr>
        <w:tab/>
      </w:r>
      <w:r>
        <w:rPr>
          <w:rFonts w:ascii="Verdana" w:hAnsi="Verdana" w:cs="Verdana"/>
        </w:rPr>
        <w:tab/>
      </w:r>
      <w:r>
        <w:rPr>
          <w:rFonts w:ascii="Verdana" w:hAnsi="Verdana" w:cs="Verdana"/>
        </w:rPr>
        <w:tab/>
      </w:r>
      <w:r>
        <w:rPr>
          <w:rFonts w:ascii="Verdana" w:hAnsi="Verdana" w:cs="Verdana"/>
        </w:rPr>
        <w:tab/>
      </w:r>
      <w:r>
        <w:rPr>
          <w:rFonts w:ascii="Verdana" w:hAnsi="Verdana" w:cs="Verdana"/>
        </w:rPr>
        <w:tab/>
      </w:r>
      <w:r w:rsidRPr="001539D1">
        <w:rPr>
          <w:rFonts w:asciiTheme="minorHAnsi" w:hAnsiTheme="minorHAnsi" w:cs="Verdana"/>
          <w:sz w:val="32"/>
          <w:szCs w:val="32"/>
        </w:rPr>
        <w:t>MATRIZ DE ADQUISICIONES DEL PROYECTO</w:t>
      </w:r>
    </w:p>
    <w:p w:rsidR="001539D1" w:rsidRDefault="001539D1" w:rsidP="001539D1">
      <w:pPr>
        <w:widowControl w:val="0"/>
        <w:autoSpaceDE w:val="0"/>
        <w:autoSpaceDN w:val="0"/>
        <w:adjustRightInd w:val="0"/>
        <w:spacing w:before="14" w:line="220" w:lineRule="exact"/>
        <w:rPr>
          <w:rFonts w:ascii="Verdana" w:hAnsi="Verdana" w:cs="Verdana"/>
        </w:rPr>
      </w:pPr>
    </w:p>
    <w:tbl>
      <w:tblPr>
        <w:tblW w:w="0" w:type="auto"/>
        <w:tblInd w:w="2304" w:type="dxa"/>
        <w:tblLayout w:type="fixed"/>
        <w:tblCellMar>
          <w:left w:w="0" w:type="dxa"/>
          <w:right w:w="0" w:type="dxa"/>
        </w:tblCellMar>
        <w:tblLook w:val="0000" w:firstRow="0" w:lastRow="0" w:firstColumn="0" w:lastColumn="0" w:noHBand="0" w:noVBand="0"/>
      </w:tblPr>
      <w:tblGrid>
        <w:gridCol w:w="4224"/>
        <w:gridCol w:w="4224"/>
      </w:tblGrid>
      <w:tr w:rsidR="001539D1" w:rsidRPr="00E214F1" w:rsidTr="001539D1">
        <w:trPr>
          <w:trHeight w:hRule="exact" w:val="293"/>
        </w:trPr>
        <w:tc>
          <w:tcPr>
            <w:tcW w:w="4224" w:type="dxa"/>
            <w:tcBorders>
              <w:top w:val="single" w:sz="4" w:space="0" w:color="000000"/>
              <w:left w:val="single" w:sz="4" w:space="0" w:color="000000"/>
              <w:bottom w:val="single" w:sz="4" w:space="0" w:color="000000"/>
              <w:right w:val="single" w:sz="4" w:space="0" w:color="000000"/>
            </w:tcBorders>
            <w:shd w:val="clear" w:color="auto" w:fill="5F5F5F"/>
          </w:tcPr>
          <w:p w:rsidR="001539D1" w:rsidRPr="00E214F1" w:rsidRDefault="001539D1" w:rsidP="007B523F">
            <w:pPr>
              <w:widowControl w:val="0"/>
              <w:autoSpaceDE w:val="0"/>
              <w:autoSpaceDN w:val="0"/>
              <w:adjustRightInd w:val="0"/>
              <w:spacing w:before="18"/>
              <w:ind w:left="121"/>
              <w:rPr>
                <w:sz w:val="24"/>
                <w:szCs w:val="24"/>
              </w:rPr>
            </w:pPr>
            <w:r w:rsidRPr="00E214F1">
              <w:rPr>
                <w:rFonts w:ascii="Verdana" w:hAnsi="Verdana" w:cs="Verdana"/>
                <w:color w:val="FFFFFF"/>
                <w:spacing w:val="-1"/>
                <w:w w:val="111"/>
              </w:rPr>
              <w:t>N</w:t>
            </w:r>
            <w:r w:rsidRPr="00E214F1">
              <w:rPr>
                <w:rFonts w:ascii="Verdana" w:hAnsi="Verdana" w:cs="Verdana"/>
                <w:color w:val="FFFFFF"/>
                <w:w w:val="111"/>
                <w:sz w:val="16"/>
                <w:szCs w:val="16"/>
              </w:rPr>
              <w:t>O</w:t>
            </w:r>
            <w:r w:rsidRPr="00E214F1">
              <w:rPr>
                <w:rFonts w:ascii="Verdana" w:hAnsi="Verdana" w:cs="Verdana"/>
                <w:color w:val="FFFFFF"/>
                <w:spacing w:val="-1"/>
                <w:w w:val="111"/>
                <w:sz w:val="16"/>
                <w:szCs w:val="16"/>
              </w:rPr>
              <w:t>M</w:t>
            </w:r>
            <w:r w:rsidRPr="00E214F1">
              <w:rPr>
                <w:rFonts w:ascii="Verdana" w:hAnsi="Verdana" w:cs="Verdana"/>
                <w:color w:val="FFFFFF"/>
                <w:w w:val="111"/>
                <w:sz w:val="16"/>
                <w:szCs w:val="16"/>
              </w:rPr>
              <w:t>B</w:t>
            </w:r>
            <w:r w:rsidRPr="00E214F1">
              <w:rPr>
                <w:rFonts w:ascii="Verdana" w:hAnsi="Verdana" w:cs="Verdana"/>
                <w:color w:val="FFFFFF"/>
                <w:spacing w:val="-1"/>
                <w:w w:val="111"/>
                <w:sz w:val="16"/>
                <w:szCs w:val="16"/>
              </w:rPr>
              <w:t>R</w:t>
            </w:r>
            <w:r w:rsidRPr="00E214F1">
              <w:rPr>
                <w:rFonts w:ascii="Verdana" w:hAnsi="Verdana" w:cs="Verdana"/>
                <w:color w:val="FFFFFF"/>
                <w:w w:val="111"/>
                <w:sz w:val="16"/>
                <w:szCs w:val="16"/>
              </w:rPr>
              <w:t>E</w:t>
            </w:r>
            <w:r w:rsidRPr="00E214F1">
              <w:rPr>
                <w:rFonts w:ascii="Verdana" w:hAnsi="Verdana" w:cs="Verdana"/>
                <w:color w:val="FFFFFF"/>
                <w:spacing w:val="-7"/>
                <w:w w:val="111"/>
                <w:sz w:val="16"/>
                <w:szCs w:val="16"/>
              </w:rPr>
              <w:t xml:space="preserve"> </w:t>
            </w:r>
            <w:r w:rsidRPr="00E214F1">
              <w:rPr>
                <w:rFonts w:ascii="Verdana" w:hAnsi="Verdana" w:cs="Verdana"/>
                <w:color w:val="FFFFFF"/>
                <w:spacing w:val="1"/>
                <w:sz w:val="16"/>
                <w:szCs w:val="16"/>
              </w:rPr>
              <w:t>D</w:t>
            </w:r>
            <w:r w:rsidRPr="00E214F1">
              <w:rPr>
                <w:rFonts w:ascii="Verdana" w:hAnsi="Verdana" w:cs="Verdana"/>
                <w:color w:val="FFFFFF"/>
                <w:sz w:val="16"/>
                <w:szCs w:val="16"/>
              </w:rPr>
              <w:t>EL</w:t>
            </w:r>
            <w:r w:rsidRPr="00E214F1">
              <w:rPr>
                <w:rFonts w:ascii="Verdana" w:hAnsi="Verdana" w:cs="Verdana"/>
                <w:color w:val="FFFFFF"/>
                <w:spacing w:val="29"/>
                <w:sz w:val="16"/>
                <w:szCs w:val="16"/>
              </w:rPr>
              <w:t xml:space="preserve"> </w:t>
            </w:r>
            <w:r w:rsidRPr="00E214F1">
              <w:rPr>
                <w:rFonts w:ascii="Verdana" w:hAnsi="Verdana" w:cs="Verdana"/>
                <w:color w:val="FFFFFF"/>
                <w:w w:val="121"/>
              </w:rPr>
              <w:t>P</w:t>
            </w:r>
            <w:r w:rsidRPr="00E214F1">
              <w:rPr>
                <w:rFonts w:ascii="Verdana" w:hAnsi="Verdana" w:cs="Verdana"/>
                <w:color w:val="FFFFFF"/>
                <w:spacing w:val="-1"/>
                <w:w w:val="113"/>
                <w:sz w:val="16"/>
                <w:szCs w:val="16"/>
              </w:rPr>
              <w:t>R</w:t>
            </w:r>
            <w:r w:rsidRPr="00E214F1">
              <w:rPr>
                <w:rFonts w:ascii="Verdana" w:hAnsi="Verdana" w:cs="Verdana"/>
                <w:color w:val="FFFFFF"/>
                <w:w w:val="108"/>
                <w:sz w:val="16"/>
                <w:szCs w:val="16"/>
              </w:rPr>
              <w:t>O</w:t>
            </w:r>
            <w:r w:rsidRPr="00E214F1">
              <w:rPr>
                <w:rFonts w:ascii="Verdana" w:hAnsi="Verdana" w:cs="Verdana"/>
                <w:color w:val="FFFFFF"/>
                <w:spacing w:val="-1"/>
                <w:w w:val="120"/>
                <w:sz w:val="16"/>
                <w:szCs w:val="16"/>
              </w:rPr>
              <w:t>Y</w:t>
            </w:r>
            <w:r w:rsidRPr="00E214F1">
              <w:rPr>
                <w:rFonts w:ascii="Verdana" w:hAnsi="Verdana" w:cs="Verdana"/>
                <w:color w:val="FFFFFF"/>
                <w:w w:val="108"/>
                <w:sz w:val="16"/>
                <w:szCs w:val="16"/>
              </w:rPr>
              <w:t>E</w:t>
            </w:r>
            <w:r w:rsidRPr="00E214F1">
              <w:rPr>
                <w:rFonts w:ascii="Verdana" w:hAnsi="Verdana" w:cs="Verdana"/>
                <w:color w:val="FFFFFF"/>
                <w:spacing w:val="-1"/>
                <w:w w:val="104"/>
                <w:sz w:val="16"/>
                <w:szCs w:val="16"/>
              </w:rPr>
              <w:t>C</w:t>
            </w:r>
            <w:r w:rsidRPr="00E214F1">
              <w:rPr>
                <w:rFonts w:ascii="Verdana" w:hAnsi="Verdana" w:cs="Verdana"/>
                <w:color w:val="FFFFFF"/>
                <w:spacing w:val="1"/>
                <w:w w:val="111"/>
                <w:sz w:val="16"/>
                <w:szCs w:val="16"/>
              </w:rPr>
              <w:t>T</w:t>
            </w:r>
            <w:r w:rsidRPr="00E214F1">
              <w:rPr>
                <w:rFonts w:ascii="Verdana" w:hAnsi="Verdana" w:cs="Verdana"/>
                <w:color w:val="FFFFFF"/>
                <w:w w:val="108"/>
                <w:sz w:val="16"/>
                <w:szCs w:val="16"/>
              </w:rPr>
              <w:t>O</w:t>
            </w:r>
          </w:p>
        </w:tc>
        <w:tc>
          <w:tcPr>
            <w:tcW w:w="4224" w:type="dxa"/>
            <w:tcBorders>
              <w:top w:val="single" w:sz="4" w:space="0" w:color="000000"/>
              <w:left w:val="single" w:sz="4" w:space="0" w:color="000000"/>
              <w:bottom w:val="single" w:sz="4" w:space="0" w:color="000000"/>
              <w:right w:val="single" w:sz="4" w:space="0" w:color="000000"/>
            </w:tcBorders>
            <w:shd w:val="clear" w:color="auto" w:fill="5F5F5F"/>
          </w:tcPr>
          <w:p w:rsidR="001539D1" w:rsidRPr="00E214F1" w:rsidRDefault="001539D1" w:rsidP="007B523F">
            <w:pPr>
              <w:widowControl w:val="0"/>
              <w:autoSpaceDE w:val="0"/>
              <w:autoSpaceDN w:val="0"/>
              <w:adjustRightInd w:val="0"/>
              <w:spacing w:before="18"/>
              <w:ind w:left="121"/>
              <w:rPr>
                <w:sz w:val="24"/>
                <w:szCs w:val="24"/>
              </w:rPr>
            </w:pPr>
            <w:r w:rsidRPr="00E214F1">
              <w:rPr>
                <w:rFonts w:ascii="Verdana" w:hAnsi="Verdana" w:cs="Verdana"/>
                <w:color w:val="FFFFFF"/>
                <w:w w:val="109"/>
              </w:rPr>
              <w:t>S</w:t>
            </w:r>
            <w:r w:rsidRPr="00E214F1">
              <w:rPr>
                <w:rFonts w:ascii="Verdana" w:hAnsi="Verdana" w:cs="Verdana"/>
                <w:color w:val="FFFFFF"/>
                <w:spacing w:val="1"/>
                <w:w w:val="109"/>
                <w:sz w:val="16"/>
                <w:szCs w:val="16"/>
              </w:rPr>
              <w:t>I</w:t>
            </w:r>
            <w:r w:rsidRPr="00E214F1">
              <w:rPr>
                <w:rFonts w:ascii="Verdana" w:hAnsi="Verdana" w:cs="Verdana"/>
                <w:color w:val="FFFFFF"/>
                <w:spacing w:val="-1"/>
                <w:w w:val="109"/>
                <w:sz w:val="16"/>
                <w:szCs w:val="16"/>
              </w:rPr>
              <w:t>G</w:t>
            </w:r>
            <w:r w:rsidRPr="00E214F1">
              <w:rPr>
                <w:rFonts w:ascii="Verdana" w:hAnsi="Verdana" w:cs="Verdana"/>
                <w:color w:val="FFFFFF"/>
                <w:spacing w:val="1"/>
                <w:w w:val="109"/>
                <w:sz w:val="16"/>
                <w:szCs w:val="16"/>
              </w:rPr>
              <w:t>L</w:t>
            </w:r>
            <w:r w:rsidRPr="00E214F1">
              <w:rPr>
                <w:rFonts w:ascii="Verdana" w:hAnsi="Verdana" w:cs="Verdana"/>
                <w:color w:val="FFFFFF"/>
                <w:w w:val="109"/>
                <w:sz w:val="16"/>
                <w:szCs w:val="16"/>
              </w:rPr>
              <w:t xml:space="preserve">AS </w:t>
            </w:r>
            <w:r w:rsidRPr="00E214F1">
              <w:rPr>
                <w:rFonts w:ascii="Verdana" w:hAnsi="Verdana" w:cs="Verdana"/>
                <w:color w:val="FFFFFF"/>
                <w:spacing w:val="1"/>
                <w:sz w:val="16"/>
                <w:szCs w:val="16"/>
              </w:rPr>
              <w:t>D</w:t>
            </w:r>
            <w:r w:rsidRPr="00E214F1">
              <w:rPr>
                <w:rFonts w:ascii="Verdana" w:hAnsi="Verdana" w:cs="Verdana"/>
                <w:color w:val="FFFFFF"/>
                <w:sz w:val="16"/>
                <w:szCs w:val="16"/>
              </w:rPr>
              <w:t>EL</w:t>
            </w:r>
            <w:r w:rsidRPr="00E214F1">
              <w:rPr>
                <w:rFonts w:ascii="Verdana" w:hAnsi="Verdana" w:cs="Verdana"/>
                <w:color w:val="FFFFFF"/>
                <w:spacing w:val="29"/>
                <w:sz w:val="16"/>
                <w:szCs w:val="16"/>
              </w:rPr>
              <w:t xml:space="preserve"> </w:t>
            </w:r>
            <w:r w:rsidRPr="00E214F1">
              <w:rPr>
                <w:rFonts w:ascii="Verdana" w:hAnsi="Verdana" w:cs="Verdana"/>
                <w:color w:val="FFFFFF"/>
                <w:w w:val="121"/>
              </w:rPr>
              <w:t>P</w:t>
            </w:r>
            <w:r w:rsidRPr="00E214F1">
              <w:rPr>
                <w:rFonts w:ascii="Verdana" w:hAnsi="Verdana" w:cs="Verdana"/>
                <w:color w:val="FFFFFF"/>
                <w:spacing w:val="-1"/>
                <w:w w:val="113"/>
                <w:sz w:val="16"/>
                <w:szCs w:val="16"/>
              </w:rPr>
              <w:t>R</w:t>
            </w:r>
            <w:r w:rsidRPr="00E214F1">
              <w:rPr>
                <w:rFonts w:ascii="Verdana" w:hAnsi="Verdana" w:cs="Verdana"/>
                <w:color w:val="FFFFFF"/>
                <w:w w:val="108"/>
                <w:sz w:val="16"/>
                <w:szCs w:val="16"/>
              </w:rPr>
              <w:t>O</w:t>
            </w:r>
            <w:r w:rsidRPr="00E214F1">
              <w:rPr>
                <w:rFonts w:ascii="Verdana" w:hAnsi="Verdana" w:cs="Verdana"/>
                <w:color w:val="FFFFFF"/>
                <w:spacing w:val="-1"/>
                <w:w w:val="120"/>
                <w:sz w:val="16"/>
                <w:szCs w:val="16"/>
              </w:rPr>
              <w:t>Y</w:t>
            </w:r>
            <w:r w:rsidRPr="00E214F1">
              <w:rPr>
                <w:rFonts w:ascii="Verdana" w:hAnsi="Verdana" w:cs="Verdana"/>
                <w:color w:val="FFFFFF"/>
                <w:w w:val="108"/>
                <w:sz w:val="16"/>
                <w:szCs w:val="16"/>
              </w:rPr>
              <w:t>E</w:t>
            </w:r>
            <w:r w:rsidRPr="00E214F1">
              <w:rPr>
                <w:rFonts w:ascii="Verdana" w:hAnsi="Verdana" w:cs="Verdana"/>
                <w:color w:val="FFFFFF"/>
                <w:spacing w:val="-1"/>
                <w:w w:val="104"/>
                <w:sz w:val="16"/>
                <w:szCs w:val="16"/>
              </w:rPr>
              <w:t>C</w:t>
            </w:r>
            <w:r w:rsidRPr="00E214F1">
              <w:rPr>
                <w:rFonts w:ascii="Verdana" w:hAnsi="Verdana" w:cs="Verdana"/>
                <w:color w:val="FFFFFF"/>
                <w:spacing w:val="1"/>
                <w:w w:val="111"/>
                <w:sz w:val="16"/>
                <w:szCs w:val="16"/>
              </w:rPr>
              <w:t>T</w:t>
            </w:r>
            <w:r w:rsidRPr="00E214F1">
              <w:rPr>
                <w:rFonts w:ascii="Verdana" w:hAnsi="Verdana" w:cs="Verdana"/>
                <w:color w:val="FFFFFF"/>
                <w:w w:val="108"/>
                <w:sz w:val="16"/>
                <w:szCs w:val="16"/>
              </w:rPr>
              <w:t>O</w:t>
            </w:r>
          </w:p>
        </w:tc>
      </w:tr>
      <w:tr w:rsidR="001539D1" w:rsidRPr="006F5E6D" w:rsidTr="001539D1">
        <w:trPr>
          <w:trHeight w:hRule="exact" w:val="570"/>
        </w:trPr>
        <w:tc>
          <w:tcPr>
            <w:tcW w:w="4224" w:type="dxa"/>
            <w:tcBorders>
              <w:top w:val="single" w:sz="4" w:space="0" w:color="000000"/>
              <w:left w:val="single" w:sz="4" w:space="0" w:color="000000"/>
              <w:bottom w:val="single" w:sz="4" w:space="0" w:color="000000"/>
              <w:right w:val="single" w:sz="4" w:space="0" w:color="000000"/>
            </w:tcBorders>
          </w:tcPr>
          <w:p w:rsidR="001539D1" w:rsidRPr="006F5E6D" w:rsidRDefault="001539D1" w:rsidP="007B523F">
            <w:pPr>
              <w:widowControl w:val="0"/>
              <w:autoSpaceDE w:val="0"/>
              <w:autoSpaceDN w:val="0"/>
              <w:adjustRightInd w:val="0"/>
              <w:rPr>
                <w:rFonts w:asciiTheme="minorHAnsi" w:hAnsiTheme="minorHAnsi"/>
                <w:lang w:val="es-CO"/>
              </w:rPr>
            </w:pPr>
            <w:r w:rsidRPr="006F5E6D">
              <w:rPr>
                <w:rFonts w:asciiTheme="minorHAnsi" w:hAnsiTheme="minorHAnsi"/>
                <w:lang w:val="es-CO"/>
              </w:rPr>
              <w:t>CENTRALIZACION DE GESTION DE PROVEEDORES ADMINISTRATIVOS</w:t>
            </w:r>
          </w:p>
        </w:tc>
        <w:tc>
          <w:tcPr>
            <w:tcW w:w="4224" w:type="dxa"/>
            <w:tcBorders>
              <w:top w:val="single" w:sz="4" w:space="0" w:color="000000"/>
              <w:left w:val="single" w:sz="4" w:space="0" w:color="000000"/>
              <w:bottom w:val="single" w:sz="4" w:space="0" w:color="000000"/>
              <w:right w:val="single" w:sz="4" w:space="0" w:color="000000"/>
            </w:tcBorders>
          </w:tcPr>
          <w:p w:rsidR="001539D1" w:rsidRPr="006F5E6D" w:rsidRDefault="001539D1" w:rsidP="007B523F">
            <w:pPr>
              <w:widowControl w:val="0"/>
              <w:autoSpaceDE w:val="0"/>
              <w:autoSpaceDN w:val="0"/>
              <w:adjustRightInd w:val="0"/>
              <w:rPr>
                <w:rFonts w:asciiTheme="minorHAnsi" w:hAnsiTheme="minorHAnsi"/>
                <w:lang w:val="es-CO"/>
              </w:rPr>
            </w:pPr>
            <w:r>
              <w:rPr>
                <w:rFonts w:asciiTheme="minorHAnsi" w:hAnsiTheme="minorHAnsi"/>
                <w:lang w:val="es-CO"/>
              </w:rPr>
              <w:t>C.G.P.A</w:t>
            </w:r>
          </w:p>
        </w:tc>
      </w:tr>
    </w:tbl>
    <w:p w:rsidR="001539D1" w:rsidRPr="006F5E6D" w:rsidRDefault="001539D1" w:rsidP="001539D1">
      <w:pPr>
        <w:widowControl w:val="0"/>
        <w:autoSpaceDE w:val="0"/>
        <w:autoSpaceDN w:val="0"/>
        <w:adjustRightInd w:val="0"/>
        <w:spacing w:before="16" w:line="200" w:lineRule="exact"/>
        <w:rPr>
          <w:lang w:val="es-CO"/>
        </w:rPr>
      </w:pPr>
    </w:p>
    <w:tbl>
      <w:tblPr>
        <w:tblW w:w="14901" w:type="dxa"/>
        <w:tblInd w:w="-846" w:type="dxa"/>
        <w:tblLayout w:type="fixed"/>
        <w:tblCellMar>
          <w:left w:w="0" w:type="dxa"/>
          <w:right w:w="0" w:type="dxa"/>
        </w:tblCellMar>
        <w:tblLook w:val="0000" w:firstRow="0" w:lastRow="0" w:firstColumn="0" w:lastColumn="0" w:noHBand="0" w:noVBand="0"/>
      </w:tblPr>
      <w:tblGrid>
        <w:gridCol w:w="1103"/>
        <w:gridCol w:w="1101"/>
        <w:gridCol w:w="1348"/>
        <w:gridCol w:w="1101"/>
        <w:gridCol w:w="1225"/>
        <w:gridCol w:w="1347"/>
        <w:gridCol w:w="997"/>
        <w:gridCol w:w="993"/>
        <w:gridCol w:w="992"/>
        <w:gridCol w:w="1276"/>
        <w:gridCol w:w="1417"/>
        <w:gridCol w:w="1161"/>
        <w:gridCol w:w="840"/>
      </w:tblGrid>
      <w:tr w:rsidR="001539D1" w:rsidRPr="00E214F1" w:rsidTr="001539D1">
        <w:trPr>
          <w:trHeight w:hRule="exact" w:val="342"/>
        </w:trPr>
        <w:tc>
          <w:tcPr>
            <w:tcW w:w="1103" w:type="dxa"/>
            <w:vMerge w:val="restart"/>
            <w:tcBorders>
              <w:top w:val="single" w:sz="4" w:space="0" w:color="000000"/>
              <w:left w:val="single" w:sz="4" w:space="0" w:color="000000"/>
              <w:right w:val="single" w:sz="4" w:space="0" w:color="000000"/>
            </w:tcBorders>
            <w:shd w:val="clear" w:color="auto" w:fill="5F5F5F"/>
          </w:tcPr>
          <w:p w:rsidR="001539D1" w:rsidRPr="006F5E6D" w:rsidRDefault="001539D1" w:rsidP="007B523F">
            <w:pPr>
              <w:widowControl w:val="0"/>
              <w:autoSpaceDE w:val="0"/>
              <w:autoSpaceDN w:val="0"/>
              <w:adjustRightInd w:val="0"/>
              <w:spacing w:before="6" w:line="200" w:lineRule="exact"/>
              <w:rPr>
                <w:lang w:val="es-CO"/>
              </w:rPr>
            </w:pPr>
          </w:p>
          <w:p w:rsidR="001539D1" w:rsidRPr="006F5E6D" w:rsidRDefault="001539D1" w:rsidP="007B523F">
            <w:pPr>
              <w:widowControl w:val="0"/>
              <w:autoSpaceDE w:val="0"/>
              <w:autoSpaceDN w:val="0"/>
              <w:adjustRightInd w:val="0"/>
              <w:spacing w:line="241" w:lineRule="auto"/>
              <w:ind w:left="95" w:right="96"/>
              <w:jc w:val="center"/>
              <w:rPr>
                <w:sz w:val="24"/>
                <w:szCs w:val="24"/>
                <w:lang w:val="es-CO"/>
              </w:rPr>
            </w:pPr>
            <w:r w:rsidRPr="006F5E6D">
              <w:rPr>
                <w:rFonts w:ascii="Tahoma" w:hAnsi="Tahoma" w:cs="Tahoma"/>
                <w:color w:val="FFFFFF"/>
                <w:w w:val="119"/>
                <w:sz w:val="16"/>
                <w:szCs w:val="16"/>
                <w:lang w:val="es-CO"/>
              </w:rPr>
              <w:t>P</w:t>
            </w:r>
            <w:r w:rsidRPr="006F5E6D">
              <w:rPr>
                <w:rFonts w:ascii="Tahoma" w:hAnsi="Tahoma" w:cs="Tahoma"/>
                <w:color w:val="FFFFFF"/>
                <w:spacing w:val="-1"/>
                <w:w w:val="116"/>
                <w:sz w:val="13"/>
                <w:szCs w:val="13"/>
                <w:lang w:val="es-CO"/>
              </w:rPr>
              <w:t>R</w:t>
            </w:r>
            <w:r w:rsidRPr="006F5E6D">
              <w:rPr>
                <w:rFonts w:ascii="Tahoma" w:hAnsi="Tahoma" w:cs="Tahoma"/>
                <w:color w:val="FFFFFF"/>
                <w:spacing w:val="1"/>
                <w:w w:val="108"/>
                <w:sz w:val="13"/>
                <w:szCs w:val="13"/>
                <w:lang w:val="es-CO"/>
              </w:rPr>
              <w:t>O</w:t>
            </w:r>
            <w:r w:rsidRPr="006F5E6D">
              <w:rPr>
                <w:rFonts w:ascii="Tahoma" w:hAnsi="Tahoma" w:cs="Tahoma"/>
                <w:color w:val="FFFFFF"/>
                <w:w w:val="111"/>
                <w:sz w:val="13"/>
                <w:szCs w:val="13"/>
                <w:lang w:val="es-CO"/>
              </w:rPr>
              <w:t>D</w:t>
            </w:r>
            <w:r w:rsidRPr="006F5E6D">
              <w:rPr>
                <w:rFonts w:ascii="Tahoma" w:hAnsi="Tahoma" w:cs="Tahoma"/>
                <w:color w:val="FFFFFF"/>
                <w:w w:val="112"/>
                <w:sz w:val="13"/>
                <w:szCs w:val="13"/>
                <w:lang w:val="es-CO"/>
              </w:rPr>
              <w:t>U</w:t>
            </w:r>
            <w:r w:rsidRPr="006F5E6D">
              <w:rPr>
                <w:rFonts w:ascii="Tahoma" w:hAnsi="Tahoma" w:cs="Tahoma"/>
                <w:color w:val="FFFFFF"/>
                <w:w w:val="110"/>
                <w:sz w:val="13"/>
                <w:szCs w:val="13"/>
                <w:lang w:val="es-CO"/>
              </w:rPr>
              <w:t>C</w:t>
            </w:r>
            <w:r w:rsidRPr="006F5E6D">
              <w:rPr>
                <w:rFonts w:ascii="Tahoma" w:hAnsi="Tahoma" w:cs="Tahoma"/>
                <w:color w:val="FFFFFF"/>
                <w:w w:val="104"/>
                <w:sz w:val="13"/>
                <w:szCs w:val="13"/>
                <w:lang w:val="es-CO"/>
              </w:rPr>
              <w:t>T</w:t>
            </w:r>
            <w:r w:rsidRPr="006F5E6D">
              <w:rPr>
                <w:rFonts w:ascii="Tahoma" w:hAnsi="Tahoma" w:cs="Tahoma"/>
                <w:color w:val="FFFFFF"/>
                <w:w w:val="108"/>
                <w:sz w:val="13"/>
                <w:szCs w:val="13"/>
                <w:lang w:val="es-CO"/>
              </w:rPr>
              <w:t>O</w:t>
            </w:r>
            <w:r w:rsidRPr="006F5E6D">
              <w:rPr>
                <w:rFonts w:ascii="Tahoma" w:hAnsi="Tahoma" w:cs="Tahoma"/>
                <w:color w:val="FFFFFF"/>
                <w:spacing w:val="-1"/>
                <w:sz w:val="13"/>
                <w:szCs w:val="13"/>
                <w:lang w:val="es-CO"/>
              </w:rPr>
              <w:t xml:space="preserve"> </w:t>
            </w:r>
            <w:r w:rsidRPr="006F5E6D">
              <w:rPr>
                <w:rFonts w:ascii="Tahoma" w:hAnsi="Tahoma" w:cs="Tahoma"/>
                <w:color w:val="FFFFFF"/>
                <w:w w:val="108"/>
                <w:sz w:val="13"/>
                <w:szCs w:val="13"/>
                <w:lang w:val="es-CO"/>
              </w:rPr>
              <w:t xml:space="preserve">O </w:t>
            </w:r>
            <w:r w:rsidRPr="006F5E6D">
              <w:rPr>
                <w:rFonts w:ascii="Tahoma" w:hAnsi="Tahoma" w:cs="Tahoma"/>
                <w:color w:val="FFFFFF"/>
                <w:spacing w:val="-1"/>
                <w:w w:val="114"/>
                <w:sz w:val="16"/>
                <w:szCs w:val="16"/>
                <w:lang w:val="es-CO"/>
              </w:rPr>
              <w:t>S</w:t>
            </w:r>
            <w:r w:rsidRPr="006F5E6D">
              <w:rPr>
                <w:rFonts w:ascii="Tahoma" w:hAnsi="Tahoma" w:cs="Tahoma"/>
                <w:color w:val="FFFFFF"/>
                <w:spacing w:val="-1"/>
                <w:w w:val="109"/>
                <w:sz w:val="13"/>
                <w:szCs w:val="13"/>
                <w:lang w:val="es-CO"/>
              </w:rPr>
              <w:t>E</w:t>
            </w:r>
            <w:r w:rsidRPr="006F5E6D">
              <w:rPr>
                <w:rFonts w:ascii="Tahoma" w:hAnsi="Tahoma" w:cs="Tahoma"/>
                <w:color w:val="FFFFFF"/>
                <w:spacing w:val="-1"/>
                <w:w w:val="116"/>
                <w:sz w:val="13"/>
                <w:szCs w:val="13"/>
                <w:lang w:val="es-CO"/>
              </w:rPr>
              <w:t>R</w:t>
            </w:r>
            <w:r w:rsidRPr="006F5E6D">
              <w:rPr>
                <w:rFonts w:ascii="Tahoma" w:hAnsi="Tahoma" w:cs="Tahoma"/>
                <w:color w:val="FFFFFF"/>
                <w:spacing w:val="-1"/>
                <w:w w:val="112"/>
                <w:sz w:val="13"/>
                <w:szCs w:val="13"/>
                <w:lang w:val="es-CO"/>
              </w:rPr>
              <w:t>V</w:t>
            </w:r>
            <w:r w:rsidRPr="006F5E6D">
              <w:rPr>
                <w:rFonts w:ascii="Tahoma" w:hAnsi="Tahoma" w:cs="Tahoma"/>
                <w:color w:val="FFFFFF"/>
                <w:w w:val="129"/>
                <w:sz w:val="13"/>
                <w:szCs w:val="13"/>
                <w:lang w:val="es-CO"/>
              </w:rPr>
              <w:t>I</w:t>
            </w:r>
            <w:r w:rsidRPr="006F5E6D">
              <w:rPr>
                <w:rFonts w:ascii="Tahoma" w:hAnsi="Tahoma" w:cs="Tahoma"/>
                <w:color w:val="FFFFFF"/>
                <w:w w:val="110"/>
                <w:sz w:val="13"/>
                <w:szCs w:val="13"/>
                <w:lang w:val="es-CO"/>
              </w:rPr>
              <w:t>C</w:t>
            </w:r>
            <w:r w:rsidRPr="006F5E6D">
              <w:rPr>
                <w:rFonts w:ascii="Tahoma" w:hAnsi="Tahoma" w:cs="Tahoma"/>
                <w:color w:val="FFFFFF"/>
                <w:w w:val="129"/>
                <w:sz w:val="13"/>
                <w:szCs w:val="13"/>
                <w:lang w:val="es-CO"/>
              </w:rPr>
              <w:t>I</w:t>
            </w:r>
            <w:r w:rsidRPr="006F5E6D">
              <w:rPr>
                <w:rFonts w:ascii="Tahoma" w:hAnsi="Tahoma" w:cs="Tahoma"/>
                <w:color w:val="FFFFFF"/>
                <w:w w:val="108"/>
                <w:sz w:val="13"/>
                <w:szCs w:val="13"/>
                <w:lang w:val="es-CO"/>
              </w:rPr>
              <w:t>O</w:t>
            </w:r>
            <w:r w:rsidRPr="006F5E6D">
              <w:rPr>
                <w:rFonts w:ascii="Tahoma" w:hAnsi="Tahoma" w:cs="Tahoma"/>
                <w:color w:val="FFFFFF"/>
                <w:spacing w:val="-1"/>
                <w:sz w:val="13"/>
                <w:szCs w:val="13"/>
                <w:lang w:val="es-CO"/>
              </w:rPr>
              <w:t xml:space="preserve"> </w:t>
            </w:r>
            <w:r w:rsidRPr="006F5E6D">
              <w:rPr>
                <w:rFonts w:ascii="Tahoma" w:hAnsi="Tahoma" w:cs="Tahoma"/>
                <w:color w:val="FFFFFF"/>
                <w:w w:val="113"/>
                <w:sz w:val="13"/>
                <w:szCs w:val="13"/>
                <w:lang w:val="es-CO"/>
              </w:rPr>
              <w:t xml:space="preserve">A </w:t>
            </w:r>
            <w:r w:rsidRPr="006F5E6D">
              <w:rPr>
                <w:rFonts w:ascii="Tahoma" w:hAnsi="Tahoma" w:cs="Tahoma"/>
                <w:color w:val="FFFFFF"/>
                <w:w w:val="114"/>
                <w:sz w:val="16"/>
                <w:szCs w:val="16"/>
                <w:lang w:val="es-CO"/>
              </w:rPr>
              <w:t>A</w:t>
            </w:r>
            <w:r w:rsidRPr="006F5E6D">
              <w:rPr>
                <w:rFonts w:ascii="Tahoma" w:hAnsi="Tahoma" w:cs="Tahoma"/>
                <w:color w:val="FFFFFF"/>
                <w:w w:val="111"/>
                <w:sz w:val="13"/>
                <w:szCs w:val="13"/>
                <w:lang w:val="es-CO"/>
              </w:rPr>
              <w:t>D</w:t>
            </w:r>
            <w:r w:rsidRPr="006F5E6D">
              <w:rPr>
                <w:rFonts w:ascii="Tahoma" w:hAnsi="Tahoma" w:cs="Tahoma"/>
                <w:color w:val="FFFFFF"/>
                <w:spacing w:val="1"/>
                <w:w w:val="108"/>
                <w:sz w:val="13"/>
                <w:szCs w:val="13"/>
                <w:lang w:val="es-CO"/>
              </w:rPr>
              <w:t>Q</w:t>
            </w:r>
            <w:r w:rsidRPr="006F5E6D">
              <w:rPr>
                <w:rFonts w:ascii="Tahoma" w:hAnsi="Tahoma" w:cs="Tahoma"/>
                <w:color w:val="FFFFFF"/>
                <w:w w:val="112"/>
                <w:sz w:val="13"/>
                <w:szCs w:val="13"/>
                <w:lang w:val="es-CO"/>
              </w:rPr>
              <w:t>U</w:t>
            </w:r>
            <w:r w:rsidRPr="006F5E6D">
              <w:rPr>
                <w:rFonts w:ascii="Tahoma" w:hAnsi="Tahoma" w:cs="Tahoma"/>
                <w:color w:val="FFFFFF"/>
                <w:w w:val="129"/>
                <w:sz w:val="13"/>
                <w:szCs w:val="13"/>
                <w:lang w:val="es-CO"/>
              </w:rPr>
              <w:t>I</w:t>
            </w:r>
            <w:r w:rsidRPr="006F5E6D">
              <w:rPr>
                <w:rFonts w:ascii="Tahoma" w:hAnsi="Tahoma" w:cs="Tahoma"/>
                <w:color w:val="FFFFFF"/>
                <w:spacing w:val="-1"/>
                <w:w w:val="116"/>
                <w:sz w:val="13"/>
                <w:szCs w:val="13"/>
                <w:lang w:val="es-CO"/>
              </w:rPr>
              <w:t>R</w:t>
            </w:r>
            <w:r w:rsidRPr="006F5E6D">
              <w:rPr>
                <w:rFonts w:ascii="Tahoma" w:hAnsi="Tahoma" w:cs="Tahoma"/>
                <w:color w:val="FFFFFF"/>
                <w:w w:val="129"/>
                <w:sz w:val="13"/>
                <w:szCs w:val="13"/>
                <w:lang w:val="es-CO"/>
              </w:rPr>
              <w:t>I</w:t>
            </w:r>
            <w:r w:rsidRPr="006F5E6D">
              <w:rPr>
                <w:rFonts w:ascii="Tahoma" w:hAnsi="Tahoma" w:cs="Tahoma"/>
                <w:color w:val="FFFFFF"/>
                <w:w w:val="116"/>
                <w:sz w:val="13"/>
                <w:szCs w:val="13"/>
                <w:lang w:val="es-CO"/>
              </w:rPr>
              <w:t>R</w:t>
            </w:r>
          </w:p>
          <w:p w:rsidR="001539D1" w:rsidRPr="006F5E6D" w:rsidRDefault="001539D1" w:rsidP="007B523F">
            <w:pPr>
              <w:widowControl w:val="0"/>
              <w:autoSpaceDE w:val="0"/>
              <w:autoSpaceDN w:val="0"/>
              <w:adjustRightInd w:val="0"/>
              <w:spacing w:before="3" w:line="110" w:lineRule="exact"/>
              <w:rPr>
                <w:sz w:val="11"/>
                <w:szCs w:val="11"/>
                <w:lang w:val="es-CO"/>
              </w:rPr>
            </w:pPr>
          </w:p>
          <w:p w:rsidR="001539D1" w:rsidRPr="00E214F1" w:rsidRDefault="001539D1" w:rsidP="007B523F">
            <w:pPr>
              <w:widowControl w:val="0"/>
              <w:autoSpaceDE w:val="0"/>
              <w:autoSpaceDN w:val="0"/>
              <w:adjustRightInd w:val="0"/>
              <w:spacing w:line="194" w:lineRule="exact"/>
              <w:ind w:left="119" w:right="122" w:firstLine="2"/>
              <w:jc w:val="center"/>
              <w:rPr>
                <w:sz w:val="24"/>
                <w:szCs w:val="24"/>
              </w:rPr>
            </w:pPr>
          </w:p>
        </w:tc>
        <w:tc>
          <w:tcPr>
            <w:tcW w:w="1101" w:type="dxa"/>
            <w:vMerge w:val="restart"/>
            <w:tcBorders>
              <w:top w:val="single" w:sz="4" w:space="0" w:color="000000"/>
              <w:left w:val="single" w:sz="4" w:space="0" w:color="000000"/>
              <w:bottom w:val="single" w:sz="4" w:space="0" w:color="000000"/>
              <w:right w:val="single" w:sz="4" w:space="0" w:color="000000"/>
            </w:tcBorders>
            <w:shd w:val="clear" w:color="auto" w:fill="5F5F5F"/>
          </w:tcPr>
          <w:p w:rsidR="001539D1" w:rsidRPr="00E214F1" w:rsidRDefault="001539D1" w:rsidP="007B523F">
            <w:pPr>
              <w:widowControl w:val="0"/>
              <w:autoSpaceDE w:val="0"/>
              <w:autoSpaceDN w:val="0"/>
              <w:adjustRightInd w:val="0"/>
              <w:spacing w:before="2" w:line="100" w:lineRule="exact"/>
              <w:rPr>
                <w:sz w:val="10"/>
                <w:szCs w:val="10"/>
              </w:rPr>
            </w:pPr>
          </w:p>
          <w:p w:rsidR="001539D1" w:rsidRPr="00E214F1" w:rsidRDefault="001539D1" w:rsidP="007B523F">
            <w:pPr>
              <w:widowControl w:val="0"/>
              <w:autoSpaceDE w:val="0"/>
              <w:autoSpaceDN w:val="0"/>
              <w:adjustRightInd w:val="0"/>
              <w:spacing w:line="200" w:lineRule="exact"/>
            </w:pPr>
          </w:p>
          <w:p w:rsidR="001539D1" w:rsidRPr="00E214F1" w:rsidRDefault="001539D1" w:rsidP="007B523F">
            <w:pPr>
              <w:widowControl w:val="0"/>
              <w:autoSpaceDE w:val="0"/>
              <w:autoSpaceDN w:val="0"/>
              <w:adjustRightInd w:val="0"/>
              <w:ind w:left="208"/>
              <w:rPr>
                <w:rFonts w:ascii="Tahoma" w:hAnsi="Tahoma" w:cs="Tahoma"/>
                <w:color w:val="000000"/>
                <w:sz w:val="13"/>
                <w:szCs w:val="13"/>
              </w:rPr>
            </w:pPr>
            <w:r w:rsidRPr="00E214F1">
              <w:rPr>
                <w:rFonts w:ascii="Tahoma" w:hAnsi="Tahoma" w:cs="Tahoma"/>
                <w:color w:val="FFFFFF"/>
                <w:w w:val="105"/>
                <w:sz w:val="16"/>
                <w:szCs w:val="16"/>
              </w:rPr>
              <w:t>T</w:t>
            </w:r>
            <w:r w:rsidRPr="00E214F1">
              <w:rPr>
                <w:rFonts w:ascii="Tahoma" w:hAnsi="Tahoma" w:cs="Tahoma"/>
                <w:color w:val="FFFFFF"/>
                <w:w w:val="129"/>
                <w:sz w:val="13"/>
                <w:szCs w:val="13"/>
              </w:rPr>
              <w:t>I</w:t>
            </w:r>
            <w:r w:rsidRPr="00E214F1">
              <w:rPr>
                <w:rFonts w:ascii="Tahoma" w:hAnsi="Tahoma" w:cs="Tahoma"/>
                <w:color w:val="FFFFFF"/>
                <w:spacing w:val="-1"/>
                <w:w w:val="118"/>
                <w:sz w:val="13"/>
                <w:szCs w:val="13"/>
              </w:rPr>
              <w:t>P</w:t>
            </w:r>
            <w:r w:rsidRPr="00E214F1">
              <w:rPr>
                <w:rFonts w:ascii="Tahoma" w:hAnsi="Tahoma" w:cs="Tahoma"/>
                <w:color w:val="FFFFFF"/>
                <w:w w:val="108"/>
                <w:sz w:val="13"/>
                <w:szCs w:val="13"/>
              </w:rPr>
              <w:t>O</w:t>
            </w:r>
            <w:r w:rsidRPr="00E214F1">
              <w:rPr>
                <w:rFonts w:ascii="Tahoma" w:hAnsi="Tahoma" w:cs="Tahoma"/>
                <w:color w:val="FFFFFF"/>
                <w:spacing w:val="-1"/>
                <w:sz w:val="13"/>
                <w:szCs w:val="13"/>
              </w:rPr>
              <w:t xml:space="preserve"> </w:t>
            </w:r>
            <w:r w:rsidRPr="00E214F1">
              <w:rPr>
                <w:rFonts w:ascii="Tahoma" w:hAnsi="Tahoma" w:cs="Tahoma"/>
                <w:color w:val="FFFFFF"/>
                <w:w w:val="111"/>
                <w:sz w:val="13"/>
                <w:szCs w:val="13"/>
              </w:rPr>
              <w:t>D</w:t>
            </w:r>
            <w:r w:rsidRPr="00E214F1">
              <w:rPr>
                <w:rFonts w:ascii="Tahoma" w:hAnsi="Tahoma" w:cs="Tahoma"/>
                <w:color w:val="FFFFFF"/>
                <w:w w:val="109"/>
                <w:sz w:val="13"/>
                <w:szCs w:val="13"/>
              </w:rPr>
              <w:t>E</w:t>
            </w:r>
          </w:p>
          <w:p w:rsidR="001539D1" w:rsidRPr="00E214F1" w:rsidRDefault="001539D1" w:rsidP="007B523F">
            <w:pPr>
              <w:widowControl w:val="0"/>
              <w:autoSpaceDE w:val="0"/>
              <w:autoSpaceDN w:val="0"/>
              <w:adjustRightInd w:val="0"/>
              <w:spacing w:before="1"/>
              <w:ind w:left="114"/>
              <w:rPr>
                <w:sz w:val="24"/>
                <w:szCs w:val="24"/>
              </w:rPr>
            </w:pPr>
            <w:r w:rsidRPr="00E214F1">
              <w:rPr>
                <w:rFonts w:ascii="Tahoma" w:hAnsi="Tahoma" w:cs="Tahoma"/>
                <w:color w:val="FFFFFF"/>
                <w:spacing w:val="1"/>
                <w:w w:val="111"/>
                <w:sz w:val="16"/>
                <w:szCs w:val="16"/>
              </w:rPr>
              <w:t>C</w:t>
            </w:r>
            <w:r w:rsidRPr="00E214F1">
              <w:rPr>
                <w:rFonts w:ascii="Tahoma" w:hAnsi="Tahoma" w:cs="Tahoma"/>
                <w:color w:val="FFFFFF"/>
                <w:spacing w:val="1"/>
                <w:w w:val="108"/>
                <w:sz w:val="13"/>
                <w:szCs w:val="13"/>
              </w:rPr>
              <w:t>O</w:t>
            </w:r>
            <w:r w:rsidRPr="00E214F1">
              <w:rPr>
                <w:rFonts w:ascii="Tahoma" w:hAnsi="Tahoma" w:cs="Tahoma"/>
                <w:color w:val="FFFFFF"/>
                <w:spacing w:val="1"/>
                <w:w w:val="115"/>
                <w:sz w:val="13"/>
                <w:szCs w:val="13"/>
              </w:rPr>
              <w:t>N</w:t>
            </w:r>
            <w:r w:rsidRPr="00E214F1">
              <w:rPr>
                <w:rFonts w:ascii="Tahoma" w:hAnsi="Tahoma" w:cs="Tahoma"/>
                <w:color w:val="FFFFFF"/>
                <w:w w:val="104"/>
                <w:sz w:val="13"/>
                <w:szCs w:val="13"/>
              </w:rPr>
              <w:t>T</w:t>
            </w:r>
            <w:r w:rsidRPr="00E214F1">
              <w:rPr>
                <w:rFonts w:ascii="Tahoma" w:hAnsi="Tahoma" w:cs="Tahoma"/>
                <w:color w:val="FFFFFF"/>
                <w:spacing w:val="-1"/>
                <w:w w:val="116"/>
                <w:sz w:val="13"/>
                <w:szCs w:val="13"/>
              </w:rPr>
              <w:t>R</w:t>
            </w:r>
            <w:r w:rsidRPr="00E214F1">
              <w:rPr>
                <w:rFonts w:ascii="Tahoma" w:hAnsi="Tahoma" w:cs="Tahoma"/>
                <w:color w:val="FFFFFF"/>
                <w:w w:val="113"/>
                <w:sz w:val="13"/>
                <w:szCs w:val="13"/>
              </w:rPr>
              <w:t>A</w:t>
            </w:r>
            <w:r w:rsidRPr="00E214F1">
              <w:rPr>
                <w:rFonts w:ascii="Tahoma" w:hAnsi="Tahoma" w:cs="Tahoma"/>
                <w:color w:val="FFFFFF"/>
                <w:w w:val="104"/>
                <w:sz w:val="13"/>
                <w:szCs w:val="13"/>
              </w:rPr>
              <w:t>T</w:t>
            </w:r>
            <w:r w:rsidRPr="00E214F1">
              <w:rPr>
                <w:rFonts w:ascii="Tahoma" w:hAnsi="Tahoma" w:cs="Tahoma"/>
                <w:color w:val="FFFFFF"/>
                <w:w w:val="108"/>
                <w:sz w:val="13"/>
                <w:szCs w:val="13"/>
              </w:rPr>
              <w:t>O</w:t>
            </w:r>
          </w:p>
        </w:tc>
        <w:tc>
          <w:tcPr>
            <w:tcW w:w="1348" w:type="dxa"/>
            <w:vMerge w:val="restart"/>
            <w:tcBorders>
              <w:top w:val="single" w:sz="4" w:space="0" w:color="000000"/>
              <w:left w:val="single" w:sz="4" w:space="0" w:color="000000"/>
              <w:bottom w:val="single" w:sz="4" w:space="0" w:color="000000"/>
              <w:right w:val="single" w:sz="4" w:space="0" w:color="000000"/>
            </w:tcBorders>
            <w:shd w:val="clear" w:color="auto" w:fill="5F5F5F"/>
          </w:tcPr>
          <w:p w:rsidR="001539D1" w:rsidRPr="00E214F1" w:rsidRDefault="001539D1" w:rsidP="007B523F">
            <w:pPr>
              <w:widowControl w:val="0"/>
              <w:autoSpaceDE w:val="0"/>
              <w:autoSpaceDN w:val="0"/>
              <w:adjustRightInd w:val="0"/>
              <w:spacing w:before="6" w:line="200" w:lineRule="exact"/>
            </w:pPr>
          </w:p>
          <w:p w:rsidR="001539D1" w:rsidRPr="00E214F1" w:rsidRDefault="001539D1" w:rsidP="007B523F">
            <w:pPr>
              <w:widowControl w:val="0"/>
              <w:autoSpaceDE w:val="0"/>
              <w:autoSpaceDN w:val="0"/>
              <w:adjustRightInd w:val="0"/>
              <w:spacing w:line="265" w:lineRule="auto"/>
              <w:ind w:left="105" w:right="106"/>
              <w:jc w:val="center"/>
              <w:rPr>
                <w:sz w:val="24"/>
                <w:szCs w:val="24"/>
              </w:rPr>
            </w:pPr>
            <w:r w:rsidRPr="00E214F1">
              <w:rPr>
                <w:rFonts w:ascii="Tahoma" w:hAnsi="Tahoma" w:cs="Tahoma"/>
                <w:color w:val="FFFFFF"/>
                <w:w w:val="119"/>
                <w:sz w:val="16"/>
                <w:szCs w:val="16"/>
              </w:rPr>
              <w:t>P</w:t>
            </w:r>
            <w:r w:rsidRPr="00E214F1">
              <w:rPr>
                <w:rFonts w:ascii="Tahoma" w:hAnsi="Tahoma" w:cs="Tahoma"/>
                <w:color w:val="FFFFFF"/>
                <w:spacing w:val="-1"/>
                <w:w w:val="116"/>
                <w:sz w:val="13"/>
                <w:szCs w:val="13"/>
              </w:rPr>
              <w:t>R</w:t>
            </w:r>
            <w:r w:rsidRPr="00E214F1">
              <w:rPr>
                <w:rFonts w:ascii="Tahoma" w:hAnsi="Tahoma" w:cs="Tahoma"/>
                <w:color w:val="FFFFFF"/>
                <w:spacing w:val="1"/>
                <w:w w:val="108"/>
                <w:sz w:val="13"/>
                <w:szCs w:val="13"/>
              </w:rPr>
              <w:t>O</w:t>
            </w:r>
            <w:r w:rsidRPr="00E214F1">
              <w:rPr>
                <w:rFonts w:ascii="Tahoma" w:hAnsi="Tahoma" w:cs="Tahoma"/>
                <w:color w:val="FFFFFF"/>
                <w:w w:val="110"/>
                <w:sz w:val="13"/>
                <w:szCs w:val="13"/>
              </w:rPr>
              <w:t>C</w:t>
            </w:r>
            <w:r w:rsidRPr="00E214F1">
              <w:rPr>
                <w:rFonts w:ascii="Tahoma" w:hAnsi="Tahoma" w:cs="Tahoma"/>
                <w:color w:val="FFFFFF"/>
                <w:spacing w:val="-1"/>
                <w:w w:val="109"/>
                <w:sz w:val="13"/>
                <w:szCs w:val="13"/>
              </w:rPr>
              <w:t>E</w:t>
            </w:r>
            <w:r w:rsidRPr="00E214F1">
              <w:rPr>
                <w:rFonts w:ascii="Tahoma" w:hAnsi="Tahoma" w:cs="Tahoma"/>
                <w:color w:val="FFFFFF"/>
                <w:w w:val="111"/>
                <w:sz w:val="13"/>
                <w:szCs w:val="13"/>
              </w:rPr>
              <w:t>D</w:t>
            </w:r>
            <w:r w:rsidRPr="00E214F1">
              <w:rPr>
                <w:rFonts w:ascii="Tahoma" w:hAnsi="Tahoma" w:cs="Tahoma"/>
                <w:color w:val="FFFFFF"/>
                <w:w w:val="129"/>
                <w:sz w:val="13"/>
                <w:szCs w:val="13"/>
              </w:rPr>
              <w:t>I</w:t>
            </w:r>
            <w:r w:rsidRPr="00E214F1">
              <w:rPr>
                <w:rFonts w:ascii="Tahoma" w:hAnsi="Tahoma" w:cs="Tahoma"/>
                <w:color w:val="FFFFFF"/>
                <w:spacing w:val="-1"/>
                <w:w w:val="115"/>
                <w:sz w:val="13"/>
                <w:szCs w:val="13"/>
              </w:rPr>
              <w:t>M</w:t>
            </w:r>
            <w:r w:rsidRPr="00E214F1">
              <w:rPr>
                <w:rFonts w:ascii="Tahoma" w:hAnsi="Tahoma" w:cs="Tahoma"/>
                <w:color w:val="FFFFFF"/>
                <w:w w:val="129"/>
                <w:sz w:val="13"/>
                <w:szCs w:val="13"/>
              </w:rPr>
              <w:t>I</w:t>
            </w:r>
            <w:r w:rsidRPr="00E214F1">
              <w:rPr>
                <w:rFonts w:ascii="Tahoma" w:hAnsi="Tahoma" w:cs="Tahoma"/>
                <w:color w:val="FFFFFF"/>
                <w:spacing w:val="-1"/>
                <w:w w:val="109"/>
                <w:sz w:val="13"/>
                <w:szCs w:val="13"/>
              </w:rPr>
              <w:t>E</w:t>
            </w:r>
            <w:r w:rsidRPr="00E214F1">
              <w:rPr>
                <w:rFonts w:ascii="Tahoma" w:hAnsi="Tahoma" w:cs="Tahoma"/>
                <w:color w:val="FFFFFF"/>
                <w:spacing w:val="1"/>
                <w:w w:val="115"/>
                <w:sz w:val="13"/>
                <w:szCs w:val="13"/>
              </w:rPr>
              <w:t>N</w:t>
            </w:r>
            <w:r w:rsidRPr="00E214F1">
              <w:rPr>
                <w:rFonts w:ascii="Tahoma" w:hAnsi="Tahoma" w:cs="Tahoma"/>
                <w:color w:val="FFFFFF"/>
                <w:w w:val="104"/>
                <w:sz w:val="13"/>
                <w:szCs w:val="13"/>
              </w:rPr>
              <w:t>T</w:t>
            </w:r>
            <w:r w:rsidRPr="00E214F1">
              <w:rPr>
                <w:rFonts w:ascii="Tahoma" w:hAnsi="Tahoma" w:cs="Tahoma"/>
                <w:color w:val="FFFFFF"/>
                <w:w w:val="108"/>
                <w:sz w:val="13"/>
                <w:szCs w:val="13"/>
              </w:rPr>
              <w:t xml:space="preserve">O </w:t>
            </w:r>
            <w:r w:rsidRPr="00E214F1">
              <w:rPr>
                <w:rFonts w:ascii="Tahoma" w:hAnsi="Tahoma" w:cs="Tahoma"/>
                <w:color w:val="FFFFFF"/>
                <w:w w:val="111"/>
                <w:sz w:val="13"/>
                <w:szCs w:val="13"/>
              </w:rPr>
              <w:t>D</w:t>
            </w:r>
            <w:r w:rsidRPr="00E214F1">
              <w:rPr>
                <w:rFonts w:ascii="Tahoma" w:hAnsi="Tahoma" w:cs="Tahoma"/>
                <w:color w:val="FFFFFF"/>
                <w:w w:val="109"/>
                <w:sz w:val="13"/>
                <w:szCs w:val="13"/>
              </w:rPr>
              <w:t xml:space="preserve">E </w:t>
            </w:r>
            <w:r w:rsidRPr="00E214F1">
              <w:rPr>
                <w:rFonts w:ascii="Tahoma" w:hAnsi="Tahoma" w:cs="Tahoma"/>
                <w:color w:val="FFFFFF"/>
                <w:spacing w:val="1"/>
                <w:w w:val="111"/>
                <w:sz w:val="16"/>
                <w:szCs w:val="16"/>
              </w:rPr>
              <w:t>C</w:t>
            </w:r>
            <w:r w:rsidRPr="00E214F1">
              <w:rPr>
                <w:rFonts w:ascii="Tahoma" w:hAnsi="Tahoma" w:cs="Tahoma"/>
                <w:color w:val="FFFFFF"/>
                <w:spacing w:val="1"/>
                <w:w w:val="108"/>
                <w:sz w:val="13"/>
                <w:szCs w:val="13"/>
              </w:rPr>
              <w:t>O</w:t>
            </w:r>
            <w:r w:rsidRPr="00E214F1">
              <w:rPr>
                <w:rFonts w:ascii="Tahoma" w:hAnsi="Tahoma" w:cs="Tahoma"/>
                <w:color w:val="FFFFFF"/>
                <w:spacing w:val="1"/>
                <w:w w:val="115"/>
                <w:sz w:val="13"/>
                <w:szCs w:val="13"/>
              </w:rPr>
              <w:t>N</w:t>
            </w:r>
            <w:r w:rsidRPr="00E214F1">
              <w:rPr>
                <w:rFonts w:ascii="Tahoma" w:hAnsi="Tahoma" w:cs="Tahoma"/>
                <w:color w:val="FFFFFF"/>
                <w:w w:val="104"/>
                <w:sz w:val="13"/>
                <w:szCs w:val="13"/>
              </w:rPr>
              <w:t>T</w:t>
            </w:r>
            <w:r w:rsidRPr="00E214F1">
              <w:rPr>
                <w:rFonts w:ascii="Tahoma" w:hAnsi="Tahoma" w:cs="Tahoma"/>
                <w:color w:val="FFFFFF"/>
                <w:spacing w:val="-1"/>
                <w:w w:val="116"/>
                <w:sz w:val="13"/>
                <w:szCs w:val="13"/>
              </w:rPr>
              <w:t>R</w:t>
            </w:r>
            <w:r w:rsidRPr="00E214F1">
              <w:rPr>
                <w:rFonts w:ascii="Tahoma" w:hAnsi="Tahoma" w:cs="Tahoma"/>
                <w:color w:val="FFFFFF"/>
                <w:w w:val="113"/>
                <w:sz w:val="13"/>
                <w:szCs w:val="13"/>
              </w:rPr>
              <w:t>A</w:t>
            </w:r>
            <w:r w:rsidRPr="00E214F1">
              <w:rPr>
                <w:rFonts w:ascii="Tahoma" w:hAnsi="Tahoma" w:cs="Tahoma"/>
                <w:color w:val="FFFFFF"/>
                <w:w w:val="104"/>
                <w:sz w:val="13"/>
                <w:szCs w:val="13"/>
              </w:rPr>
              <w:t>T</w:t>
            </w:r>
            <w:r w:rsidRPr="00E214F1">
              <w:rPr>
                <w:rFonts w:ascii="Tahoma" w:hAnsi="Tahoma" w:cs="Tahoma"/>
                <w:color w:val="FFFFFF"/>
                <w:w w:val="113"/>
                <w:sz w:val="13"/>
                <w:szCs w:val="13"/>
              </w:rPr>
              <w:t>A</w:t>
            </w:r>
            <w:r w:rsidRPr="00E214F1">
              <w:rPr>
                <w:rFonts w:ascii="Tahoma" w:hAnsi="Tahoma" w:cs="Tahoma"/>
                <w:color w:val="FFFFFF"/>
                <w:w w:val="110"/>
                <w:sz w:val="13"/>
                <w:szCs w:val="13"/>
              </w:rPr>
              <w:t>C</w:t>
            </w:r>
            <w:r w:rsidRPr="00E214F1">
              <w:rPr>
                <w:rFonts w:ascii="Tahoma" w:hAnsi="Tahoma" w:cs="Tahoma"/>
                <w:color w:val="FFFFFF"/>
                <w:w w:val="129"/>
                <w:sz w:val="13"/>
                <w:szCs w:val="13"/>
              </w:rPr>
              <w:t>I</w:t>
            </w:r>
            <w:r w:rsidRPr="00E214F1">
              <w:rPr>
                <w:rFonts w:ascii="Tahoma" w:hAnsi="Tahoma" w:cs="Tahoma"/>
                <w:color w:val="FFFFFF"/>
                <w:spacing w:val="1"/>
                <w:w w:val="108"/>
                <w:sz w:val="13"/>
                <w:szCs w:val="13"/>
              </w:rPr>
              <w:t>Ó</w:t>
            </w:r>
            <w:r w:rsidRPr="00E214F1">
              <w:rPr>
                <w:rFonts w:ascii="Tahoma" w:hAnsi="Tahoma" w:cs="Tahoma"/>
                <w:color w:val="FFFFFF"/>
                <w:w w:val="115"/>
                <w:sz w:val="13"/>
                <w:szCs w:val="13"/>
              </w:rPr>
              <w:t>N</w:t>
            </w:r>
          </w:p>
        </w:tc>
        <w:tc>
          <w:tcPr>
            <w:tcW w:w="1101" w:type="dxa"/>
            <w:vMerge w:val="restart"/>
            <w:tcBorders>
              <w:top w:val="single" w:sz="4" w:space="0" w:color="000000"/>
              <w:left w:val="single" w:sz="4" w:space="0" w:color="000000"/>
              <w:bottom w:val="single" w:sz="4" w:space="0" w:color="000000"/>
              <w:right w:val="single" w:sz="4" w:space="0" w:color="000000"/>
            </w:tcBorders>
            <w:shd w:val="clear" w:color="auto" w:fill="5F5F5F"/>
          </w:tcPr>
          <w:p w:rsidR="001539D1" w:rsidRPr="00E214F1" w:rsidRDefault="001539D1" w:rsidP="007B523F">
            <w:pPr>
              <w:widowControl w:val="0"/>
              <w:autoSpaceDE w:val="0"/>
              <w:autoSpaceDN w:val="0"/>
              <w:adjustRightInd w:val="0"/>
              <w:spacing w:before="6" w:line="200" w:lineRule="exact"/>
            </w:pPr>
          </w:p>
          <w:p w:rsidR="001539D1" w:rsidRPr="00E214F1" w:rsidRDefault="001539D1" w:rsidP="007B523F">
            <w:pPr>
              <w:widowControl w:val="0"/>
              <w:autoSpaceDE w:val="0"/>
              <w:autoSpaceDN w:val="0"/>
              <w:adjustRightInd w:val="0"/>
              <w:spacing w:line="265" w:lineRule="auto"/>
              <w:ind w:left="124" w:right="126" w:firstLine="3"/>
              <w:jc w:val="center"/>
              <w:rPr>
                <w:sz w:val="24"/>
                <w:szCs w:val="24"/>
              </w:rPr>
            </w:pPr>
            <w:r w:rsidRPr="00E214F1">
              <w:rPr>
                <w:rFonts w:ascii="Tahoma" w:hAnsi="Tahoma" w:cs="Tahoma"/>
                <w:color w:val="FFFFFF"/>
                <w:w w:val="113"/>
                <w:sz w:val="16"/>
                <w:szCs w:val="16"/>
              </w:rPr>
              <w:t>F</w:t>
            </w:r>
            <w:r w:rsidRPr="00E214F1">
              <w:rPr>
                <w:rFonts w:ascii="Tahoma" w:hAnsi="Tahoma" w:cs="Tahoma"/>
                <w:color w:val="FFFFFF"/>
                <w:spacing w:val="1"/>
                <w:w w:val="113"/>
                <w:sz w:val="13"/>
                <w:szCs w:val="13"/>
              </w:rPr>
              <w:t>O</w:t>
            </w:r>
            <w:r w:rsidRPr="00E214F1">
              <w:rPr>
                <w:rFonts w:ascii="Tahoma" w:hAnsi="Tahoma" w:cs="Tahoma"/>
                <w:color w:val="FFFFFF"/>
                <w:spacing w:val="-1"/>
                <w:w w:val="113"/>
                <w:sz w:val="13"/>
                <w:szCs w:val="13"/>
              </w:rPr>
              <w:t>RM</w:t>
            </w:r>
            <w:r w:rsidRPr="00E214F1">
              <w:rPr>
                <w:rFonts w:ascii="Tahoma" w:hAnsi="Tahoma" w:cs="Tahoma"/>
                <w:color w:val="FFFFFF"/>
                <w:w w:val="113"/>
                <w:sz w:val="13"/>
                <w:szCs w:val="13"/>
              </w:rPr>
              <w:t>A</w:t>
            </w:r>
            <w:r w:rsidRPr="00E214F1">
              <w:rPr>
                <w:rFonts w:ascii="Tahoma" w:hAnsi="Tahoma" w:cs="Tahoma"/>
                <w:color w:val="FFFFFF"/>
                <w:spacing w:val="-9"/>
                <w:w w:val="113"/>
                <w:sz w:val="13"/>
                <w:szCs w:val="13"/>
              </w:rPr>
              <w:t xml:space="preserve"> </w:t>
            </w:r>
            <w:r w:rsidRPr="00E214F1">
              <w:rPr>
                <w:rFonts w:ascii="Tahoma" w:hAnsi="Tahoma" w:cs="Tahoma"/>
                <w:color w:val="FFFFFF"/>
                <w:w w:val="111"/>
                <w:sz w:val="13"/>
                <w:szCs w:val="13"/>
              </w:rPr>
              <w:t>D</w:t>
            </w:r>
            <w:r w:rsidRPr="00E214F1">
              <w:rPr>
                <w:rFonts w:ascii="Tahoma" w:hAnsi="Tahoma" w:cs="Tahoma"/>
                <w:color w:val="FFFFFF"/>
                <w:w w:val="109"/>
                <w:sz w:val="13"/>
                <w:szCs w:val="13"/>
              </w:rPr>
              <w:t xml:space="preserve">E </w:t>
            </w:r>
            <w:r w:rsidRPr="00E214F1">
              <w:rPr>
                <w:rFonts w:ascii="Tahoma" w:hAnsi="Tahoma" w:cs="Tahoma"/>
                <w:color w:val="FFFFFF"/>
                <w:w w:val="110"/>
                <w:sz w:val="13"/>
                <w:szCs w:val="13"/>
              </w:rPr>
              <w:t>C</w:t>
            </w:r>
            <w:r w:rsidRPr="00E214F1">
              <w:rPr>
                <w:rFonts w:ascii="Tahoma" w:hAnsi="Tahoma" w:cs="Tahoma"/>
                <w:color w:val="FFFFFF"/>
                <w:spacing w:val="1"/>
                <w:w w:val="108"/>
                <w:sz w:val="13"/>
                <w:szCs w:val="13"/>
              </w:rPr>
              <w:t>O</w:t>
            </w:r>
            <w:r w:rsidRPr="00E214F1">
              <w:rPr>
                <w:rFonts w:ascii="Tahoma" w:hAnsi="Tahoma" w:cs="Tahoma"/>
                <w:color w:val="FFFFFF"/>
                <w:spacing w:val="1"/>
                <w:w w:val="115"/>
                <w:sz w:val="13"/>
                <w:szCs w:val="13"/>
              </w:rPr>
              <w:t>N</w:t>
            </w:r>
            <w:r w:rsidRPr="00E214F1">
              <w:rPr>
                <w:rFonts w:ascii="Tahoma" w:hAnsi="Tahoma" w:cs="Tahoma"/>
                <w:color w:val="FFFFFF"/>
                <w:w w:val="104"/>
                <w:sz w:val="13"/>
                <w:szCs w:val="13"/>
              </w:rPr>
              <w:t>T</w:t>
            </w:r>
            <w:r w:rsidRPr="00E214F1">
              <w:rPr>
                <w:rFonts w:ascii="Tahoma" w:hAnsi="Tahoma" w:cs="Tahoma"/>
                <w:color w:val="FFFFFF"/>
                <w:w w:val="113"/>
                <w:sz w:val="13"/>
                <w:szCs w:val="13"/>
              </w:rPr>
              <w:t>A</w:t>
            </w:r>
            <w:r w:rsidRPr="00E214F1">
              <w:rPr>
                <w:rFonts w:ascii="Tahoma" w:hAnsi="Tahoma" w:cs="Tahoma"/>
                <w:color w:val="FFFFFF"/>
                <w:w w:val="110"/>
                <w:sz w:val="13"/>
                <w:szCs w:val="13"/>
              </w:rPr>
              <w:t>C</w:t>
            </w:r>
            <w:r w:rsidRPr="00E214F1">
              <w:rPr>
                <w:rFonts w:ascii="Tahoma" w:hAnsi="Tahoma" w:cs="Tahoma"/>
                <w:color w:val="FFFFFF"/>
                <w:w w:val="104"/>
                <w:sz w:val="13"/>
                <w:szCs w:val="13"/>
              </w:rPr>
              <w:t>T</w:t>
            </w:r>
            <w:r w:rsidRPr="00E214F1">
              <w:rPr>
                <w:rFonts w:ascii="Tahoma" w:hAnsi="Tahoma" w:cs="Tahoma"/>
                <w:color w:val="FFFFFF"/>
                <w:w w:val="113"/>
                <w:sz w:val="13"/>
                <w:szCs w:val="13"/>
              </w:rPr>
              <w:t>A</w:t>
            </w:r>
            <w:r w:rsidRPr="00E214F1">
              <w:rPr>
                <w:rFonts w:ascii="Tahoma" w:hAnsi="Tahoma" w:cs="Tahoma"/>
                <w:color w:val="FFFFFF"/>
                <w:w w:val="116"/>
                <w:sz w:val="13"/>
                <w:szCs w:val="13"/>
              </w:rPr>
              <w:t xml:space="preserve">R </w:t>
            </w:r>
            <w:r w:rsidRPr="00E214F1">
              <w:rPr>
                <w:rFonts w:ascii="Tahoma" w:hAnsi="Tahoma" w:cs="Tahoma"/>
                <w:color w:val="FFFFFF"/>
                <w:w w:val="119"/>
                <w:sz w:val="16"/>
                <w:szCs w:val="16"/>
              </w:rPr>
              <w:t>P</w:t>
            </w:r>
            <w:r w:rsidRPr="00E214F1">
              <w:rPr>
                <w:rFonts w:ascii="Tahoma" w:hAnsi="Tahoma" w:cs="Tahoma"/>
                <w:color w:val="FFFFFF"/>
                <w:spacing w:val="-1"/>
                <w:w w:val="116"/>
                <w:sz w:val="13"/>
                <w:szCs w:val="13"/>
              </w:rPr>
              <w:t>R</w:t>
            </w:r>
            <w:r w:rsidRPr="00E214F1">
              <w:rPr>
                <w:rFonts w:ascii="Tahoma" w:hAnsi="Tahoma" w:cs="Tahoma"/>
                <w:color w:val="FFFFFF"/>
                <w:spacing w:val="1"/>
                <w:w w:val="108"/>
                <w:sz w:val="13"/>
                <w:szCs w:val="13"/>
              </w:rPr>
              <w:t>O</w:t>
            </w:r>
            <w:r w:rsidRPr="00E214F1">
              <w:rPr>
                <w:rFonts w:ascii="Tahoma" w:hAnsi="Tahoma" w:cs="Tahoma"/>
                <w:color w:val="FFFFFF"/>
                <w:spacing w:val="-1"/>
                <w:w w:val="112"/>
                <w:sz w:val="13"/>
                <w:szCs w:val="13"/>
              </w:rPr>
              <w:t>V</w:t>
            </w:r>
            <w:r w:rsidRPr="00E214F1">
              <w:rPr>
                <w:rFonts w:ascii="Tahoma" w:hAnsi="Tahoma" w:cs="Tahoma"/>
                <w:color w:val="FFFFFF"/>
                <w:spacing w:val="-1"/>
                <w:w w:val="109"/>
                <w:sz w:val="13"/>
                <w:szCs w:val="13"/>
              </w:rPr>
              <w:t>EE</w:t>
            </w:r>
            <w:r w:rsidRPr="00E214F1">
              <w:rPr>
                <w:rFonts w:ascii="Tahoma" w:hAnsi="Tahoma" w:cs="Tahoma"/>
                <w:color w:val="FFFFFF"/>
                <w:w w:val="111"/>
                <w:sz w:val="13"/>
                <w:szCs w:val="13"/>
              </w:rPr>
              <w:t>D</w:t>
            </w:r>
            <w:r w:rsidRPr="00E214F1">
              <w:rPr>
                <w:rFonts w:ascii="Tahoma" w:hAnsi="Tahoma" w:cs="Tahoma"/>
                <w:color w:val="FFFFFF"/>
                <w:spacing w:val="1"/>
                <w:w w:val="108"/>
                <w:sz w:val="13"/>
                <w:szCs w:val="13"/>
              </w:rPr>
              <w:t>O</w:t>
            </w:r>
            <w:r w:rsidRPr="00E214F1">
              <w:rPr>
                <w:rFonts w:ascii="Tahoma" w:hAnsi="Tahoma" w:cs="Tahoma"/>
                <w:color w:val="FFFFFF"/>
                <w:spacing w:val="-1"/>
                <w:w w:val="116"/>
                <w:sz w:val="13"/>
                <w:szCs w:val="13"/>
              </w:rPr>
              <w:t>R</w:t>
            </w:r>
            <w:r w:rsidRPr="00E214F1">
              <w:rPr>
                <w:rFonts w:ascii="Tahoma" w:hAnsi="Tahoma" w:cs="Tahoma"/>
                <w:color w:val="FFFFFF"/>
                <w:spacing w:val="-1"/>
                <w:w w:val="109"/>
                <w:sz w:val="13"/>
                <w:szCs w:val="13"/>
              </w:rPr>
              <w:t>E</w:t>
            </w:r>
            <w:r w:rsidRPr="00E214F1">
              <w:rPr>
                <w:rFonts w:ascii="Tahoma" w:hAnsi="Tahoma" w:cs="Tahoma"/>
                <w:color w:val="FFFFFF"/>
                <w:w w:val="113"/>
                <w:sz w:val="13"/>
                <w:szCs w:val="13"/>
              </w:rPr>
              <w:t>S</w:t>
            </w:r>
          </w:p>
        </w:tc>
        <w:tc>
          <w:tcPr>
            <w:tcW w:w="1225" w:type="dxa"/>
            <w:vMerge w:val="restart"/>
            <w:tcBorders>
              <w:top w:val="single" w:sz="4" w:space="0" w:color="000000"/>
              <w:left w:val="single" w:sz="4" w:space="0" w:color="000000"/>
              <w:bottom w:val="single" w:sz="4" w:space="0" w:color="000000"/>
              <w:right w:val="single" w:sz="4" w:space="0" w:color="000000"/>
            </w:tcBorders>
            <w:shd w:val="clear" w:color="auto" w:fill="5F5F5F"/>
          </w:tcPr>
          <w:p w:rsidR="001539D1" w:rsidRPr="00E214F1" w:rsidRDefault="001539D1" w:rsidP="007B523F">
            <w:pPr>
              <w:widowControl w:val="0"/>
              <w:autoSpaceDE w:val="0"/>
              <w:autoSpaceDN w:val="0"/>
              <w:adjustRightInd w:val="0"/>
              <w:spacing w:before="6" w:line="200" w:lineRule="exact"/>
            </w:pPr>
          </w:p>
          <w:p w:rsidR="001539D1" w:rsidRPr="00E214F1" w:rsidRDefault="001539D1" w:rsidP="007B523F">
            <w:pPr>
              <w:widowControl w:val="0"/>
              <w:autoSpaceDE w:val="0"/>
              <w:autoSpaceDN w:val="0"/>
              <w:adjustRightInd w:val="0"/>
              <w:spacing w:line="241" w:lineRule="auto"/>
              <w:ind w:left="124" w:right="121" w:hanging="1"/>
              <w:jc w:val="center"/>
              <w:rPr>
                <w:sz w:val="24"/>
                <w:szCs w:val="24"/>
              </w:rPr>
            </w:pPr>
            <w:r w:rsidRPr="00E214F1">
              <w:rPr>
                <w:rFonts w:ascii="Tahoma" w:hAnsi="Tahoma" w:cs="Tahoma"/>
                <w:color w:val="FFFFFF"/>
                <w:spacing w:val="1"/>
                <w:w w:val="117"/>
                <w:sz w:val="16"/>
                <w:szCs w:val="16"/>
              </w:rPr>
              <w:t>R</w:t>
            </w:r>
            <w:r w:rsidRPr="00E214F1">
              <w:rPr>
                <w:rFonts w:ascii="Tahoma" w:hAnsi="Tahoma" w:cs="Tahoma"/>
                <w:color w:val="FFFFFF"/>
                <w:spacing w:val="-1"/>
                <w:w w:val="109"/>
                <w:sz w:val="13"/>
                <w:szCs w:val="13"/>
              </w:rPr>
              <w:t>E</w:t>
            </w:r>
            <w:r w:rsidRPr="00E214F1">
              <w:rPr>
                <w:rFonts w:ascii="Tahoma" w:hAnsi="Tahoma" w:cs="Tahoma"/>
                <w:color w:val="FFFFFF"/>
                <w:spacing w:val="1"/>
                <w:w w:val="108"/>
                <w:sz w:val="13"/>
                <w:szCs w:val="13"/>
              </w:rPr>
              <w:t>Q</w:t>
            </w:r>
            <w:r w:rsidRPr="00E214F1">
              <w:rPr>
                <w:rFonts w:ascii="Tahoma" w:hAnsi="Tahoma" w:cs="Tahoma"/>
                <w:color w:val="FFFFFF"/>
                <w:w w:val="112"/>
                <w:sz w:val="13"/>
                <w:szCs w:val="13"/>
              </w:rPr>
              <w:t>U</w:t>
            </w:r>
            <w:r w:rsidRPr="00E214F1">
              <w:rPr>
                <w:rFonts w:ascii="Tahoma" w:hAnsi="Tahoma" w:cs="Tahoma"/>
                <w:color w:val="FFFFFF"/>
                <w:spacing w:val="-1"/>
                <w:w w:val="109"/>
                <w:sz w:val="13"/>
                <w:szCs w:val="13"/>
              </w:rPr>
              <w:t>E</w:t>
            </w:r>
            <w:r w:rsidRPr="00E214F1">
              <w:rPr>
                <w:rFonts w:ascii="Tahoma" w:hAnsi="Tahoma" w:cs="Tahoma"/>
                <w:color w:val="FFFFFF"/>
                <w:spacing w:val="-1"/>
                <w:w w:val="116"/>
                <w:sz w:val="13"/>
                <w:szCs w:val="13"/>
              </w:rPr>
              <w:t>R</w:t>
            </w:r>
            <w:r w:rsidRPr="00E214F1">
              <w:rPr>
                <w:rFonts w:ascii="Tahoma" w:hAnsi="Tahoma" w:cs="Tahoma"/>
                <w:color w:val="FFFFFF"/>
                <w:w w:val="129"/>
                <w:sz w:val="13"/>
                <w:szCs w:val="13"/>
              </w:rPr>
              <w:t>I</w:t>
            </w:r>
            <w:r w:rsidRPr="00E214F1">
              <w:rPr>
                <w:rFonts w:ascii="Tahoma" w:hAnsi="Tahoma" w:cs="Tahoma"/>
                <w:color w:val="FFFFFF"/>
                <w:spacing w:val="-1"/>
                <w:w w:val="115"/>
                <w:sz w:val="13"/>
                <w:szCs w:val="13"/>
              </w:rPr>
              <w:t>M</w:t>
            </w:r>
            <w:r w:rsidRPr="00E214F1">
              <w:rPr>
                <w:rFonts w:ascii="Tahoma" w:hAnsi="Tahoma" w:cs="Tahoma"/>
                <w:color w:val="FFFFFF"/>
                <w:w w:val="129"/>
                <w:sz w:val="13"/>
                <w:szCs w:val="13"/>
              </w:rPr>
              <w:t>I</w:t>
            </w:r>
            <w:r w:rsidRPr="00E214F1">
              <w:rPr>
                <w:rFonts w:ascii="Tahoma" w:hAnsi="Tahoma" w:cs="Tahoma"/>
                <w:color w:val="FFFFFF"/>
                <w:spacing w:val="-1"/>
                <w:w w:val="109"/>
                <w:sz w:val="13"/>
                <w:szCs w:val="13"/>
              </w:rPr>
              <w:t>E</w:t>
            </w:r>
            <w:r w:rsidRPr="00E214F1">
              <w:rPr>
                <w:rFonts w:ascii="Tahoma" w:hAnsi="Tahoma" w:cs="Tahoma"/>
                <w:color w:val="FFFFFF"/>
                <w:spacing w:val="1"/>
                <w:w w:val="115"/>
                <w:sz w:val="13"/>
                <w:szCs w:val="13"/>
              </w:rPr>
              <w:t>N</w:t>
            </w:r>
            <w:r w:rsidRPr="00E214F1">
              <w:rPr>
                <w:rFonts w:ascii="Tahoma" w:hAnsi="Tahoma" w:cs="Tahoma"/>
                <w:color w:val="FFFFFF"/>
                <w:w w:val="104"/>
                <w:sz w:val="13"/>
                <w:szCs w:val="13"/>
              </w:rPr>
              <w:t>T</w:t>
            </w:r>
            <w:r w:rsidRPr="00E214F1">
              <w:rPr>
                <w:rFonts w:ascii="Tahoma" w:hAnsi="Tahoma" w:cs="Tahoma"/>
                <w:color w:val="FFFFFF"/>
                <w:w w:val="108"/>
                <w:sz w:val="13"/>
                <w:szCs w:val="13"/>
              </w:rPr>
              <w:t xml:space="preserve">O </w:t>
            </w:r>
            <w:r w:rsidRPr="00E214F1">
              <w:rPr>
                <w:rFonts w:ascii="Tahoma" w:hAnsi="Tahoma" w:cs="Tahoma"/>
                <w:color w:val="FFFFFF"/>
                <w:w w:val="111"/>
                <w:sz w:val="13"/>
                <w:szCs w:val="13"/>
              </w:rPr>
              <w:t>D</w:t>
            </w:r>
            <w:r w:rsidRPr="00E214F1">
              <w:rPr>
                <w:rFonts w:ascii="Tahoma" w:hAnsi="Tahoma" w:cs="Tahoma"/>
                <w:color w:val="FFFFFF"/>
                <w:w w:val="109"/>
                <w:sz w:val="13"/>
                <w:szCs w:val="13"/>
              </w:rPr>
              <w:t>E</w:t>
            </w:r>
            <w:r w:rsidRPr="00E214F1">
              <w:rPr>
                <w:rFonts w:ascii="Tahoma" w:hAnsi="Tahoma" w:cs="Tahoma"/>
                <w:color w:val="FFFFFF"/>
                <w:spacing w:val="-3"/>
                <w:sz w:val="13"/>
                <w:szCs w:val="13"/>
              </w:rPr>
              <w:t xml:space="preserve"> </w:t>
            </w:r>
            <w:r w:rsidRPr="00E214F1">
              <w:rPr>
                <w:rFonts w:ascii="Tahoma" w:hAnsi="Tahoma" w:cs="Tahoma"/>
                <w:color w:val="FFFFFF"/>
                <w:spacing w:val="-1"/>
                <w:w w:val="110"/>
                <w:sz w:val="16"/>
                <w:szCs w:val="16"/>
              </w:rPr>
              <w:t>E</w:t>
            </w:r>
            <w:r w:rsidRPr="00E214F1">
              <w:rPr>
                <w:rFonts w:ascii="Tahoma" w:hAnsi="Tahoma" w:cs="Tahoma"/>
                <w:color w:val="FFFFFF"/>
                <w:spacing w:val="-1"/>
                <w:w w:val="113"/>
                <w:sz w:val="13"/>
                <w:szCs w:val="13"/>
              </w:rPr>
              <w:t>S</w:t>
            </w:r>
            <w:r w:rsidRPr="00E214F1">
              <w:rPr>
                <w:rFonts w:ascii="Tahoma" w:hAnsi="Tahoma" w:cs="Tahoma"/>
                <w:color w:val="FFFFFF"/>
                <w:w w:val="104"/>
                <w:sz w:val="13"/>
                <w:szCs w:val="13"/>
              </w:rPr>
              <w:t>T</w:t>
            </w:r>
            <w:r w:rsidRPr="00E214F1">
              <w:rPr>
                <w:rFonts w:ascii="Tahoma" w:hAnsi="Tahoma" w:cs="Tahoma"/>
                <w:color w:val="FFFFFF"/>
                <w:w w:val="129"/>
                <w:sz w:val="13"/>
                <w:szCs w:val="13"/>
              </w:rPr>
              <w:t>I</w:t>
            </w:r>
            <w:r w:rsidRPr="00E214F1">
              <w:rPr>
                <w:rFonts w:ascii="Tahoma" w:hAnsi="Tahoma" w:cs="Tahoma"/>
                <w:color w:val="FFFFFF"/>
                <w:spacing w:val="-1"/>
                <w:w w:val="115"/>
                <w:sz w:val="13"/>
                <w:szCs w:val="13"/>
              </w:rPr>
              <w:t>M</w:t>
            </w:r>
            <w:r w:rsidRPr="00E214F1">
              <w:rPr>
                <w:rFonts w:ascii="Tahoma" w:hAnsi="Tahoma" w:cs="Tahoma"/>
                <w:color w:val="FFFFFF"/>
                <w:w w:val="113"/>
                <w:sz w:val="13"/>
                <w:szCs w:val="13"/>
              </w:rPr>
              <w:t>A</w:t>
            </w:r>
            <w:r w:rsidRPr="00E214F1">
              <w:rPr>
                <w:rFonts w:ascii="Tahoma" w:hAnsi="Tahoma" w:cs="Tahoma"/>
                <w:color w:val="FFFFFF"/>
                <w:w w:val="110"/>
                <w:sz w:val="13"/>
                <w:szCs w:val="13"/>
              </w:rPr>
              <w:t>C</w:t>
            </w:r>
            <w:r w:rsidRPr="00E214F1">
              <w:rPr>
                <w:rFonts w:ascii="Tahoma" w:hAnsi="Tahoma" w:cs="Tahoma"/>
                <w:color w:val="FFFFFF"/>
                <w:w w:val="129"/>
                <w:sz w:val="13"/>
                <w:szCs w:val="13"/>
              </w:rPr>
              <w:t>I</w:t>
            </w:r>
            <w:r w:rsidRPr="00E214F1">
              <w:rPr>
                <w:rFonts w:ascii="Tahoma" w:hAnsi="Tahoma" w:cs="Tahoma"/>
                <w:color w:val="FFFFFF"/>
                <w:spacing w:val="1"/>
                <w:w w:val="108"/>
                <w:sz w:val="13"/>
                <w:szCs w:val="13"/>
              </w:rPr>
              <w:t>O</w:t>
            </w:r>
            <w:r w:rsidRPr="00E214F1">
              <w:rPr>
                <w:rFonts w:ascii="Tahoma" w:hAnsi="Tahoma" w:cs="Tahoma"/>
                <w:color w:val="FFFFFF"/>
                <w:spacing w:val="1"/>
                <w:w w:val="115"/>
                <w:sz w:val="13"/>
                <w:szCs w:val="13"/>
              </w:rPr>
              <w:t>N</w:t>
            </w:r>
            <w:r w:rsidRPr="00E214F1">
              <w:rPr>
                <w:rFonts w:ascii="Tahoma" w:hAnsi="Tahoma" w:cs="Tahoma"/>
                <w:color w:val="FFFFFF"/>
                <w:spacing w:val="-1"/>
                <w:w w:val="109"/>
                <w:sz w:val="13"/>
                <w:szCs w:val="13"/>
              </w:rPr>
              <w:t>E</w:t>
            </w:r>
            <w:r w:rsidRPr="00E214F1">
              <w:rPr>
                <w:rFonts w:ascii="Tahoma" w:hAnsi="Tahoma" w:cs="Tahoma"/>
                <w:color w:val="FFFFFF"/>
                <w:w w:val="113"/>
                <w:sz w:val="13"/>
                <w:szCs w:val="13"/>
              </w:rPr>
              <w:t xml:space="preserve">S </w:t>
            </w:r>
            <w:r w:rsidRPr="00E214F1">
              <w:rPr>
                <w:rFonts w:ascii="Tahoma" w:hAnsi="Tahoma" w:cs="Tahoma"/>
                <w:color w:val="FFFFFF"/>
                <w:spacing w:val="-1"/>
                <w:w w:val="130"/>
                <w:sz w:val="16"/>
                <w:szCs w:val="16"/>
              </w:rPr>
              <w:t>I</w:t>
            </w:r>
            <w:r w:rsidRPr="00E214F1">
              <w:rPr>
                <w:rFonts w:ascii="Tahoma" w:hAnsi="Tahoma" w:cs="Tahoma"/>
                <w:color w:val="FFFFFF"/>
                <w:spacing w:val="1"/>
                <w:w w:val="115"/>
                <w:sz w:val="13"/>
                <w:szCs w:val="13"/>
              </w:rPr>
              <w:t>N</w:t>
            </w:r>
            <w:r w:rsidRPr="00E214F1">
              <w:rPr>
                <w:rFonts w:ascii="Tahoma" w:hAnsi="Tahoma" w:cs="Tahoma"/>
                <w:color w:val="FFFFFF"/>
                <w:w w:val="111"/>
                <w:sz w:val="13"/>
                <w:szCs w:val="13"/>
              </w:rPr>
              <w:t>D</w:t>
            </w:r>
            <w:r w:rsidRPr="00E214F1">
              <w:rPr>
                <w:rFonts w:ascii="Tahoma" w:hAnsi="Tahoma" w:cs="Tahoma"/>
                <w:color w:val="FFFFFF"/>
                <w:spacing w:val="-1"/>
                <w:w w:val="109"/>
                <w:sz w:val="13"/>
                <w:szCs w:val="13"/>
              </w:rPr>
              <w:t>E</w:t>
            </w:r>
            <w:r w:rsidRPr="00E214F1">
              <w:rPr>
                <w:rFonts w:ascii="Tahoma" w:hAnsi="Tahoma" w:cs="Tahoma"/>
                <w:color w:val="FFFFFF"/>
                <w:spacing w:val="-1"/>
                <w:w w:val="118"/>
                <w:sz w:val="13"/>
                <w:szCs w:val="13"/>
              </w:rPr>
              <w:t>P</w:t>
            </w:r>
            <w:r w:rsidRPr="00E214F1">
              <w:rPr>
                <w:rFonts w:ascii="Tahoma" w:hAnsi="Tahoma" w:cs="Tahoma"/>
                <w:color w:val="FFFFFF"/>
                <w:spacing w:val="-1"/>
                <w:w w:val="109"/>
                <w:sz w:val="13"/>
                <w:szCs w:val="13"/>
              </w:rPr>
              <w:t>E</w:t>
            </w:r>
            <w:r w:rsidRPr="00E214F1">
              <w:rPr>
                <w:rFonts w:ascii="Tahoma" w:hAnsi="Tahoma" w:cs="Tahoma"/>
                <w:color w:val="FFFFFF"/>
                <w:spacing w:val="1"/>
                <w:w w:val="115"/>
                <w:sz w:val="13"/>
                <w:szCs w:val="13"/>
              </w:rPr>
              <w:t>N</w:t>
            </w:r>
            <w:r w:rsidRPr="00E214F1">
              <w:rPr>
                <w:rFonts w:ascii="Tahoma" w:hAnsi="Tahoma" w:cs="Tahoma"/>
                <w:color w:val="FFFFFF"/>
                <w:w w:val="111"/>
                <w:sz w:val="13"/>
                <w:szCs w:val="13"/>
              </w:rPr>
              <w:t>D</w:t>
            </w:r>
            <w:r w:rsidRPr="00E214F1">
              <w:rPr>
                <w:rFonts w:ascii="Tahoma" w:hAnsi="Tahoma" w:cs="Tahoma"/>
                <w:color w:val="FFFFFF"/>
                <w:w w:val="129"/>
                <w:sz w:val="13"/>
                <w:szCs w:val="13"/>
              </w:rPr>
              <w:t>I</w:t>
            </w:r>
            <w:r w:rsidRPr="00E214F1">
              <w:rPr>
                <w:rFonts w:ascii="Tahoma" w:hAnsi="Tahoma" w:cs="Tahoma"/>
                <w:color w:val="FFFFFF"/>
                <w:spacing w:val="-1"/>
                <w:w w:val="109"/>
                <w:sz w:val="13"/>
                <w:szCs w:val="13"/>
              </w:rPr>
              <w:t>E</w:t>
            </w:r>
            <w:r w:rsidRPr="00E214F1">
              <w:rPr>
                <w:rFonts w:ascii="Tahoma" w:hAnsi="Tahoma" w:cs="Tahoma"/>
                <w:color w:val="FFFFFF"/>
                <w:spacing w:val="1"/>
                <w:w w:val="115"/>
                <w:sz w:val="13"/>
                <w:szCs w:val="13"/>
              </w:rPr>
              <w:t>N</w:t>
            </w:r>
            <w:r w:rsidRPr="00E214F1">
              <w:rPr>
                <w:rFonts w:ascii="Tahoma" w:hAnsi="Tahoma" w:cs="Tahoma"/>
                <w:color w:val="FFFFFF"/>
                <w:w w:val="104"/>
                <w:sz w:val="13"/>
                <w:szCs w:val="13"/>
              </w:rPr>
              <w:t>T</w:t>
            </w:r>
            <w:r w:rsidRPr="00E214F1">
              <w:rPr>
                <w:rFonts w:ascii="Tahoma" w:hAnsi="Tahoma" w:cs="Tahoma"/>
                <w:color w:val="FFFFFF"/>
                <w:spacing w:val="-1"/>
                <w:w w:val="109"/>
                <w:sz w:val="13"/>
                <w:szCs w:val="13"/>
              </w:rPr>
              <w:t>E</w:t>
            </w:r>
            <w:r w:rsidRPr="00E214F1">
              <w:rPr>
                <w:rFonts w:ascii="Tahoma" w:hAnsi="Tahoma" w:cs="Tahoma"/>
                <w:color w:val="FFFFFF"/>
                <w:w w:val="113"/>
                <w:sz w:val="13"/>
                <w:szCs w:val="13"/>
              </w:rPr>
              <w:t>S</w:t>
            </w:r>
          </w:p>
        </w:tc>
        <w:tc>
          <w:tcPr>
            <w:tcW w:w="1347" w:type="dxa"/>
            <w:vMerge w:val="restart"/>
            <w:tcBorders>
              <w:top w:val="single" w:sz="4" w:space="0" w:color="000000"/>
              <w:left w:val="single" w:sz="4" w:space="0" w:color="000000"/>
              <w:bottom w:val="single" w:sz="4" w:space="0" w:color="000000"/>
              <w:right w:val="single" w:sz="4" w:space="0" w:color="000000"/>
            </w:tcBorders>
            <w:shd w:val="clear" w:color="auto" w:fill="5F5F5F"/>
          </w:tcPr>
          <w:p w:rsidR="001539D1" w:rsidRPr="006F5E6D" w:rsidRDefault="001539D1" w:rsidP="007B523F">
            <w:pPr>
              <w:widowControl w:val="0"/>
              <w:autoSpaceDE w:val="0"/>
              <w:autoSpaceDN w:val="0"/>
              <w:adjustRightInd w:val="0"/>
              <w:spacing w:before="6" w:line="200" w:lineRule="exact"/>
              <w:rPr>
                <w:lang w:val="es-CO"/>
              </w:rPr>
            </w:pPr>
          </w:p>
          <w:p w:rsidR="001539D1" w:rsidRPr="006F5E6D" w:rsidRDefault="001539D1" w:rsidP="007B523F">
            <w:pPr>
              <w:widowControl w:val="0"/>
              <w:autoSpaceDE w:val="0"/>
              <w:autoSpaceDN w:val="0"/>
              <w:adjustRightInd w:val="0"/>
              <w:spacing w:line="241" w:lineRule="auto"/>
              <w:ind w:left="105" w:right="107"/>
              <w:jc w:val="center"/>
              <w:rPr>
                <w:sz w:val="24"/>
                <w:szCs w:val="24"/>
                <w:lang w:val="es-CO"/>
              </w:rPr>
            </w:pPr>
            <w:r w:rsidRPr="006F5E6D">
              <w:rPr>
                <w:rFonts w:ascii="Tahoma" w:hAnsi="Tahoma" w:cs="Tahoma"/>
                <w:color w:val="FFFFFF"/>
                <w:w w:val="114"/>
                <w:sz w:val="16"/>
                <w:szCs w:val="16"/>
                <w:lang w:val="es-CO"/>
              </w:rPr>
              <w:t>Á</w:t>
            </w:r>
            <w:r w:rsidRPr="006F5E6D">
              <w:rPr>
                <w:rFonts w:ascii="Tahoma" w:hAnsi="Tahoma" w:cs="Tahoma"/>
                <w:color w:val="FFFFFF"/>
                <w:spacing w:val="-1"/>
                <w:w w:val="116"/>
                <w:sz w:val="13"/>
                <w:szCs w:val="13"/>
                <w:lang w:val="es-CO"/>
              </w:rPr>
              <w:t>R</w:t>
            </w:r>
            <w:r w:rsidRPr="006F5E6D">
              <w:rPr>
                <w:rFonts w:ascii="Tahoma" w:hAnsi="Tahoma" w:cs="Tahoma"/>
                <w:color w:val="FFFFFF"/>
                <w:spacing w:val="-1"/>
                <w:w w:val="109"/>
                <w:sz w:val="13"/>
                <w:szCs w:val="13"/>
                <w:lang w:val="es-CO"/>
              </w:rPr>
              <w:t>E</w:t>
            </w:r>
            <w:r w:rsidRPr="006F5E6D">
              <w:rPr>
                <w:rFonts w:ascii="Tahoma" w:hAnsi="Tahoma" w:cs="Tahoma"/>
                <w:color w:val="FFFFFF"/>
                <w:w w:val="113"/>
                <w:sz w:val="13"/>
                <w:szCs w:val="13"/>
                <w:lang w:val="es-CO"/>
              </w:rPr>
              <w:t>A</w:t>
            </w:r>
            <w:r w:rsidRPr="006F5E6D">
              <w:rPr>
                <w:rFonts w:ascii="Tahoma" w:hAnsi="Tahoma" w:cs="Tahoma"/>
                <w:color w:val="FFFFFF"/>
                <w:spacing w:val="1"/>
                <w:w w:val="151"/>
                <w:sz w:val="16"/>
                <w:szCs w:val="16"/>
                <w:lang w:val="es-CO"/>
              </w:rPr>
              <w:t>/</w:t>
            </w:r>
            <w:r w:rsidRPr="006F5E6D">
              <w:rPr>
                <w:rFonts w:ascii="Tahoma" w:hAnsi="Tahoma" w:cs="Tahoma"/>
                <w:color w:val="FFFFFF"/>
                <w:spacing w:val="1"/>
                <w:w w:val="117"/>
                <w:sz w:val="16"/>
                <w:szCs w:val="16"/>
                <w:lang w:val="es-CO"/>
              </w:rPr>
              <w:t>R</w:t>
            </w:r>
            <w:r w:rsidRPr="006F5E6D">
              <w:rPr>
                <w:rFonts w:ascii="Tahoma" w:hAnsi="Tahoma" w:cs="Tahoma"/>
                <w:color w:val="FFFFFF"/>
                <w:spacing w:val="1"/>
                <w:w w:val="108"/>
                <w:sz w:val="13"/>
                <w:szCs w:val="13"/>
                <w:lang w:val="es-CO"/>
              </w:rPr>
              <w:t>O</w:t>
            </w:r>
            <w:r w:rsidRPr="006F5E6D">
              <w:rPr>
                <w:rFonts w:ascii="Tahoma" w:hAnsi="Tahoma" w:cs="Tahoma"/>
                <w:color w:val="FFFFFF"/>
                <w:w w:val="114"/>
                <w:sz w:val="13"/>
                <w:szCs w:val="13"/>
                <w:lang w:val="es-CO"/>
              </w:rPr>
              <w:t>L</w:t>
            </w:r>
            <w:r w:rsidRPr="006F5E6D">
              <w:rPr>
                <w:rFonts w:ascii="Tahoma" w:hAnsi="Tahoma" w:cs="Tahoma"/>
                <w:color w:val="FFFFFF"/>
                <w:spacing w:val="1"/>
                <w:w w:val="151"/>
                <w:sz w:val="16"/>
                <w:szCs w:val="16"/>
                <w:lang w:val="es-CO"/>
              </w:rPr>
              <w:t>/</w:t>
            </w:r>
            <w:r w:rsidRPr="006F5E6D">
              <w:rPr>
                <w:rFonts w:ascii="Tahoma" w:hAnsi="Tahoma" w:cs="Tahoma"/>
                <w:color w:val="FFFFFF"/>
                <w:w w:val="119"/>
                <w:sz w:val="16"/>
                <w:szCs w:val="16"/>
                <w:lang w:val="es-CO"/>
              </w:rPr>
              <w:t>P</w:t>
            </w:r>
            <w:r w:rsidRPr="006F5E6D">
              <w:rPr>
                <w:rFonts w:ascii="Tahoma" w:hAnsi="Tahoma" w:cs="Tahoma"/>
                <w:color w:val="FFFFFF"/>
                <w:spacing w:val="-1"/>
                <w:w w:val="109"/>
                <w:sz w:val="13"/>
                <w:szCs w:val="13"/>
                <w:lang w:val="es-CO"/>
              </w:rPr>
              <w:t>E</w:t>
            </w:r>
            <w:r w:rsidRPr="006F5E6D">
              <w:rPr>
                <w:rFonts w:ascii="Tahoma" w:hAnsi="Tahoma" w:cs="Tahoma"/>
                <w:color w:val="FFFFFF"/>
                <w:spacing w:val="-1"/>
                <w:w w:val="116"/>
                <w:sz w:val="13"/>
                <w:szCs w:val="13"/>
                <w:lang w:val="es-CO"/>
              </w:rPr>
              <w:t>R</w:t>
            </w:r>
            <w:r w:rsidRPr="006F5E6D">
              <w:rPr>
                <w:rFonts w:ascii="Tahoma" w:hAnsi="Tahoma" w:cs="Tahoma"/>
                <w:color w:val="FFFFFF"/>
                <w:spacing w:val="-1"/>
                <w:w w:val="113"/>
                <w:sz w:val="13"/>
                <w:szCs w:val="13"/>
                <w:lang w:val="es-CO"/>
              </w:rPr>
              <w:t>S</w:t>
            </w:r>
            <w:r w:rsidRPr="006F5E6D">
              <w:rPr>
                <w:rFonts w:ascii="Tahoma" w:hAnsi="Tahoma" w:cs="Tahoma"/>
                <w:color w:val="FFFFFF"/>
                <w:spacing w:val="1"/>
                <w:w w:val="108"/>
                <w:sz w:val="13"/>
                <w:szCs w:val="13"/>
                <w:lang w:val="es-CO"/>
              </w:rPr>
              <w:t>O</w:t>
            </w:r>
            <w:r w:rsidRPr="006F5E6D">
              <w:rPr>
                <w:rFonts w:ascii="Tahoma" w:hAnsi="Tahoma" w:cs="Tahoma"/>
                <w:color w:val="FFFFFF"/>
                <w:spacing w:val="1"/>
                <w:w w:val="115"/>
                <w:sz w:val="13"/>
                <w:szCs w:val="13"/>
                <w:lang w:val="es-CO"/>
              </w:rPr>
              <w:t>N</w:t>
            </w:r>
            <w:r w:rsidRPr="006F5E6D">
              <w:rPr>
                <w:rFonts w:ascii="Tahoma" w:hAnsi="Tahoma" w:cs="Tahoma"/>
                <w:color w:val="FFFFFF"/>
                <w:w w:val="113"/>
                <w:sz w:val="13"/>
                <w:szCs w:val="13"/>
                <w:lang w:val="es-CO"/>
              </w:rPr>
              <w:t xml:space="preserve">A </w:t>
            </w:r>
            <w:r w:rsidRPr="006F5E6D">
              <w:rPr>
                <w:rFonts w:ascii="Tahoma" w:hAnsi="Tahoma" w:cs="Tahoma"/>
                <w:color w:val="FFFFFF"/>
                <w:spacing w:val="1"/>
                <w:w w:val="117"/>
                <w:sz w:val="16"/>
                <w:szCs w:val="16"/>
                <w:lang w:val="es-CO"/>
              </w:rPr>
              <w:t>R</w:t>
            </w:r>
            <w:r w:rsidRPr="006F5E6D">
              <w:rPr>
                <w:rFonts w:ascii="Tahoma" w:hAnsi="Tahoma" w:cs="Tahoma"/>
                <w:color w:val="FFFFFF"/>
                <w:spacing w:val="-1"/>
                <w:w w:val="109"/>
                <w:sz w:val="13"/>
                <w:szCs w:val="13"/>
                <w:lang w:val="es-CO"/>
              </w:rPr>
              <w:t>E</w:t>
            </w:r>
            <w:r w:rsidRPr="006F5E6D">
              <w:rPr>
                <w:rFonts w:ascii="Tahoma" w:hAnsi="Tahoma" w:cs="Tahoma"/>
                <w:color w:val="FFFFFF"/>
                <w:spacing w:val="-1"/>
                <w:w w:val="113"/>
                <w:sz w:val="13"/>
                <w:szCs w:val="13"/>
                <w:lang w:val="es-CO"/>
              </w:rPr>
              <w:t>S</w:t>
            </w:r>
            <w:r w:rsidRPr="006F5E6D">
              <w:rPr>
                <w:rFonts w:ascii="Tahoma" w:hAnsi="Tahoma" w:cs="Tahoma"/>
                <w:color w:val="FFFFFF"/>
                <w:spacing w:val="-1"/>
                <w:w w:val="118"/>
                <w:sz w:val="13"/>
                <w:szCs w:val="13"/>
                <w:lang w:val="es-CO"/>
              </w:rPr>
              <w:t>P</w:t>
            </w:r>
            <w:r w:rsidRPr="006F5E6D">
              <w:rPr>
                <w:rFonts w:ascii="Tahoma" w:hAnsi="Tahoma" w:cs="Tahoma"/>
                <w:color w:val="FFFFFF"/>
                <w:spacing w:val="1"/>
                <w:w w:val="108"/>
                <w:sz w:val="13"/>
                <w:szCs w:val="13"/>
                <w:lang w:val="es-CO"/>
              </w:rPr>
              <w:t>O</w:t>
            </w:r>
            <w:r w:rsidRPr="006F5E6D">
              <w:rPr>
                <w:rFonts w:ascii="Tahoma" w:hAnsi="Tahoma" w:cs="Tahoma"/>
                <w:color w:val="FFFFFF"/>
                <w:spacing w:val="1"/>
                <w:w w:val="115"/>
                <w:sz w:val="13"/>
                <w:szCs w:val="13"/>
                <w:lang w:val="es-CO"/>
              </w:rPr>
              <w:t>N</w:t>
            </w:r>
            <w:r w:rsidRPr="006F5E6D">
              <w:rPr>
                <w:rFonts w:ascii="Tahoma" w:hAnsi="Tahoma" w:cs="Tahoma"/>
                <w:color w:val="FFFFFF"/>
                <w:spacing w:val="-1"/>
                <w:w w:val="113"/>
                <w:sz w:val="13"/>
                <w:szCs w:val="13"/>
                <w:lang w:val="es-CO"/>
              </w:rPr>
              <w:t>S</w:t>
            </w:r>
            <w:r w:rsidRPr="006F5E6D">
              <w:rPr>
                <w:rFonts w:ascii="Tahoma" w:hAnsi="Tahoma" w:cs="Tahoma"/>
                <w:color w:val="FFFFFF"/>
                <w:w w:val="113"/>
                <w:sz w:val="13"/>
                <w:szCs w:val="13"/>
                <w:lang w:val="es-CO"/>
              </w:rPr>
              <w:t>A</w:t>
            </w:r>
            <w:r w:rsidRPr="006F5E6D">
              <w:rPr>
                <w:rFonts w:ascii="Tahoma" w:hAnsi="Tahoma" w:cs="Tahoma"/>
                <w:color w:val="FFFFFF"/>
                <w:w w:val="116"/>
                <w:sz w:val="13"/>
                <w:szCs w:val="13"/>
                <w:lang w:val="es-CO"/>
              </w:rPr>
              <w:t>B</w:t>
            </w:r>
            <w:r w:rsidRPr="006F5E6D">
              <w:rPr>
                <w:rFonts w:ascii="Tahoma" w:hAnsi="Tahoma" w:cs="Tahoma"/>
                <w:color w:val="FFFFFF"/>
                <w:w w:val="114"/>
                <w:sz w:val="13"/>
                <w:szCs w:val="13"/>
                <w:lang w:val="es-CO"/>
              </w:rPr>
              <w:t>L</w:t>
            </w:r>
            <w:r w:rsidRPr="006F5E6D">
              <w:rPr>
                <w:rFonts w:ascii="Tahoma" w:hAnsi="Tahoma" w:cs="Tahoma"/>
                <w:color w:val="FFFFFF"/>
                <w:w w:val="109"/>
                <w:sz w:val="13"/>
                <w:szCs w:val="13"/>
                <w:lang w:val="es-CO"/>
              </w:rPr>
              <w:t>E</w:t>
            </w:r>
            <w:r w:rsidRPr="006F5E6D">
              <w:rPr>
                <w:rFonts w:ascii="Tahoma" w:hAnsi="Tahoma" w:cs="Tahoma"/>
                <w:color w:val="FFFFFF"/>
                <w:spacing w:val="-3"/>
                <w:sz w:val="13"/>
                <w:szCs w:val="13"/>
                <w:lang w:val="es-CO"/>
              </w:rPr>
              <w:t xml:space="preserve"> </w:t>
            </w:r>
            <w:r w:rsidRPr="006F5E6D">
              <w:rPr>
                <w:rFonts w:ascii="Tahoma" w:hAnsi="Tahoma" w:cs="Tahoma"/>
                <w:color w:val="FFFFFF"/>
                <w:w w:val="111"/>
                <w:sz w:val="13"/>
                <w:szCs w:val="13"/>
                <w:lang w:val="es-CO"/>
              </w:rPr>
              <w:t>D</w:t>
            </w:r>
            <w:r w:rsidRPr="006F5E6D">
              <w:rPr>
                <w:rFonts w:ascii="Tahoma" w:hAnsi="Tahoma" w:cs="Tahoma"/>
                <w:color w:val="FFFFFF"/>
                <w:w w:val="109"/>
                <w:sz w:val="13"/>
                <w:szCs w:val="13"/>
                <w:lang w:val="es-CO"/>
              </w:rPr>
              <w:t>E</w:t>
            </w:r>
            <w:r w:rsidRPr="006F5E6D">
              <w:rPr>
                <w:rFonts w:ascii="Tahoma" w:hAnsi="Tahoma" w:cs="Tahoma"/>
                <w:color w:val="FFFFFF"/>
                <w:spacing w:val="-3"/>
                <w:sz w:val="13"/>
                <w:szCs w:val="13"/>
                <w:lang w:val="es-CO"/>
              </w:rPr>
              <w:t xml:space="preserve"> </w:t>
            </w:r>
            <w:r w:rsidRPr="006F5E6D">
              <w:rPr>
                <w:rFonts w:ascii="Tahoma" w:hAnsi="Tahoma" w:cs="Tahoma"/>
                <w:color w:val="FFFFFF"/>
                <w:w w:val="114"/>
                <w:sz w:val="13"/>
                <w:szCs w:val="13"/>
                <w:lang w:val="es-CO"/>
              </w:rPr>
              <w:t>L</w:t>
            </w:r>
            <w:r w:rsidRPr="006F5E6D">
              <w:rPr>
                <w:rFonts w:ascii="Tahoma" w:hAnsi="Tahoma" w:cs="Tahoma"/>
                <w:color w:val="FFFFFF"/>
                <w:w w:val="113"/>
                <w:sz w:val="13"/>
                <w:szCs w:val="13"/>
                <w:lang w:val="es-CO"/>
              </w:rPr>
              <w:t xml:space="preserve">A </w:t>
            </w:r>
            <w:r w:rsidRPr="006F5E6D">
              <w:rPr>
                <w:rFonts w:ascii="Tahoma" w:hAnsi="Tahoma" w:cs="Tahoma"/>
                <w:color w:val="FFFFFF"/>
                <w:spacing w:val="1"/>
                <w:w w:val="111"/>
                <w:sz w:val="16"/>
                <w:szCs w:val="16"/>
                <w:lang w:val="es-CO"/>
              </w:rPr>
              <w:t>C</w:t>
            </w:r>
            <w:r w:rsidRPr="006F5E6D">
              <w:rPr>
                <w:rFonts w:ascii="Tahoma" w:hAnsi="Tahoma" w:cs="Tahoma"/>
                <w:color w:val="FFFFFF"/>
                <w:spacing w:val="1"/>
                <w:w w:val="108"/>
                <w:sz w:val="13"/>
                <w:szCs w:val="13"/>
                <w:lang w:val="es-CO"/>
              </w:rPr>
              <w:t>O</w:t>
            </w:r>
            <w:r w:rsidRPr="006F5E6D">
              <w:rPr>
                <w:rFonts w:ascii="Tahoma" w:hAnsi="Tahoma" w:cs="Tahoma"/>
                <w:color w:val="FFFFFF"/>
                <w:spacing w:val="-1"/>
                <w:w w:val="115"/>
                <w:sz w:val="13"/>
                <w:szCs w:val="13"/>
                <w:lang w:val="es-CO"/>
              </w:rPr>
              <w:t>M</w:t>
            </w:r>
            <w:r w:rsidRPr="006F5E6D">
              <w:rPr>
                <w:rFonts w:ascii="Tahoma" w:hAnsi="Tahoma" w:cs="Tahoma"/>
                <w:color w:val="FFFFFF"/>
                <w:spacing w:val="-1"/>
                <w:w w:val="118"/>
                <w:sz w:val="13"/>
                <w:szCs w:val="13"/>
                <w:lang w:val="es-CO"/>
              </w:rPr>
              <w:t>P</w:t>
            </w:r>
            <w:r w:rsidRPr="006F5E6D">
              <w:rPr>
                <w:rFonts w:ascii="Tahoma" w:hAnsi="Tahoma" w:cs="Tahoma"/>
                <w:color w:val="FFFFFF"/>
                <w:spacing w:val="-1"/>
                <w:w w:val="116"/>
                <w:sz w:val="13"/>
                <w:szCs w:val="13"/>
                <w:lang w:val="es-CO"/>
              </w:rPr>
              <w:t>R</w:t>
            </w:r>
            <w:r w:rsidRPr="006F5E6D">
              <w:rPr>
                <w:rFonts w:ascii="Tahoma" w:hAnsi="Tahoma" w:cs="Tahoma"/>
                <w:color w:val="FFFFFF"/>
                <w:w w:val="113"/>
                <w:sz w:val="13"/>
                <w:szCs w:val="13"/>
                <w:lang w:val="es-CO"/>
              </w:rPr>
              <w:t>A</w:t>
            </w:r>
          </w:p>
        </w:tc>
        <w:tc>
          <w:tcPr>
            <w:tcW w:w="997" w:type="dxa"/>
            <w:vMerge w:val="restart"/>
            <w:tcBorders>
              <w:top w:val="single" w:sz="4" w:space="0" w:color="000000"/>
              <w:left w:val="single" w:sz="4" w:space="0" w:color="000000"/>
              <w:bottom w:val="single" w:sz="4" w:space="0" w:color="000000"/>
              <w:right w:val="single" w:sz="4" w:space="0" w:color="000000"/>
            </w:tcBorders>
            <w:shd w:val="clear" w:color="auto" w:fill="5F5F5F"/>
          </w:tcPr>
          <w:p w:rsidR="001539D1" w:rsidRPr="006F5E6D" w:rsidRDefault="001539D1" w:rsidP="007B523F">
            <w:pPr>
              <w:widowControl w:val="0"/>
              <w:autoSpaceDE w:val="0"/>
              <w:autoSpaceDN w:val="0"/>
              <w:adjustRightInd w:val="0"/>
              <w:spacing w:before="6" w:line="200" w:lineRule="exact"/>
              <w:rPr>
                <w:lang w:val="es-CO"/>
              </w:rPr>
            </w:pPr>
          </w:p>
          <w:p w:rsidR="001539D1" w:rsidRPr="00E214F1" w:rsidRDefault="001539D1" w:rsidP="007B523F">
            <w:pPr>
              <w:widowControl w:val="0"/>
              <w:autoSpaceDE w:val="0"/>
              <w:autoSpaceDN w:val="0"/>
              <w:adjustRightInd w:val="0"/>
              <w:spacing w:line="265" w:lineRule="auto"/>
              <w:ind w:left="109" w:right="109" w:hanging="2"/>
              <w:jc w:val="center"/>
              <w:rPr>
                <w:sz w:val="24"/>
                <w:szCs w:val="24"/>
              </w:rPr>
            </w:pPr>
            <w:r w:rsidRPr="00E214F1">
              <w:rPr>
                <w:rFonts w:ascii="Tahoma" w:hAnsi="Tahoma" w:cs="Tahoma"/>
                <w:color w:val="FFFFFF"/>
                <w:w w:val="116"/>
                <w:sz w:val="16"/>
                <w:szCs w:val="16"/>
              </w:rPr>
              <w:t>M</w:t>
            </w:r>
            <w:r w:rsidRPr="00E214F1">
              <w:rPr>
                <w:rFonts w:ascii="Tahoma" w:hAnsi="Tahoma" w:cs="Tahoma"/>
                <w:color w:val="FFFFFF"/>
                <w:w w:val="113"/>
                <w:sz w:val="13"/>
                <w:szCs w:val="13"/>
              </w:rPr>
              <w:t>A</w:t>
            </w:r>
            <w:r w:rsidRPr="00E214F1">
              <w:rPr>
                <w:rFonts w:ascii="Tahoma" w:hAnsi="Tahoma" w:cs="Tahoma"/>
                <w:color w:val="FFFFFF"/>
                <w:spacing w:val="1"/>
                <w:w w:val="115"/>
                <w:sz w:val="13"/>
                <w:szCs w:val="13"/>
              </w:rPr>
              <w:t>N</w:t>
            </w:r>
            <w:r w:rsidRPr="00E214F1">
              <w:rPr>
                <w:rFonts w:ascii="Tahoma" w:hAnsi="Tahoma" w:cs="Tahoma"/>
                <w:color w:val="FFFFFF"/>
                <w:spacing w:val="-1"/>
                <w:w w:val="109"/>
                <w:sz w:val="13"/>
                <w:szCs w:val="13"/>
              </w:rPr>
              <w:t>E</w:t>
            </w:r>
            <w:r w:rsidRPr="00E214F1">
              <w:rPr>
                <w:rFonts w:ascii="Tahoma" w:hAnsi="Tahoma" w:cs="Tahoma"/>
                <w:color w:val="FFFFFF"/>
                <w:w w:val="119"/>
                <w:sz w:val="13"/>
                <w:szCs w:val="13"/>
              </w:rPr>
              <w:t>J</w:t>
            </w:r>
            <w:r w:rsidRPr="00E214F1">
              <w:rPr>
                <w:rFonts w:ascii="Tahoma" w:hAnsi="Tahoma" w:cs="Tahoma"/>
                <w:color w:val="FFFFFF"/>
                <w:w w:val="108"/>
                <w:sz w:val="13"/>
                <w:szCs w:val="13"/>
              </w:rPr>
              <w:t>O</w:t>
            </w:r>
            <w:r w:rsidRPr="00E214F1">
              <w:rPr>
                <w:rFonts w:ascii="Tahoma" w:hAnsi="Tahoma" w:cs="Tahoma"/>
                <w:color w:val="FFFFFF"/>
                <w:spacing w:val="-1"/>
                <w:sz w:val="13"/>
                <w:szCs w:val="13"/>
              </w:rPr>
              <w:t xml:space="preserve"> </w:t>
            </w:r>
            <w:r w:rsidRPr="00E214F1">
              <w:rPr>
                <w:rFonts w:ascii="Tahoma" w:hAnsi="Tahoma" w:cs="Tahoma"/>
                <w:color w:val="FFFFFF"/>
                <w:w w:val="111"/>
                <w:sz w:val="13"/>
                <w:szCs w:val="13"/>
              </w:rPr>
              <w:t>D</w:t>
            </w:r>
            <w:r w:rsidRPr="00E214F1">
              <w:rPr>
                <w:rFonts w:ascii="Tahoma" w:hAnsi="Tahoma" w:cs="Tahoma"/>
                <w:color w:val="FFFFFF"/>
                <w:w w:val="109"/>
                <w:sz w:val="13"/>
                <w:szCs w:val="13"/>
              </w:rPr>
              <w:t xml:space="preserve">E </w:t>
            </w:r>
            <w:r w:rsidRPr="00E214F1">
              <w:rPr>
                <w:rFonts w:ascii="Tahoma" w:hAnsi="Tahoma" w:cs="Tahoma"/>
                <w:color w:val="FFFFFF"/>
                <w:spacing w:val="-1"/>
                <w:w w:val="115"/>
                <w:sz w:val="13"/>
                <w:szCs w:val="13"/>
              </w:rPr>
              <w:t>M</w:t>
            </w:r>
            <w:r w:rsidRPr="00E214F1">
              <w:rPr>
                <w:rFonts w:ascii="Tahoma" w:hAnsi="Tahoma" w:cs="Tahoma"/>
                <w:color w:val="FFFFFF"/>
                <w:w w:val="112"/>
                <w:sz w:val="13"/>
                <w:szCs w:val="13"/>
              </w:rPr>
              <w:t>Ú</w:t>
            </w:r>
            <w:r w:rsidRPr="00E214F1">
              <w:rPr>
                <w:rFonts w:ascii="Tahoma" w:hAnsi="Tahoma" w:cs="Tahoma"/>
                <w:color w:val="FFFFFF"/>
                <w:w w:val="114"/>
                <w:sz w:val="13"/>
                <w:szCs w:val="13"/>
              </w:rPr>
              <w:t>L</w:t>
            </w:r>
            <w:r w:rsidRPr="00E214F1">
              <w:rPr>
                <w:rFonts w:ascii="Tahoma" w:hAnsi="Tahoma" w:cs="Tahoma"/>
                <w:color w:val="FFFFFF"/>
                <w:w w:val="104"/>
                <w:sz w:val="13"/>
                <w:szCs w:val="13"/>
              </w:rPr>
              <w:t>T</w:t>
            </w:r>
            <w:r w:rsidRPr="00E214F1">
              <w:rPr>
                <w:rFonts w:ascii="Tahoma" w:hAnsi="Tahoma" w:cs="Tahoma"/>
                <w:color w:val="FFFFFF"/>
                <w:w w:val="129"/>
                <w:sz w:val="13"/>
                <w:szCs w:val="13"/>
              </w:rPr>
              <w:t>I</w:t>
            </w:r>
            <w:r w:rsidRPr="00E214F1">
              <w:rPr>
                <w:rFonts w:ascii="Tahoma" w:hAnsi="Tahoma" w:cs="Tahoma"/>
                <w:color w:val="FFFFFF"/>
                <w:spacing w:val="-1"/>
                <w:w w:val="118"/>
                <w:sz w:val="13"/>
                <w:szCs w:val="13"/>
              </w:rPr>
              <w:t>P</w:t>
            </w:r>
            <w:r w:rsidRPr="00E214F1">
              <w:rPr>
                <w:rFonts w:ascii="Tahoma" w:hAnsi="Tahoma" w:cs="Tahoma"/>
                <w:color w:val="FFFFFF"/>
                <w:w w:val="114"/>
                <w:sz w:val="13"/>
                <w:szCs w:val="13"/>
              </w:rPr>
              <w:t>L</w:t>
            </w:r>
            <w:r w:rsidRPr="00E214F1">
              <w:rPr>
                <w:rFonts w:ascii="Tahoma" w:hAnsi="Tahoma" w:cs="Tahoma"/>
                <w:color w:val="FFFFFF"/>
                <w:spacing w:val="-1"/>
                <w:w w:val="109"/>
                <w:sz w:val="13"/>
                <w:szCs w:val="13"/>
              </w:rPr>
              <w:t>E</w:t>
            </w:r>
            <w:r w:rsidRPr="00E214F1">
              <w:rPr>
                <w:rFonts w:ascii="Tahoma" w:hAnsi="Tahoma" w:cs="Tahoma"/>
                <w:color w:val="FFFFFF"/>
                <w:w w:val="113"/>
                <w:sz w:val="13"/>
                <w:szCs w:val="13"/>
              </w:rPr>
              <w:t xml:space="preserve">S </w:t>
            </w:r>
            <w:r w:rsidRPr="00E214F1">
              <w:rPr>
                <w:rFonts w:ascii="Tahoma" w:hAnsi="Tahoma" w:cs="Tahoma"/>
                <w:color w:val="FFFFFF"/>
                <w:w w:val="119"/>
                <w:sz w:val="16"/>
                <w:szCs w:val="16"/>
              </w:rPr>
              <w:t>P</w:t>
            </w:r>
            <w:r w:rsidRPr="00E214F1">
              <w:rPr>
                <w:rFonts w:ascii="Tahoma" w:hAnsi="Tahoma" w:cs="Tahoma"/>
                <w:color w:val="FFFFFF"/>
                <w:spacing w:val="-1"/>
                <w:w w:val="116"/>
                <w:sz w:val="13"/>
                <w:szCs w:val="13"/>
              </w:rPr>
              <w:t>R</w:t>
            </w:r>
            <w:r w:rsidRPr="00E214F1">
              <w:rPr>
                <w:rFonts w:ascii="Tahoma" w:hAnsi="Tahoma" w:cs="Tahoma"/>
                <w:color w:val="FFFFFF"/>
                <w:spacing w:val="1"/>
                <w:w w:val="108"/>
                <w:sz w:val="13"/>
                <w:szCs w:val="13"/>
              </w:rPr>
              <w:t>O</w:t>
            </w:r>
            <w:r w:rsidRPr="00E214F1">
              <w:rPr>
                <w:rFonts w:ascii="Tahoma" w:hAnsi="Tahoma" w:cs="Tahoma"/>
                <w:color w:val="FFFFFF"/>
                <w:spacing w:val="-1"/>
                <w:w w:val="112"/>
                <w:sz w:val="13"/>
                <w:szCs w:val="13"/>
              </w:rPr>
              <w:t>V</w:t>
            </w:r>
            <w:r w:rsidRPr="00E214F1">
              <w:rPr>
                <w:rFonts w:ascii="Tahoma" w:hAnsi="Tahoma" w:cs="Tahoma"/>
                <w:color w:val="FFFFFF"/>
                <w:spacing w:val="-1"/>
                <w:w w:val="109"/>
                <w:sz w:val="13"/>
                <w:szCs w:val="13"/>
              </w:rPr>
              <w:t>EE</w:t>
            </w:r>
            <w:r w:rsidRPr="00E214F1">
              <w:rPr>
                <w:rFonts w:ascii="Tahoma" w:hAnsi="Tahoma" w:cs="Tahoma"/>
                <w:color w:val="FFFFFF"/>
                <w:w w:val="111"/>
                <w:sz w:val="13"/>
                <w:szCs w:val="13"/>
              </w:rPr>
              <w:t>D</w:t>
            </w:r>
            <w:r w:rsidRPr="00E214F1">
              <w:rPr>
                <w:rFonts w:ascii="Tahoma" w:hAnsi="Tahoma" w:cs="Tahoma"/>
                <w:color w:val="FFFFFF"/>
                <w:spacing w:val="1"/>
                <w:w w:val="108"/>
                <w:sz w:val="13"/>
                <w:szCs w:val="13"/>
              </w:rPr>
              <w:t>O</w:t>
            </w:r>
            <w:r w:rsidRPr="00E214F1">
              <w:rPr>
                <w:rFonts w:ascii="Tahoma" w:hAnsi="Tahoma" w:cs="Tahoma"/>
                <w:color w:val="FFFFFF"/>
                <w:spacing w:val="-1"/>
                <w:w w:val="116"/>
                <w:sz w:val="13"/>
                <w:szCs w:val="13"/>
              </w:rPr>
              <w:t>R</w:t>
            </w:r>
            <w:r w:rsidRPr="00E214F1">
              <w:rPr>
                <w:rFonts w:ascii="Tahoma" w:hAnsi="Tahoma" w:cs="Tahoma"/>
                <w:color w:val="FFFFFF"/>
                <w:spacing w:val="-1"/>
                <w:w w:val="109"/>
                <w:sz w:val="13"/>
                <w:szCs w:val="13"/>
              </w:rPr>
              <w:t>E</w:t>
            </w:r>
            <w:r w:rsidRPr="00E214F1">
              <w:rPr>
                <w:rFonts w:ascii="Tahoma" w:hAnsi="Tahoma" w:cs="Tahoma"/>
                <w:color w:val="FFFFFF"/>
                <w:w w:val="113"/>
                <w:sz w:val="13"/>
                <w:szCs w:val="13"/>
              </w:rPr>
              <w:t>S</w:t>
            </w:r>
          </w:p>
        </w:tc>
        <w:tc>
          <w:tcPr>
            <w:tcW w:w="993" w:type="dxa"/>
            <w:vMerge w:val="restart"/>
            <w:tcBorders>
              <w:top w:val="single" w:sz="4" w:space="0" w:color="000000"/>
              <w:left w:val="single" w:sz="4" w:space="0" w:color="000000"/>
              <w:bottom w:val="single" w:sz="4" w:space="0" w:color="000000"/>
              <w:right w:val="single" w:sz="4" w:space="0" w:color="000000"/>
            </w:tcBorders>
            <w:shd w:val="clear" w:color="auto" w:fill="5F5F5F"/>
          </w:tcPr>
          <w:p w:rsidR="001539D1" w:rsidRPr="00E214F1" w:rsidRDefault="001539D1" w:rsidP="007B523F">
            <w:pPr>
              <w:widowControl w:val="0"/>
              <w:autoSpaceDE w:val="0"/>
              <w:autoSpaceDN w:val="0"/>
              <w:adjustRightInd w:val="0"/>
              <w:spacing w:before="6" w:line="200" w:lineRule="exact"/>
            </w:pPr>
          </w:p>
          <w:p w:rsidR="001539D1" w:rsidRPr="00E214F1" w:rsidRDefault="001539D1" w:rsidP="007B523F">
            <w:pPr>
              <w:widowControl w:val="0"/>
              <w:autoSpaceDE w:val="0"/>
              <w:autoSpaceDN w:val="0"/>
              <w:adjustRightInd w:val="0"/>
              <w:spacing w:line="260" w:lineRule="auto"/>
              <w:ind w:left="114" w:right="114"/>
              <w:jc w:val="center"/>
              <w:rPr>
                <w:sz w:val="24"/>
                <w:szCs w:val="24"/>
              </w:rPr>
            </w:pPr>
            <w:r w:rsidRPr="00E214F1">
              <w:rPr>
                <w:rFonts w:ascii="Tahoma" w:hAnsi="Tahoma" w:cs="Tahoma"/>
                <w:color w:val="FFFFFF"/>
                <w:w w:val="119"/>
                <w:sz w:val="16"/>
                <w:szCs w:val="16"/>
              </w:rPr>
              <w:t>P</w:t>
            </w:r>
            <w:r w:rsidRPr="00E214F1">
              <w:rPr>
                <w:rFonts w:ascii="Tahoma" w:hAnsi="Tahoma" w:cs="Tahoma"/>
                <w:color w:val="FFFFFF"/>
                <w:spacing w:val="-1"/>
                <w:w w:val="116"/>
                <w:sz w:val="13"/>
                <w:szCs w:val="13"/>
              </w:rPr>
              <w:t>R</w:t>
            </w:r>
            <w:r w:rsidRPr="00E214F1">
              <w:rPr>
                <w:rFonts w:ascii="Tahoma" w:hAnsi="Tahoma" w:cs="Tahoma"/>
                <w:color w:val="FFFFFF"/>
                <w:spacing w:val="1"/>
                <w:w w:val="108"/>
                <w:sz w:val="13"/>
                <w:szCs w:val="13"/>
              </w:rPr>
              <w:t>O</w:t>
            </w:r>
            <w:r w:rsidRPr="00E214F1">
              <w:rPr>
                <w:rFonts w:ascii="Tahoma" w:hAnsi="Tahoma" w:cs="Tahoma"/>
                <w:color w:val="FFFFFF"/>
                <w:spacing w:val="-1"/>
                <w:w w:val="112"/>
                <w:sz w:val="13"/>
                <w:szCs w:val="13"/>
              </w:rPr>
              <w:t>V</w:t>
            </w:r>
            <w:r w:rsidRPr="00E214F1">
              <w:rPr>
                <w:rFonts w:ascii="Tahoma" w:hAnsi="Tahoma" w:cs="Tahoma"/>
                <w:color w:val="FFFFFF"/>
                <w:spacing w:val="-1"/>
                <w:w w:val="109"/>
                <w:sz w:val="13"/>
                <w:szCs w:val="13"/>
              </w:rPr>
              <w:t>EE</w:t>
            </w:r>
            <w:r w:rsidRPr="00E214F1">
              <w:rPr>
                <w:rFonts w:ascii="Tahoma" w:hAnsi="Tahoma" w:cs="Tahoma"/>
                <w:color w:val="FFFFFF"/>
                <w:w w:val="111"/>
                <w:sz w:val="13"/>
                <w:szCs w:val="13"/>
              </w:rPr>
              <w:t>D</w:t>
            </w:r>
            <w:r w:rsidRPr="00E214F1">
              <w:rPr>
                <w:rFonts w:ascii="Tahoma" w:hAnsi="Tahoma" w:cs="Tahoma"/>
                <w:color w:val="FFFFFF"/>
                <w:spacing w:val="1"/>
                <w:w w:val="108"/>
                <w:sz w:val="13"/>
                <w:szCs w:val="13"/>
              </w:rPr>
              <w:t>O</w:t>
            </w:r>
            <w:r w:rsidRPr="00E214F1">
              <w:rPr>
                <w:rFonts w:ascii="Tahoma" w:hAnsi="Tahoma" w:cs="Tahoma"/>
                <w:color w:val="FFFFFF"/>
                <w:spacing w:val="-1"/>
                <w:w w:val="116"/>
                <w:sz w:val="13"/>
                <w:szCs w:val="13"/>
              </w:rPr>
              <w:t>R</w:t>
            </w:r>
            <w:r w:rsidRPr="00E214F1">
              <w:rPr>
                <w:rFonts w:ascii="Tahoma" w:hAnsi="Tahoma" w:cs="Tahoma"/>
                <w:color w:val="FFFFFF"/>
                <w:spacing w:val="-1"/>
                <w:w w:val="109"/>
                <w:sz w:val="13"/>
                <w:szCs w:val="13"/>
              </w:rPr>
              <w:t>E</w:t>
            </w:r>
            <w:r w:rsidRPr="00E214F1">
              <w:rPr>
                <w:rFonts w:ascii="Tahoma" w:hAnsi="Tahoma" w:cs="Tahoma"/>
                <w:color w:val="FFFFFF"/>
                <w:w w:val="113"/>
                <w:sz w:val="13"/>
                <w:szCs w:val="13"/>
              </w:rPr>
              <w:t xml:space="preserve">S </w:t>
            </w:r>
            <w:r w:rsidRPr="00E214F1">
              <w:rPr>
                <w:rFonts w:ascii="Tahoma" w:hAnsi="Tahoma" w:cs="Tahoma"/>
                <w:color w:val="FFFFFF"/>
                <w:spacing w:val="-1"/>
                <w:w w:val="118"/>
                <w:sz w:val="13"/>
                <w:szCs w:val="13"/>
              </w:rPr>
              <w:t>P</w:t>
            </w:r>
            <w:r w:rsidRPr="00E214F1">
              <w:rPr>
                <w:rFonts w:ascii="Tahoma" w:hAnsi="Tahoma" w:cs="Tahoma"/>
                <w:color w:val="FFFFFF"/>
                <w:spacing w:val="-1"/>
                <w:w w:val="116"/>
                <w:sz w:val="13"/>
                <w:szCs w:val="13"/>
              </w:rPr>
              <w:t>R</w:t>
            </w:r>
            <w:r w:rsidRPr="00E214F1">
              <w:rPr>
                <w:rFonts w:ascii="Tahoma" w:hAnsi="Tahoma" w:cs="Tahoma"/>
                <w:color w:val="FFFFFF"/>
                <w:spacing w:val="-1"/>
                <w:w w:val="109"/>
                <w:sz w:val="13"/>
                <w:szCs w:val="13"/>
              </w:rPr>
              <w:t>E</w:t>
            </w:r>
            <w:r w:rsidRPr="00E214F1">
              <w:rPr>
                <w:rFonts w:ascii="Tahoma" w:hAnsi="Tahoma" w:cs="Tahoma"/>
                <w:color w:val="FFFFFF"/>
                <w:w w:val="119"/>
                <w:sz w:val="16"/>
                <w:szCs w:val="16"/>
              </w:rPr>
              <w:t xml:space="preserve">- </w:t>
            </w:r>
            <w:r w:rsidRPr="00E214F1">
              <w:rPr>
                <w:rFonts w:ascii="Tahoma" w:hAnsi="Tahoma" w:cs="Tahoma"/>
                <w:color w:val="FFFFFF"/>
                <w:w w:val="110"/>
                <w:sz w:val="13"/>
                <w:szCs w:val="13"/>
              </w:rPr>
              <w:t>C</w:t>
            </w:r>
            <w:r w:rsidRPr="00E214F1">
              <w:rPr>
                <w:rFonts w:ascii="Tahoma" w:hAnsi="Tahoma" w:cs="Tahoma"/>
                <w:color w:val="FFFFFF"/>
                <w:w w:val="113"/>
                <w:sz w:val="13"/>
                <w:szCs w:val="13"/>
              </w:rPr>
              <w:t>A</w:t>
            </w:r>
            <w:r w:rsidRPr="00E214F1">
              <w:rPr>
                <w:rFonts w:ascii="Tahoma" w:hAnsi="Tahoma" w:cs="Tahoma"/>
                <w:color w:val="FFFFFF"/>
                <w:w w:val="114"/>
                <w:sz w:val="13"/>
                <w:szCs w:val="13"/>
              </w:rPr>
              <w:t>L</w:t>
            </w:r>
            <w:r w:rsidRPr="00E214F1">
              <w:rPr>
                <w:rFonts w:ascii="Tahoma" w:hAnsi="Tahoma" w:cs="Tahoma"/>
                <w:color w:val="FFFFFF"/>
                <w:w w:val="129"/>
                <w:sz w:val="13"/>
                <w:szCs w:val="13"/>
              </w:rPr>
              <w:t>I</w:t>
            </w:r>
            <w:r w:rsidRPr="00E214F1">
              <w:rPr>
                <w:rFonts w:ascii="Tahoma" w:hAnsi="Tahoma" w:cs="Tahoma"/>
                <w:color w:val="FFFFFF"/>
                <w:spacing w:val="-1"/>
                <w:w w:val="111"/>
                <w:sz w:val="13"/>
                <w:szCs w:val="13"/>
              </w:rPr>
              <w:t>F</w:t>
            </w:r>
            <w:r w:rsidRPr="00E214F1">
              <w:rPr>
                <w:rFonts w:ascii="Tahoma" w:hAnsi="Tahoma" w:cs="Tahoma"/>
                <w:color w:val="FFFFFF"/>
                <w:w w:val="129"/>
                <w:sz w:val="13"/>
                <w:szCs w:val="13"/>
              </w:rPr>
              <w:t>I</w:t>
            </w:r>
            <w:r w:rsidRPr="00E214F1">
              <w:rPr>
                <w:rFonts w:ascii="Tahoma" w:hAnsi="Tahoma" w:cs="Tahoma"/>
                <w:color w:val="FFFFFF"/>
                <w:w w:val="110"/>
                <w:sz w:val="13"/>
                <w:szCs w:val="13"/>
              </w:rPr>
              <w:t>C</w:t>
            </w:r>
            <w:r w:rsidRPr="00E214F1">
              <w:rPr>
                <w:rFonts w:ascii="Tahoma" w:hAnsi="Tahoma" w:cs="Tahoma"/>
                <w:color w:val="FFFFFF"/>
                <w:w w:val="113"/>
                <w:sz w:val="13"/>
                <w:szCs w:val="13"/>
              </w:rPr>
              <w:t>A</w:t>
            </w:r>
            <w:r w:rsidRPr="00E214F1">
              <w:rPr>
                <w:rFonts w:ascii="Tahoma" w:hAnsi="Tahoma" w:cs="Tahoma"/>
                <w:color w:val="FFFFFF"/>
                <w:w w:val="111"/>
                <w:sz w:val="13"/>
                <w:szCs w:val="13"/>
              </w:rPr>
              <w:t>D</w:t>
            </w:r>
            <w:r w:rsidRPr="00E214F1">
              <w:rPr>
                <w:rFonts w:ascii="Tahoma" w:hAnsi="Tahoma" w:cs="Tahoma"/>
                <w:color w:val="FFFFFF"/>
                <w:spacing w:val="1"/>
                <w:w w:val="108"/>
                <w:sz w:val="13"/>
                <w:szCs w:val="13"/>
              </w:rPr>
              <w:t>O</w:t>
            </w:r>
            <w:r w:rsidRPr="00E214F1">
              <w:rPr>
                <w:rFonts w:ascii="Tahoma" w:hAnsi="Tahoma" w:cs="Tahoma"/>
                <w:color w:val="FFFFFF"/>
                <w:w w:val="113"/>
                <w:sz w:val="13"/>
                <w:szCs w:val="13"/>
              </w:rPr>
              <w:t>S</w:t>
            </w:r>
          </w:p>
        </w:tc>
        <w:tc>
          <w:tcPr>
            <w:tcW w:w="5686" w:type="dxa"/>
            <w:gridSpan w:val="5"/>
            <w:tcBorders>
              <w:top w:val="single" w:sz="4" w:space="0" w:color="000000"/>
              <w:left w:val="single" w:sz="4" w:space="0" w:color="000000"/>
              <w:bottom w:val="single" w:sz="4" w:space="0" w:color="000000"/>
              <w:right w:val="single" w:sz="4" w:space="0" w:color="000000"/>
            </w:tcBorders>
            <w:shd w:val="clear" w:color="auto" w:fill="5F5F5F"/>
          </w:tcPr>
          <w:p w:rsidR="001539D1" w:rsidRPr="00E214F1" w:rsidRDefault="001539D1" w:rsidP="007B523F">
            <w:pPr>
              <w:widowControl w:val="0"/>
              <w:autoSpaceDE w:val="0"/>
              <w:autoSpaceDN w:val="0"/>
              <w:adjustRightInd w:val="0"/>
              <w:spacing w:before="67"/>
              <w:ind w:left="671"/>
              <w:rPr>
                <w:sz w:val="24"/>
                <w:szCs w:val="24"/>
              </w:rPr>
            </w:pPr>
            <w:r w:rsidRPr="00E214F1">
              <w:rPr>
                <w:rFonts w:ascii="Tahoma" w:hAnsi="Tahoma" w:cs="Tahoma"/>
                <w:color w:val="FFFFFF"/>
                <w:spacing w:val="1"/>
                <w:w w:val="112"/>
                <w:sz w:val="16"/>
                <w:szCs w:val="16"/>
              </w:rPr>
              <w:t>C</w:t>
            </w:r>
            <w:r w:rsidRPr="00E214F1">
              <w:rPr>
                <w:rFonts w:ascii="Tahoma" w:hAnsi="Tahoma" w:cs="Tahoma"/>
                <w:color w:val="FFFFFF"/>
                <w:spacing w:val="-1"/>
                <w:w w:val="112"/>
                <w:sz w:val="13"/>
                <w:szCs w:val="13"/>
              </w:rPr>
              <w:t>R</w:t>
            </w:r>
            <w:r w:rsidRPr="00E214F1">
              <w:rPr>
                <w:rFonts w:ascii="Tahoma" w:hAnsi="Tahoma" w:cs="Tahoma"/>
                <w:color w:val="FFFFFF"/>
                <w:spacing w:val="1"/>
                <w:w w:val="112"/>
                <w:sz w:val="13"/>
                <w:szCs w:val="13"/>
              </w:rPr>
              <w:t>ONO</w:t>
            </w:r>
            <w:r w:rsidRPr="00E214F1">
              <w:rPr>
                <w:rFonts w:ascii="Tahoma" w:hAnsi="Tahoma" w:cs="Tahoma"/>
                <w:color w:val="FFFFFF"/>
                <w:spacing w:val="-1"/>
                <w:w w:val="112"/>
                <w:sz w:val="13"/>
                <w:szCs w:val="13"/>
              </w:rPr>
              <w:t>GR</w:t>
            </w:r>
            <w:r w:rsidRPr="00E214F1">
              <w:rPr>
                <w:rFonts w:ascii="Tahoma" w:hAnsi="Tahoma" w:cs="Tahoma"/>
                <w:color w:val="FFFFFF"/>
                <w:w w:val="112"/>
                <w:sz w:val="13"/>
                <w:szCs w:val="13"/>
              </w:rPr>
              <w:t>A</w:t>
            </w:r>
            <w:r w:rsidRPr="00E214F1">
              <w:rPr>
                <w:rFonts w:ascii="Tahoma" w:hAnsi="Tahoma" w:cs="Tahoma"/>
                <w:color w:val="FFFFFF"/>
                <w:spacing w:val="-1"/>
                <w:w w:val="112"/>
                <w:sz w:val="13"/>
                <w:szCs w:val="13"/>
              </w:rPr>
              <w:t>M</w:t>
            </w:r>
            <w:r w:rsidRPr="00E214F1">
              <w:rPr>
                <w:rFonts w:ascii="Tahoma" w:hAnsi="Tahoma" w:cs="Tahoma"/>
                <w:color w:val="FFFFFF"/>
                <w:w w:val="112"/>
                <w:sz w:val="13"/>
                <w:szCs w:val="13"/>
              </w:rPr>
              <w:t>A</w:t>
            </w:r>
            <w:r w:rsidRPr="00E214F1">
              <w:rPr>
                <w:rFonts w:ascii="Tahoma" w:hAnsi="Tahoma" w:cs="Tahoma"/>
                <w:color w:val="FFFFFF"/>
                <w:spacing w:val="-4"/>
                <w:w w:val="112"/>
                <w:sz w:val="13"/>
                <w:szCs w:val="13"/>
              </w:rPr>
              <w:t xml:space="preserve"> </w:t>
            </w:r>
            <w:r w:rsidRPr="00E214F1">
              <w:rPr>
                <w:rFonts w:ascii="Tahoma" w:hAnsi="Tahoma" w:cs="Tahoma"/>
                <w:color w:val="FFFFFF"/>
                <w:sz w:val="13"/>
                <w:szCs w:val="13"/>
              </w:rPr>
              <w:t>DE</w:t>
            </w:r>
            <w:r w:rsidRPr="00E214F1">
              <w:rPr>
                <w:rFonts w:ascii="Tahoma" w:hAnsi="Tahoma" w:cs="Tahoma"/>
                <w:color w:val="FFFFFF"/>
                <w:spacing w:val="22"/>
                <w:sz w:val="13"/>
                <w:szCs w:val="13"/>
              </w:rPr>
              <w:t xml:space="preserve"> </w:t>
            </w:r>
            <w:r w:rsidRPr="00E214F1">
              <w:rPr>
                <w:rFonts w:ascii="Tahoma" w:hAnsi="Tahoma" w:cs="Tahoma"/>
                <w:color w:val="FFFFFF"/>
                <w:w w:val="114"/>
                <w:sz w:val="16"/>
                <w:szCs w:val="16"/>
              </w:rPr>
              <w:t>A</w:t>
            </w:r>
            <w:r w:rsidRPr="00E214F1">
              <w:rPr>
                <w:rFonts w:ascii="Tahoma" w:hAnsi="Tahoma" w:cs="Tahoma"/>
                <w:color w:val="FFFFFF"/>
                <w:w w:val="114"/>
                <w:sz w:val="13"/>
                <w:szCs w:val="13"/>
              </w:rPr>
              <w:t>D</w:t>
            </w:r>
            <w:r w:rsidRPr="00E214F1">
              <w:rPr>
                <w:rFonts w:ascii="Tahoma" w:hAnsi="Tahoma" w:cs="Tahoma"/>
                <w:color w:val="FFFFFF"/>
                <w:spacing w:val="1"/>
                <w:w w:val="114"/>
                <w:sz w:val="13"/>
                <w:szCs w:val="13"/>
              </w:rPr>
              <w:t>Q</w:t>
            </w:r>
            <w:r w:rsidRPr="00E214F1">
              <w:rPr>
                <w:rFonts w:ascii="Tahoma" w:hAnsi="Tahoma" w:cs="Tahoma"/>
                <w:color w:val="FFFFFF"/>
                <w:w w:val="114"/>
                <w:sz w:val="13"/>
                <w:szCs w:val="13"/>
              </w:rPr>
              <w:t>UI</w:t>
            </w:r>
            <w:r w:rsidRPr="00E214F1">
              <w:rPr>
                <w:rFonts w:ascii="Tahoma" w:hAnsi="Tahoma" w:cs="Tahoma"/>
                <w:color w:val="FFFFFF"/>
                <w:spacing w:val="-1"/>
                <w:w w:val="114"/>
                <w:sz w:val="13"/>
                <w:szCs w:val="13"/>
              </w:rPr>
              <w:t>S</w:t>
            </w:r>
            <w:r w:rsidRPr="00E214F1">
              <w:rPr>
                <w:rFonts w:ascii="Tahoma" w:hAnsi="Tahoma" w:cs="Tahoma"/>
                <w:color w:val="FFFFFF"/>
                <w:w w:val="114"/>
                <w:sz w:val="13"/>
                <w:szCs w:val="13"/>
              </w:rPr>
              <w:t>ICI</w:t>
            </w:r>
            <w:r w:rsidRPr="00E214F1">
              <w:rPr>
                <w:rFonts w:ascii="Tahoma" w:hAnsi="Tahoma" w:cs="Tahoma"/>
                <w:color w:val="FFFFFF"/>
                <w:spacing w:val="1"/>
                <w:w w:val="114"/>
                <w:sz w:val="13"/>
                <w:szCs w:val="13"/>
              </w:rPr>
              <w:t>ON</w:t>
            </w:r>
            <w:r w:rsidRPr="00E214F1">
              <w:rPr>
                <w:rFonts w:ascii="Tahoma" w:hAnsi="Tahoma" w:cs="Tahoma"/>
                <w:color w:val="FFFFFF"/>
                <w:spacing w:val="-1"/>
                <w:w w:val="114"/>
                <w:sz w:val="13"/>
                <w:szCs w:val="13"/>
              </w:rPr>
              <w:t>E</w:t>
            </w:r>
            <w:r w:rsidRPr="00E214F1">
              <w:rPr>
                <w:rFonts w:ascii="Tahoma" w:hAnsi="Tahoma" w:cs="Tahoma"/>
                <w:color w:val="FFFFFF"/>
                <w:w w:val="114"/>
                <w:sz w:val="13"/>
                <w:szCs w:val="13"/>
              </w:rPr>
              <w:t>S</w:t>
            </w:r>
            <w:r w:rsidRPr="00E214F1">
              <w:rPr>
                <w:rFonts w:ascii="Tahoma" w:hAnsi="Tahoma" w:cs="Tahoma"/>
                <w:color w:val="FFFFFF"/>
                <w:spacing w:val="-2"/>
                <w:sz w:val="13"/>
                <w:szCs w:val="13"/>
              </w:rPr>
              <w:t xml:space="preserve"> </w:t>
            </w:r>
            <w:r w:rsidRPr="00E214F1">
              <w:rPr>
                <w:rFonts w:ascii="Tahoma" w:hAnsi="Tahoma" w:cs="Tahoma"/>
                <w:color w:val="FFFFFF"/>
                <w:spacing w:val="1"/>
                <w:w w:val="117"/>
                <w:sz w:val="16"/>
                <w:szCs w:val="16"/>
              </w:rPr>
              <w:t>R</w:t>
            </w:r>
            <w:r w:rsidRPr="00E214F1">
              <w:rPr>
                <w:rFonts w:ascii="Tahoma" w:hAnsi="Tahoma" w:cs="Tahoma"/>
                <w:color w:val="FFFFFF"/>
                <w:spacing w:val="-1"/>
                <w:w w:val="109"/>
                <w:sz w:val="13"/>
                <w:szCs w:val="13"/>
              </w:rPr>
              <w:t>E</w:t>
            </w:r>
            <w:r w:rsidRPr="00E214F1">
              <w:rPr>
                <w:rFonts w:ascii="Tahoma" w:hAnsi="Tahoma" w:cs="Tahoma"/>
                <w:color w:val="FFFFFF"/>
                <w:spacing w:val="1"/>
                <w:w w:val="108"/>
                <w:sz w:val="13"/>
                <w:szCs w:val="13"/>
              </w:rPr>
              <w:t>Q</w:t>
            </w:r>
            <w:r w:rsidRPr="00E214F1">
              <w:rPr>
                <w:rFonts w:ascii="Tahoma" w:hAnsi="Tahoma" w:cs="Tahoma"/>
                <w:color w:val="FFFFFF"/>
                <w:w w:val="112"/>
                <w:sz w:val="13"/>
                <w:szCs w:val="13"/>
              </w:rPr>
              <w:t>U</w:t>
            </w:r>
            <w:r w:rsidRPr="00E214F1">
              <w:rPr>
                <w:rFonts w:ascii="Tahoma" w:hAnsi="Tahoma" w:cs="Tahoma"/>
                <w:color w:val="FFFFFF"/>
                <w:spacing w:val="-1"/>
                <w:w w:val="109"/>
                <w:sz w:val="13"/>
                <w:szCs w:val="13"/>
              </w:rPr>
              <w:t>E</w:t>
            </w:r>
            <w:r w:rsidRPr="00E214F1">
              <w:rPr>
                <w:rFonts w:ascii="Tahoma" w:hAnsi="Tahoma" w:cs="Tahoma"/>
                <w:color w:val="FFFFFF"/>
                <w:spacing w:val="-1"/>
                <w:w w:val="116"/>
                <w:sz w:val="13"/>
                <w:szCs w:val="13"/>
              </w:rPr>
              <w:t>R</w:t>
            </w:r>
            <w:r w:rsidRPr="00E214F1">
              <w:rPr>
                <w:rFonts w:ascii="Tahoma" w:hAnsi="Tahoma" w:cs="Tahoma"/>
                <w:color w:val="FFFFFF"/>
                <w:w w:val="129"/>
                <w:sz w:val="13"/>
                <w:szCs w:val="13"/>
              </w:rPr>
              <w:t>I</w:t>
            </w:r>
            <w:r w:rsidRPr="00E214F1">
              <w:rPr>
                <w:rFonts w:ascii="Tahoma" w:hAnsi="Tahoma" w:cs="Tahoma"/>
                <w:color w:val="FFFFFF"/>
                <w:w w:val="111"/>
                <w:sz w:val="13"/>
                <w:szCs w:val="13"/>
              </w:rPr>
              <w:t>D</w:t>
            </w:r>
            <w:r w:rsidRPr="00E214F1">
              <w:rPr>
                <w:rFonts w:ascii="Tahoma" w:hAnsi="Tahoma" w:cs="Tahoma"/>
                <w:color w:val="FFFFFF"/>
                <w:w w:val="113"/>
                <w:sz w:val="13"/>
                <w:szCs w:val="13"/>
              </w:rPr>
              <w:t>AS</w:t>
            </w:r>
          </w:p>
        </w:tc>
      </w:tr>
      <w:tr w:rsidR="001539D1" w:rsidRPr="00E214F1" w:rsidTr="001539D1">
        <w:trPr>
          <w:trHeight w:hRule="exact" w:val="448"/>
        </w:trPr>
        <w:tc>
          <w:tcPr>
            <w:tcW w:w="1103" w:type="dxa"/>
            <w:vMerge/>
            <w:tcBorders>
              <w:left w:val="single" w:sz="4" w:space="0" w:color="000000"/>
              <w:right w:val="single" w:sz="4" w:space="0" w:color="000000"/>
            </w:tcBorders>
            <w:shd w:val="clear" w:color="auto" w:fill="5F5F5F"/>
          </w:tcPr>
          <w:p w:rsidR="001539D1" w:rsidRPr="00E214F1" w:rsidRDefault="001539D1" w:rsidP="007B523F">
            <w:pPr>
              <w:widowControl w:val="0"/>
              <w:autoSpaceDE w:val="0"/>
              <w:autoSpaceDN w:val="0"/>
              <w:adjustRightInd w:val="0"/>
              <w:spacing w:before="67"/>
              <w:ind w:left="671"/>
              <w:rPr>
                <w:sz w:val="24"/>
                <w:szCs w:val="24"/>
              </w:rPr>
            </w:pPr>
          </w:p>
        </w:tc>
        <w:tc>
          <w:tcPr>
            <w:tcW w:w="1101" w:type="dxa"/>
            <w:vMerge/>
            <w:tcBorders>
              <w:top w:val="single" w:sz="4" w:space="0" w:color="000000"/>
              <w:left w:val="single" w:sz="4" w:space="0" w:color="000000"/>
              <w:bottom w:val="single" w:sz="4" w:space="0" w:color="000000"/>
              <w:right w:val="single" w:sz="4" w:space="0" w:color="000000"/>
            </w:tcBorders>
            <w:shd w:val="clear" w:color="auto" w:fill="5F5F5F"/>
          </w:tcPr>
          <w:p w:rsidR="001539D1" w:rsidRPr="00E214F1" w:rsidRDefault="001539D1" w:rsidP="007B523F">
            <w:pPr>
              <w:widowControl w:val="0"/>
              <w:autoSpaceDE w:val="0"/>
              <w:autoSpaceDN w:val="0"/>
              <w:adjustRightInd w:val="0"/>
              <w:spacing w:before="67"/>
              <w:ind w:left="671"/>
              <w:rPr>
                <w:sz w:val="24"/>
                <w:szCs w:val="24"/>
              </w:rPr>
            </w:pPr>
          </w:p>
        </w:tc>
        <w:tc>
          <w:tcPr>
            <w:tcW w:w="1348" w:type="dxa"/>
            <w:vMerge/>
            <w:tcBorders>
              <w:top w:val="single" w:sz="4" w:space="0" w:color="000000"/>
              <w:left w:val="single" w:sz="4" w:space="0" w:color="000000"/>
              <w:bottom w:val="single" w:sz="4" w:space="0" w:color="000000"/>
              <w:right w:val="single" w:sz="4" w:space="0" w:color="000000"/>
            </w:tcBorders>
            <w:shd w:val="clear" w:color="auto" w:fill="5F5F5F"/>
          </w:tcPr>
          <w:p w:rsidR="001539D1" w:rsidRPr="00E214F1" w:rsidRDefault="001539D1" w:rsidP="007B523F">
            <w:pPr>
              <w:widowControl w:val="0"/>
              <w:autoSpaceDE w:val="0"/>
              <w:autoSpaceDN w:val="0"/>
              <w:adjustRightInd w:val="0"/>
              <w:spacing w:before="67"/>
              <w:ind w:left="671"/>
              <w:rPr>
                <w:sz w:val="24"/>
                <w:szCs w:val="24"/>
              </w:rPr>
            </w:pPr>
          </w:p>
        </w:tc>
        <w:tc>
          <w:tcPr>
            <w:tcW w:w="1101" w:type="dxa"/>
            <w:vMerge/>
            <w:tcBorders>
              <w:top w:val="single" w:sz="4" w:space="0" w:color="000000"/>
              <w:left w:val="single" w:sz="4" w:space="0" w:color="000000"/>
              <w:bottom w:val="single" w:sz="4" w:space="0" w:color="000000"/>
              <w:right w:val="single" w:sz="4" w:space="0" w:color="000000"/>
            </w:tcBorders>
            <w:shd w:val="clear" w:color="auto" w:fill="5F5F5F"/>
          </w:tcPr>
          <w:p w:rsidR="001539D1" w:rsidRPr="00E214F1" w:rsidRDefault="001539D1" w:rsidP="007B523F">
            <w:pPr>
              <w:widowControl w:val="0"/>
              <w:autoSpaceDE w:val="0"/>
              <w:autoSpaceDN w:val="0"/>
              <w:adjustRightInd w:val="0"/>
              <w:spacing w:before="67"/>
              <w:ind w:left="671"/>
              <w:rPr>
                <w:sz w:val="24"/>
                <w:szCs w:val="24"/>
              </w:rPr>
            </w:pPr>
          </w:p>
        </w:tc>
        <w:tc>
          <w:tcPr>
            <w:tcW w:w="1225" w:type="dxa"/>
            <w:vMerge/>
            <w:tcBorders>
              <w:top w:val="single" w:sz="4" w:space="0" w:color="000000"/>
              <w:left w:val="single" w:sz="4" w:space="0" w:color="000000"/>
              <w:bottom w:val="single" w:sz="4" w:space="0" w:color="000000"/>
              <w:right w:val="single" w:sz="4" w:space="0" w:color="000000"/>
            </w:tcBorders>
            <w:shd w:val="clear" w:color="auto" w:fill="5F5F5F"/>
          </w:tcPr>
          <w:p w:rsidR="001539D1" w:rsidRPr="00E214F1" w:rsidRDefault="001539D1" w:rsidP="007B523F">
            <w:pPr>
              <w:widowControl w:val="0"/>
              <w:autoSpaceDE w:val="0"/>
              <w:autoSpaceDN w:val="0"/>
              <w:adjustRightInd w:val="0"/>
              <w:spacing w:before="67"/>
              <w:ind w:left="671"/>
              <w:rPr>
                <w:sz w:val="24"/>
                <w:szCs w:val="24"/>
              </w:rPr>
            </w:pPr>
          </w:p>
        </w:tc>
        <w:tc>
          <w:tcPr>
            <w:tcW w:w="1347" w:type="dxa"/>
            <w:vMerge/>
            <w:tcBorders>
              <w:top w:val="single" w:sz="4" w:space="0" w:color="000000"/>
              <w:left w:val="single" w:sz="4" w:space="0" w:color="000000"/>
              <w:bottom w:val="single" w:sz="4" w:space="0" w:color="000000"/>
              <w:right w:val="single" w:sz="4" w:space="0" w:color="000000"/>
            </w:tcBorders>
            <w:shd w:val="clear" w:color="auto" w:fill="5F5F5F"/>
          </w:tcPr>
          <w:p w:rsidR="001539D1" w:rsidRPr="00E214F1" w:rsidRDefault="001539D1" w:rsidP="007B523F">
            <w:pPr>
              <w:widowControl w:val="0"/>
              <w:autoSpaceDE w:val="0"/>
              <w:autoSpaceDN w:val="0"/>
              <w:adjustRightInd w:val="0"/>
              <w:spacing w:before="67"/>
              <w:ind w:left="671"/>
              <w:rPr>
                <w:sz w:val="24"/>
                <w:szCs w:val="24"/>
              </w:rPr>
            </w:pPr>
          </w:p>
        </w:tc>
        <w:tc>
          <w:tcPr>
            <w:tcW w:w="997" w:type="dxa"/>
            <w:vMerge/>
            <w:tcBorders>
              <w:top w:val="single" w:sz="4" w:space="0" w:color="000000"/>
              <w:left w:val="single" w:sz="4" w:space="0" w:color="000000"/>
              <w:bottom w:val="single" w:sz="4" w:space="0" w:color="000000"/>
              <w:right w:val="single" w:sz="4" w:space="0" w:color="000000"/>
            </w:tcBorders>
            <w:shd w:val="clear" w:color="auto" w:fill="5F5F5F"/>
          </w:tcPr>
          <w:p w:rsidR="001539D1" w:rsidRPr="00E214F1" w:rsidRDefault="001539D1" w:rsidP="007B523F">
            <w:pPr>
              <w:widowControl w:val="0"/>
              <w:autoSpaceDE w:val="0"/>
              <w:autoSpaceDN w:val="0"/>
              <w:adjustRightInd w:val="0"/>
              <w:spacing w:before="67"/>
              <w:ind w:left="671"/>
              <w:rPr>
                <w:sz w:val="24"/>
                <w:szCs w:val="24"/>
              </w:rPr>
            </w:pPr>
          </w:p>
        </w:tc>
        <w:tc>
          <w:tcPr>
            <w:tcW w:w="993" w:type="dxa"/>
            <w:vMerge/>
            <w:tcBorders>
              <w:top w:val="single" w:sz="4" w:space="0" w:color="000000"/>
              <w:left w:val="single" w:sz="4" w:space="0" w:color="000000"/>
              <w:bottom w:val="single" w:sz="4" w:space="0" w:color="000000"/>
              <w:right w:val="single" w:sz="4" w:space="0" w:color="000000"/>
            </w:tcBorders>
            <w:shd w:val="clear" w:color="auto" w:fill="5F5F5F"/>
          </w:tcPr>
          <w:p w:rsidR="001539D1" w:rsidRPr="00E214F1" w:rsidRDefault="001539D1" w:rsidP="007B523F">
            <w:pPr>
              <w:widowControl w:val="0"/>
              <w:autoSpaceDE w:val="0"/>
              <w:autoSpaceDN w:val="0"/>
              <w:adjustRightInd w:val="0"/>
              <w:spacing w:before="67"/>
              <w:ind w:left="671"/>
              <w:rPr>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5F5F5F"/>
          </w:tcPr>
          <w:p w:rsidR="001539D1" w:rsidRPr="00E214F1" w:rsidRDefault="001539D1" w:rsidP="007B523F">
            <w:pPr>
              <w:widowControl w:val="0"/>
              <w:autoSpaceDE w:val="0"/>
              <w:autoSpaceDN w:val="0"/>
              <w:adjustRightInd w:val="0"/>
              <w:spacing w:before="6" w:line="216" w:lineRule="exact"/>
              <w:ind w:left="124" w:right="89" w:firstLine="48"/>
              <w:rPr>
                <w:sz w:val="24"/>
                <w:szCs w:val="24"/>
              </w:rPr>
            </w:pPr>
            <w:proofErr w:type="spellStart"/>
            <w:r w:rsidRPr="00E214F1">
              <w:rPr>
                <w:rFonts w:ascii="Tahoma" w:hAnsi="Tahoma" w:cs="Tahoma"/>
                <w:color w:val="FFFFFF"/>
                <w:spacing w:val="-1"/>
                <w:sz w:val="19"/>
                <w:szCs w:val="19"/>
              </w:rPr>
              <w:t>P</w:t>
            </w:r>
            <w:r w:rsidRPr="00E214F1">
              <w:rPr>
                <w:rFonts w:ascii="Tahoma" w:hAnsi="Tahoma" w:cs="Tahoma"/>
                <w:color w:val="FFFFFF"/>
                <w:sz w:val="19"/>
                <w:szCs w:val="19"/>
              </w:rPr>
              <w:t>l</w:t>
            </w:r>
            <w:r w:rsidRPr="00E214F1">
              <w:rPr>
                <w:rFonts w:ascii="Tahoma" w:hAnsi="Tahoma" w:cs="Tahoma"/>
                <w:color w:val="FFFFFF"/>
                <w:spacing w:val="-1"/>
                <w:sz w:val="19"/>
                <w:szCs w:val="19"/>
              </w:rPr>
              <w:t>a</w:t>
            </w:r>
            <w:r w:rsidRPr="00E214F1">
              <w:rPr>
                <w:rFonts w:ascii="Tahoma" w:hAnsi="Tahoma" w:cs="Tahoma"/>
                <w:color w:val="FFFFFF"/>
                <w:sz w:val="19"/>
                <w:szCs w:val="19"/>
              </w:rPr>
              <w:t>nif</w:t>
            </w:r>
            <w:proofErr w:type="spellEnd"/>
            <w:r w:rsidRPr="00E214F1">
              <w:rPr>
                <w:rFonts w:ascii="Tahoma" w:hAnsi="Tahoma" w:cs="Tahoma"/>
                <w:color w:val="FFFFFF"/>
                <w:sz w:val="19"/>
                <w:szCs w:val="19"/>
              </w:rPr>
              <w:t xml:space="preserve">. </w:t>
            </w:r>
            <w:proofErr w:type="spellStart"/>
            <w:r w:rsidRPr="00E214F1">
              <w:rPr>
                <w:rFonts w:ascii="Tahoma" w:hAnsi="Tahoma" w:cs="Tahoma"/>
                <w:color w:val="FFFFFF"/>
                <w:w w:val="94"/>
                <w:sz w:val="19"/>
                <w:szCs w:val="19"/>
              </w:rPr>
              <w:t>C</w:t>
            </w:r>
            <w:r w:rsidRPr="00E214F1">
              <w:rPr>
                <w:rFonts w:ascii="Tahoma" w:hAnsi="Tahoma" w:cs="Tahoma"/>
                <w:color w:val="FFFFFF"/>
                <w:spacing w:val="1"/>
                <w:w w:val="94"/>
                <w:sz w:val="19"/>
                <w:szCs w:val="19"/>
              </w:rPr>
              <w:t>o</w:t>
            </w:r>
            <w:r w:rsidRPr="00E214F1">
              <w:rPr>
                <w:rFonts w:ascii="Tahoma" w:hAnsi="Tahoma" w:cs="Tahoma"/>
                <w:color w:val="FFFFFF"/>
                <w:w w:val="94"/>
                <w:sz w:val="19"/>
                <w:szCs w:val="19"/>
              </w:rPr>
              <w:t>ntr</w:t>
            </w:r>
            <w:r w:rsidRPr="00E214F1">
              <w:rPr>
                <w:rFonts w:ascii="Tahoma" w:hAnsi="Tahoma" w:cs="Tahoma"/>
                <w:color w:val="FFFFFF"/>
                <w:spacing w:val="-1"/>
                <w:w w:val="94"/>
                <w:sz w:val="19"/>
                <w:szCs w:val="19"/>
              </w:rPr>
              <w:t>a</w:t>
            </w:r>
            <w:r w:rsidRPr="00E214F1">
              <w:rPr>
                <w:rFonts w:ascii="Tahoma" w:hAnsi="Tahoma" w:cs="Tahoma"/>
                <w:color w:val="FFFFFF"/>
                <w:w w:val="94"/>
                <w:sz w:val="19"/>
                <w:szCs w:val="19"/>
              </w:rPr>
              <w:t>t</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5F5F5F"/>
          </w:tcPr>
          <w:p w:rsidR="001539D1" w:rsidRPr="00E214F1" w:rsidRDefault="001539D1" w:rsidP="007B523F">
            <w:pPr>
              <w:widowControl w:val="0"/>
              <w:autoSpaceDE w:val="0"/>
              <w:autoSpaceDN w:val="0"/>
              <w:adjustRightInd w:val="0"/>
              <w:spacing w:before="6" w:line="216" w:lineRule="exact"/>
              <w:ind w:left="198" w:right="164" w:firstLine="10"/>
              <w:rPr>
                <w:sz w:val="24"/>
                <w:szCs w:val="24"/>
              </w:rPr>
            </w:pPr>
            <w:proofErr w:type="spellStart"/>
            <w:r w:rsidRPr="00E214F1">
              <w:rPr>
                <w:rFonts w:ascii="Tahoma" w:hAnsi="Tahoma" w:cs="Tahoma"/>
                <w:color w:val="FFFFFF"/>
                <w:sz w:val="19"/>
                <w:szCs w:val="19"/>
              </w:rPr>
              <w:t>S</w:t>
            </w:r>
            <w:r w:rsidRPr="00E214F1">
              <w:rPr>
                <w:rFonts w:ascii="Tahoma" w:hAnsi="Tahoma" w:cs="Tahoma"/>
                <w:color w:val="FFFFFF"/>
                <w:spacing w:val="1"/>
                <w:sz w:val="19"/>
                <w:szCs w:val="19"/>
              </w:rPr>
              <w:t>o</w:t>
            </w:r>
            <w:r w:rsidRPr="00E214F1">
              <w:rPr>
                <w:rFonts w:ascii="Tahoma" w:hAnsi="Tahoma" w:cs="Tahoma"/>
                <w:color w:val="FFFFFF"/>
                <w:sz w:val="19"/>
                <w:szCs w:val="19"/>
              </w:rPr>
              <w:t>li</w:t>
            </w:r>
            <w:r w:rsidRPr="00E214F1">
              <w:rPr>
                <w:rFonts w:ascii="Tahoma" w:hAnsi="Tahoma" w:cs="Tahoma"/>
                <w:color w:val="FFFFFF"/>
                <w:spacing w:val="1"/>
                <w:sz w:val="19"/>
                <w:szCs w:val="19"/>
              </w:rPr>
              <w:t>c</w:t>
            </w:r>
            <w:proofErr w:type="spellEnd"/>
            <w:r w:rsidRPr="00E214F1">
              <w:rPr>
                <w:rFonts w:ascii="Tahoma" w:hAnsi="Tahoma" w:cs="Tahoma"/>
                <w:color w:val="FFFFFF"/>
                <w:sz w:val="19"/>
                <w:szCs w:val="19"/>
              </w:rPr>
              <w:t xml:space="preserve">. </w:t>
            </w:r>
            <w:proofErr w:type="spellStart"/>
            <w:r w:rsidRPr="00E214F1">
              <w:rPr>
                <w:rFonts w:ascii="Tahoma" w:hAnsi="Tahoma" w:cs="Tahoma"/>
                <w:color w:val="FFFFFF"/>
                <w:spacing w:val="1"/>
                <w:w w:val="94"/>
                <w:sz w:val="19"/>
                <w:szCs w:val="19"/>
              </w:rPr>
              <w:t>R</w:t>
            </w:r>
            <w:r w:rsidRPr="00E214F1">
              <w:rPr>
                <w:rFonts w:ascii="Tahoma" w:hAnsi="Tahoma" w:cs="Tahoma"/>
                <w:color w:val="FFFFFF"/>
                <w:spacing w:val="-1"/>
                <w:w w:val="94"/>
                <w:sz w:val="19"/>
                <w:szCs w:val="19"/>
              </w:rPr>
              <w:t>esp</w:t>
            </w:r>
            <w:proofErr w:type="spellEnd"/>
            <w:r w:rsidRPr="00E214F1">
              <w:rPr>
                <w:rFonts w:ascii="Tahoma" w:hAnsi="Tahoma" w:cs="Tahoma"/>
                <w:color w:val="FFFFFF"/>
                <w:w w:val="95"/>
                <w:sz w:val="19"/>
                <w:szCs w:val="19"/>
              </w:rPr>
              <w:t>.</w:t>
            </w:r>
          </w:p>
        </w:tc>
        <w:tc>
          <w:tcPr>
            <w:tcW w:w="1417" w:type="dxa"/>
            <w:tcBorders>
              <w:top w:val="single" w:sz="4" w:space="0" w:color="000000"/>
              <w:left w:val="single" w:sz="4" w:space="0" w:color="000000"/>
              <w:bottom w:val="single" w:sz="4" w:space="0" w:color="000000"/>
              <w:right w:val="single" w:sz="4" w:space="0" w:color="000000"/>
            </w:tcBorders>
            <w:shd w:val="clear" w:color="auto" w:fill="5F5F5F"/>
          </w:tcPr>
          <w:p w:rsidR="001539D1" w:rsidRPr="00E214F1" w:rsidRDefault="001539D1" w:rsidP="007B523F">
            <w:pPr>
              <w:widowControl w:val="0"/>
              <w:autoSpaceDE w:val="0"/>
              <w:autoSpaceDN w:val="0"/>
              <w:adjustRightInd w:val="0"/>
              <w:spacing w:before="6" w:line="216" w:lineRule="exact"/>
              <w:ind w:left="148" w:right="117" w:firstLine="70"/>
              <w:rPr>
                <w:sz w:val="24"/>
                <w:szCs w:val="24"/>
              </w:rPr>
            </w:pPr>
            <w:proofErr w:type="spellStart"/>
            <w:r w:rsidRPr="00E214F1">
              <w:rPr>
                <w:rFonts w:ascii="Tahoma" w:hAnsi="Tahoma" w:cs="Tahoma"/>
                <w:color w:val="FFFFFF"/>
                <w:sz w:val="19"/>
                <w:szCs w:val="19"/>
              </w:rPr>
              <w:t>S</w:t>
            </w:r>
            <w:r w:rsidRPr="00E214F1">
              <w:rPr>
                <w:rFonts w:ascii="Tahoma" w:hAnsi="Tahoma" w:cs="Tahoma"/>
                <w:color w:val="FFFFFF"/>
                <w:spacing w:val="-1"/>
                <w:sz w:val="19"/>
                <w:szCs w:val="19"/>
              </w:rPr>
              <w:t>e</w:t>
            </w:r>
            <w:r w:rsidRPr="00E214F1">
              <w:rPr>
                <w:rFonts w:ascii="Tahoma" w:hAnsi="Tahoma" w:cs="Tahoma"/>
                <w:color w:val="FFFFFF"/>
                <w:sz w:val="19"/>
                <w:szCs w:val="19"/>
              </w:rPr>
              <w:t>l</w:t>
            </w:r>
            <w:r w:rsidRPr="00E214F1">
              <w:rPr>
                <w:rFonts w:ascii="Tahoma" w:hAnsi="Tahoma" w:cs="Tahoma"/>
                <w:color w:val="FFFFFF"/>
                <w:spacing w:val="-1"/>
                <w:sz w:val="19"/>
                <w:szCs w:val="19"/>
              </w:rPr>
              <w:t>e</w:t>
            </w:r>
            <w:r w:rsidRPr="00E214F1">
              <w:rPr>
                <w:rFonts w:ascii="Tahoma" w:hAnsi="Tahoma" w:cs="Tahoma"/>
                <w:color w:val="FFFFFF"/>
                <w:spacing w:val="1"/>
                <w:sz w:val="19"/>
                <w:szCs w:val="19"/>
              </w:rPr>
              <w:t>cc</w:t>
            </w:r>
            <w:proofErr w:type="spellEnd"/>
            <w:r w:rsidRPr="00E214F1">
              <w:rPr>
                <w:rFonts w:ascii="Tahoma" w:hAnsi="Tahoma" w:cs="Tahoma"/>
                <w:color w:val="FFFFFF"/>
                <w:sz w:val="19"/>
                <w:szCs w:val="19"/>
              </w:rPr>
              <w:t xml:space="preserve">. </w:t>
            </w:r>
            <w:r w:rsidRPr="00E214F1">
              <w:rPr>
                <w:rFonts w:ascii="Tahoma" w:hAnsi="Tahoma" w:cs="Tahoma"/>
                <w:color w:val="FFFFFF"/>
                <w:spacing w:val="-1"/>
                <w:w w:val="94"/>
                <w:sz w:val="19"/>
                <w:szCs w:val="19"/>
              </w:rPr>
              <w:t>P</w:t>
            </w:r>
            <w:r w:rsidRPr="00E214F1">
              <w:rPr>
                <w:rFonts w:ascii="Tahoma" w:hAnsi="Tahoma" w:cs="Tahoma"/>
                <w:color w:val="FFFFFF"/>
                <w:w w:val="94"/>
                <w:sz w:val="19"/>
                <w:szCs w:val="19"/>
              </w:rPr>
              <w:t>r</w:t>
            </w:r>
            <w:r w:rsidRPr="00E214F1">
              <w:rPr>
                <w:rFonts w:ascii="Tahoma" w:hAnsi="Tahoma" w:cs="Tahoma"/>
                <w:color w:val="FFFFFF"/>
                <w:spacing w:val="1"/>
                <w:w w:val="94"/>
                <w:sz w:val="19"/>
                <w:szCs w:val="19"/>
              </w:rPr>
              <w:t>o</w:t>
            </w:r>
            <w:r w:rsidRPr="00E214F1">
              <w:rPr>
                <w:rFonts w:ascii="Tahoma" w:hAnsi="Tahoma" w:cs="Tahoma"/>
                <w:color w:val="FFFFFF"/>
                <w:spacing w:val="-1"/>
                <w:w w:val="94"/>
                <w:sz w:val="19"/>
                <w:szCs w:val="19"/>
              </w:rPr>
              <w:t>veed</w:t>
            </w:r>
            <w:r w:rsidRPr="00E214F1">
              <w:rPr>
                <w:rFonts w:ascii="Tahoma" w:hAnsi="Tahoma" w:cs="Tahoma"/>
                <w:color w:val="FFFFFF"/>
                <w:w w:val="95"/>
                <w:sz w:val="19"/>
                <w:szCs w:val="19"/>
              </w:rPr>
              <w:t>.</w:t>
            </w:r>
          </w:p>
        </w:tc>
        <w:tc>
          <w:tcPr>
            <w:tcW w:w="1161" w:type="dxa"/>
            <w:tcBorders>
              <w:top w:val="single" w:sz="4" w:space="0" w:color="000000"/>
              <w:left w:val="single" w:sz="4" w:space="0" w:color="000000"/>
              <w:bottom w:val="single" w:sz="4" w:space="0" w:color="000000"/>
              <w:right w:val="single" w:sz="4" w:space="0" w:color="000000"/>
            </w:tcBorders>
            <w:shd w:val="clear" w:color="auto" w:fill="5F5F5F"/>
          </w:tcPr>
          <w:p w:rsidR="001539D1" w:rsidRPr="00E214F1" w:rsidRDefault="001539D1" w:rsidP="007B523F">
            <w:pPr>
              <w:widowControl w:val="0"/>
              <w:autoSpaceDE w:val="0"/>
              <w:autoSpaceDN w:val="0"/>
              <w:adjustRightInd w:val="0"/>
              <w:spacing w:before="6" w:line="216" w:lineRule="exact"/>
              <w:ind w:left="148" w:right="114" w:firstLine="65"/>
              <w:rPr>
                <w:sz w:val="24"/>
                <w:szCs w:val="24"/>
              </w:rPr>
            </w:pPr>
            <w:proofErr w:type="spellStart"/>
            <w:r w:rsidRPr="00E214F1">
              <w:rPr>
                <w:rFonts w:ascii="Tahoma" w:hAnsi="Tahoma" w:cs="Tahoma"/>
                <w:color w:val="FFFFFF"/>
                <w:sz w:val="19"/>
                <w:szCs w:val="19"/>
              </w:rPr>
              <w:t>A</w:t>
            </w:r>
            <w:r w:rsidRPr="00E214F1">
              <w:rPr>
                <w:rFonts w:ascii="Tahoma" w:hAnsi="Tahoma" w:cs="Tahoma"/>
                <w:color w:val="FFFFFF"/>
                <w:spacing w:val="-1"/>
                <w:sz w:val="19"/>
                <w:szCs w:val="19"/>
              </w:rPr>
              <w:t>d</w:t>
            </w:r>
            <w:r w:rsidRPr="00E214F1">
              <w:rPr>
                <w:rFonts w:ascii="Tahoma" w:hAnsi="Tahoma" w:cs="Tahoma"/>
                <w:color w:val="FFFFFF"/>
                <w:sz w:val="19"/>
                <w:szCs w:val="19"/>
              </w:rPr>
              <w:t>min</w:t>
            </w:r>
            <w:proofErr w:type="spellEnd"/>
            <w:r w:rsidRPr="00E214F1">
              <w:rPr>
                <w:rFonts w:ascii="Tahoma" w:hAnsi="Tahoma" w:cs="Tahoma"/>
                <w:color w:val="FFFFFF"/>
                <w:sz w:val="19"/>
                <w:szCs w:val="19"/>
              </w:rPr>
              <w:t xml:space="preserve">. </w:t>
            </w:r>
            <w:r w:rsidRPr="00E214F1">
              <w:rPr>
                <w:rFonts w:ascii="Tahoma" w:hAnsi="Tahoma" w:cs="Tahoma"/>
                <w:color w:val="FFFFFF"/>
                <w:w w:val="94"/>
                <w:sz w:val="19"/>
                <w:szCs w:val="19"/>
              </w:rPr>
              <w:t>C</w:t>
            </w:r>
            <w:r w:rsidRPr="00E214F1">
              <w:rPr>
                <w:rFonts w:ascii="Tahoma" w:hAnsi="Tahoma" w:cs="Tahoma"/>
                <w:color w:val="FFFFFF"/>
                <w:spacing w:val="1"/>
                <w:w w:val="94"/>
                <w:sz w:val="19"/>
                <w:szCs w:val="19"/>
              </w:rPr>
              <w:t>o</w:t>
            </w:r>
            <w:r w:rsidRPr="00E214F1">
              <w:rPr>
                <w:rFonts w:ascii="Tahoma" w:hAnsi="Tahoma" w:cs="Tahoma"/>
                <w:color w:val="FFFFFF"/>
                <w:w w:val="94"/>
                <w:sz w:val="19"/>
                <w:szCs w:val="19"/>
              </w:rPr>
              <w:t>ntr</w:t>
            </w:r>
            <w:r w:rsidRPr="00E214F1">
              <w:rPr>
                <w:rFonts w:ascii="Tahoma" w:hAnsi="Tahoma" w:cs="Tahoma"/>
                <w:color w:val="FFFFFF"/>
                <w:spacing w:val="-1"/>
                <w:w w:val="94"/>
                <w:sz w:val="19"/>
                <w:szCs w:val="19"/>
              </w:rPr>
              <w:t>a</w:t>
            </w:r>
            <w:r w:rsidRPr="00E214F1">
              <w:rPr>
                <w:rFonts w:ascii="Tahoma" w:hAnsi="Tahoma" w:cs="Tahoma"/>
                <w:color w:val="FFFFFF"/>
                <w:w w:val="94"/>
                <w:sz w:val="19"/>
                <w:szCs w:val="19"/>
              </w:rPr>
              <w:t>to</w:t>
            </w:r>
          </w:p>
        </w:tc>
        <w:tc>
          <w:tcPr>
            <w:tcW w:w="840" w:type="dxa"/>
            <w:tcBorders>
              <w:top w:val="single" w:sz="4" w:space="0" w:color="000000"/>
              <w:left w:val="single" w:sz="4" w:space="0" w:color="000000"/>
              <w:bottom w:val="single" w:sz="4" w:space="0" w:color="000000"/>
              <w:right w:val="single" w:sz="4" w:space="0" w:color="000000"/>
            </w:tcBorders>
            <w:shd w:val="clear" w:color="auto" w:fill="5F5F5F"/>
          </w:tcPr>
          <w:p w:rsidR="001539D1" w:rsidRPr="00E214F1" w:rsidRDefault="001539D1" w:rsidP="007B523F">
            <w:pPr>
              <w:widowControl w:val="0"/>
              <w:autoSpaceDE w:val="0"/>
              <w:autoSpaceDN w:val="0"/>
              <w:adjustRightInd w:val="0"/>
              <w:spacing w:line="218" w:lineRule="exact"/>
              <w:ind w:left="234"/>
              <w:rPr>
                <w:rFonts w:ascii="Tahoma" w:hAnsi="Tahoma" w:cs="Tahoma"/>
                <w:color w:val="000000"/>
                <w:sz w:val="19"/>
                <w:szCs w:val="19"/>
              </w:rPr>
            </w:pPr>
            <w:r w:rsidRPr="00E214F1">
              <w:rPr>
                <w:rFonts w:ascii="Tahoma" w:hAnsi="Tahoma" w:cs="Tahoma"/>
                <w:color w:val="FFFFFF"/>
                <w:sz w:val="19"/>
                <w:szCs w:val="19"/>
              </w:rPr>
              <w:t>C</w:t>
            </w:r>
            <w:r w:rsidRPr="00E214F1">
              <w:rPr>
                <w:rFonts w:ascii="Tahoma" w:hAnsi="Tahoma" w:cs="Tahoma"/>
                <w:color w:val="FFFFFF"/>
                <w:spacing w:val="-1"/>
                <w:sz w:val="19"/>
                <w:szCs w:val="19"/>
              </w:rPr>
              <w:t>e</w:t>
            </w:r>
            <w:r w:rsidRPr="00E214F1">
              <w:rPr>
                <w:rFonts w:ascii="Tahoma" w:hAnsi="Tahoma" w:cs="Tahoma"/>
                <w:color w:val="FFFFFF"/>
                <w:sz w:val="19"/>
                <w:szCs w:val="19"/>
              </w:rPr>
              <w:t>rr</w:t>
            </w:r>
            <w:r w:rsidRPr="00E214F1">
              <w:rPr>
                <w:rFonts w:ascii="Tahoma" w:hAnsi="Tahoma" w:cs="Tahoma"/>
                <w:color w:val="FFFFFF"/>
                <w:spacing w:val="-1"/>
                <w:sz w:val="19"/>
                <w:szCs w:val="19"/>
              </w:rPr>
              <w:t>a</w:t>
            </w:r>
            <w:r w:rsidRPr="00E214F1">
              <w:rPr>
                <w:rFonts w:ascii="Tahoma" w:hAnsi="Tahoma" w:cs="Tahoma"/>
                <w:color w:val="FFFFFF"/>
                <w:sz w:val="19"/>
                <w:szCs w:val="19"/>
              </w:rPr>
              <w:t>r</w:t>
            </w:r>
          </w:p>
          <w:p w:rsidR="001539D1" w:rsidRPr="00E214F1" w:rsidRDefault="001539D1" w:rsidP="007B523F">
            <w:pPr>
              <w:widowControl w:val="0"/>
              <w:autoSpaceDE w:val="0"/>
              <w:autoSpaceDN w:val="0"/>
              <w:adjustRightInd w:val="0"/>
              <w:spacing w:line="212" w:lineRule="exact"/>
              <w:ind w:left="138"/>
              <w:rPr>
                <w:sz w:val="24"/>
                <w:szCs w:val="24"/>
              </w:rPr>
            </w:pPr>
            <w:r w:rsidRPr="00E214F1">
              <w:rPr>
                <w:rFonts w:ascii="Tahoma" w:hAnsi="Tahoma" w:cs="Tahoma"/>
                <w:color w:val="FFFFFF"/>
                <w:position w:val="-1"/>
                <w:sz w:val="19"/>
                <w:szCs w:val="19"/>
              </w:rPr>
              <w:t>C</w:t>
            </w:r>
            <w:r w:rsidRPr="00E214F1">
              <w:rPr>
                <w:rFonts w:ascii="Tahoma" w:hAnsi="Tahoma" w:cs="Tahoma"/>
                <w:color w:val="FFFFFF"/>
                <w:spacing w:val="1"/>
                <w:position w:val="-1"/>
                <w:sz w:val="19"/>
                <w:szCs w:val="19"/>
              </w:rPr>
              <w:t>o</w:t>
            </w:r>
            <w:r w:rsidRPr="00E214F1">
              <w:rPr>
                <w:rFonts w:ascii="Tahoma" w:hAnsi="Tahoma" w:cs="Tahoma"/>
                <w:color w:val="FFFFFF"/>
                <w:position w:val="-1"/>
                <w:sz w:val="19"/>
                <w:szCs w:val="19"/>
              </w:rPr>
              <w:t>ntr</w:t>
            </w:r>
            <w:r w:rsidRPr="00E214F1">
              <w:rPr>
                <w:rFonts w:ascii="Tahoma" w:hAnsi="Tahoma" w:cs="Tahoma"/>
                <w:color w:val="FFFFFF"/>
                <w:spacing w:val="-1"/>
                <w:position w:val="-1"/>
                <w:sz w:val="19"/>
                <w:szCs w:val="19"/>
              </w:rPr>
              <w:t>a</w:t>
            </w:r>
            <w:r w:rsidRPr="00E214F1">
              <w:rPr>
                <w:rFonts w:ascii="Tahoma" w:hAnsi="Tahoma" w:cs="Tahoma"/>
                <w:color w:val="FFFFFF"/>
                <w:position w:val="-1"/>
                <w:sz w:val="19"/>
                <w:szCs w:val="19"/>
              </w:rPr>
              <w:t>to</w:t>
            </w:r>
          </w:p>
        </w:tc>
      </w:tr>
      <w:tr w:rsidR="001539D1" w:rsidRPr="00E214F1" w:rsidTr="001539D1">
        <w:trPr>
          <w:trHeight w:hRule="exact" w:val="838"/>
        </w:trPr>
        <w:tc>
          <w:tcPr>
            <w:tcW w:w="1103" w:type="dxa"/>
            <w:vMerge/>
            <w:tcBorders>
              <w:left w:val="single" w:sz="4" w:space="0" w:color="000000"/>
              <w:bottom w:val="single" w:sz="4" w:space="0" w:color="000000"/>
              <w:right w:val="single" w:sz="4" w:space="0" w:color="000000"/>
            </w:tcBorders>
            <w:shd w:val="clear" w:color="auto" w:fill="5F5F5F"/>
          </w:tcPr>
          <w:p w:rsidR="001539D1" w:rsidRPr="00E214F1" w:rsidRDefault="001539D1" w:rsidP="007B523F">
            <w:pPr>
              <w:widowControl w:val="0"/>
              <w:autoSpaceDE w:val="0"/>
              <w:autoSpaceDN w:val="0"/>
              <w:adjustRightInd w:val="0"/>
              <w:spacing w:line="212" w:lineRule="exact"/>
              <w:ind w:left="138"/>
              <w:rPr>
                <w:sz w:val="24"/>
                <w:szCs w:val="24"/>
              </w:rPr>
            </w:pPr>
          </w:p>
        </w:tc>
        <w:tc>
          <w:tcPr>
            <w:tcW w:w="1101" w:type="dxa"/>
            <w:vMerge/>
            <w:tcBorders>
              <w:top w:val="single" w:sz="4" w:space="0" w:color="000000"/>
              <w:left w:val="single" w:sz="4" w:space="0" w:color="000000"/>
              <w:bottom w:val="single" w:sz="4" w:space="0" w:color="000000"/>
              <w:right w:val="single" w:sz="4" w:space="0" w:color="000000"/>
            </w:tcBorders>
            <w:shd w:val="clear" w:color="auto" w:fill="5F5F5F"/>
          </w:tcPr>
          <w:p w:rsidR="001539D1" w:rsidRPr="00E214F1" w:rsidRDefault="001539D1" w:rsidP="007B523F">
            <w:pPr>
              <w:widowControl w:val="0"/>
              <w:autoSpaceDE w:val="0"/>
              <w:autoSpaceDN w:val="0"/>
              <w:adjustRightInd w:val="0"/>
              <w:spacing w:line="212" w:lineRule="exact"/>
              <w:ind w:left="138"/>
              <w:rPr>
                <w:sz w:val="24"/>
                <w:szCs w:val="24"/>
              </w:rPr>
            </w:pPr>
          </w:p>
        </w:tc>
        <w:tc>
          <w:tcPr>
            <w:tcW w:w="1348" w:type="dxa"/>
            <w:vMerge/>
            <w:tcBorders>
              <w:top w:val="single" w:sz="4" w:space="0" w:color="000000"/>
              <w:left w:val="single" w:sz="4" w:space="0" w:color="000000"/>
              <w:bottom w:val="single" w:sz="4" w:space="0" w:color="000000"/>
              <w:right w:val="single" w:sz="4" w:space="0" w:color="000000"/>
            </w:tcBorders>
            <w:shd w:val="clear" w:color="auto" w:fill="5F5F5F"/>
          </w:tcPr>
          <w:p w:rsidR="001539D1" w:rsidRPr="00E214F1" w:rsidRDefault="001539D1" w:rsidP="007B523F">
            <w:pPr>
              <w:widowControl w:val="0"/>
              <w:autoSpaceDE w:val="0"/>
              <w:autoSpaceDN w:val="0"/>
              <w:adjustRightInd w:val="0"/>
              <w:spacing w:line="212" w:lineRule="exact"/>
              <w:ind w:left="138"/>
              <w:rPr>
                <w:sz w:val="24"/>
                <w:szCs w:val="24"/>
              </w:rPr>
            </w:pPr>
          </w:p>
        </w:tc>
        <w:tc>
          <w:tcPr>
            <w:tcW w:w="1101" w:type="dxa"/>
            <w:vMerge/>
            <w:tcBorders>
              <w:top w:val="single" w:sz="4" w:space="0" w:color="000000"/>
              <w:left w:val="single" w:sz="4" w:space="0" w:color="000000"/>
              <w:bottom w:val="single" w:sz="4" w:space="0" w:color="000000"/>
              <w:right w:val="single" w:sz="4" w:space="0" w:color="000000"/>
            </w:tcBorders>
            <w:shd w:val="clear" w:color="auto" w:fill="5F5F5F"/>
          </w:tcPr>
          <w:p w:rsidR="001539D1" w:rsidRPr="00E214F1" w:rsidRDefault="001539D1" w:rsidP="007B523F">
            <w:pPr>
              <w:widowControl w:val="0"/>
              <w:autoSpaceDE w:val="0"/>
              <w:autoSpaceDN w:val="0"/>
              <w:adjustRightInd w:val="0"/>
              <w:spacing w:line="212" w:lineRule="exact"/>
              <w:ind w:left="138"/>
              <w:rPr>
                <w:sz w:val="24"/>
                <w:szCs w:val="24"/>
              </w:rPr>
            </w:pPr>
          </w:p>
        </w:tc>
        <w:tc>
          <w:tcPr>
            <w:tcW w:w="1225" w:type="dxa"/>
            <w:vMerge/>
            <w:tcBorders>
              <w:top w:val="single" w:sz="4" w:space="0" w:color="000000"/>
              <w:left w:val="single" w:sz="4" w:space="0" w:color="000000"/>
              <w:bottom w:val="single" w:sz="4" w:space="0" w:color="000000"/>
              <w:right w:val="single" w:sz="4" w:space="0" w:color="000000"/>
            </w:tcBorders>
            <w:shd w:val="clear" w:color="auto" w:fill="5F5F5F"/>
          </w:tcPr>
          <w:p w:rsidR="001539D1" w:rsidRPr="00E214F1" w:rsidRDefault="001539D1" w:rsidP="007B523F">
            <w:pPr>
              <w:widowControl w:val="0"/>
              <w:autoSpaceDE w:val="0"/>
              <w:autoSpaceDN w:val="0"/>
              <w:adjustRightInd w:val="0"/>
              <w:spacing w:line="212" w:lineRule="exact"/>
              <w:ind w:left="138"/>
              <w:rPr>
                <w:sz w:val="24"/>
                <w:szCs w:val="24"/>
              </w:rPr>
            </w:pPr>
          </w:p>
        </w:tc>
        <w:tc>
          <w:tcPr>
            <w:tcW w:w="1347" w:type="dxa"/>
            <w:vMerge/>
            <w:tcBorders>
              <w:top w:val="single" w:sz="4" w:space="0" w:color="000000"/>
              <w:left w:val="single" w:sz="4" w:space="0" w:color="000000"/>
              <w:bottom w:val="single" w:sz="4" w:space="0" w:color="000000"/>
              <w:right w:val="single" w:sz="4" w:space="0" w:color="000000"/>
            </w:tcBorders>
            <w:shd w:val="clear" w:color="auto" w:fill="5F5F5F"/>
          </w:tcPr>
          <w:p w:rsidR="001539D1" w:rsidRPr="00E214F1" w:rsidRDefault="001539D1" w:rsidP="007B523F">
            <w:pPr>
              <w:widowControl w:val="0"/>
              <w:autoSpaceDE w:val="0"/>
              <w:autoSpaceDN w:val="0"/>
              <w:adjustRightInd w:val="0"/>
              <w:spacing w:line="212" w:lineRule="exact"/>
              <w:ind w:left="138"/>
              <w:rPr>
                <w:sz w:val="24"/>
                <w:szCs w:val="24"/>
              </w:rPr>
            </w:pPr>
          </w:p>
        </w:tc>
        <w:tc>
          <w:tcPr>
            <w:tcW w:w="997" w:type="dxa"/>
            <w:vMerge/>
            <w:tcBorders>
              <w:top w:val="single" w:sz="4" w:space="0" w:color="000000"/>
              <w:left w:val="single" w:sz="4" w:space="0" w:color="000000"/>
              <w:bottom w:val="single" w:sz="4" w:space="0" w:color="000000"/>
              <w:right w:val="single" w:sz="4" w:space="0" w:color="000000"/>
            </w:tcBorders>
            <w:shd w:val="clear" w:color="auto" w:fill="5F5F5F"/>
          </w:tcPr>
          <w:p w:rsidR="001539D1" w:rsidRPr="00E214F1" w:rsidRDefault="001539D1" w:rsidP="007B523F">
            <w:pPr>
              <w:widowControl w:val="0"/>
              <w:autoSpaceDE w:val="0"/>
              <w:autoSpaceDN w:val="0"/>
              <w:adjustRightInd w:val="0"/>
              <w:spacing w:line="212" w:lineRule="exact"/>
              <w:ind w:left="138"/>
              <w:rPr>
                <w:sz w:val="24"/>
                <w:szCs w:val="24"/>
              </w:rPr>
            </w:pPr>
          </w:p>
        </w:tc>
        <w:tc>
          <w:tcPr>
            <w:tcW w:w="993" w:type="dxa"/>
            <w:vMerge/>
            <w:tcBorders>
              <w:top w:val="single" w:sz="4" w:space="0" w:color="000000"/>
              <w:left w:val="single" w:sz="4" w:space="0" w:color="000000"/>
              <w:bottom w:val="single" w:sz="4" w:space="0" w:color="000000"/>
              <w:right w:val="single" w:sz="4" w:space="0" w:color="000000"/>
            </w:tcBorders>
            <w:shd w:val="clear" w:color="auto" w:fill="5F5F5F"/>
          </w:tcPr>
          <w:p w:rsidR="001539D1" w:rsidRPr="00E214F1" w:rsidRDefault="001539D1" w:rsidP="007B523F">
            <w:pPr>
              <w:widowControl w:val="0"/>
              <w:autoSpaceDE w:val="0"/>
              <w:autoSpaceDN w:val="0"/>
              <w:adjustRightInd w:val="0"/>
              <w:spacing w:line="212" w:lineRule="exact"/>
              <w:ind w:left="138"/>
              <w:rPr>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5F5F5F"/>
          </w:tcPr>
          <w:p w:rsidR="001539D1" w:rsidRPr="00E214F1" w:rsidRDefault="001539D1" w:rsidP="007B523F">
            <w:pPr>
              <w:widowControl w:val="0"/>
              <w:autoSpaceDE w:val="0"/>
              <w:autoSpaceDN w:val="0"/>
              <w:adjustRightInd w:val="0"/>
              <w:spacing w:line="214" w:lineRule="exact"/>
              <w:ind w:left="102"/>
              <w:rPr>
                <w:sz w:val="24"/>
                <w:szCs w:val="24"/>
              </w:rPr>
            </w:pPr>
            <w:r w:rsidRPr="00E214F1">
              <w:rPr>
                <w:rFonts w:ascii="Tahoma" w:hAnsi="Tahoma" w:cs="Tahoma"/>
                <w:color w:val="FFFFFF"/>
                <w:position w:val="-1"/>
                <w:sz w:val="19"/>
                <w:szCs w:val="19"/>
              </w:rPr>
              <w:t>D</w:t>
            </w:r>
            <w:r w:rsidRPr="00E214F1">
              <w:rPr>
                <w:rFonts w:ascii="Tahoma" w:hAnsi="Tahoma" w:cs="Tahoma"/>
                <w:color w:val="FFFFFF"/>
                <w:spacing w:val="-1"/>
                <w:position w:val="-1"/>
                <w:sz w:val="19"/>
                <w:szCs w:val="19"/>
              </w:rPr>
              <w:t>e</w:t>
            </w:r>
            <w:r w:rsidRPr="00E214F1">
              <w:rPr>
                <w:rFonts w:ascii="Tahoma" w:hAnsi="Tahoma" w:cs="Tahoma"/>
                <w:color w:val="FFFFFF"/>
                <w:position w:val="-1"/>
                <w:sz w:val="19"/>
                <w:szCs w:val="19"/>
              </w:rPr>
              <w:t xml:space="preserve">l </w:t>
            </w:r>
            <w:r w:rsidRPr="00E214F1">
              <w:rPr>
                <w:rFonts w:ascii="Tahoma" w:hAnsi="Tahoma" w:cs="Tahoma"/>
                <w:color w:val="FFFFFF"/>
                <w:spacing w:val="40"/>
                <w:position w:val="-1"/>
                <w:sz w:val="19"/>
                <w:szCs w:val="19"/>
              </w:rPr>
              <w:t xml:space="preserve"> </w:t>
            </w:r>
            <w:r w:rsidRPr="00E214F1">
              <w:rPr>
                <w:rFonts w:ascii="Tahoma" w:hAnsi="Tahoma" w:cs="Tahoma"/>
                <w:color w:val="FFFFFF"/>
                <w:spacing w:val="-1"/>
                <w:position w:val="-1"/>
                <w:sz w:val="19"/>
                <w:szCs w:val="19"/>
              </w:rPr>
              <w:t>a</w:t>
            </w:r>
            <w:r w:rsidRPr="00E214F1">
              <w:rPr>
                <w:rFonts w:ascii="Tahoma" w:hAnsi="Tahoma" w:cs="Tahoma"/>
                <w:color w:val="FFFFFF"/>
                <w:position w:val="-1"/>
                <w:sz w:val="19"/>
                <w:szCs w:val="19"/>
              </w:rPr>
              <w:t>l</w:t>
            </w:r>
          </w:p>
        </w:tc>
        <w:tc>
          <w:tcPr>
            <w:tcW w:w="1276" w:type="dxa"/>
            <w:tcBorders>
              <w:top w:val="single" w:sz="4" w:space="0" w:color="000000"/>
              <w:left w:val="single" w:sz="4" w:space="0" w:color="000000"/>
              <w:bottom w:val="single" w:sz="4" w:space="0" w:color="000000"/>
              <w:right w:val="single" w:sz="4" w:space="0" w:color="000000"/>
            </w:tcBorders>
            <w:shd w:val="clear" w:color="auto" w:fill="5F5F5F"/>
          </w:tcPr>
          <w:p w:rsidR="001539D1" w:rsidRPr="00E214F1" w:rsidRDefault="001539D1" w:rsidP="007B523F">
            <w:pPr>
              <w:widowControl w:val="0"/>
              <w:autoSpaceDE w:val="0"/>
              <w:autoSpaceDN w:val="0"/>
              <w:adjustRightInd w:val="0"/>
              <w:spacing w:line="214" w:lineRule="exact"/>
              <w:ind w:left="102"/>
              <w:rPr>
                <w:sz w:val="24"/>
                <w:szCs w:val="24"/>
              </w:rPr>
            </w:pPr>
            <w:r w:rsidRPr="00E214F1">
              <w:rPr>
                <w:rFonts w:ascii="Tahoma" w:hAnsi="Tahoma" w:cs="Tahoma"/>
                <w:color w:val="FFFFFF"/>
                <w:position w:val="-1"/>
                <w:sz w:val="19"/>
                <w:szCs w:val="19"/>
              </w:rPr>
              <w:t>D</w:t>
            </w:r>
            <w:r w:rsidRPr="00E214F1">
              <w:rPr>
                <w:rFonts w:ascii="Tahoma" w:hAnsi="Tahoma" w:cs="Tahoma"/>
                <w:color w:val="FFFFFF"/>
                <w:spacing w:val="-1"/>
                <w:position w:val="-1"/>
                <w:sz w:val="19"/>
                <w:szCs w:val="19"/>
              </w:rPr>
              <w:t>e</w:t>
            </w:r>
            <w:r w:rsidRPr="00E214F1">
              <w:rPr>
                <w:rFonts w:ascii="Tahoma" w:hAnsi="Tahoma" w:cs="Tahoma"/>
                <w:color w:val="FFFFFF"/>
                <w:position w:val="-1"/>
                <w:sz w:val="19"/>
                <w:szCs w:val="19"/>
              </w:rPr>
              <w:t xml:space="preserve">l </w:t>
            </w:r>
            <w:r w:rsidRPr="00E214F1">
              <w:rPr>
                <w:rFonts w:ascii="Tahoma" w:hAnsi="Tahoma" w:cs="Tahoma"/>
                <w:color w:val="FFFFFF"/>
                <w:spacing w:val="40"/>
                <w:position w:val="-1"/>
                <w:sz w:val="19"/>
                <w:szCs w:val="19"/>
              </w:rPr>
              <w:t xml:space="preserve"> </w:t>
            </w:r>
            <w:r w:rsidRPr="00E214F1">
              <w:rPr>
                <w:rFonts w:ascii="Tahoma" w:hAnsi="Tahoma" w:cs="Tahoma"/>
                <w:color w:val="FFFFFF"/>
                <w:spacing w:val="-1"/>
                <w:position w:val="-1"/>
                <w:sz w:val="19"/>
                <w:szCs w:val="19"/>
              </w:rPr>
              <w:t>a</w:t>
            </w:r>
            <w:r w:rsidRPr="00E214F1">
              <w:rPr>
                <w:rFonts w:ascii="Tahoma" w:hAnsi="Tahoma" w:cs="Tahoma"/>
                <w:color w:val="FFFFFF"/>
                <w:position w:val="-1"/>
                <w:sz w:val="19"/>
                <w:szCs w:val="19"/>
              </w:rPr>
              <w:t>l</w:t>
            </w:r>
          </w:p>
        </w:tc>
        <w:tc>
          <w:tcPr>
            <w:tcW w:w="1417" w:type="dxa"/>
            <w:tcBorders>
              <w:top w:val="single" w:sz="4" w:space="0" w:color="000000"/>
              <w:left w:val="single" w:sz="4" w:space="0" w:color="000000"/>
              <w:bottom w:val="single" w:sz="4" w:space="0" w:color="000000"/>
              <w:right w:val="single" w:sz="4" w:space="0" w:color="000000"/>
            </w:tcBorders>
            <w:shd w:val="clear" w:color="auto" w:fill="5F5F5F"/>
          </w:tcPr>
          <w:p w:rsidR="001539D1" w:rsidRPr="00E214F1" w:rsidRDefault="001539D1" w:rsidP="007B523F">
            <w:pPr>
              <w:widowControl w:val="0"/>
              <w:autoSpaceDE w:val="0"/>
              <w:autoSpaceDN w:val="0"/>
              <w:adjustRightInd w:val="0"/>
              <w:spacing w:line="214" w:lineRule="exact"/>
              <w:ind w:left="102"/>
              <w:rPr>
                <w:sz w:val="24"/>
                <w:szCs w:val="24"/>
              </w:rPr>
            </w:pPr>
            <w:r w:rsidRPr="00E214F1">
              <w:rPr>
                <w:rFonts w:ascii="Tahoma" w:hAnsi="Tahoma" w:cs="Tahoma"/>
                <w:color w:val="FFFFFF"/>
                <w:position w:val="-1"/>
                <w:sz w:val="19"/>
                <w:szCs w:val="19"/>
              </w:rPr>
              <w:t>D</w:t>
            </w:r>
            <w:r w:rsidRPr="00E214F1">
              <w:rPr>
                <w:rFonts w:ascii="Tahoma" w:hAnsi="Tahoma" w:cs="Tahoma"/>
                <w:color w:val="FFFFFF"/>
                <w:spacing w:val="-1"/>
                <w:position w:val="-1"/>
                <w:sz w:val="19"/>
                <w:szCs w:val="19"/>
              </w:rPr>
              <w:t>e</w:t>
            </w:r>
            <w:r w:rsidRPr="00E214F1">
              <w:rPr>
                <w:rFonts w:ascii="Tahoma" w:hAnsi="Tahoma" w:cs="Tahoma"/>
                <w:color w:val="FFFFFF"/>
                <w:position w:val="-1"/>
                <w:sz w:val="19"/>
                <w:szCs w:val="19"/>
              </w:rPr>
              <w:t xml:space="preserve">l </w:t>
            </w:r>
            <w:r w:rsidRPr="00E214F1">
              <w:rPr>
                <w:rFonts w:ascii="Tahoma" w:hAnsi="Tahoma" w:cs="Tahoma"/>
                <w:color w:val="FFFFFF"/>
                <w:spacing w:val="40"/>
                <w:position w:val="-1"/>
                <w:sz w:val="19"/>
                <w:szCs w:val="19"/>
              </w:rPr>
              <w:t xml:space="preserve"> </w:t>
            </w:r>
            <w:r w:rsidRPr="00E214F1">
              <w:rPr>
                <w:rFonts w:ascii="Tahoma" w:hAnsi="Tahoma" w:cs="Tahoma"/>
                <w:color w:val="FFFFFF"/>
                <w:spacing w:val="-1"/>
                <w:position w:val="-1"/>
                <w:sz w:val="19"/>
                <w:szCs w:val="19"/>
              </w:rPr>
              <w:t>a</w:t>
            </w:r>
            <w:r w:rsidRPr="00E214F1">
              <w:rPr>
                <w:rFonts w:ascii="Tahoma" w:hAnsi="Tahoma" w:cs="Tahoma"/>
                <w:color w:val="FFFFFF"/>
                <w:position w:val="-1"/>
                <w:sz w:val="19"/>
                <w:szCs w:val="19"/>
              </w:rPr>
              <w:t>l</w:t>
            </w:r>
          </w:p>
        </w:tc>
        <w:tc>
          <w:tcPr>
            <w:tcW w:w="1161" w:type="dxa"/>
            <w:tcBorders>
              <w:top w:val="single" w:sz="4" w:space="0" w:color="000000"/>
              <w:left w:val="single" w:sz="4" w:space="0" w:color="000000"/>
              <w:bottom w:val="single" w:sz="4" w:space="0" w:color="000000"/>
              <w:right w:val="single" w:sz="4" w:space="0" w:color="000000"/>
            </w:tcBorders>
            <w:shd w:val="clear" w:color="auto" w:fill="5F5F5F"/>
          </w:tcPr>
          <w:p w:rsidR="001539D1" w:rsidRPr="00E214F1" w:rsidRDefault="001539D1" w:rsidP="007B523F">
            <w:pPr>
              <w:widowControl w:val="0"/>
              <w:autoSpaceDE w:val="0"/>
              <w:autoSpaceDN w:val="0"/>
              <w:adjustRightInd w:val="0"/>
              <w:spacing w:line="214" w:lineRule="exact"/>
              <w:ind w:left="102"/>
              <w:rPr>
                <w:sz w:val="24"/>
                <w:szCs w:val="24"/>
              </w:rPr>
            </w:pPr>
            <w:r w:rsidRPr="00E214F1">
              <w:rPr>
                <w:rFonts w:ascii="Tahoma" w:hAnsi="Tahoma" w:cs="Tahoma"/>
                <w:color w:val="FFFFFF"/>
                <w:position w:val="-1"/>
                <w:sz w:val="19"/>
                <w:szCs w:val="19"/>
              </w:rPr>
              <w:t>D</w:t>
            </w:r>
            <w:r w:rsidRPr="00E214F1">
              <w:rPr>
                <w:rFonts w:ascii="Tahoma" w:hAnsi="Tahoma" w:cs="Tahoma"/>
                <w:color w:val="FFFFFF"/>
                <w:spacing w:val="-1"/>
                <w:position w:val="-1"/>
                <w:sz w:val="19"/>
                <w:szCs w:val="19"/>
              </w:rPr>
              <w:t>e</w:t>
            </w:r>
            <w:r w:rsidRPr="00E214F1">
              <w:rPr>
                <w:rFonts w:ascii="Tahoma" w:hAnsi="Tahoma" w:cs="Tahoma"/>
                <w:color w:val="FFFFFF"/>
                <w:position w:val="-1"/>
                <w:sz w:val="19"/>
                <w:szCs w:val="19"/>
              </w:rPr>
              <w:t xml:space="preserve">l </w:t>
            </w:r>
            <w:r w:rsidRPr="00E214F1">
              <w:rPr>
                <w:rFonts w:ascii="Tahoma" w:hAnsi="Tahoma" w:cs="Tahoma"/>
                <w:color w:val="FFFFFF"/>
                <w:spacing w:val="40"/>
                <w:position w:val="-1"/>
                <w:sz w:val="19"/>
                <w:szCs w:val="19"/>
              </w:rPr>
              <w:t xml:space="preserve"> </w:t>
            </w:r>
            <w:r w:rsidRPr="00E214F1">
              <w:rPr>
                <w:rFonts w:ascii="Tahoma" w:hAnsi="Tahoma" w:cs="Tahoma"/>
                <w:color w:val="FFFFFF"/>
                <w:spacing w:val="-1"/>
                <w:position w:val="-1"/>
                <w:sz w:val="19"/>
                <w:szCs w:val="19"/>
              </w:rPr>
              <w:t>a</w:t>
            </w:r>
            <w:r w:rsidRPr="00E214F1">
              <w:rPr>
                <w:rFonts w:ascii="Tahoma" w:hAnsi="Tahoma" w:cs="Tahoma"/>
                <w:color w:val="FFFFFF"/>
                <w:position w:val="-1"/>
                <w:sz w:val="19"/>
                <w:szCs w:val="19"/>
              </w:rPr>
              <w:t>l</w:t>
            </w:r>
          </w:p>
        </w:tc>
        <w:tc>
          <w:tcPr>
            <w:tcW w:w="840" w:type="dxa"/>
            <w:tcBorders>
              <w:top w:val="single" w:sz="4" w:space="0" w:color="000000"/>
              <w:left w:val="single" w:sz="4" w:space="0" w:color="000000"/>
              <w:bottom w:val="single" w:sz="4" w:space="0" w:color="000000"/>
              <w:right w:val="single" w:sz="4" w:space="0" w:color="000000"/>
            </w:tcBorders>
            <w:shd w:val="clear" w:color="auto" w:fill="5F5F5F"/>
          </w:tcPr>
          <w:p w:rsidR="001539D1" w:rsidRPr="00E214F1" w:rsidRDefault="001539D1" w:rsidP="007B523F">
            <w:pPr>
              <w:widowControl w:val="0"/>
              <w:autoSpaceDE w:val="0"/>
              <w:autoSpaceDN w:val="0"/>
              <w:adjustRightInd w:val="0"/>
              <w:spacing w:line="214" w:lineRule="exact"/>
              <w:ind w:left="102"/>
              <w:rPr>
                <w:sz w:val="24"/>
                <w:szCs w:val="24"/>
              </w:rPr>
            </w:pPr>
            <w:r w:rsidRPr="00E214F1">
              <w:rPr>
                <w:rFonts w:ascii="Tahoma" w:hAnsi="Tahoma" w:cs="Tahoma"/>
                <w:color w:val="FFFFFF"/>
                <w:position w:val="-1"/>
                <w:sz w:val="19"/>
                <w:szCs w:val="19"/>
              </w:rPr>
              <w:t>D</w:t>
            </w:r>
            <w:r w:rsidRPr="00E214F1">
              <w:rPr>
                <w:rFonts w:ascii="Tahoma" w:hAnsi="Tahoma" w:cs="Tahoma"/>
                <w:color w:val="FFFFFF"/>
                <w:spacing w:val="-1"/>
                <w:position w:val="-1"/>
                <w:sz w:val="19"/>
                <w:szCs w:val="19"/>
              </w:rPr>
              <w:t>e</w:t>
            </w:r>
            <w:r w:rsidRPr="00E214F1">
              <w:rPr>
                <w:rFonts w:ascii="Tahoma" w:hAnsi="Tahoma" w:cs="Tahoma"/>
                <w:color w:val="FFFFFF"/>
                <w:position w:val="-1"/>
                <w:sz w:val="19"/>
                <w:szCs w:val="19"/>
              </w:rPr>
              <w:t xml:space="preserve">l </w:t>
            </w:r>
            <w:r w:rsidRPr="00E214F1">
              <w:rPr>
                <w:rFonts w:ascii="Tahoma" w:hAnsi="Tahoma" w:cs="Tahoma"/>
                <w:color w:val="FFFFFF"/>
                <w:spacing w:val="40"/>
                <w:position w:val="-1"/>
                <w:sz w:val="19"/>
                <w:szCs w:val="19"/>
              </w:rPr>
              <w:t xml:space="preserve"> </w:t>
            </w:r>
            <w:r w:rsidRPr="00E214F1">
              <w:rPr>
                <w:rFonts w:ascii="Tahoma" w:hAnsi="Tahoma" w:cs="Tahoma"/>
                <w:color w:val="FFFFFF"/>
                <w:spacing w:val="-1"/>
                <w:position w:val="-1"/>
                <w:sz w:val="19"/>
                <w:szCs w:val="19"/>
              </w:rPr>
              <w:t>a</w:t>
            </w:r>
            <w:r w:rsidRPr="00E214F1">
              <w:rPr>
                <w:rFonts w:ascii="Tahoma" w:hAnsi="Tahoma" w:cs="Tahoma"/>
                <w:color w:val="FFFFFF"/>
                <w:position w:val="-1"/>
                <w:sz w:val="19"/>
                <w:szCs w:val="19"/>
              </w:rPr>
              <w:t>l</w:t>
            </w:r>
          </w:p>
        </w:tc>
      </w:tr>
      <w:tr w:rsidR="001539D1" w:rsidRPr="006F5E6D" w:rsidTr="001539D1">
        <w:trPr>
          <w:trHeight w:hRule="exact" w:val="1034"/>
        </w:trPr>
        <w:tc>
          <w:tcPr>
            <w:tcW w:w="1103" w:type="dxa"/>
            <w:tcBorders>
              <w:top w:val="single" w:sz="4" w:space="0" w:color="000000"/>
              <w:left w:val="single" w:sz="4" w:space="0" w:color="000000"/>
              <w:bottom w:val="single" w:sz="4" w:space="0" w:color="000000"/>
              <w:right w:val="single" w:sz="4" w:space="0" w:color="000000"/>
            </w:tcBorders>
          </w:tcPr>
          <w:p w:rsidR="001539D1" w:rsidRPr="006F5E6D" w:rsidRDefault="001539D1" w:rsidP="007B523F">
            <w:pPr>
              <w:widowControl w:val="0"/>
              <w:autoSpaceDE w:val="0"/>
              <w:autoSpaceDN w:val="0"/>
              <w:adjustRightInd w:val="0"/>
              <w:rPr>
                <w:rFonts w:asciiTheme="minorHAnsi" w:hAnsiTheme="minorHAnsi"/>
              </w:rPr>
            </w:pPr>
            <w:r w:rsidRPr="006F5E6D">
              <w:rPr>
                <w:rFonts w:asciiTheme="minorHAnsi" w:hAnsiTheme="minorHAnsi"/>
              </w:rPr>
              <w:t>SERVICIO DE PROVEEDORES</w:t>
            </w:r>
          </w:p>
        </w:tc>
        <w:tc>
          <w:tcPr>
            <w:tcW w:w="1101" w:type="dxa"/>
            <w:tcBorders>
              <w:top w:val="single" w:sz="4" w:space="0" w:color="000000"/>
              <w:left w:val="single" w:sz="4" w:space="0" w:color="000000"/>
              <w:bottom w:val="single" w:sz="4" w:space="0" w:color="000000"/>
              <w:right w:val="single" w:sz="4" w:space="0" w:color="000000"/>
            </w:tcBorders>
          </w:tcPr>
          <w:p w:rsidR="001539D1" w:rsidRPr="006F5E6D" w:rsidRDefault="001539D1" w:rsidP="007B523F">
            <w:pPr>
              <w:widowControl w:val="0"/>
              <w:autoSpaceDE w:val="0"/>
              <w:autoSpaceDN w:val="0"/>
              <w:adjustRightInd w:val="0"/>
              <w:rPr>
                <w:rFonts w:asciiTheme="minorHAnsi" w:hAnsiTheme="minorHAnsi"/>
              </w:rPr>
            </w:pPr>
            <w:r w:rsidRPr="006F5E6D">
              <w:rPr>
                <w:rFonts w:asciiTheme="minorHAnsi" w:hAnsiTheme="minorHAnsi"/>
              </w:rPr>
              <w:t>PRESTACION DE SERVICIOS</w:t>
            </w:r>
          </w:p>
        </w:tc>
        <w:tc>
          <w:tcPr>
            <w:tcW w:w="1348" w:type="dxa"/>
            <w:tcBorders>
              <w:top w:val="single" w:sz="4" w:space="0" w:color="000000"/>
              <w:left w:val="single" w:sz="4" w:space="0" w:color="000000"/>
              <w:bottom w:val="single" w:sz="4" w:space="0" w:color="000000"/>
              <w:right w:val="single" w:sz="4" w:space="0" w:color="000000"/>
            </w:tcBorders>
          </w:tcPr>
          <w:p w:rsidR="001539D1" w:rsidRPr="006F5E6D" w:rsidRDefault="001539D1" w:rsidP="007B523F">
            <w:pPr>
              <w:widowControl w:val="0"/>
              <w:autoSpaceDE w:val="0"/>
              <w:autoSpaceDN w:val="0"/>
              <w:adjustRightInd w:val="0"/>
              <w:rPr>
                <w:rFonts w:asciiTheme="minorHAnsi" w:hAnsiTheme="minorHAnsi"/>
              </w:rPr>
            </w:pPr>
            <w:r w:rsidRPr="006F5E6D">
              <w:rPr>
                <w:rFonts w:asciiTheme="minorHAnsi" w:hAnsiTheme="minorHAnsi"/>
              </w:rPr>
              <w:t>- CONVOCATORIA ABIERTA.</w:t>
            </w:r>
          </w:p>
          <w:p w:rsidR="001539D1" w:rsidRPr="006F5E6D" w:rsidRDefault="001539D1" w:rsidP="007B523F">
            <w:pPr>
              <w:widowControl w:val="0"/>
              <w:autoSpaceDE w:val="0"/>
              <w:autoSpaceDN w:val="0"/>
              <w:adjustRightInd w:val="0"/>
              <w:rPr>
                <w:rFonts w:asciiTheme="minorHAnsi" w:hAnsiTheme="minorHAnsi"/>
              </w:rPr>
            </w:pPr>
            <w:r w:rsidRPr="006F5E6D">
              <w:rPr>
                <w:rFonts w:asciiTheme="minorHAnsi" w:hAnsiTheme="minorHAnsi"/>
              </w:rPr>
              <w:t>-COTIZACION</w:t>
            </w:r>
          </w:p>
        </w:tc>
        <w:tc>
          <w:tcPr>
            <w:tcW w:w="1101" w:type="dxa"/>
            <w:tcBorders>
              <w:top w:val="single" w:sz="4" w:space="0" w:color="000000"/>
              <w:left w:val="single" w:sz="4" w:space="0" w:color="000000"/>
              <w:bottom w:val="single" w:sz="4" w:space="0" w:color="000000"/>
              <w:right w:val="single" w:sz="4" w:space="0" w:color="000000"/>
            </w:tcBorders>
          </w:tcPr>
          <w:p w:rsidR="001539D1" w:rsidRPr="006F5E6D" w:rsidRDefault="001539D1" w:rsidP="007B523F">
            <w:pPr>
              <w:widowControl w:val="0"/>
              <w:autoSpaceDE w:val="0"/>
              <w:autoSpaceDN w:val="0"/>
              <w:adjustRightInd w:val="0"/>
              <w:rPr>
                <w:rFonts w:asciiTheme="minorHAnsi" w:hAnsiTheme="minorHAnsi"/>
                <w:lang w:val="es-CO"/>
              </w:rPr>
            </w:pPr>
            <w:r w:rsidRPr="006F5E6D">
              <w:rPr>
                <w:rFonts w:asciiTheme="minorHAnsi" w:hAnsiTheme="minorHAnsi"/>
                <w:lang w:val="es-CO"/>
              </w:rPr>
              <w:t>POR ORDEN DE PEDIDO O CONTRATO</w:t>
            </w:r>
          </w:p>
        </w:tc>
        <w:tc>
          <w:tcPr>
            <w:tcW w:w="1225" w:type="dxa"/>
            <w:tcBorders>
              <w:top w:val="single" w:sz="4" w:space="0" w:color="000000"/>
              <w:left w:val="single" w:sz="4" w:space="0" w:color="000000"/>
              <w:bottom w:val="single" w:sz="4" w:space="0" w:color="000000"/>
              <w:right w:val="single" w:sz="4" w:space="0" w:color="000000"/>
            </w:tcBorders>
          </w:tcPr>
          <w:p w:rsidR="001539D1" w:rsidRPr="006F5E6D" w:rsidRDefault="001539D1" w:rsidP="007B523F">
            <w:pPr>
              <w:widowControl w:val="0"/>
              <w:autoSpaceDE w:val="0"/>
              <w:autoSpaceDN w:val="0"/>
              <w:adjustRightInd w:val="0"/>
              <w:rPr>
                <w:rFonts w:asciiTheme="minorHAnsi" w:hAnsiTheme="minorHAnsi"/>
                <w:lang w:val="es-CO"/>
              </w:rPr>
            </w:pPr>
            <w:r w:rsidRPr="006F5E6D">
              <w:rPr>
                <w:rFonts w:asciiTheme="minorHAnsi" w:hAnsiTheme="minorHAnsi"/>
                <w:lang w:val="es-CO"/>
              </w:rPr>
              <w:t>N/A</w:t>
            </w:r>
          </w:p>
        </w:tc>
        <w:tc>
          <w:tcPr>
            <w:tcW w:w="1347" w:type="dxa"/>
            <w:tcBorders>
              <w:top w:val="single" w:sz="4" w:space="0" w:color="000000"/>
              <w:left w:val="single" w:sz="4" w:space="0" w:color="000000"/>
              <w:bottom w:val="single" w:sz="4" w:space="0" w:color="000000"/>
              <w:right w:val="single" w:sz="4" w:space="0" w:color="000000"/>
            </w:tcBorders>
          </w:tcPr>
          <w:p w:rsidR="001539D1" w:rsidRPr="006F5E6D" w:rsidRDefault="001539D1" w:rsidP="007B523F">
            <w:pPr>
              <w:widowControl w:val="0"/>
              <w:autoSpaceDE w:val="0"/>
              <w:autoSpaceDN w:val="0"/>
              <w:adjustRightInd w:val="0"/>
              <w:rPr>
                <w:rFonts w:asciiTheme="minorHAnsi" w:hAnsiTheme="minorHAnsi"/>
                <w:lang w:val="es-CO"/>
              </w:rPr>
            </w:pPr>
            <w:r w:rsidRPr="006F5E6D">
              <w:rPr>
                <w:rFonts w:asciiTheme="minorHAnsi" w:hAnsiTheme="minorHAnsi"/>
                <w:lang w:val="es-CO"/>
              </w:rPr>
              <w:t>GERENCIA ADMINISTRATIVA</w:t>
            </w:r>
          </w:p>
        </w:tc>
        <w:tc>
          <w:tcPr>
            <w:tcW w:w="997" w:type="dxa"/>
            <w:tcBorders>
              <w:top w:val="single" w:sz="4" w:space="0" w:color="000000"/>
              <w:left w:val="single" w:sz="4" w:space="0" w:color="000000"/>
              <w:bottom w:val="single" w:sz="4" w:space="0" w:color="000000"/>
              <w:right w:val="single" w:sz="4" w:space="0" w:color="000000"/>
            </w:tcBorders>
          </w:tcPr>
          <w:p w:rsidR="001539D1" w:rsidRPr="006F5E6D" w:rsidRDefault="001539D1" w:rsidP="007B523F">
            <w:pPr>
              <w:widowControl w:val="0"/>
              <w:autoSpaceDE w:val="0"/>
              <w:autoSpaceDN w:val="0"/>
              <w:adjustRightInd w:val="0"/>
              <w:rPr>
                <w:rFonts w:asciiTheme="minorHAnsi" w:hAnsiTheme="minorHAnsi"/>
                <w:lang w:val="es-CO"/>
              </w:rPr>
            </w:pPr>
            <w:r w:rsidRPr="006F5E6D">
              <w:rPr>
                <w:rFonts w:asciiTheme="minorHAnsi" w:hAnsiTheme="minorHAnsi"/>
                <w:lang w:val="es-CO"/>
              </w:rPr>
              <w:t>SI</w:t>
            </w:r>
          </w:p>
        </w:tc>
        <w:tc>
          <w:tcPr>
            <w:tcW w:w="993" w:type="dxa"/>
            <w:tcBorders>
              <w:top w:val="single" w:sz="4" w:space="0" w:color="000000"/>
              <w:left w:val="single" w:sz="4" w:space="0" w:color="000000"/>
              <w:bottom w:val="single" w:sz="4" w:space="0" w:color="000000"/>
              <w:right w:val="single" w:sz="4" w:space="0" w:color="000000"/>
            </w:tcBorders>
          </w:tcPr>
          <w:p w:rsidR="001539D1" w:rsidRPr="006F5E6D" w:rsidRDefault="001539D1" w:rsidP="007B523F">
            <w:pPr>
              <w:widowControl w:val="0"/>
              <w:autoSpaceDE w:val="0"/>
              <w:autoSpaceDN w:val="0"/>
              <w:adjustRightInd w:val="0"/>
              <w:rPr>
                <w:rFonts w:asciiTheme="minorHAnsi" w:hAnsiTheme="minorHAnsi"/>
                <w:lang w:val="es-CO"/>
              </w:rPr>
            </w:pPr>
            <w:r w:rsidRPr="006F5E6D">
              <w:rPr>
                <w:rFonts w:asciiTheme="minorHAnsi" w:hAnsiTheme="minorHAnsi"/>
                <w:lang w:val="es-CO"/>
              </w:rPr>
              <w:t>SI</w:t>
            </w:r>
          </w:p>
        </w:tc>
        <w:tc>
          <w:tcPr>
            <w:tcW w:w="992" w:type="dxa"/>
            <w:tcBorders>
              <w:top w:val="single" w:sz="4" w:space="0" w:color="000000"/>
              <w:left w:val="single" w:sz="4" w:space="0" w:color="000000"/>
              <w:bottom w:val="single" w:sz="4" w:space="0" w:color="000000"/>
              <w:right w:val="single" w:sz="4" w:space="0" w:color="000000"/>
            </w:tcBorders>
          </w:tcPr>
          <w:p w:rsidR="001539D1" w:rsidRPr="006F5E6D" w:rsidRDefault="001539D1" w:rsidP="007B523F">
            <w:pPr>
              <w:widowControl w:val="0"/>
              <w:autoSpaceDE w:val="0"/>
              <w:autoSpaceDN w:val="0"/>
              <w:adjustRightInd w:val="0"/>
              <w:rPr>
                <w:rFonts w:asciiTheme="minorHAnsi" w:hAnsiTheme="minorHAnsi"/>
                <w:lang w:val="es-CO"/>
              </w:rPr>
            </w:pPr>
            <w:r w:rsidRPr="006F5E6D">
              <w:rPr>
                <w:rFonts w:asciiTheme="minorHAnsi" w:hAnsiTheme="minorHAnsi"/>
                <w:lang w:val="es-CO"/>
              </w:rPr>
              <w:t>SI</w:t>
            </w:r>
          </w:p>
        </w:tc>
        <w:tc>
          <w:tcPr>
            <w:tcW w:w="1276" w:type="dxa"/>
            <w:tcBorders>
              <w:top w:val="single" w:sz="4" w:space="0" w:color="000000"/>
              <w:left w:val="single" w:sz="4" w:space="0" w:color="000000"/>
              <w:bottom w:val="single" w:sz="4" w:space="0" w:color="000000"/>
              <w:right w:val="single" w:sz="4" w:space="0" w:color="000000"/>
            </w:tcBorders>
          </w:tcPr>
          <w:p w:rsidR="001539D1" w:rsidRPr="006F5E6D" w:rsidRDefault="001539D1" w:rsidP="007B523F">
            <w:pPr>
              <w:widowControl w:val="0"/>
              <w:autoSpaceDE w:val="0"/>
              <w:autoSpaceDN w:val="0"/>
              <w:adjustRightInd w:val="0"/>
              <w:rPr>
                <w:rFonts w:asciiTheme="minorHAnsi" w:hAnsiTheme="minorHAnsi"/>
                <w:lang w:val="es-CO"/>
              </w:rPr>
            </w:pPr>
            <w:r w:rsidRPr="006F5E6D">
              <w:rPr>
                <w:rFonts w:asciiTheme="minorHAnsi" w:hAnsiTheme="minorHAnsi"/>
                <w:lang w:val="es-CO"/>
              </w:rPr>
              <w:t>SI</w:t>
            </w:r>
          </w:p>
        </w:tc>
        <w:tc>
          <w:tcPr>
            <w:tcW w:w="1417" w:type="dxa"/>
            <w:tcBorders>
              <w:top w:val="single" w:sz="4" w:space="0" w:color="000000"/>
              <w:left w:val="single" w:sz="4" w:space="0" w:color="000000"/>
              <w:bottom w:val="single" w:sz="4" w:space="0" w:color="000000"/>
              <w:right w:val="single" w:sz="4" w:space="0" w:color="000000"/>
            </w:tcBorders>
          </w:tcPr>
          <w:p w:rsidR="001539D1" w:rsidRPr="006F5E6D" w:rsidRDefault="001539D1" w:rsidP="007B523F">
            <w:pPr>
              <w:widowControl w:val="0"/>
              <w:autoSpaceDE w:val="0"/>
              <w:autoSpaceDN w:val="0"/>
              <w:adjustRightInd w:val="0"/>
              <w:rPr>
                <w:rFonts w:asciiTheme="minorHAnsi" w:hAnsiTheme="minorHAnsi"/>
                <w:lang w:val="es-CO"/>
              </w:rPr>
            </w:pPr>
            <w:r w:rsidRPr="006F5E6D">
              <w:rPr>
                <w:rFonts w:asciiTheme="minorHAnsi" w:hAnsiTheme="minorHAnsi"/>
                <w:lang w:val="es-CO"/>
              </w:rPr>
              <w:t>SI</w:t>
            </w:r>
          </w:p>
        </w:tc>
        <w:tc>
          <w:tcPr>
            <w:tcW w:w="1161" w:type="dxa"/>
            <w:tcBorders>
              <w:top w:val="single" w:sz="4" w:space="0" w:color="000000"/>
              <w:left w:val="single" w:sz="4" w:space="0" w:color="000000"/>
              <w:bottom w:val="single" w:sz="4" w:space="0" w:color="000000"/>
              <w:right w:val="single" w:sz="4" w:space="0" w:color="000000"/>
            </w:tcBorders>
          </w:tcPr>
          <w:p w:rsidR="001539D1" w:rsidRPr="006F5E6D" w:rsidRDefault="001539D1" w:rsidP="007B523F">
            <w:pPr>
              <w:widowControl w:val="0"/>
              <w:autoSpaceDE w:val="0"/>
              <w:autoSpaceDN w:val="0"/>
              <w:adjustRightInd w:val="0"/>
              <w:rPr>
                <w:rFonts w:asciiTheme="minorHAnsi" w:hAnsiTheme="minorHAnsi"/>
                <w:lang w:val="es-CO"/>
              </w:rPr>
            </w:pPr>
            <w:r w:rsidRPr="006F5E6D">
              <w:rPr>
                <w:rFonts w:asciiTheme="minorHAnsi" w:hAnsiTheme="minorHAnsi"/>
                <w:lang w:val="es-CO"/>
              </w:rPr>
              <w:t>SI</w:t>
            </w:r>
          </w:p>
        </w:tc>
        <w:tc>
          <w:tcPr>
            <w:tcW w:w="840" w:type="dxa"/>
            <w:tcBorders>
              <w:top w:val="single" w:sz="4" w:space="0" w:color="000000"/>
              <w:left w:val="single" w:sz="4" w:space="0" w:color="000000"/>
              <w:bottom w:val="single" w:sz="4" w:space="0" w:color="000000"/>
              <w:right w:val="single" w:sz="4" w:space="0" w:color="000000"/>
            </w:tcBorders>
          </w:tcPr>
          <w:p w:rsidR="001539D1" w:rsidRPr="006F5E6D" w:rsidRDefault="001539D1" w:rsidP="007B523F">
            <w:pPr>
              <w:widowControl w:val="0"/>
              <w:autoSpaceDE w:val="0"/>
              <w:autoSpaceDN w:val="0"/>
              <w:adjustRightInd w:val="0"/>
              <w:rPr>
                <w:rFonts w:asciiTheme="minorHAnsi" w:hAnsiTheme="minorHAnsi"/>
                <w:lang w:val="es-CO"/>
              </w:rPr>
            </w:pPr>
            <w:r w:rsidRPr="006F5E6D">
              <w:rPr>
                <w:rFonts w:asciiTheme="minorHAnsi" w:hAnsiTheme="minorHAnsi"/>
                <w:lang w:val="es-CO"/>
              </w:rPr>
              <w:t>SI</w:t>
            </w:r>
          </w:p>
        </w:tc>
      </w:tr>
    </w:tbl>
    <w:p w:rsidR="001539D1" w:rsidRPr="006F5E6D" w:rsidRDefault="001539D1" w:rsidP="001539D1">
      <w:pPr>
        <w:widowControl w:val="0"/>
        <w:autoSpaceDE w:val="0"/>
        <w:autoSpaceDN w:val="0"/>
        <w:adjustRightInd w:val="0"/>
        <w:spacing w:line="200" w:lineRule="exact"/>
        <w:rPr>
          <w:lang w:val="es-CO"/>
        </w:rPr>
      </w:pPr>
    </w:p>
    <w:p w:rsidR="001539D1" w:rsidRPr="006F5E6D" w:rsidRDefault="001539D1" w:rsidP="001539D1">
      <w:pPr>
        <w:widowControl w:val="0"/>
        <w:autoSpaceDE w:val="0"/>
        <w:autoSpaceDN w:val="0"/>
        <w:adjustRightInd w:val="0"/>
        <w:spacing w:line="200" w:lineRule="exact"/>
        <w:rPr>
          <w:lang w:val="es-CO"/>
        </w:rPr>
      </w:pPr>
    </w:p>
    <w:p w:rsidR="001539D1" w:rsidRPr="006F5E6D" w:rsidRDefault="001539D1" w:rsidP="001539D1">
      <w:pPr>
        <w:widowControl w:val="0"/>
        <w:autoSpaceDE w:val="0"/>
        <w:autoSpaceDN w:val="0"/>
        <w:adjustRightInd w:val="0"/>
        <w:spacing w:before="15" w:line="200" w:lineRule="exact"/>
        <w:rPr>
          <w:lang w:val="es-CO"/>
        </w:rPr>
      </w:pPr>
    </w:p>
    <w:p w:rsidR="001539D1" w:rsidRPr="006F5E6D" w:rsidRDefault="001539D1" w:rsidP="001539D1">
      <w:pPr>
        <w:widowControl w:val="0"/>
        <w:autoSpaceDE w:val="0"/>
        <w:autoSpaceDN w:val="0"/>
        <w:adjustRightInd w:val="0"/>
        <w:spacing w:before="2" w:line="160" w:lineRule="exact"/>
        <w:rPr>
          <w:rFonts w:ascii="Verdana" w:hAnsi="Verdana" w:cs="Verdana"/>
          <w:color w:val="000000"/>
          <w:sz w:val="16"/>
          <w:szCs w:val="16"/>
          <w:lang w:val="es-CO"/>
        </w:rPr>
      </w:pPr>
    </w:p>
    <w:p w:rsidR="001539D1" w:rsidRPr="006F5E6D" w:rsidRDefault="001539D1" w:rsidP="001539D1">
      <w:pPr>
        <w:widowControl w:val="0"/>
        <w:autoSpaceDE w:val="0"/>
        <w:autoSpaceDN w:val="0"/>
        <w:adjustRightInd w:val="0"/>
        <w:spacing w:before="34"/>
        <w:ind w:left="4422" w:right="4217"/>
        <w:jc w:val="center"/>
        <w:rPr>
          <w:rFonts w:ascii="Verdana" w:hAnsi="Verdana" w:cs="Verdana"/>
          <w:color w:val="000000"/>
          <w:sz w:val="14"/>
          <w:szCs w:val="14"/>
          <w:lang w:val="es-CO"/>
        </w:rPr>
      </w:pPr>
      <w:proofErr w:type="spellStart"/>
      <w:r w:rsidRPr="006F5E6D">
        <w:rPr>
          <w:rFonts w:ascii="Verdana" w:hAnsi="Verdana" w:cs="Verdana"/>
          <w:color w:val="000000"/>
          <w:spacing w:val="1"/>
          <w:sz w:val="14"/>
          <w:szCs w:val="14"/>
          <w:lang w:val="es-CO"/>
        </w:rPr>
        <w:t>Th</w:t>
      </w:r>
      <w:r w:rsidRPr="006F5E6D">
        <w:rPr>
          <w:rFonts w:ascii="Verdana" w:hAnsi="Verdana" w:cs="Verdana"/>
          <w:color w:val="000000"/>
          <w:sz w:val="14"/>
          <w:szCs w:val="14"/>
          <w:lang w:val="es-CO"/>
        </w:rPr>
        <w:t>e</w:t>
      </w:r>
      <w:proofErr w:type="spellEnd"/>
      <w:r w:rsidRPr="006F5E6D">
        <w:rPr>
          <w:rFonts w:ascii="Verdana" w:hAnsi="Verdana" w:cs="Verdana"/>
          <w:color w:val="000000"/>
          <w:spacing w:val="-1"/>
          <w:sz w:val="14"/>
          <w:szCs w:val="14"/>
          <w:lang w:val="es-CO"/>
        </w:rPr>
        <w:t xml:space="preserve"> </w:t>
      </w:r>
      <w:r w:rsidRPr="006F5E6D">
        <w:rPr>
          <w:rFonts w:ascii="Verdana" w:hAnsi="Verdana" w:cs="Verdana"/>
          <w:color w:val="000000"/>
          <w:sz w:val="14"/>
          <w:szCs w:val="14"/>
          <w:lang w:val="es-CO"/>
        </w:rPr>
        <w:t>PMI</w:t>
      </w:r>
      <w:r w:rsidRPr="006F5E6D">
        <w:rPr>
          <w:rFonts w:ascii="Verdana" w:hAnsi="Verdana" w:cs="Verdana"/>
          <w:color w:val="000000"/>
          <w:spacing w:val="-6"/>
          <w:sz w:val="14"/>
          <w:szCs w:val="14"/>
          <w:lang w:val="es-CO"/>
        </w:rPr>
        <w:t xml:space="preserve"> </w:t>
      </w:r>
      <w:proofErr w:type="spellStart"/>
      <w:r w:rsidRPr="006F5E6D">
        <w:rPr>
          <w:rFonts w:ascii="Verdana" w:hAnsi="Verdana" w:cs="Verdana"/>
          <w:color w:val="000000"/>
          <w:spacing w:val="-1"/>
          <w:sz w:val="14"/>
          <w:szCs w:val="14"/>
          <w:lang w:val="es-CO"/>
        </w:rPr>
        <w:t>R</w:t>
      </w:r>
      <w:r w:rsidRPr="006F5E6D">
        <w:rPr>
          <w:rFonts w:ascii="Verdana" w:hAnsi="Verdana" w:cs="Verdana"/>
          <w:color w:val="000000"/>
          <w:spacing w:val="1"/>
          <w:sz w:val="14"/>
          <w:szCs w:val="14"/>
          <w:lang w:val="es-CO"/>
        </w:rPr>
        <w:t>e</w:t>
      </w:r>
      <w:r w:rsidRPr="006F5E6D">
        <w:rPr>
          <w:rFonts w:ascii="Verdana" w:hAnsi="Verdana" w:cs="Verdana"/>
          <w:color w:val="000000"/>
          <w:sz w:val="14"/>
          <w:szCs w:val="14"/>
          <w:lang w:val="es-CO"/>
        </w:rPr>
        <w:t>g</w:t>
      </w:r>
      <w:r w:rsidRPr="006F5E6D">
        <w:rPr>
          <w:rFonts w:ascii="Verdana" w:hAnsi="Verdana" w:cs="Verdana"/>
          <w:color w:val="000000"/>
          <w:spacing w:val="-2"/>
          <w:sz w:val="14"/>
          <w:szCs w:val="14"/>
          <w:lang w:val="es-CO"/>
        </w:rPr>
        <w:t>i</w:t>
      </w:r>
      <w:r w:rsidRPr="006F5E6D">
        <w:rPr>
          <w:rFonts w:ascii="Verdana" w:hAnsi="Verdana" w:cs="Verdana"/>
          <w:color w:val="000000"/>
          <w:spacing w:val="-1"/>
          <w:sz w:val="14"/>
          <w:szCs w:val="14"/>
          <w:lang w:val="es-CO"/>
        </w:rPr>
        <w:t>s</w:t>
      </w:r>
      <w:r w:rsidRPr="006F5E6D">
        <w:rPr>
          <w:rFonts w:ascii="Verdana" w:hAnsi="Verdana" w:cs="Verdana"/>
          <w:color w:val="000000"/>
          <w:sz w:val="14"/>
          <w:szCs w:val="14"/>
          <w:lang w:val="es-CO"/>
        </w:rPr>
        <w:t>t</w:t>
      </w:r>
      <w:r w:rsidRPr="006F5E6D">
        <w:rPr>
          <w:rFonts w:ascii="Verdana" w:hAnsi="Verdana" w:cs="Verdana"/>
          <w:color w:val="000000"/>
          <w:spacing w:val="1"/>
          <w:sz w:val="14"/>
          <w:szCs w:val="14"/>
          <w:lang w:val="es-CO"/>
        </w:rPr>
        <w:t>ere</w:t>
      </w:r>
      <w:r w:rsidRPr="006F5E6D">
        <w:rPr>
          <w:rFonts w:ascii="Verdana" w:hAnsi="Verdana" w:cs="Verdana"/>
          <w:color w:val="000000"/>
          <w:sz w:val="14"/>
          <w:szCs w:val="14"/>
          <w:lang w:val="es-CO"/>
        </w:rPr>
        <w:t>d</w:t>
      </w:r>
      <w:proofErr w:type="spellEnd"/>
      <w:r w:rsidRPr="006F5E6D">
        <w:rPr>
          <w:rFonts w:ascii="Verdana" w:hAnsi="Verdana" w:cs="Verdana"/>
          <w:color w:val="000000"/>
          <w:spacing w:val="-2"/>
          <w:sz w:val="14"/>
          <w:szCs w:val="14"/>
          <w:lang w:val="es-CO"/>
        </w:rPr>
        <w:t xml:space="preserve"> </w:t>
      </w:r>
      <w:proofErr w:type="spellStart"/>
      <w:r w:rsidRPr="006F5E6D">
        <w:rPr>
          <w:rFonts w:ascii="Verdana" w:hAnsi="Verdana" w:cs="Verdana"/>
          <w:color w:val="000000"/>
          <w:spacing w:val="1"/>
          <w:sz w:val="14"/>
          <w:szCs w:val="14"/>
          <w:lang w:val="es-CO"/>
        </w:rPr>
        <w:t>E</w:t>
      </w:r>
      <w:r w:rsidRPr="006F5E6D">
        <w:rPr>
          <w:rFonts w:ascii="Verdana" w:hAnsi="Verdana" w:cs="Verdana"/>
          <w:color w:val="000000"/>
          <w:sz w:val="14"/>
          <w:szCs w:val="14"/>
          <w:lang w:val="es-CO"/>
        </w:rPr>
        <w:t>d</w:t>
      </w:r>
      <w:r w:rsidRPr="006F5E6D">
        <w:rPr>
          <w:rFonts w:ascii="Verdana" w:hAnsi="Verdana" w:cs="Verdana"/>
          <w:color w:val="000000"/>
          <w:spacing w:val="1"/>
          <w:sz w:val="14"/>
          <w:szCs w:val="14"/>
          <w:lang w:val="es-CO"/>
        </w:rPr>
        <w:t>u</w:t>
      </w:r>
      <w:r w:rsidRPr="006F5E6D">
        <w:rPr>
          <w:rFonts w:ascii="Verdana" w:hAnsi="Verdana" w:cs="Verdana"/>
          <w:color w:val="000000"/>
          <w:spacing w:val="-1"/>
          <w:sz w:val="14"/>
          <w:szCs w:val="14"/>
          <w:lang w:val="es-CO"/>
        </w:rPr>
        <w:t>c</w:t>
      </w:r>
      <w:r w:rsidRPr="006F5E6D">
        <w:rPr>
          <w:rFonts w:ascii="Verdana" w:hAnsi="Verdana" w:cs="Verdana"/>
          <w:color w:val="000000"/>
          <w:sz w:val="14"/>
          <w:szCs w:val="14"/>
          <w:lang w:val="es-CO"/>
        </w:rPr>
        <w:t>at</w:t>
      </w:r>
      <w:r w:rsidRPr="006F5E6D">
        <w:rPr>
          <w:rFonts w:ascii="Verdana" w:hAnsi="Verdana" w:cs="Verdana"/>
          <w:color w:val="000000"/>
          <w:spacing w:val="-2"/>
          <w:sz w:val="14"/>
          <w:szCs w:val="14"/>
          <w:lang w:val="es-CO"/>
        </w:rPr>
        <w:t>i</w:t>
      </w:r>
      <w:r w:rsidRPr="006F5E6D">
        <w:rPr>
          <w:rFonts w:ascii="Verdana" w:hAnsi="Verdana" w:cs="Verdana"/>
          <w:color w:val="000000"/>
          <w:spacing w:val="-1"/>
          <w:sz w:val="14"/>
          <w:szCs w:val="14"/>
          <w:lang w:val="es-CO"/>
        </w:rPr>
        <w:t>o</w:t>
      </w:r>
      <w:r w:rsidRPr="006F5E6D">
        <w:rPr>
          <w:rFonts w:ascii="Verdana" w:hAnsi="Verdana" w:cs="Verdana"/>
          <w:color w:val="000000"/>
          <w:sz w:val="14"/>
          <w:szCs w:val="14"/>
          <w:lang w:val="es-CO"/>
        </w:rPr>
        <w:t>n</w:t>
      </w:r>
      <w:proofErr w:type="spellEnd"/>
      <w:r w:rsidRPr="006F5E6D">
        <w:rPr>
          <w:rFonts w:ascii="Verdana" w:hAnsi="Verdana" w:cs="Verdana"/>
          <w:color w:val="000000"/>
          <w:spacing w:val="-1"/>
          <w:sz w:val="14"/>
          <w:szCs w:val="14"/>
          <w:lang w:val="es-CO"/>
        </w:rPr>
        <w:t xml:space="preserve"> </w:t>
      </w:r>
      <w:proofErr w:type="spellStart"/>
      <w:r w:rsidRPr="006F5E6D">
        <w:rPr>
          <w:rFonts w:ascii="Verdana" w:hAnsi="Verdana" w:cs="Verdana"/>
          <w:color w:val="000000"/>
          <w:sz w:val="14"/>
          <w:szCs w:val="14"/>
          <w:lang w:val="es-CO"/>
        </w:rPr>
        <w:t>P</w:t>
      </w:r>
      <w:r w:rsidRPr="006F5E6D">
        <w:rPr>
          <w:rFonts w:ascii="Verdana" w:hAnsi="Verdana" w:cs="Verdana"/>
          <w:color w:val="000000"/>
          <w:spacing w:val="1"/>
          <w:sz w:val="14"/>
          <w:szCs w:val="14"/>
          <w:lang w:val="es-CO"/>
        </w:rPr>
        <w:t>r</w:t>
      </w:r>
      <w:r w:rsidRPr="006F5E6D">
        <w:rPr>
          <w:rFonts w:ascii="Verdana" w:hAnsi="Verdana" w:cs="Verdana"/>
          <w:color w:val="000000"/>
          <w:spacing w:val="-1"/>
          <w:sz w:val="14"/>
          <w:szCs w:val="14"/>
          <w:lang w:val="es-CO"/>
        </w:rPr>
        <w:t>ov</w:t>
      </w:r>
      <w:r w:rsidRPr="006F5E6D">
        <w:rPr>
          <w:rFonts w:ascii="Verdana" w:hAnsi="Verdana" w:cs="Verdana"/>
          <w:color w:val="000000"/>
          <w:spacing w:val="-2"/>
          <w:sz w:val="14"/>
          <w:szCs w:val="14"/>
          <w:lang w:val="es-CO"/>
        </w:rPr>
        <w:t>i</w:t>
      </w:r>
      <w:r w:rsidRPr="006F5E6D">
        <w:rPr>
          <w:rFonts w:ascii="Verdana" w:hAnsi="Verdana" w:cs="Verdana"/>
          <w:color w:val="000000"/>
          <w:sz w:val="14"/>
          <w:szCs w:val="14"/>
          <w:lang w:val="es-CO"/>
        </w:rPr>
        <w:t>d</w:t>
      </w:r>
      <w:r w:rsidRPr="006F5E6D">
        <w:rPr>
          <w:rFonts w:ascii="Verdana" w:hAnsi="Verdana" w:cs="Verdana"/>
          <w:color w:val="000000"/>
          <w:spacing w:val="1"/>
          <w:sz w:val="14"/>
          <w:szCs w:val="14"/>
          <w:lang w:val="es-CO"/>
        </w:rPr>
        <w:t>e</w:t>
      </w:r>
      <w:r w:rsidRPr="006F5E6D">
        <w:rPr>
          <w:rFonts w:ascii="Verdana" w:hAnsi="Verdana" w:cs="Verdana"/>
          <w:color w:val="000000"/>
          <w:sz w:val="14"/>
          <w:szCs w:val="14"/>
          <w:lang w:val="es-CO"/>
        </w:rPr>
        <w:t>r</w:t>
      </w:r>
      <w:proofErr w:type="spellEnd"/>
      <w:r w:rsidRPr="006F5E6D">
        <w:rPr>
          <w:rFonts w:ascii="Verdana" w:hAnsi="Verdana" w:cs="Verdana"/>
          <w:color w:val="000000"/>
          <w:spacing w:val="-1"/>
          <w:sz w:val="14"/>
          <w:szCs w:val="14"/>
          <w:lang w:val="es-CO"/>
        </w:rPr>
        <w:t xml:space="preserve"> </w:t>
      </w:r>
      <w:r w:rsidRPr="006F5E6D">
        <w:rPr>
          <w:rFonts w:ascii="Verdana" w:hAnsi="Verdana" w:cs="Verdana"/>
          <w:color w:val="000000"/>
          <w:spacing w:val="-2"/>
          <w:sz w:val="14"/>
          <w:szCs w:val="14"/>
          <w:lang w:val="es-CO"/>
        </w:rPr>
        <w:t>l</w:t>
      </w:r>
      <w:r w:rsidRPr="006F5E6D">
        <w:rPr>
          <w:rFonts w:ascii="Verdana" w:hAnsi="Verdana" w:cs="Verdana"/>
          <w:color w:val="000000"/>
          <w:spacing w:val="-1"/>
          <w:sz w:val="14"/>
          <w:szCs w:val="14"/>
          <w:lang w:val="es-CO"/>
        </w:rPr>
        <w:t>o</w:t>
      </w:r>
      <w:r w:rsidRPr="006F5E6D">
        <w:rPr>
          <w:rFonts w:ascii="Verdana" w:hAnsi="Verdana" w:cs="Verdana"/>
          <w:color w:val="000000"/>
          <w:sz w:val="14"/>
          <w:szCs w:val="14"/>
          <w:lang w:val="es-CO"/>
        </w:rPr>
        <w:t>g</w:t>
      </w:r>
      <w:r w:rsidRPr="006F5E6D">
        <w:rPr>
          <w:rFonts w:ascii="Verdana" w:hAnsi="Verdana" w:cs="Verdana"/>
          <w:color w:val="000000"/>
          <w:spacing w:val="-1"/>
          <w:sz w:val="14"/>
          <w:szCs w:val="14"/>
          <w:lang w:val="es-CO"/>
        </w:rPr>
        <w:t>o</w:t>
      </w:r>
      <w:r w:rsidRPr="006F5E6D">
        <w:rPr>
          <w:rFonts w:ascii="Verdana" w:hAnsi="Verdana" w:cs="Verdana"/>
          <w:color w:val="000000"/>
          <w:sz w:val="14"/>
          <w:szCs w:val="14"/>
          <w:lang w:val="es-CO"/>
        </w:rPr>
        <w:t>t</w:t>
      </w:r>
      <w:r w:rsidRPr="006F5E6D">
        <w:rPr>
          <w:rFonts w:ascii="Verdana" w:hAnsi="Verdana" w:cs="Verdana"/>
          <w:color w:val="000000"/>
          <w:spacing w:val="-2"/>
          <w:sz w:val="14"/>
          <w:szCs w:val="14"/>
          <w:lang w:val="es-CO"/>
        </w:rPr>
        <w:t>i</w:t>
      </w:r>
      <w:r w:rsidRPr="006F5E6D">
        <w:rPr>
          <w:rFonts w:ascii="Verdana" w:hAnsi="Verdana" w:cs="Verdana"/>
          <w:color w:val="000000"/>
          <w:sz w:val="14"/>
          <w:szCs w:val="14"/>
          <w:lang w:val="es-CO"/>
        </w:rPr>
        <w:t>po</w:t>
      </w:r>
      <w:r w:rsidRPr="006F5E6D">
        <w:rPr>
          <w:rFonts w:ascii="Verdana" w:hAnsi="Verdana" w:cs="Verdana"/>
          <w:color w:val="000000"/>
          <w:spacing w:val="-3"/>
          <w:sz w:val="14"/>
          <w:szCs w:val="14"/>
          <w:lang w:val="es-CO"/>
        </w:rPr>
        <w:t xml:space="preserve"> </w:t>
      </w:r>
      <w:r w:rsidRPr="006F5E6D">
        <w:rPr>
          <w:rFonts w:ascii="Verdana" w:hAnsi="Verdana" w:cs="Verdana"/>
          <w:color w:val="000000"/>
          <w:spacing w:val="1"/>
          <w:sz w:val="14"/>
          <w:szCs w:val="14"/>
          <w:lang w:val="es-CO"/>
        </w:rPr>
        <w:t>e</w:t>
      </w:r>
      <w:r w:rsidRPr="006F5E6D">
        <w:rPr>
          <w:rFonts w:ascii="Verdana" w:hAnsi="Verdana" w:cs="Verdana"/>
          <w:color w:val="000000"/>
          <w:sz w:val="14"/>
          <w:szCs w:val="14"/>
          <w:lang w:val="es-CO"/>
        </w:rPr>
        <w:t>s</w:t>
      </w:r>
      <w:r w:rsidRPr="006F5E6D">
        <w:rPr>
          <w:rFonts w:ascii="Verdana" w:hAnsi="Verdana" w:cs="Verdana"/>
          <w:color w:val="000000"/>
          <w:spacing w:val="-3"/>
          <w:sz w:val="14"/>
          <w:szCs w:val="14"/>
          <w:lang w:val="es-CO"/>
        </w:rPr>
        <w:t xml:space="preserve"> </w:t>
      </w:r>
      <w:r w:rsidRPr="006F5E6D">
        <w:rPr>
          <w:rFonts w:ascii="Verdana" w:hAnsi="Verdana" w:cs="Verdana"/>
          <w:color w:val="000000"/>
          <w:sz w:val="14"/>
          <w:szCs w:val="14"/>
          <w:lang w:val="es-CO"/>
        </w:rPr>
        <w:t>u</w:t>
      </w:r>
      <w:r w:rsidRPr="006F5E6D">
        <w:rPr>
          <w:rFonts w:ascii="Verdana" w:hAnsi="Verdana" w:cs="Verdana"/>
          <w:color w:val="000000"/>
          <w:spacing w:val="1"/>
          <w:sz w:val="14"/>
          <w:szCs w:val="14"/>
          <w:lang w:val="es-CO"/>
        </w:rPr>
        <w:t>n</w:t>
      </w:r>
      <w:r w:rsidRPr="006F5E6D">
        <w:rPr>
          <w:rFonts w:ascii="Verdana" w:hAnsi="Verdana" w:cs="Verdana"/>
          <w:color w:val="000000"/>
          <w:sz w:val="14"/>
          <w:szCs w:val="14"/>
          <w:lang w:val="es-CO"/>
        </w:rPr>
        <w:t>a</w:t>
      </w:r>
      <w:r w:rsidRPr="006F5E6D">
        <w:rPr>
          <w:rFonts w:ascii="Verdana" w:hAnsi="Verdana" w:cs="Verdana"/>
          <w:color w:val="000000"/>
          <w:spacing w:val="-2"/>
          <w:sz w:val="14"/>
          <w:szCs w:val="14"/>
          <w:lang w:val="es-CO"/>
        </w:rPr>
        <w:t xml:space="preserve"> </w:t>
      </w:r>
      <w:r w:rsidRPr="006F5E6D">
        <w:rPr>
          <w:rFonts w:ascii="Verdana" w:hAnsi="Verdana" w:cs="Verdana"/>
          <w:color w:val="000000"/>
          <w:spacing w:val="-1"/>
          <w:sz w:val="14"/>
          <w:szCs w:val="14"/>
          <w:lang w:val="es-CO"/>
        </w:rPr>
        <w:t>m</w:t>
      </w:r>
      <w:r w:rsidRPr="006F5E6D">
        <w:rPr>
          <w:rFonts w:ascii="Verdana" w:hAnsi="Verdana" w:cs="Verdana"/>
          <w:color w:val="000000"/>
          <w:sz w:val="14"/>
          <w:szCs w:val="14"/>
          <w:lang w:val="es-CO"/>
        </w:rPr>
        <w:t>a</w:t>
      </w:r>
      <w:r w:rsidRPr="006F5E6D">
        <w:rPr>
          <w:rFonts w:ascii="Verdana" w:hAnsi="Verdana" w:cs="Verdana"/>
          <w:color w:val="000000"/>
          <w:spacing w:val="1"/>
          <w:sz w:val="14"/>
          <w:szCs w:val="14"/>
          <w:lang w:val="es-CO"/>
        </w:rPr>
        <w:t>r</w:t>
      </w:r>
      <w:r w:rsidRPr="006F5E6D">
        <w:rPr>
          <w:rFonts w:ascii="Verdana" w:hAnsi="Verdana" w:cs="Verdana"/>
          <w:color w:val="000000"/>
          <w:spacing w:val="-1"/>
          <w:sz w:val="14"/>
          <w:szCs w:val="14"/>
          <w:lang w:val="es-CO"/>
        </w:rPr>
        <w:t>c</w:t>
      </w:r>
      <w:r w:rsidRPr="006F5E6D">
        <w:rPr>
          <w:rFonts w:ascii="Verdana" w:hAnsi="Verdana" w:cs="Verdana"/>
          <w:color w:val="000000"/>
          <w:sz w:val="14"/>
          <w:szCs w:val="14"/>
          <w:lang w:val="es-CO"/>
        </w:rPr>
        <w:t>a</w:t>
      </w:r>
      <w:r w:rsidRPr="006F5E6D">
        <w:rPr>
          <w:rFonts w:ascii="Verdana" w:hAnsi="Verdana" w:cs="Verdana"/>
          <w:color w:val="000000"/>
          <w:spacing w:val="-3"/>
          <w:sz w:val="14"/>
          <w:szCs w:val="14"/>
          <w:lang w:val="es-CO"/>
        </w:rPr>
        <w:t xml:space="preserve"> </w:t>
      </w:r>
      <w:r w:rsidRPr="006F5E6D">
        <w:rPr>
          <w:rFonts w:ascii="Verdana" w:hAnsi="Verdana" w:cs="Verdana"/>
          <w:color w:val="000000"/>
          <w:spacing w:val="1"/>
          <w:sz w:val="14"/>
          <w:szCs w:val="14"/>
          <w:lang w:val="es-CO"/>
        </w:rPr>
        <w:t>re</w:t>
      </w:r>
      <w:r w:rsidRPr="006F5E6D">
        <w:rPr>
          <w:rFonts w:ascii="Verdana" w:hAnsi="Verdana" w:cs="Verdana"/>
          <w:color w:val="000000"/>
          <w:sz w:val="14"/>
          <w:szCs w:val="14"/>
          <w:lang w:val="es-CO"/>
        </w:rPr>
        <w:t>g</w:t>
      </w:r>
      <w:r w:rsidRPr="006F5E6D">
        <w:rPr>
          <w:rFonts w:ascii="Verdana" w:hAnsi="Verdana" w:cs="Verdana"/>
          <w:color w:val="000000"/>
          <w:spacing w:val="-2"/>
          <w:sz w:val="14"/>
          <w:szCs w:val="14"/>
          <w:lang w:val="es-CO"/>
        </w:rPr>
        <w:t>i</w:t>
      </w:r>
      <w:r w:rsidRPr="006F5E6D">
        <w:rPr>
          <w:rFonts w:ascii="Verdana" w:hAnsi="Verdana" w:cs="Verdana"/>
          <w:color w:val="000000"/>
          <w:spacing w:val="-1"/>
          <w:sz w:val="14"/>
          <w:szCs w:val="14"/>
          <w:lang w:val="es-CO"/>
        </w:rPr>
        <w:t>s</w:t>
      </w:r>
      <w:r w:rsidRPr="006F5E6D">
        <w:rPr>
          <w:rFonts w:ascii="Verdana" w:hAnsi="Verdana" w:cs="Verdana"/>
          <w:color w:val="000000"/>
          <w:sz w:val="14"/>
          <w:szCs w:val="14"/>
          <w:lang w:val="es-CO"/>
        </w:rPr>
        <w:t>t</w:t>
      </w:r>
      <w:r w:rsidRPr="006F5E6D">
        <w:rPr>
          <w:rFonts w:ascii="Verdana" w:hAnsi="Verdana" w:cs="Verdana"/>
          <w:color w:val="000000"/>
          <w:spacing w:val="1"/>
          <w:sz w:val="14"/>
          <w:szCs w:val="14"/>
          <w:lang w:val="es-CO"/>
        </w:rPr>
        <w:t>r</w:t>
      </w:r>
      <w:r w:rsidRPr="006F5E6D">
        <w:rPr>
          <w:rFonts w:ascii="Verdana" w:hAnsi="Verdana" w:cs="Verdana"/>
          <w:color w:val="000000"/>
          <w:sz w:val="14"/>
          <w:szCs w:val="14"/>
          <w:lang w:val="es-CO"/>
        </w:rPr>
        <w:t>ada</w:t>
      </w:r>
      <w:r w:rsidRPr="006F5E6D">
        <w:rPr>
          <w:rFonts w:ascii="Verdana" w:hAnsi="Verdana" w:cs="Verdana"/>
          <w:color w:val="000000"/>
          <w:spacing w:val="-2"/>
          <w:sz w:val="14"/>
          <w:szCs w:val="14"/>
          <w:lang w:val="es-CO"/>
        </w:rPr>
        <w:t xml:space="preserve"> </w:t>
      </w:r>
      <w:r w:rsidRPr="006F5E6D">
        <w:rPr>
          <w:rFonts w:ascii="Verdana" w:hAnsi="Verdana" w:cs="Verdana"/>
          <w:color w:val="000000"/>
          <w:w w:val="99"/>
          <w:sz w:val="14"/>
          <w:szCs w:val="14"/>
          <w:lang w:val="es-CO"/>
        </w:rPr>
        <w:t>d</w:t>
      </w:r>
      <w:r w:rsidRPr="006F5E6D">
        <w:rPr>
          <w:rFonts w:ascii="Verdana" w:hAnsi="Verdana" w:cs="Verdana"/>
          <w:color w:val="000000"/>
          <w:spacing w:val="1"/>
          <w:w w:val="99"/>
          <w:sz w:val="14"/>
          <w:szCs w:val="14"/>
          <w:lang w:val="es-CO"/>
        </w:rPr>
        <w:t>e</w:t>
      </w:r>
      <w:r w:rsidRPr="006F5E6D">
        <w:rPr>
          <w:rFonts w:ascii="Verdana" w:hAnsi="Verdana" w:cs="Verdana"/>
          <w:color w:val="000000"/>
          <w:w w:val="99"/>
          <w:sz w:val="14"/>
          <w:szCs w:val="14"/>
          <w:lang w:val="es-CO"/>
        </w:rPr>
        <w:t>l</w:t>
      </w:r>
      <w:r w:rsidRPr="006F5E6D">
        <w:rPr>
          <w:rFonts w:ascii="Verdana" w:hAnsi="Verdana" w:cs="Verdana"/>
          <w:color w:val="000000"/>
          <w:spacing w:val="-3"/>
          <w:sz w:val="14"/>
          <w:szCs w:val="14"/>
          <w:lang w:val="es-CO"/>
        </w:rPr>
        <w:t xml:space="preserve"> </w:t>
      </w:r>
      <w:r w:rsidRPr="006F5E6D">
        <w:rPr>
          <w:rFonts w:ascii="Verdana" w:hAnsi="Verdana" w:cs="Verdana"/>
          <w:color w:val="000000"/>
          <w:sz w:val="14"/>
          <w:szCs w:val="14"/>
          <w:lang w:val="es-CO"/>
        </w:rPr>
        <w:t>P</w:t>
      </w:r>
      <w:r w:rsidRPr="006F5E6D">
        <w:rPr>
          <w:rFonts w:ascii="Verdana" w:hAnsi="Verdana" w:cs="Verdana"/>
          <w:color w:val="000000"/>
          <w:spacing w:val="1"/>
          <w:sz w:val="14"/>
          <w:szCs w:val="14"/>
          <w:lang w:val="es-CO"/>
        </w:rPr>
        <w:t>r</w:t>
      </w:r>
      <w:r w:rsidRPr="006F5E6D">
        <w:rPr>
          <w:rFonts w:ascii="Verdana" w:hAnsi="Verdana" w:cs="Verdana"/>
          <w:color w:val="000000"/>
          <w:spacing w:val="-1"/>
          <w:sz w:val="14"/>
          <w:szCs w:val="14"/>
          <w:lang w:val="es-CO"/>
        </w:rPr>
        <w:t>o</w:t>
      </w:r>
      <w:r w:rsidRPr="006F5E6D">
        <w:rPr>
          <w:rFonts w:ascii="Verdana" w:hAnsi="Verdana" w:cs="Verdana"/>
          <w:color w:val="000000"/>
          <w:sz w:val="14"/>
          <w:szCs w:val="14"/>
          <w:lang w:val="es-CO"/>
        </w:rPr>
        <w:t>j</w:t>
      </w:r>
      <w:r w:rsidRPr="006F5E6D">
        <w:rPr>
          <w:rFonts w:ascii="Verdana" w:hAnsi="Verdana" w:cs="Verdana"/>
          <w:color w:val="000000"/>
          <w:spacing w:val="1"/>
          <w:sz w:val="14"/>
          <w:szCs w:val="14"/>
          <w:lang w:val="es-CO"/>
        </w:rPr>
        <w:t>e</w:t>
      </w:r>
      <w:r w:rsidRPr="006F5E6D">
        <w:rPr>
          <w:rFonts w:ascii="Verdana" w:hAnsi="Verdana" w:cs="Verdana"/>
          <w:color w:val="000000"/>
          <w:spacing w:val="-1"/>
          <w:sz w:val="14"/>
          <w:szCs w:val="14"/>
          <w:lang w:val="es-CO"/>
        </w:rPr>
        <w:t>c</w:t>
      </w:r>
      <w:r w:rsidRPr="006F5E6D">
        <w:rPr>
          <w:rFonts w:ascii="Verdana" w:hAnsi="Verdana" w:cs="Verdana"/>
          <w:color w:val="000000"/>
          <w:sz w:val="14"/>
          <w:szCs w:val="14"/>
          <w:lang w:val="es-CO"/>
        </w:rPr>
        <w:t>t</w:t>
      </w:r>
      <w:r w:rsidRPr="006F5E6D">
        <w:rPr>
          <w:rFonts w:ascii="Verdana" w:hAnsi="Verdana" w:cs="Verdana"/>
          <w:color w:val="000000"/>
          <w:spacing w:val="-2"/>
          <w:sz w:val="14"/>
          <w:szCs w:val="14"/>
          <w:lang w:val="es-CO"/>
        </w:rPr>
        <w:t xml:space="preserve"> </w:t>
      </w:r>
      <w:r w:rsidRPr="006F5E6D">
        <w:rPr>
          <w:rFonts w:ascii="Verdana" w:hAnsi="Verdana" w:cs="Verdana"/>
          <w:color w:val="000000"/>
          <w:sz w:val="14"/>
          <w:szCs w:val="14"/>
          <w:lang w:val="es-CO"/>
        </w:rPr>
        <w:t>Ma</w:t>
      </w:r>
      <w:r w:rsidRPr="006F5E6D">
        <w:rPr>
          <w:rFonts w:ascii="Verdana" w:hAnsi="Verdana" w:cs="Verdana"/>
          <w:color w:val="000000"/>
          <w:spacing w:val="1"/>
          <w:sz w:val="14"/>
          <w:szCs w:val="14"/>
          <w:lang w:val="es-CO"/>
        </w:rPr>
        <w:t>n</w:t>
      </w:r>
      <w:r w:rsidRPr="006F5E6D">
        <w:rPr>
          <w:rFonts w:ascii="Verdana" w:hAnsi="Verdana" w:cs="Verdana"/>
          <w:color w:val="000000"/>
          <w:sz w:val="14"/>
          <w:szCs w:val="14"/>
          <w:lang w:val="es-CO"/>
        </w:rPr>
        <w:t>ag</w:t>
      </w:r>
      <w:r w:rsidRPr="006F5E6D">
        <w:rPr>
          <w:rFonts w:ascii="Verdana" w:hAnsi="Verdana" w:cs="Verdana"/>
          <w:color w:val="000000"/>
          <w:spacing w:val="1"/>
          <w:sz w:val="14"/>
          <w:szCs w:val="14"/>
          <w:lang w:val="es-CO"/>
        </w:rPr>
        <w:t>e</w:t>
      </w:r>
      <w:r w:rsidRPr="006F5E6D">
        <w:rPr>
          <w:rFonts w:ascii="Verdana" w:hAnsi="Verdana" w:cs="Verdana"/>
          <w:color w:val="000000"/>
          <w:spacing w:val="-1"/>
          <w:sz w:val="14"/>
          <w:szCs w:val="14"/>
          <w:lang w:val="es-CO"/>
        </w:rPr>
        <w:t>m</w:t>
      </w:r>
      <w:r w:rsidRPr="006F5E6D">
        <w:rPr>
          <w:rFonts w:ascii="Verdana" w:hAnsi="Verdana" w:cs="Verdana"/>
          <w:color w:val="000000"/>
          <w:spacing w:val="1"/>
          <w:sz w:val="14"/>
          <w:szCs w:val="14"/>
          <w:lang w:val="es-CO"/>
        </w:rPr>
        <w:t>en</w:t>
      </w:r>
      <w:r w:rsidRPr="006F5E6D">
        <w:rPr>
          <w:rFonts w:ascii="Verdana" w:hAnsi="Verdana" w:cs="Verdana"/>
          <w:color w:val="000000"/>
          <w:sz w:val="14"/>
          <w:szCs w:val="14"/>
          <w:lang w:val="es-CO"/>
        </w:rPr>
        <w:t>t</w:t>
      </w:r>
      <w:r w:rsidRPr="006F5E6D">
        <w:rPr>
          <w:rFonts w:ascii="Verdana" w:hAnsi="Verdana" w:cs="Verdana"/>
          <w:color w:val="000000"/>
          <w:spacing w:val="-4"/>
          <w:sz w:val="14"/>
          <w:szCs w:val="14"/>
          <w:lang w:val="es-CO"/>
        </w:rPr>
        <w:t xml:space="preserve"> </w:t>
      </w:r>
      <w:proofErr w:type="spellStart"/>
      <w:r w:rsidRPr="006F5E6D">
        <w:rPr>
          <w:rFonts w:ascii="Verdana" w:hAnsi="Verdana" w:cs="Verdana"/>
          <w:color w:val="000000"/>
          <w:spacing w:val="-1"/>
          <w:sz w:val="14"/>
          <w:szCs w:val="14"/>
          <w:lang w:val="es-CO"/>
        </w:rPr>
        <w:t>I</w:t>
      </w:r>
      <w:r w:rsidRPr="006F5E6D">
        <w:rPr>
          <w:rFonts w:ascii="Verdana" w:hAnsi="Verdana" w:cs="Verdana"/>
          <w:color w:val="000000"/>
          <w:spacing w:val="1"/>
          <w:sz w:val="14"/>
          <w:szCs w:val="14"/>
          <w:lang w:val="es-CO"/>
        </w:rPr>
        <w:t>n</w:t>
      </w:r>
      <w:r w:rsidRPr="006F5E6D">
        <w:rPr>
          <w:rFonts w:ascii="Verdana" w:hAnsi="Verdana" w:cs="Verdana"/>
          <w:color w:val="000000"/>
          <w:spacing w:val="-1"/>
          <w:sz w:val="14"/>
          <w:szCs w:val="14"/>
          <w:lang w:val="es-CO"/>
        </w:rPr>
        <w:t>s</w:t>
      </w:r>
      <w:r w:rsidRPr="006F5E6D">
        <w:rPr>
          <w:rFonts w:ascii="Verdana" w:hAnsi="Verdana" w:cs="Verdana"/>
          <w:color w:val="000000"/>
          <w:sz w:val="14"/>
          <w:szCs w:val="14"/>
          <w:lang w:val="es-CO"/>
        </w:rPr>
        <w:t>t</w:t>
      </w:r>
      <w:r w:rsidRPr="006F5E6D">
        <w:rPr>
          <w:rFonts w:ascii="Verdana" w:hAnsi="Verdana" w:cs="Verdana"/>
          <w:color w:val="000000"/>
          <w:spacing w:val="-2"/>
          <w:sz w:val="14"/>
          <w:szCs w:val="14"/>
          <w:lang w:val="es-CO"/>
        </w:rPr>
        <w:t>i</w:t>
      </w:r>
      <w:r w:rsidRPr="006F5E6D">
        <w:rPr>
          <w:rFonts w:ascii="Verdana" w:hAnsi="Verdana" w:cs="Verdana"/>
          <w:color w:val="000000"/>
          <w:sz w:val="14"/>
          <w:szCs w:val="14"/>
          <w:lang w:val="es-CO"/>
        </w:rPr>
        <w:t>t</w:t>
      </w:r>
      <w:r w:rsidRPr="006F5E6D">
        <w:rPr>
          <w:rFonts w:ascii="Verdana" w:hAnsi="Verdana" w:cs="Verdana"/>
          <w:color w:val="000000"/>
          <w:spacing w:val="1"/>
          <w:sz w:val="14"/>
          <w:szCs w:val="14"/>
          <w:lang w:val="es-CO"/>
        </w:rPr>
        <w:t>u</w:t>
      </w:r>
      <w:r w:rsidRPr="006F5E6D">
        <w:rPr>
          <w:rFonts w:ascii="Verdana" w:hAnsi="Verdana" w:cs="Verdana"/>
          <w:color w:val="000000"/>
          <w:spacing w:val="-1"/>
          <w:sz w:val="14"/>
          <w:szCs w:val="14"/>
          <w:lang w:val="es-CO"/>
        </w:rPr>
        <w:t>t</w:t>
      </w:r>
      <w:r w:rsidRPr="006F5E6D">
        <w:rPr>
          <w:rFonts w:ascii="Verdana" w:hAnsi="Verdana" w:cs="Verdana"/>
          <w:color w:val="000000"/>
          <w:spacing w:val="1"/>
          <w:sz w:val="14"/>
          <w:szCs w:val="14"/>
          <w:lang w:val="es-CO"/>
        </w:rPr>
        <w:t>e</w:t>
      </w:r>
      <w:proofErr w:type="spellEnd"/>
      <w:r w:rsidRPr="006F5E6D">
        <w:rPr>
          <w:rFonts w:ascii="Verdana" w:hAnsi="Verdana" w:cs="Verdana"/>
          <w:color w:val="000000"/>
          <w:sz w:val="14"/>
          <w:szCs w:val="14"/>
          <w:lang w:val="es-CO"/>
        </w:rPr>
        <w:t>,</w:t>
      </w:r>
      <w:r w:rsidRPr="006F5E6D">
        <w:rPr>
          <w:rFonts w:ascii="Verdana" w:hAnsi="Verdana" w:cs="Verdana"/>
          <w:color w:val="000000"/>
          <w:spacing w:val="-2"/>
          <w:sz w:val="14"/>
          <w:szCs w:val="14"/>
          <w:lang w:val="es-CO"/>
        </w:rPr>
        <w:t xml:space="preserve"> </w:t>
      </w:r>
      <w:r w:rsidRPr="006F5E6D">
        <w:rPr>
          <w:rFonts w:ascii="Verdana" w:hAnsi="Verdana" w:cs="Verdana"/>
          <w:color w:val="000000"/>
          <w:spacing w:val="-1"/>
          <w:w w:val="99"/>
          <w:sz w:val="14"/>
          <w:szCs w:val="14"/>
          <w:lang w:val="es-CO"/>
        </w:rPr>
        <w:t>I</w:t>
      </w:r>
      <w:r w:rsidRPr="006F5E6D">
        <w:rPr>
          <w:rFonts w:ascii="Verdana" w:hAnsi="Verdana" w:cs="Verdana"/>
          <w:color w:val="000000"/>
          <w:spacing w:val="1"/>
          <w:w w:val="99"/>
          <w:sz w:val="14"/>
          <w:szCs w:val="14"/>
          <w:lang w:val="es-CO"/>
        </w:rPr>
        <w:t>n</w:t>
      </w:r>
      <w:r w:rsidRPr="006F5E6D">
        <w:rPr>
          <w:rFonts w:ascii="Verdana" w:hAnsi="Verdana" w:cs="Verdana"/>
          <w:color w:val="000000"/>
          <w:spacing w:val="-1"/>
          <w:w w:val="99"/>
          <w:sz w:val="14"/>
          <w:szCs w:val="14"/>
          <w:lang w:val="es-CO"/>
        </w:rPr>
        <w:t>c</w:t>
      </w:r>
      <w:r w:rsidRPr="006F5E6D">
        <w:rPr>
          <w:rFonts w:ascii="Verdana" w:hAnsi="Verdana" w:cs="Verdana"/>
          <w:color w:val="000000"/>
          <w:w w:val="99"/>
          <w:sz w:val="14"/>
          <w:szCs w:val="14"/>
          <w:lang w:val="es-CO"/>
        </w:rPr>
        <w:t>.</w:t>
      </w:r>
    </w:p>
    <w:p w:rsidR="001539D1" w:rsidRPr="006F5E6D" w:rsidRDefault="001539D1" w:rsidP="001539D1">
      <w:pPr>
        <w:widowControl w:val="0"/>
        <w:autoSpaceDE w:val="0"/>
        <w:autoSpaceDN w:val="0"/>
        <w:adjustRightInd w:val="0"/>
        <w:ind w:left="1770" w:right="1563"/>
        <w:jc w:val="center"/>
        <w:rPr>
          <w:rFonts w:ascii="Verdana" w:hAnsi="Verdana" w:cs="Verdana"/>
          <w:color w:val="000000"/>
          <w:sz w:val="14"/>
          <w:szCs w:val="14"/>
          <w:lang w:val="es-CO"/>
        </w:rPr>
      </w:pPr>
      <w:proofErr w:type="spellStart"/>
      <w:r w:rsidRPr="006F5E6D">
        <w:rPr>
          <w:rFonts w:ascii="Verdana" w:hAnsi="Verdana" w:cs="Verdana"/>
          <w:color w:val="000000"/>
          <w:spacing w:val="1"/>
          <w:sz w:val="14"/>
          <w:szCs w:val="14"/>
          <w:lang w:val="es-CO"/>
        </w:rPr>
        <w:t>Dh</w:t>
      </w:r>
      <w:r w:rsidRPr="006F5E6D">
        <w:rPr>
          <w:rFonts w:ascii="Verdana" w:hAnsi="Verdana" w:cs="Verdana"/>
          <w:color w:val="000000"/>
          <w:sz w:val="14"/>
          <w:szCs w:val="14"/>
          <w:lang w:val="es-CO"/>
        </w:rPr>
        <w:t>a</w:t>
      </w:r>
      <w:r w:rsidRPr="006F5E6D">
        <w:rPr>
          <w:rFonts w:ascii="Verdana" w:hAnsi="Verdana" w:cs="Verdana"/>
          <w:color w:val="000000"/>
          <w:spacing w:val="1"/>
          <w:sz w:val="14"/>
          <w:szCs w:val="14"/>
          <w:lang w:val="es-CO"/>
        </w:rPr>
        <w:t>r</w:t>
      </w:r>
      <w:r w:rsidRPr="006F5E6D">
        <w:rPr>
          <w:rFonts w:ascii="Verdana" w:hAnsi="Verdana" w:cs="Verdana"/>
          <w:color w:val="000000"/>
          <w:spacing w:val="-1"/>
          <w:sz w:val="14"/>
          <w:szCs w:val="14"/>
          <w:lang w:val="es-CO"/>
        </w:rPr>
        <w:t>m</w:t>
      </w:r>
      <w:r w:rsidRPr="006F5E6D">
        <w:rPr>
          <w:rFonts w:ascii="Verdana" w:hAnsi="Verdana" w:cs="Verdana"/>
          <w:color w:val="000000"/>
          <w:sz w:val="14"/>
          <w:szCs w:val="14"/>
          <w:lang w:val="es-CO"/>
        </w:rPr>
        <w:t>a</w:t>
      </w:r>
      <w:proofErr w:type="spellEnd"/>
      <w:r w:rsidRPr="006F5E6D">
        <w:rPr>
          <w:rFonts w:ascii="Verdana" w:hAnsi="Verdana" w:cs="Verdana"/>
          <w:color w:val="000000"/>
          <w:spacing w:val="-2"/>
          <w:sz w:val="14"/>
          <w:szCs w:val="14"/>
          <w:lang w:val="es-CO"/>
        </w:rPr>
        <w:t xml:space="preserve"> </w:t>
      </w:r>
      <w:proofErr w:type="spellStart"/>
      <w:r w:rsidRPr="006F5E6D">
        <w:rPr>
          <w:rFonts w:ascii="Verdana" w:hAnsi="Verdana" w:cs="Verdana"/>
          <w:color w:val="000000"/>
          <w:spacing w:val="1"/>
          <w:sz w:val="14"/>
          <w:szCs w:val="14"/>
          <w:lang w:val="es-CO"/>
        </w:rPr>
        <w:t>C</w:t>
      </w:r>
      <w:r w:rsidRPr="006F5E6D">
        <w:rPr>
          <w:rFonts w:ascii="Verdana" w:hAnsi="Verdana" w:cs="Verdana"/>
          <w:color w:val="000000"/>
          <w:spacing w:val="-1"/>
          <w:sz w:val="14"/>
          <w:szCs w:val="14"/>
          <w:lang w:val="es-CO"/>
        </w:rPr>
        <w:t>o</w:t>
      </w:r>
      <w:r w:rsidRPr="006F5E6D">
        <w:rPr>
          <w:rFonts w:ascii="Verdana" w:hAnsi="Verdana" w:cs="Verdana"/>
          <w:color w:val="000000"/>
          <w:spacing w:val="1"/>
          <w:sz w:val="14"/>
          <w:szCs w:val="14"/>
          <w:lang w:val="es-CO"/>
        </w:rPr>
        <w:t>n</w:t>
      </w:r>
      <w:r w:rsidRPr="006F5E6D">
        <w:rPr>
          <w:rFonts w:ascii="Verdana" w:hAnsi="Verdana" w:cs="Verdana"/>
          <w:color w:val="000000"/>
          <w:spacing w:val="-1"/>
          <w:sz w:val="14"/>
          <w:szCs w:val="14"/>
          <w:lang w:val="es-CO"/>
        </w:rPr>
        <w:t>s</w:t>
      </w:r>
      <w:r w:rsidRPr="006F5E6D">
        <w:rPr>
          <w:rFonts w:ascii="Verdana" w:hAnsi="Verdana" w:cs="Verdana"/>
          <w:color w:val="000000"/>
          <w:spacing w:val="1"/>
          <w:sz w:val="14"/>
          <w:szCs w:val="14"/>
          <w:lang w:val="es-CO"/>
        </w:rPr>
        <w:t>u</w:t>
      </w:r>
      <w:r w:rsidRPr="006F5E6D">
        <w:rPr>
          <w:rFonts w:ascii="Verdana" w:hAnsi="Verdana" w:cs="Verdana"/>
          <w:color w:val="000000"/>
          <w:spacing w:val="-2"/>
          <w:sz w:val="14"/>
          <w:szCs w:val="14"/>
          <w:lang w:val="es-CO"/>
        </w:rPr>
        <w:t>l</w:t>
      </w:r>
      <w:r w:rsidRPr="006F5E6D">
        <w:rPr>
          <w:rFonts w:ascii="Verdana" w:hAnsi="Verdana" w:cs="Verdana"/>
          <w:color w:val="000000"/>
          <w:sz w:val="14"/>
          <w:szCs w:val="14"/>
          <w:lang w:val="es-CO"/>
        </w:rPr>
        <w:t>t</w:t>
      </w:r>
      <w:r w:rsidRPr="006F5E6D">
        <w:rPr>
          <w:rFonts w:ascii="Verdana" w:hAnsi="Verdana" w:cs="Verdana"/>
          <w:color w:val="000000"/>
          <w:spacing w:val="-2"/>
          <w:sz w:val="14"/>
          <w:szCs w:val="14"/>
          <w:lang w:val="es-CO"/>
        </w:rPr>
        <w:t>i</w:t>
      </w:r>
      <w:r w:rsidRPr="006F5E6D">
        <w:rPr>
          <w:rFonts w:ascii="Verdana" w:hAnsi="Verdana" w:cs="Verdana"/>
          <w:color w:val="000000"/>
          <w:spacing w:val="1"/>
          <w:sz w:val="14"/>
          <w:szCs w:val="14"/>
          <w:lang w:val="es-CO"/>
        </w:rPr>
        <w:t>n</w:t>
      </w:r>
      <w:r w:rsidRPr="006F5E6D">
        <w:rPr>
          <w:rFonts w:ascii="Verdana" w:hAnsi="Verdana" w:cs="Verdana"/>
          <w:color w:val="000000"/>
          <w:sz w:val="14"/>
          <w:szCs w:val="14"/>
          <w:lang w:val="es-CO"/>
        </w:rPr>
        <w:t>g</w:t>
      </w:r>
      <w:proofErr w:type="spellEnd"/>
      <w:r w:rsidRPr="006F5E6D">
        <w:rPr>
          <w:rFonts w:ascii="Verdana" w:hAnsi="Verdana" w:cs="Verdana"/>
          <w:color w:val="000000"/>
          <w:spacing w:val="-2"/>
          <w:sz w:val="14"/>
          <w:szCs w:val="14"/>
          <w:lang w:val="es-CO"/>
        </w:rPr>
        <w:t xml:space="preserve"> </w:t>
      </w:r>
      <w:r w:rsidRPr="006F5E6D">
        <w:rPr>
          <w:rFonts w:ascii="Verdana" w:hAnsi="Verdana" w:cs="Verdana"/>
          <w:color w:val="000000"/>
          <w:spacing w:val="-1"/>
          <w:sz w:val="14"/>
          <w:szCs w:val="14"/>
          <w:lang w:val="es-CO"/>
        </w:rPr>
        <w:t>com</w:t>
      </w:r>
      <w:r w:rsidRPr="006F5E6D">
        <w:rPr>
          <w:rFonts w:ascii="Verdana" w:hAnsi="Verdana" w:cs="Verdana"/>
          <w:color w:val="000000"/>
          <w:sz w:val="14"/>
          <w:szCs w:val="14"/>
          <w:lang w:val="es-CO"/>
        </w:rPr>
        <w:t>o</w:t>
      </w:r>
      <w:r w:rsidRPr="006F5E6D">
        <w:rPr>
          <w:rFonts w:ascii="Verdana" w:hAnsi="Verdana" w:cs="Verdana"/>
          <w:color w:val="000000"/>
          <w:spacing w:val="-3"/>
          <w:sz w:val="14"/>
          <w:szCs w:val="14"/>
          <w:lang w:val="es-CO"/>
        </w:rPr>
        <w:t xml:space="preserve"> </w:t>
      </w:r>
      <w:r w:rsidRPr="006F5E6D">
        <w:rPr>
          <w:rFonts w:ascii="Verdana" w:hAnsi="Verdana" w:cs="Verdana"/>
          <w:color w:val="000000"/>
          <w:spacing w:val="1"/>
          <w:sz w:val="14"/>
          <w:szCs w:val="14"/>
          <w:lang w:val="es-CO"/>
        </w:rPr>
        <w:t>u</w:t>
      </w:r>
      <w:r w:rsidRPr="006F5E6D">
        <w:rPr>
          <w:rFonts w:ascii="Verdana" w:hAnsi="Verdana" w:cs="Verdana"/>
          <w:color w:val="000000"/>
          <w:sz w:val="14"/>
          <w:szCs w:val="14"/>
          <w:lang w:val="es-CO"/>
        </w:rPr>
        <w:t>n</w:t>
      </w:r>
      <w:r w:rsidRPr="006F5E6D">
        <w:rPr>
          <w:rFonts w:ascii="Verdana" w:hAnsi="Verdana" w:cs="Verdana"/>
          <w:color w:val="000000"/>
          <w:spacing w:val="-1"/>
          <w:sz w:val="14"/>
          <w:szCs w:val="14"/>
          <w:lang w:val="es-CO"/>
        </w:rPr>
        <w:t xml:space="preserve"> </w:t>
      </w:r>
      <w:proofErr w:type="spellStart"/>
      <w:r w:rsidRPr="006F5E6D">
        <w:rPr>
          <w:rFonts w:ascii="Verdana" w:hAnsi="Verdana" w:cs="Verdana"/>
          <w:color w:val="000000"/>
          <w:spacing w:val="-1"/>
          <w:sz w:val="14"/>
          <w:szCs w:val="14"/>
          <w:lang w:val="es-CO"/>
        </w:rPr>
        <w:t>R</w:t>
      </w:r>
      <w:r w:rsidRPr="006F5E6D">
        <w:rPr>
          <w:rFonts w:ascii="Verdana" w:hAnsi="Verdana" w:cs="Verdana"/>
          <w:color w:val="000000"/>
          <w:spacing w:val="1"/>
          <w:sz w:val="14"/>
          <w:szCs w:val="14"/>
          <w:lang w:val="es-CO"/>
        </w:rPr>
        <w:t>e</w:t>
      </w:r>
      <w:r w:rsidRPr="006F5E6D">
        <w:rPr>
          <w:rFonts w:ascii="Verdana" w:hAnsi="Verdana" w:cs="Verdana"/>
          <w:color w:val="000000"/>
          <w:sz w:val="14"/>
          <w:szCs w:val="14"/>
          <w:lang w:val="es-CO"/>
        </w:rPr>
        <w:t>g</w:t>
      </w:r>
      <w:r w:rsidRPr="006F5E6D">
        <w:rPr>
          <w:rFonts w:ascii="Verdana" w:hAnsi="Verdana" w:cs="Verdana"/>
          <w:color w:val="000000"/>
          <w:spacing w:val="-2"/>
          <w:sz w:val="14"/>
          <w:szCs w:val="14"/>
          <w:lang w:val="es-CO"/>
        </w:rPr>
        <w:t>i</w:t>
      </w:r>
      <w:r w:rsidRPr="006F5E6D">
        <w:rPr>
          <w:rFonts w:ascii="Verdana" w:hAnsi="Verdana" w:cs="Verdana"/>
          <w:color w:val="000000"/>
          <w:spacing w:val="-1"/>
          <w:sz w:val="14"/>
          <w:szCs w:val="14"/>
          <w:lang w:val="es-CO"/>
        </w:rPr>
        <w:t>s</w:t>
      </w:r>
      <w:r w:rsidRPr="006F5E6D">
        <w:rPr>
          <w:rFonts w:ascii="Verdana" w:hAnsi="Verdana" w:cs="Verdana"/>
          <w:color w:val="000000"/>
          <w:sz w:val="14"/>
          <w:szCs w:val="14"/>
          <w:lang w:val="es-CO"/>
        </w:rPr>
        <w:t>t</w:t>
      </w:r>
      <w:r w:rsidRPr="006F5E6D">
        <w:rPr>
          <w:rFonts w:ascii="Verdana" w:hAnsi="Verdana" w:cs="Verdana"/>
          <w:color w:val="000000"/>
          <w:spacing w:val="1"/>
          <w:sz w:val="14"/>
          <w:szCs w:val="14"/>
          <w:lang w:val="es-CO"/>
        </w:rPr>
        <w:t>ere</w:t>
      </w:r>
      <w:r w:rsidRPr="006F5E6D">
        <w:rPr>
          <w:rFonts w:ascii="Verdana" w:hAnsi="Verdana" w:cs="Verdana"/>
          <w:color w:val="000000"/>
          <w:sz w:val="14"/>
          <w:szCs w:val="14"/>
          <w:lang w:val="es-CO"/>
        </w:rPr>
        <w:t>d</w:t>
      </w:r>
      <w:proofErr w:type="spellEnd"/>
      <w:r w:rsidRPr="006F5E6D">
        <w:rPr>
          <w:rFonts w:ascii="Verdana" w:hAnsi="Verdana" w:cs="Verdana"/>
          <w:color w:val="000000"/>
          <w:spacing w:val="-2"/>
          <w:sz w:val="14"/>
          <w:szCs w:val="14"/>
          <w:lang w:val="es-CO"/>
        </w:rPr>
        <w:t xml:space="preserve"> </w:t>
      </w:r>
      <w:proofErr w:type="spellStart"/>
      <w:r w:rsidRPr="006F5E6D">
        <w:rPr>
          <w:rFonts w:ascii="Verdana" w:hAnsi="Verdana" w:cs="Verdana"/>
          <w:color w:val="000000"/>
          <w:spacing w:val="1"/>
          <w:sz w:val="14"/>
          <w:szCs w:val="14"/>
          <w:lang w:val="es-CO"/>
        </w:rPr>
        <w:t>E</w:t>
      </w:r>
      <w:r w:rsidRPr="006F5E6D">
        <w:rPr>
          <w:rFonts w:ascii="Verdana" w:hAnsi="Verdana" w:cs="Verdana"/>
          <w:color w:val="000000"/>
          <w:sz w:val="14"/>
          <w:szCs w:val="14"/>
          <w:lang w:val="es-CO"/>
        </w:rPr>
        <w:t>d</w:t>
      </w:r>
      <w:r w:rsidRPr="006F5E6D">
        <w:rPr>
          <w:rFonts w:ascii="Verdana" w:hAnsi="Verdana" w:cs="Verdana"/>
          <w:color w:val="000000"/>
          <w:spacing w:val="1"/>
          <w:sz w:val="14"/>
          <w:szCs w:val="14"/>
          <w:lang w:val="es-CO"/>
        </w:rPr>
        <w:t>u</w:t>
      </w:r>
      <w:r w:rsidRPr="006F5E6D">
        <w:rPr>
          <w:rFonts w:ascii="Verdana" w:hAnsi="Verdana" w:cs="Verdana"/>
          <w:color w:val="000000"/>
          <w:spacing w:val="-1"/>
          <w:sz w:val="14"/>
          <w:szCs w:val="14"/>
          <w:lang w:val="es-CO"/>
        </w:rPr>
        <w:t>c</w:t>
      </w:r>
      <w:r w:rsidRPr="006F5E6D">
        <w:rPr>
          <w:rFonts w:ascii="Verdana" w:hAnsi="Verdana" w:cs="Verdana"/>
          <w:color w:val="000000"/>
          <w:sz w:val="14"/>
          <w:szCs w:val="14"/>
          <w:lang w:val="es-CO"/>
        </w:rPr>
        <w:t>at</w:t>
      </w:r>
      <w:r w:rsidRPr="006F5E6D">
        <w:rPr>
          <w:rFonts w:ascii="Verdana" w:hAnsi="Verdana" w:cs="Verdana"/>
          <w:color w:val="000000"/>
          <w:spacing w:val="-2"/>
          <w:sz w:val="14"/>
          <w:szCs w:val="14"/>
          <w:lang w:val="es-CO"/>
        </w:rPr>
        <w:t>i</w:t>
      </w:r>
      <w:r w:rsidRPr="006F5E6D">
        <w:rPr>
          <w:rFonts w:ascii="Verdana" w:hAnsi="Verdana" w:cs="Verdana"/>
          <w:color w:val="000000"/>
          <w:spacing w:val="-1"/>
          <w:sz w:val="14"/>
          <w:szCs w:val="14"/>
          <w:lang w:val="es-CO"/>
        </w:rPr>
        <w:t>o</w:t>
      </w:r>
      <w:r w:rsidRPr="006F5E6D">
        <w:rPr>
          <w:rFonts w:ascii="Verdana" w:hAnsi="Verdana" w:cs="Verdana"/>
          <w:color w:val="000000"/>
          <w:sz w:val="14"/>
          <w:szCs w:val="14"/>
          <w:lang w:val="es-CO"/>
        </w:rPr>
        <w:t>n</w:t>
      </w:r>
      <w:proofErr w:type="spellEnd"/>
      <w:r w:rsidRPr="006F5E6D">
        <w:rPr>
          <w:rFonts w:ascii="Verdana" w:hAnsi="Verdana" w:cs="Verdana"/>
          <w:color w:val="000000"/>
          <w:spacing w:val="-1"/>
          <w:sz w:val="14"/>
          <w:szCs w:val="14"/>
          <w:lang w:val="es-CO"/>
        </w:rPr>
        <w:t xml:space="preserve"> </w:t>
      </w:r>
      <w:proofErr w:type="spellStart"/>
      <w:r w:rsidRPr="006F5E6D">
        <w:rPr>
          <w:rFonts w:ascii="Verdana" w:hAnsi="Verdana" w:cs="Verdana"/>
          <w:color w:val="000000"/>
          <w:sz w:val="14"/>
          <w:szCs w:val="14"/>
          <w:lang w:val="es-CO"/>
        </w:rPr>
        <w:t>P</w:t>
      </w:r>
      <w:r w:rsidRPr="006F5E6D">
        <w:rPr>
          <w:rFonts w:ascii="Verdana" w:hAnsi="Verdana" w:cs="Verdana"/>
          <w:color w:val="000000"/>
          <w:spacing w:val="1"/>
          <w:sz w:val="14"/>
          <w:szCs w:val="14"/>
          <w:lang w:val="es-CO"/>
        </w:rPr>
        <w:t>r</w:t>
      </w:r>
      <w:r w:rsidRPr="006F5E6D">
        <w:rPr>
          <w:rFonts w:ascii="Verdana" w:hAnsi="Verdana" w:cs="Verdana"/>
          <w:color w:val="000000"/>
          <w:spacing w:val="-1"/>
          <w:sz w:val="14"/>
          <w:szCs w:val="14"/>
          <w:lang w:val="es-CO"/>
        </w:rPr>
        <w:t>o</w:t>
      </w:r>
      <w:r w:rsidRPr="006F5E6D">
        <w:rPr>
          <w:rFonts w:ascii="Verdana" w:hAnsi="Verdana" w:cs="Verdana"/>
          <w:color w:val="000000"/>
          <w:spacing w:val="-2"/>
          <w:sz w:val="14"/>
          <w:szCs w:val="14"/>
          <w:lang w:val="es-CO"/>
        </w:rPr>
        <w:t>vi</w:t>
      </w:r>
      <w:r w:rsidRPr="006F5E6D">
        <w:rPr>
          <w:rFonts w:ascii="Verdana" w:hAnsi="Verdana" w:cs="Verdana"/>
          <w:color w:val="000000"/>
          <w:sz w:val="14"/>
          <w:szCs w:val="14"/>
          <w:lang w:val="es-CO"/>
        </w:rPr>
        <w:t>d</w:t>
      </w:r>
      <w:r w:rsidRPr="006F5E6D">
        <w:rPr>
          <w:rFonts w:ascii="Verdana" w:hAnsi="Verdana" w:cs="Verdana"/>
          <w:color w:val="000000"/>
          <w:spacing w:val="1"/>
          <w:sz w:val="14"/>
          <w:szCs w:val="14"/>
          <w:lang w:val="es-CO"/>
        </w:rPr>
        <w:t>e</w:t>
      </w:r>
      <w:r w:rsidRPr="006F5E6D">
        <w:rPr>
          <w:rFonts w:ascii="Verdana" w:hAnsi="Verdana" w:cs="Verdana"/>
          <w:color w:val="000000"/>
          <w:sz w:val="14"/>
          <w:szCs w:val="14"/>
          <w:lang w:val="es-CO"/>
        </w:rPr>
        <w:t>r</w:t>
      </w:r>
      <w:proofErr w:type="spellEnd"/>
      <w:r w:rsidRPr="006F5E6D">
        <w:rPr>
          <w:rFonts w:ascii="Verdana" w:hAnsi="Verdana" w:cs="Verdana"/>
          <w:color w:val="000000"/>
          <w:spacing w:val="-1"/>
          <w:sz w:val="14"/>
          <w:szCs w:val="14"/>
          <w:lang w:val="es-CO"/>
        </w:rPr>
        <w:t xml:space="preserve"> (R</w:t>
      </w:r>
      <w:r w:rsidRPr="006F5E6D">
        <w:rPr>
          <w:rFonts w:ascii="Verdana" w:hAnsi="Verdana" w:cs="Verdana"/>
          <w:color w:val="000000"/>
          <w:sz w:val="14"/>
          <w:szCs w:val="14"/>
          <w:lang w:val="es-CO"/>
        </w:rPr>
        <w:t>.</w:t>
      </w:r>
      <w:r w:rsidRPr="006F5E6D">
        <w:rPr>
          <w:rFonts w:ascii="Verdana" w:hAnsi="Verdana" w:cs="Verdana"/>
          <w:color w:val="000000"/>
          <w:spacing w:val="1"/>
          <w:sz w:val="14"/>
          <w:szCs w:val="14"/>
          <w:lang w:val="es-CO"/>
        </w:rPr>
        <w:t>E</w:t>
      </w:r>
      <w:r w:rsidRPr="006F5E6D">
        <w:rPr>
          <w:rFonts w:ascii="Verdana" w:hAnsi="Verdana" w:cs="Verdana"/>
          <w:color w:val="000000"/>
          <w:sz w:val="14"/>
          <w:szCs w:val="14"/>
          <w:lang w:val="es-CO"/>
        </w:rPr>
        <w:t>.P.)</w:t>
      </w:r>
      <w:r w:rsidRPr="006F5E6D">
        <w:rPr>
          <w:rFonts w:ascii="Verdana" w:hAnsi="Verdana" w:cs="Verdana"/>
          <w:color w:val="000000"/>
          <w:spacing w:val="-3"/>
          <w:sz w:val="14"/>
          <w:szCs w:val="14"/>
          <w:lang w:val="es-CO"/>
        </w:rPr>
        <w:t xml:space="preserve"> </w:t>
      </w:r>
      <w:r w:rsidRPr="006F5E6D">
        <w:rPr>
          <w:rFonts w:ascii="Verdana" w:hAnsi="Verdana" w:cs="Verdana"/>
          <w:color w:val="000000"/>
          <w:spacing w:val="1"/>
          <w:sz w:val="14"/>
          <w:szCs w:val="14"/>
          <w:lang w:val="es-CO"/>
        </w:rPr>
        <w:t>h</w:t>
      </w:r>
      <w:r w:rsidRPr="006F5E6D">
        <w:rPr>
          <w:rFonts w:ascii="Verdana" w:hAnsi="Verdana" w:cs="Verdana"/>
          <w:color w:val="000000"/>
          <w:sz w:val="14"/>
          <w:szCs w:val="14"/>
          <w:lang w:val="es-CO"/>
        </w:rPr>
        <w:t>a</w:t>
      </w:r>
      <w:r w:rsidRPr="006F5E6D">
        <w:rPr>
          <w:rFonts w:ascii="Verdana" w:hAnsi="Verdana" w:cs="Verdana"/>
          <w:color w:val="000000"/>
          <w:spacing w:val="-2"/>
          <w:sz w:val="14"/>
          <w:szCs w:val="14"/>
          <w:lang w:val="es-CO"/>
        </w:rPr>
        <w:t xml:space="preserve"> </w:t>
      </w:r>
      <w:r w:rsidRPr="006F5E6D">
        <w:rPr>
          <w:rFonts w:ascii="Verdana" w:hAnsi="Verdana" w:cs="Verdana"/>
          <w:color w:val="000000"/>
          <w:spacing w:val="-1"/>
          <w:sz w:val="14"/>
          <w:szCs w:val="14"/>
          <w:lang w:val="es-CO"/>
        </w:rPr>
        <w:t>s</w:t>
      </w:r>
      <w:r w:rsidRPr="006F5E6D">
        <w:rPr>
          <w:rFonts w:ascii="Verdana" w:hAnsi="Verdana" w:cs="Verdana"/>
          <w:color w:val="000000"/>
          <w:spacing w:val="-2"/>
          <w:sz w:val="14"/>
          <w:szCs w:val="14"/>
          <w:lang w:val="es-CO"/>
        </w:rPr>
        <w:t>i</w:t>
      </w:r>
      <w:r w:rsidRPr="006F5E6D">
        <w:rPr>
          <w:rFonts w:ascii="Verdana" w:hAnsi="Verdana" w:cs="Verdana"/>
          <w:color w:val="000000"/>
          <w:sz w:val="14"/>
          <w:szCs w:val="14"/>
          <w:lang w:val="es-CO"/>
        </w:rPr>
        <w:t>do</w:t>
      </w:r>
      <w:r w:rsidRPr="006F5E6D">
        <w:rPr>
          <w:rFonts w:ascii="Verdana" w:hAnsi="Verdana" w:cs="Verdana"/>
          <w:color w:val="000000"/>
          <w:spacing w:val="-3"/>
          <w:sz w:val="14"/>
          <w:szCs w:val="14"/>
          <w:lang w:val="es-CO"/>
        </w:rPr>
        <w:t xml:space="preserve"> </w:t>
      </w:r>
      <w:r w:rsidRPr="006F5E6D">
        <w:rPr>
          <w:rFonts w:ascii="Verdana" w:hAnsi="Verdana" w:cs="Verdana"/>
          <w:color w:val="000000"/>
          <w:spacing w:val="1"/>
          <w:sz w:val="14"/>
          <w:szCs w:val="14"/>
          <w:lang w:val="es-CO"/>
        </w:rPr>
        <w:t>re</w:t>
      </w:r>
      <w:r w:rsidRPr="006F5E6D">
        <w:rPr>
          <w:rFonts w:ascii="Verdana" w:hAnsi="Verdana" w:cs="Verdana"/>
          <w:color w:val="000000"/>
          <w:spacing w:val="-1"/>
          <w:sz w:val="14"/>
          <w:szCs w:val="14"/>
          <w:lang w:val="es-CO"/>
        </w:rPr>
        <w:t>v</w:t>
      </w:r>
      <w:r w:rsidRPr="006F5E6D">
        <w:rPr>
          <w:rFonts w:ascii="Verdana" w:hAnsi="Verdana" w:cs="Verdana"/>
          <w:color w:val="000000"/>
          <w:spacing w:val="-2"/>
          <w:sz w:val="14"/>
          <w:szCs w:val="14"/>
          <w:lang w:val="es-CO"/>
        </w:rPr>
        <w:t>i</w:t>
      </w:r>
      <w:r w:rsidRPr="006F5E6D">
        <w:rPr>
          <w:rFonts w:ascii="Verdana" w:hAnsi="Verdana" w:cs="Verdana"/>
          <w:color w:val="000000"/>
          <w:spacing w:val="-1"/>
          <w:sz w:val="14"/>
          <w:szCs w:val="14"/>
          <w:lang w:val="es-CO"/>
        </w:rPr>
        <w:t>s</w:t>
      </w:r>
      <w:r w:rsidRPr="006F5E6D">
        <w:rPr>
          <w:rFonts w:ascii="Verdana" w:hAnsi="Verdana" w:cs="Verdana"/>
          <w:color w:val="000000"/>
          <w:sz w:val="14"/>
          <w:szCs w:val="14"/>
          <w:lang w:val="es-CO"/>
        </w:rPr>
        <w:t>ada</w:t>
      </w:r>
      <w:r w:rsidRPr="006F5E6D">
        <w:rPr>
          <w:rFonts w:ascii="Verdana" w:hAnsi="Verdana" w:cs="Verdana"/>
          <w:color w:val="000000"/>
          <w:spacing w:val="-2"/>
          <w:sz w:val="14"/>
          <w:szCs w:val="14"/>
          <w:lang w:val="es-CO"/>
        </w:rPr>
        <w:t xml:space="preserve"> </w:t>
      </w:r>
      <w:r w:rsidRPr="006F5E6D">
        <w:rPr>
          <w:rFonts w:ascii="Verdana" w:hAnsi="Verdana" w:cs="Verdana"/>
          <w:color w:val="000000"/>
          <w:sz w:val="14"/>
          <w:szCs w:val="14"/>
          <w:lang w:val="es-CO"/>
        </w:rPr>
        <w:t>y</w:t>
      </w:r>
      <w:r w:rsidRPr="006F5E6D">
        <w:rPr>
          <w:rFonts w:ascii="Verdana" w:hAnsi="Verdana" w:cs="Verdana"/>
          <w:color w:val="000000"/>
          <w:spacing w:val="-3"/>
          <w:sz w:val="14"/>
          <w:szCs w:val="14"/>
          <w:lang w:val="es-CO"/>
        </w:rPr>
        <w:t xml:space="preserve"> </w:t>
      </w:r>
      <w:r w:rsidRPr="006F5E6D">
        <w:rPr>
          <w:rFonts w:ascii="Verdana" w:hAnsi="Verdana" w:cs="Verdana"/>
          <w:color w:val="000000"/>
          <w:sz w:val="14"/>
          <w:szCs w:val="14"/>
          <w:lang w:val="es-CO"/>
        </w:rPr>
        <w:t>ap</w:t>
      </w:r>
      <w:r w:rsidRPr="006F5E6D">
        <w:rPr>
          <w:rFonts w:ascii="Verdana" w:hAnsi="Verdana" w:cs="Verdana"/>
          <w:color w:val="000000"/>
          <w:spacing w:val="1"/>
          <w:sz w:val="14"/>
          <w:szCs w:val="14"/>
          <w:lang w:val="es-CO"/>
        </w:rPr>
        <w:t>r</w:t>
      </w:r>
      <w:r w:rsidRPr="006F5E6D">
        <w:rPr>
          <w:rFonts w:ascii="Verdana" w:hAnsi="Verdana" w:cs="Verdana"/>
          <w:color w:val="000000"/>
          <w:spacing w:val="-1"/>
          <w:sz w:val="14"/>
          <w:szCs w:val="14"/>
          <w:lang w:val="es-CO"/>
        </w:rPr>
        <w:t>o</w:t>
      </w:r>
      <w:r w:rsidRPr="006F5E6D">
        <w:rPr>
          <w:rFonts w:ascii="Verdana" w:hAnsi="Verdana" w:cs="Verdana"/>
          <w:color w:val="000000"/>
          <w:sz w:val="14"/>
          <w:szCs w:val="14"/>
          <w:lang w:val="es-CO"/>
        </w:rPr>
        <w:t>bada</w:t>
      </w:r>
      <w:r w:rsidRPr="006F5E6D">
        <w:rPr>
          <w:rFonts w:ascii="Verdana" w:hAnsi="Verdana" w:cs="Verdana"/>
          <w:color w:val="000000"/>
          <w:spacing w:val="-3"/>
          <w:sz w:val="14"/>
          <w:szCs w:val="14"/>
          <w:lang w:val="es-CO"/>
        </w:rPr>
        <w:t xml:space="preserve"> </w:t>
      </w:r>
      <w:r w:rsidRPr="006F5E6D">
        <w:rPr>
          <w:rFonts w:ascii="Verdana" w:hAnsi="Verdana" w:cs="Verdana"/>
          <w:color w:val="000000"/>
          <w:sz w:val="14"/>
          <w:szCs w:val="14"/>
          <w:lang w:val="es-CO"/>
        </w:rPr>
        <w:t>p</w:t>
      </w:r>
      <w:r w:rsidRPr="006F5E6D">
        <w:rPr>
          <w:rFonts w:ascii="Verdana" w:hAnsi="Verdana" w:cs="Verdana"/>
          <w:color w:val="000000"/>
          <w:spacing w:val="-1"/>
          <w:sz w:val="14"/>
          <w:szCs w:val="14"/>
          <w:lang w:val="es-CO"/>
        </w:rPr>
        <w:t>o</w:t>
      </w:r>
      <w:r w:rsidRPr="006F5E6D">
        <w:rPr>
          <w:rFonts w:ascii="Verdana" w:hAnsi="Verdana" w:cs="Verdana"/>
          <w:color w:val="000000"/>
          <w:sz w:val="14"/>
          <w:szCs w:val="14"/>
          <w:lang w:val="es-CO"/>
        </w:rPr>
        <w:t>r</w:t>
      </w:r>
      <w:r w:rsidRPr="006F5E6D">
        <w:rPr>
          <w:rFonts w:ascii="Verdana" w:hAnsi="Verdana" w:cs="Verdana"/>
          <w:color w:val="000000"/>
          <w:spacing w:val="-1"/>
          <w:sz w:val="14"/>
          <w:szCs w:val="14"/>
          <w:lang w:val="es-CO"/>
        </w:rPr>
        <w:t xml:space="preserve"> </w:t>
      </w:r>
      <w:r w:rsidRPr="006F5E6D">
        <w:rPr>
          <w:rFonts w:ascii="Verdana" w:hAnsi="Verdana" w:cs="Verdana"/>
          <w:color w:val="000000"/>
          <w:spacing w:val="1"/>
          <w:sz w:val="14"/>
          <w:szCs w:val="14"/>
          <w:lang w:val="es-CO"/>
        </w:rPr>
        <w:t>e</w:t>
      </w:r>
      <w:r w:rsidRPr="006F5E6D">
        <w:rPr>
          <w:rFonts w:ascii="Verdana" w:hAnsi="Verdana" w:cs="Verdana"/>
          <w:color w:val="000000"/>
          <w:sz w:val="14"/>
          <w:szCs w:val="14"/>
          <w:lang w:val="es-CO"/>
        </w:rPr>
        <w:t>l</w:t>
      </w:r>
      <w:r w:rsidRPr="006F5E6D">
        <w:rPr>
          <w:rFonts w:ascii="Verdana" w:hAnsi="Verdana" w:cs="Verdana"/>
          <w:color w:val="000000"/>
          <w:spacing w:val="-4"/>
          <w:sz w:val="14"/>
          <w:szCs w:val="14"/>
          <w:lang w:val="es-CO"/>
        </w:rPr>
        <w:t xml:space="preserve"> </w:t>
      </w:r>
      <w:r w:rsidRPr="006F5E6D">
        <w:rPr>
          <w:rFonts w:ascii="Verdana" w:hAnsi="Verdana" w:cs="Verdana"/>
          <w:color w:val="000000"/>
          <w:sz w:val="14"/>
          <w:szCs w:val="14"/>
          <w:lang w:val="es-CO"/>
        </w:rPr>
        <w:t>Pr</w:t>
      </w:r>
      <w:r w:rsidRPr="006F5E6D">
        <w:rPr>
          <w:rFonts w:ascii="Verdana" w:hAnsi="Verdana" w:cs="Verdana"/>
          <w:color w:val="000000"/>
          <w:spacing w:val="-1"/>
          <w:sz w:val="14"/>
          <w:szCs w:val="14"/>
          <w:lang w:val="es-CO"/>
        </w:rPr>
        <w:t>o</w:t>
      </w:r>
      <w:r w:rsidRPr="006F5E6D">
        <w:rPr>
          <w:rFonts w:ascii="Verdana" w:hAnsi="Verdana" w:cs="Verdana"/>
          <w:color w:val="000000"/>
          <w:sz w:val="14"/>
          <w:szCs w:val="14"/>
          <w:lang w:val="es-CO"/>
        </w:rPr>
        <w:t>j</w:t>
      </w:r>
      <w:r w:rsidRPr="006F5E6D">
        <w:rPr>
          <w:rFonts w:ascii="Verdana" w:hAnsi="Verdana" w:cs="Verdana"/>
          <w:color w:val="000000"/>
          <w:spacing w:val="1"/>
          <w:sz w:val="14"/>
          <w:szCs w:val="14"/>
          <w:lang w:val="es-CO"/>
        </w:rPr>
        <w:t>e</w:t>
      </w:r>
      <w:r w:rsidRPr="006F5E6D">
        <w:rPr>
          <w:rFonts w:ascii="Verdana" w:hAnsi="Verdana" w:cs="Verdana"/>
          <w:color w:val="000000"/>
          <w:spacing w:val="-1"/>
          <w:sz w:val="14"/>
          <w:szCs w:val="14"/>
          <w:lang w:val="es-CO"/>
        </w:rPr>
        <w:t>c</w:t>
      </w:r>
      <w:r w:rsidRPr="006F5E6D">
        <w:rPr>
          <w:rFonts w:ascii="Verdana" w:hAnsi="Verdana" w:cs="Verdana"/>
          <w:color w:val="000000"/>
          <w:sz w:val="14"/>
          <w:szCs w:val="14"/>
          <w:lang w:val="es-CO"/>
        </w:rPr>
        <w:t>t</w:t>
      </w:r>
      <w:r w:rsidRPr="006F5E6D">
        <w:rPr>
          <w:rFonts w:ascii="Verdana" w:hAnsi="Verdana" w:cs="Verdana"/>
          <w:color w:val="000000"/>
          <w:spacing w:val="-3"/>
          <w:sz w:val="14"/>
          <w:szCs w:val="14"/>
          <w:lang w:val="es-CO"/>
        </w:rPr>
        <w:t xml:space="preserve"> </w:t>
      </w:r>
      <w:r w:rsidRPr="006F5E6D">
        <w:rPr>
          <w:rFonts w:ascii="Verdana" w:hAnsi="Verdana" w:cs="Verdana"/>
          <w:color w:val="000000"/>
          <w:w w:val="99"/>
          <w:sz w:val="14"/>
          <w:szCs w:val="14"/>
          <w:lang w:val="es-CO"/>
        </w:rPr>
        <w:t>Ma</w:t>
      </w:r>
      <w:r w:rsidRPr="006F5E6D">
        <w:rPr>
          <w:rFonts w:ascii="Verdana" w:hAnsi="Verdana" w:cs="Verdana"/>
          <w:color w:val="000000"/>
          <w:spacing w:val="1"/>
          <w:w w:val="99"/>
          <w:sz w:val="14"/>
          <w:szCs w:val="14"/>
          <w:lang w:val="es-CO"/>
        </w:rPr>
        <w:t>n</w:t>
      </w:r>
      <w:r w:rsidRPr="006F5E6D">
        <w:rPr>
          <w:rFonts w:ascii="Verdana" w:hAnsi="Verdana" w:cs="Verdana"/>
          <w:color w:val="000000"/>
          <w:w w:val="99"/>
          <w:sz w:val="14"/>
          <w:szCs w:val="14"/>
          <w:lang w:val="es-CO"/>
        </w:rPr>
        <w:t>ag</w:t>
      </w:r>
      <w:r w:rsidRPr="006F5E6D">
        <w:rPr>
          <w:rFonts w:ascii="Verdana" w:hAnsi="Verdana" w:cs="Verdana"/>
          <w:color w:val="000000"/>
          <w:spacing w:val="1"/>
          <w:w w:val="99"/>
          <w:sz w:val="14"/>
          <w:szCs w:val="14"/>
          <w:lang w:val="es-CO"/>
        </w:rPr>
        <w:t>e</w:t>
      </w:r>
      <w:r w:rsidRPr="006F5E6D">
        <w:rPr>
          <w:rFonts w:ascii="Verdana" w:hAnsi="Verdana" w:cs="Verdana"/>
          <w:color w:val="000000"/>
          <w:spacing w:val="-1"/>
          <w:w w:val="99"/>
          <w:sz w:val="14"/>
          <w:szCs w:val="14"/>
          <w:lang w:val="es-CO"/>
        </w:rPr>
        <w:t>m</w:t>
      </w:r>
      <w:r w:rsidRPr="006F5E6D">
        <w:rPr>
          <w:rFonts w:ascii="Verdana" w:hAnsi="Verdana" w:cs="Verdana"/>
          <w:color w:val="000000"/>
          <w:spacing w:val="1"/>
          <w:w w:val="99"/>
          <w:sz w:val="14"/>
          <w:szCs w:val="14"/>
          <w:lang w:val="es-CO"/>
        </w:rPr>
        <w:t>en</w:t>
      </w:r>
      <w:r w:rsidRPr="006F5E6D">
        <w:rPr>
          <w:rFonts w:ascii="Verdana" w:hAnsi="Verdana" w:cs="Verdana"/>
          <w:color w:val="000000"/>
          <w:w w:val="99"/>
          <w:sz w:val="14"/>
          <w:szCs w:val="14"/>
          <w:lang w:val="es-CO"/>
        </w:rPr>
        <w:t>t</w:t>
      </w:r>
      <w:r w:rsidRPr="006F5E6D">
        <w:rPr>
          <w:rFonts w:ascii="Verdana" w:hAnsi="Verdana" w:cs="Verdana"/>
          <w:color w:val="000000"/>
          <w:spacing w:val="-1"/>
          <w:sz w:val="14"/>
          <w:szCs w:val="14"/>
          <w:lang w:val="es-CO"/>
        </w:rPr>
        <w:t xml:space="preserve"> </w:t>
      </w:r>
      <w:proofErr w:type="spellStart"/>
      <w:r w:rsidRPr="006F5E6D">
        <w:rPr>
          <w:rFonts w:ascii="Verdana" w:hAnsi="Verdana" w:cs="Verdana"/>
          <w:color w:val="000000"/>
          <w:spacing w:val="-1"/>
          <w:sz w:val="14"/>
          <w:szCs w:val="14"/>
          <w:lang w:val="es-CO"/>
        </w:rPr>
        <w:t>I</w:t>
      </w:r>
      <w:r w:rsidRPr="006F5E6D">
        <w:rPr>
          <w:rFonts w:ascii="Verdana" w:hAnsi="Verdana" w:cs="Verdana"/>
          <w:color w:val="000000"/>
          <w:spacing w:val="1"/>
          <w:sz w:val="14"/>
          <w:szCs w:val="14"/>
          <w:lang w:val="es-CO"/>
        </w:rPr>
        <w:t>n</w:t>
      </w:r>
      <w:r w:rsidRPr="006F5E6D">
        <w:rPr>
          <w:rFonts w:ascii="Verdana" w:hAnsi="Verdana" w:cs="Verdana"/>
          <w:color w:val="000000"/>
          <w:spacing w:val="-1"/>
          <w:sz w:val="14"/>
          <w:szCs w:val="14"/>
          <w:lang w:val="es-CO"/>
        </w:rPr>
        <w:t>s</w:t>
      </w:r>
      <w:r w:rsidRPr="006F5E6D">
        <w:rPr>
          <w:rFonts w:ascii="Verdana" w:hAnsi="Verdana" w:cs="Verdana"/>
          <w:color w:val="000000"/>
          <w:sz w:val="14"/>
          <w:szCs w:val="14"/>
          <w:lang w:val="es-CO"/>
        </w:rPr>
        <w:t>t</w:t>
      </w:r>
      <w:r w:rsidRPr="006F5E6D">
        <w:rPr>
          <w:rFonts w:ascii="Verdana" w:hAnsi="Verdana" w:cs="Verdana"/>
          <w:color w:val="000000"/>
          <w:spacing w:val="-2"/>
          <w:sz w:val="14"/>
          <w:szCs w:val="14"/>
          <w:lang w:val="es-CO"/>
        </w:rPr>
        <w:t>i</w:t>
      </w:r>
      <w:r w:rsidRPr="006F5E6D">
        <w:rPr>
          <w:rFonts w:ascii="Verdana" w:hAnsi="Verdana" w:cs="Verdana"/>
          <w:color w:val="000000"/>
          <w:sz w:val="14"/>
          <w:szCs w:val="14"/>
          <w:lang w:val="es-CO"/>
        </w:rPr>
        <w:t>t</w:t>
      </w:r>
      <w:r w:rsidRPr="006F5E6D">
        <w:rPr>
          <w:rFonts w:ascii="Verdana" w:hAnsi="Verdana" w:cs="Verdana"/>
          <w:color w:val="000000"/>
          <w:spacing w:val="1"/>
          <w:sz w:val="14"/>
          <w:szCs w:val="14"/>
          <w:lang w:val="es-CO"/>
        </w:rPr>
        <w:t>u</w:t>
      </w:r>
      <w:r w:rsidRPr="006F5E6D">
        <w:rPr>
          <w:rFonts w:ascii="Verdana" w:hAnsi="Verdana" w:cs="Verdana"/>
          <w:color w:val="000000"/>
          <w:sz w:val="14"/>
          <w:szCs w:val="14"/>
          <w:lang w:val="es-CO"/>
        </w:rPr>
        <w:t>te</w:t>
      </w:r>
      <w:proofErr w:type="spellEnd"/>
      <w:r w:rsidRPr="006F5E6D">
        <w:rPr>
          <w:rFonts w:ascii="Verdana" w:hAnsi="Verdana" w:cs="Verdana"/>
          <w:color w:val="000000"/>
          <w:spacing w:val="-1"/>
          <w:sz w:val="14"/>
          <w:szCs w:val="14"/>
          <w:lang w:val="es-CO"/>
        </w:rPr>
        <w:t xml:space="preserve"> (</w:t>
      </w:r>
      <w:r w:rsidRPr="006F5E6D">
        <w:rPr>
          <w:rFonts w:ascii="Verdana" w:hAnsi="Verdana" w:cs="Verdana"/>
          <w:color w:val="000000"/>
          <w:sz w:val="14"/>
          <w:szCs w:val="14"/>
          <w:lang w:val="es-CO"/>
        </w:rPr>
        <w:t>PM</w:t>
      </w:r>
      <w:r w:rsidRPr="006F5E6D">
        <w:rPr>
          <w:rFonts w:ascii="Verdana" w:hAnsi="Verdana" w:cs="Verdana"/>
          <w:color w:val="000000"/>
          <w:spacing w:val="-1"/>
          <w:sz w:val="14"/>
          <w:szCs w:val="14"/>
          <w:lang w:val="es-CO"/>
        </w:rPr>
        <w:t>I</w:t>
      </w:r>
      <w:r w:rsidRPr="006F5E6D">
        <w:rPr>
          <w:rFonts w:ascii="Verdana" w:hAnsi="Verdana" w:cs="Verdana"/>
          <w:color w:val="000000"/>
          <w:sz w:val="14"/>
          <w:szCs w:val="14"/>
          <w:lang w:val="es-CO"/>
        </w:rPr>
        <w:t>)</w:t>
      </w:r>
      <w:r w:rsidRPr="006F5E6D">
        <w:rPr>
          <w:rFonts w:ascii="Verdana" w:hAnsi="Verdana" w:cs="Verdana"/>
          <w:color w:val="000000"/>
          <w:spacing w:val="-3"/>
          <w:sz w:val="14"/>
          <w:szCs w:val="14"/>
          <w:lang w:val="es-CO"/>
        </w:rPr>
        <w:t xml:space="preserve"> </w:t>
      </w:r>
      <w:r w:rsidRPr="006F5E6D">
        <w:rPr>
          <w:rFonts w:ascii="Verdana" w:hAnsi="Verdana" w:cs="Verdana"/>
          <w:color w:val="000000"/>
          <w:sz w:val="14"/>
          <w:szCs w:val="14"/>
          <w:lang w:val="es-CO"/>
        </w:rPr>
        <w:t>pa</w:t>
      </w:r>
      <w:r w:rsidRPr="006F5E6D">
        <w:rPr>
          <w:rFonts w:ascii="Verdana" w:hAnsi="Verdana" w:cs="Verdana"/>
          <w:color w:val="000000"/>
          <w:spacing w:val="1"/>
          <w:sz w:val="14"/>
          <w:szCs w:val="14"/>
          <w:lang w:val="es-CO"/>
        </w:rPr>
        <w:t>r</w:t>
      </w:r>
      <w:r w:rsidRPr="006F5E6D">
        <w:rPr>
          <w:rFonts w:ascii="Verdana" w:hAnsi="Verdana" w:cs="Verdana"/>
          <w:color w:val="000000"/>
          <w:sz w:val="14"/>
          <w:szCs w:val="14"/>
          <w:lang w:val="es-CO"/>
        </w:rPr>
        <w:t>a</w:t>
      </w:r>
      <w:r w:rsidRPr="006F5E6D">
        <w:rPr>
          <w:rFonts w:ascii="Verdana" w:hAnsi="Verdana" w:cs="Verdana"/>
          <w:color w:val="000000"/>
          <w:spacing w:val="-3"/>
          <w:sz w:val="14"/>
          <w:szCs w:val="14"/>
          <w:lang w:val="es-CO"/>
        </w:rPr>
        <w:t xml:space="preserve"> </w:t>
      </w:r>
      <w:r w:rsidRPr="006F5E6D">
        <w:rPr>
          <w:rFonts w:ascii="Verdana" w:hAnsi="Verdana" w:cs="Verdana"/>
          <w:color w:val="000000"/>
          <w:spacing w:val="-1"/>
          <w:sz w:val="14"/>
          <w:szCs w:val="14"/>
          <w:lang w:val="es-CO"/>
        </w:rPr>
        <w:t>o</w:t>
      </w:r>
      <w:r w:rsidRPr="006F5E6D">
        <w:rPr>
          <w:rFonts w:ascii="Verdana" w:hAnsi="Verdana" w:cs="Verdana"/>
          <w:color w:val="000000"/>
          <w:sz w:val="14"/>
          <w:szCs w:val="14"/>
          <w:lang w:val="es-CO"/>
        </w:rPr>
        <w:t>t</w:t>
      </w:r>
      <w:r w:rsidRPr="006F5E6D">
        <w:rPr>
          <w:rFonts w:ascii="Verdana" w:hAnsi="Verdana" w:cs="Verdana"/>
          <w:color w:val="000000"/>
          <w:spacing w:val="-1"/>
          <w:sz w:val="14"/>
          <w:szCs w:val="14"/>
          <w:lang w:val="es-CO"/>
        </w:rPr>
        <w:t>o</w:t>
      </w:r>
      <w:r w:rsidRPr="006F5E6D">
        <w:rPr>
          <w:rFonts w:ascii="Verdana" w:hAnsi="Verdana" w:cs="Verdana"/>
          <w:color w:val="000000"/>
          <w:spacing w:val="1"/>
          <w:sz w:val="14"/>
          <w:szCs w:val="14"/>
          <w:lang w:val="es-CO"/>
        </w:rPr>
        <w:t>r</w:t>
      </w:r>
      <w:r w:rsidRPr="006F5E6D">
        <w:rPr>
          <w:rFonts w:ascii="Verdana" w:hAnsi="Verdana" w:cs="Verdana"/>
          <w:color w:val="000000"/>
          <w:sz w:val="14"/>
          <w:szCs w:val="14"/>
          <w:lang w:val="es-CO"/>
        </w:rPr>
        <w:t>gar</w:t>
      </w:r>
      <w:r w:rsidRPr="006F5E6D">
        <w:rPr>
          <w:rFonts w:ascii="Verdana" w:hAnsi="Verdana" w:cs="Verdana"/>
          <w:color w:val="000000"/>
          <w:spacing w:val="-1"/>
          <w:sz w:val="14"/>
          <w:szCs w:val="14"/>
          <w:lang w:val="es-CO"/>
        </w:rPr>
        <w:t xml:space="preserve"> </w:t>
      </w:r>
      <w:r w:rsidRPr="006F5E6D">
        <w:rPr>
          <w:rFonts w:ascii="Verdana" w:hAnsi="Verdana" w:cs="Verdana"/>
          <w:color w:val="000000"/>
          <w:spacing w:val="1"/>
          <w:sz w:val="14"/>
          <w:szCs w:val="14"/>
          <w:lang w:val="es-CO"/>
        </w:rPr>
        <w:t>un</w:t>
      </w:r>
      <w:r w:rsidRPr="006F5E6D">
        <w:rPr>
          <w:rFonts w:ascii="Verdana" w:hAnsi="Verdana" w:cs="Verdana"/>
          <w:color w:val="000000"/>
          <w:spacing w:val="-2"/>
          <w:sz w:val="14"/>
          <w:szCs w:val="14"/>
          <w:lang w:val="es-CO"/>
        </w:rPr>
        <w:t>i</w:t>
      </w:r>
      <w:r w:rsidRPr="006F5E6D">
        <w:rPr>
          <w:rFonts w:ascii="Verdana" w:hAnsi="Verdana" w:cs="Verdana"/>
          <w:color w:val="000000"/>
          <w:sz w:val="14"/>
          <w:szCs w:val="14"/>
          <w:lang w:val="es-CO"/>
        </w:rPr>
        <w:t>d</w:t>
      </w:r>
      <w:r w:rsidRPr="006F5E6D">
        <w:rPr>
          <w:rFonts w:ascii="Verdana" w:hAnsi="Verdana" w:cs="Verdana"/>
          <w:color w:val="000000"/>
          <w:spacing w:val="-1"/>
          <w:sz w:val="14"/>
          <w:szCs w:val="14"/>
          <w:lang w:val="es-CO"/>
        </w:rPr>
        <w:t>a</w:t>
      </w:r>
      <w:r w:rsidRPr="006F5E6D">
        <w:rPr>
          <w:rFonts w:ascii="Verdana" w:hAnsi="Verdana" w:cs="Verdana"/>
          <w:color w:val="000000"/>
          <w:sz w:val="14"/>
          <w:szCs w:val="14"/>
          <w:lang w:val="es-CO"/>
        </w:rPr>
        <w:t>d</w:t>
      </w:r>
      <w:r w:rsidRPr="006F5E6D">
        <w:rPr>
          <w:rFonts w:ascii="Verdana" w:hAnsi="Verdana" w:cs="Verdana"/>
          <w:color w:val="000000"/>
          <w:spacing w:val="1"/>
          <w:sz w:val="14"/>
          <w:szCs w:val="14"/>
          <w:lang w:val="es-CO"/>
        </w:rPr>
        <w:t>e</w:t>
      </w:r>
      <w:r w:rsidRPr="006F5E6D">
        <w:rPr>
          <w:rFonts w:ascii="Verdana" w:hAnsi="Verdana" w:cs="Verdana"/>
          <w:color w:val="000000"/>
          <w:sz w:val="14"/>
          <w:szCs w:val="14"/>
          <w:lang w:val="es-CO"/>
        </w:rPr>
        <w:t>s</w:t>
      </w:r>
      <w:r w:rsidRPr="006F5E6D">
        <w:rPr>
          <w:rFonts w:ascii="Verdana" w:hAnsi="Verdana" w:cs="Verdana"/>
          <w:color w:val="000000"/>
          <w:spacing w:val="-3"/>
          <w:sz w:val="14"/>
          <w:szCs w:val="14"/>
          <w:lang w:val="es-CO"/>
        </w:rPr>
        <w:t xml:space="preserve"> </w:t>
      </w:r>
      <w:r w:rsidRPr="006F5E6D">
        <w:rPr>
          <w:rFonts w:ascii="Verdana" w:hAnsi="Verdana" w:cs="Verdana"/>
          <w:color w:val="000000"/>
          <w:sz w:val="14"/>
          <w:szCs w:val="14"/>
          <w:lang w:val="es-CO"/>
        </w:rPr>
        <w:t>de</w:t>
      </w:r>
      <w:r w:rsidRPr="006F5E6D">
        <w:rPr>
          <w:rFonts w:ascii="Verdana" w:hAnsi="Verdana" w:cs="Verdana"/>
          <w:color w:val="000000"/>
          <w:spacing w:val="-2"/>
          <w:sz w:val="14"/>
          <w:szCs w:val="14"/>
          <w:lang w:val="es-CO"/>
        </w:rPr>
        <w:t xml:space="preserve"> </w:t>
      </w:r>
      <w:r w:rsidRPr="006F5E6D">
        <w:rPr>
          <w:rFonts w:ascii="Verdana" w:hAnsi="Verdana" w:cs="Verdana"/>
          <w:color w:val="000000"/>
          <w:sz w:val="14"/>
          <w:szCs w:val="14"/>
          <w:lang w:val="es-CO"/>
        </w:rPr>
        <w:t>d</w:t>
      </w:r>
      <w:r w:rsidRPr="006F5E6D">
        <w:rPr>
          <w:rFonts w:ascii="Verdana" w:hAnsi="Verdana" w:cs="Verdana"/>
          <w:color w:val="000000"/>
          <w:spacing w:val="1"/>
          <w:sz w:val="14"/>
          <w:szCs w:val="14"/>
          <w:lang w:val="es-CO"/>
        </w:rPr>
        <w:t>e</w:t>
      </w:r>
      <w:r w:rsidRPr="006F5E6D">
        <w:rPr>
          <w:rFonts w:ascii="Verdana" w:hAnsi="Verdana" w:cs="Verdana"/>
          <w:color w:val="000000"/>
          <w:spacing w:val="-1"/>
          <w:sz w:val="14"/>
          <w:szCs w:val="14"/>
          <w:lang w:val="es-CO"/>
        </w:rPr>
        <w:t>s</w:t>
      </w:r>
      <w:r w:rsidRPr="006F5E6D">
        <w:rPr>
          <w:rFonts w:ascii="Verdana" w:hAnsi="Verdana" w:cs="Verdana"/>
          <w:color w:val="000000"/>
          <w:sz w:val="14"/>
          <w:szCs w:val="14"/>
          <w:lang w:val="es-CO"/>
        </w:rPr>
        <w:t>a</w:t>
      </w:r>
      <w:r w:rsidRPr="006F5E6D">
        <w:rPr>
          <w:rFonts w:ascii="Verdana" w:hAnsi="Verdana" w:cs="Verdana"/>
          <w:color w:val="000000"/>
          <w:spacing w:val="1"/>
          <w:sz w:val="14"/>
          <w:szCs w:val="14"/>
          <w:lang w:val="es-CO"/>
        </w:rPr>
        <w:t>rr</w:t>
      </w:r>
      <w:r w:rsidRPr="006F5E6D">
        <w:rPr>
          <w:rFonts w:ascii="Verdana" w:hAnsi="Verdana" w:cs="Verdana"/>
          <w:color w:val="000000"/>
          <w:spacing w:val="-1"/>
          <w:sz w:val="14"/>
          <w:szCs w:val="14"/>
          <w:lang w:val="es-CO"/>
        </w:rPr>
        <w:t>o</w:t>
      </w:r>
      <w:r w:rsidRPr="006F5E6D">
        <w:rPr>
          <w:rFonts w:ascii="Verdana" w:hAnsi="Verdana" w:cs="Verdana"/>
          <w:color w:val="000000"/>
          <w:spacing w:val="-2"/>
          <w:sz w:val="14"/>
          <w:szCs w:val="14"/>
          <w:lang w:val="es-CO"/>
        </w:rPr>
        <w:t>ll</w:t>
      </w:r>
      <w:r w:rsidRPr="006F5E6D">
        <w:rPr>
          <w:rFonts w:ascii="Verdana" w:hAnsi="Verdana" w:cs="Verdana"/>
          <w:color w:val="000000"/>
          <w:sz w:val="14"/>
          <w:szCs w:val="14"/>
          <w:lang w:val="es-CO"/>
        </w:rPr>
        <w:t>o</w:t>
      </w:r>
      <w:r w:rsidRPr="006F5E6D">
        <w:rPr>
          <w:rFonts w:ascii="Verdana" w:hAnsi="Verdana" w:cs="Verdana"/>
          <w:color w:val="000000"/>
          <w:spacing w:val="-3"/>
          <w:sz w:val="14"/>
          <w:szCs w:val="14"/>
          <w:lang w:val="es-CO"/>
        </w:rPr>
        <w:t xml:space="preserve"> </w:t>
      </w:r>
      <w:r w:rsidRPr="006F5E6D">
        <w:rPr>
          <w:rFonts w:ascii="Verdana" w:hAnsi="Verdana" w:cs="Verdana"/>
          <w:color w:val="000000"/>
          <w:w w:val="99"/>
          <w:sz w:val="14"/>
          <w:szCs w:val="14"/>
          <w:lang w:val="es-CO"/>
        </w:rPr>
        <w:t>p</w:t>
      </w:r>
      <w:r w:rsidRPr="006F5E6D">
        <w:rPr>
          <w:rFonts w:ascii="Verdana" w:hAnsi="Verdana" w:cs="Verdana"/>
          <w:color w:val="000000"/>
          <w:spacing w:val="1"/>
          <w:w w:val="99"/>
          <w:sz w:val="14"/>
          <w:szCs w:val="14"/>
          <w:lang w:val="es-CO"/>
        </w:rPr>
        <w:t>r</w:t>
      </w:r>
      <w:r w:rsidRPr="006F5E6D">
        <w:rPr>
          <w:rFonts w:ascii="Verdana" w:hAnsi="Verdana" w:cs="Verdana"/>
          <w:color w:val="000000"/>
          <w:spacing w:val="-1"/>
          <w:w w:val="99"/>
          <w:sz w:val="14"/>
          <w:szCs w:val="14"/>
          <w:lang w:val="es-CO"/>
        </w:rPr>
        <w:t>of</w:t>
      </w:r>
      <w:r w:rsidRPr="006F5E6D">
        <w:rPr>
          <w:rFonts w:ascii="Verdana" w:hAnsi="Verdana" w:cs="Verdana"/>
          <w:color w:val="000000"/>
          <w:spacing w:val="1"/>
          <w:w w:val="99"/>
          <w:sz w:val="14"/>
          <w:szCs w:val="14"/>
          <w:lang w:val="es-CO"/>
        </w:rPr>
        <w:t>e</w:t>
      </w:r>
      <w:r w:rsidRPr="006F5E6D">
        <w:rPr>
          <w:rFonts w:ascii="Verdana" w:hAnsi="Verdana" w:cs="Verdana"/>
          <w:color w:val="000000"/>
          <w:spacing w:val="-1"/>
          <w:w w:val="99"/>
          <w:sz w:val="14"/>
          <w:szCs w:val="14"/>
          <w:lang w:val="es-CO"/>
        </w:rPr>
        <w:t>s</w:t>
      </w:r>
      <w:r w:rsidRPr="006F5E6D">
        <w:rPr>
          <w:rFonts w:ascii="Verdana" w:hAnsi="Verdana" w:cs="Verdana"/>
          <w:color w:val="000000"/>
          <w:spacing w:val="-2"/>
          <w:w w:val="99"/>
          <w:sz w:val="14"/>
          <w:szCs w:val="14"/>
          <w:lang w:val="es-CO"/>
        </w:rPr>
        <w:t>i</w:t>
      </w:r>
      <w:r w:rsidRPr="006F5E6D">
        <w:rPr>
          <w:rFonts w:ascii="Verdana" w:hAnsi="Verdana" w:cs="Verdana"/>
          <w:color w:val="000000"/>
          <w:spacing w:val="-1"/>
          <w:w w:val="99"/>
          <w:sz w:val="14"/>
          <w:szCs w:val="14"/>
          <w:lang w:val="es-CO"/>
        </w:rPr>
        <w:t>o</w:t>
      </w:r>
      <w:r w:rsidRPr="006F5E6D">
        <w:rPr>
          <w:rFonts w:ascii="Verdana" w:hAnsi="Verdana" w:cs="Verdana"/>
          <w:color w:val="000000"/>
          <w:spacing w:val="1"/>
          <w:w w:val="99"/>
          <w:sz w:val="14"/>
          <w:szCs w:val="14"/>
          <w:lang w:val="es-CO"/>
        </w:rPr>
        <w:t>n</w:t>
      </w:r>
      <w:r w:rsidRPr="006F5E6D">
        <w:rPr>
          <w:rFonts w:ascii="Verdana" w:hAnsi="Verdana" w:cs="Verdana"/>
          <w:color w:val="000000"/>
          <w:w w:val="99"/>
          <w:sz w:val="14"/>
          <w:szCs w:val="14"/>
          <w:lang w:val="es-CO"/>
        </w:rPr>
        <w:t>al</w:t>
      </w:r>
    </w:p>
    <w:p w:rsidR="001539D1" w:rsidRDefault="001539D1" w:rsidP="001539D1">
      <w:pPr>
        <w:widowControl w:val="0"/>
        <w:autoSpaceDE w:val="0"/>
        <w:autoSpaceDN w:val="0"/>
        <w:adjustRightInd w:val="0"/>
        <w:ind w:left="3772" w:right="3569"/>
        <w:jc w:val="center"/>
        <w:sectPr w:rsidR="001539D1" w:rsidSect="001539D1">
          <w:pgSz w:w="15840" w:h="12240" w:orient="landscape"/>
          <w:pgMar w:top="1701" w:right="1418" w:bottom="1701" w:left="1418" w:header="709" w:footer="709" w:gutter="0"/>
          <w:cols w:space="708"/>
          <w:docGrid w:linePitch="360"/>
        </w:sectPr>
      </w:pPr>
      <w:r w:rsidRPr="006F5E6D">
        <w:rPr>
          <w:rFonts w:ascii="Verdana" w:hAnsi="Verdana" w:cs="Verdana"/>
          <w:color w:val="000000"/>
          <w:spacing w:val="-1"/>
          <w:sz w:val="14"/>
          <w:szCs w:val="14"/>
          <w:lang w:val="es-CO"/>
        </w:rPr>
        <w:t>(</w:t>
      </w:r>
      <w:proofErr w:type="spellStart"/>
      <w:r w:rsidRPr="006F5E6D">
        <w:rPr>
          <w:rFonts w:ascii="Verdana" w:hAnsi="Verdana" w:cs="Verdana"/>
          <w:color w:val="000000"/>
          <w:sz w:val="14"/>
          <w:szCs w:val="14"/>
          <w:lang w:val="es-CO"/>
        </w:rPr>
        <w:t>P</w:t>
      </w:r>
      <w:r w:rsidRPr="006F5E6D">
        <w:rPr>
          <w:rFonts w:ascii="Verdana" w:hAnsi="Verdana" w:cs="Verdana"/>
          <w:color w:val="000000"/>
          <w:spacing w:val="1"/>
          <w:sz w:val="14"/>
          <w:szCs w:val="14"/>
          <w:lang w:val="es-CO"/>
        </w:rPr>
        <w:t>D</w:t>
      </w:r>
      <w:r w:rsidRPr="006F5E6D">
        <w:rPr>
          <w:rFonts w:ascii="Verdana" w:hAnsi="Verdana" w:cs="Verdana"/>
          <w:color w:val="000000"/>
          <w:spacing w:val="-1"/>
          <w:sz w:val="14"/>
          <w:szCs w:val="14"/>
          <w:lang w:val="es-CO"/>
        </w:rPr>
        <w:t>Us</w:t>
      </w:r>
      <w:proofErr w:type="spellEnd"/>
      <w:r w:rsidRPr="006F5E6D">
        <w:rPr>
          <w:rFonts w:ascii="Verdana" w:hAnsi="Verdana" w:cs="Verdana"/>
          <w:color w:val="000000"/>
          <w:sz w:val="14"/>
          <w:szCs w:val="14"/>
          <w:lang w:val="es-CO"/>
        </w:rPr>
        <w:t>)</w:t>
      </w:r>
      <w:r w:rsidRPr="006F5E6D">
        <w:rPr>
          <w:rFonts w:ascii="Verdana" w:hAnsi="Verdana" w:cs="Verdana"/>
          <w:color w:val="000000"/>
          <w:spacing w:val="-3"/>
          <w:sz w:val="14"/>
          <w:szCs w:val="14"/>
          <w:lang w:val="es-CO"/>
        </w:rPr>
        <w:t xml:space="preserve"> </w:t>
      </w:r>
      <w:r w:rsidRPr="006F5E6D">
        <w:rPr>
          <w:rFonts w:ascii="Verdana" w:hAnsi="Verdana" w:cs="Verdana"/>
          <w:color w:val="000000"/>
          <w:sz w:val="14"/>
          <w:szCs w:val="14"/>
          <w:lang w:val="es-CO"/>
        </w:rPr>
        <w:t>p</w:t>
      </w:r>
      <w:r w:rsidRPr="006F5E6D">
        <w:rPr>
          <w:rFonts w:ascii="Verdana" w:hAnsi="Verdana" w:cs="Verdana"/>
          <w:color w:val="000000"/>
          <w:spacing w:val="-1"/>
          <w:sz w:val="14"/>
          <w:szCs w:val="14"/>
          <w:lang w:val="es-CO"/>
        </w:rPr>
        <w:t>o</w:t>
      </w:r>
      <w:r w:rsidRPr="006F5E6D">
        <w:rPr>
          <w:rFonts w:ascii="Verdana" w:hAnsi="Verdana" w:cs="Verdana"/>
          <w:color w:val="000000"/>
          <w:sz w:val="14"/>
          <w:szCs w:val="14"/>
          <w:lang w:val="es-CO"/>
        </w:rPr>
        <w:t>r</w:t>
      </w:r>
      <w:r w:rsidRPr="006F5E6D">
        <w:rPr>
          <w:rFonts w:ascii="Verdana" w:hAnsi="Verdana" w:cs="Verdana"/>
          <w:color w:val="000000"/>
          <w:spacing w:val="-1"/>
          <w:sz w:val="14"/>
          <w:szCs w:val="14"/>
          <w:lang w:val="es-CO"/>
        </w:rPr>
        <w:t xml:space="preserve"> s</w:t>
      </w:r>
      <w:r w:rsidRPr="006F5E6D">
        <w:rPr>
          <w:rFonts w:ascii="Verdana" w:hAnsi="Verdana" w:cs="Verdana"/>
          <w:color w:val="000000"/>
          <w:spacing w:val="1"/>
          <w:sz w:val="14"/>
          <w:szCs w:val="14"/>
          <w:lang w:val="es-CO"/>
        </w:rPr>
        <w:t>u</w:t>
      </w:r>
      <w:r w:rsidRPr="006F5E6D">
        <w:rPr>
          <w:rFonts w:ascii="Verdana" w:hAnsi="Verdana" w:cs="Verdana"/>
          <w:color w:val="000000"/>
          <w:sz w:val="14"/>
          <w:szCs w:val="14"/>
          <w:lang w:val="es-CO"/>
        </w:rPr>
        <w:t>s</w:t>
      </w:r>
      <w:r w:rsidRPr="006F5E6D">
        <w:rPr>
          <w:rFonts w:ascii="Verdana" w:hAnsi="Verdana" w:cs="Verdana"/>
          <w:color w:val="000000"/>
          <w:spacing w:val="-3"/>
          <w:sz w:val="14"/>
          <w:szCs w:val="14"/>
          <w:lang w:val="es-CO"/>
        </w:rPr>
        <w:t xml:space="preserve"> </w:t>
      </w:r>
      <w:r w:rsidRPr="006F5E6D">
        <w:rPr>
          <w:rFonts w:ascii="Verdana" w:hAnsi="Verdana" w:cs="Verdana"/>
          <w:color w:val="000000"/>
          <w:spacing w:val="-1"/>
          <w:sz w:val="14"/>
          <w:szCs w:val="14"/>
          <w:lang w:val="es-CO"/>
        </w:rPr>
        <w:t>c</w:t>
      </w:r>
      <w:r w:rsidRPr="006F5E6D">
        <w:rPr>
          <w:rFonts w:ascii="Verdana" w:hAnsi="Verdana" w:cs="Verdana"/>
          <w:color w:val="000000"/>
          <w:spacing w:val="1"/>
          <w:sz w:val="14"/>
          <w:szCs w:val="14"/>
          <w:lang w:val="es-CO"/>
        </w:rPr>
        <w:t>ur</w:t>
      </w:r>
      <w:r w:rsidRPr="006F5E6D">
        <w:rPr>
          <w:rFonts w:ascii="Verdana" w:hAnsi="Verdana" w:cs="Verdana"/>
          <w:color w:val="000000"/>
          <w:spacing w:val="-1"/>
          <w:sz w:val="14"/>
          <w:szCs w:val="14"/>
          <w:lang w:val="es-CO"/>
        </w:rPr>
        <w:t>sos</w:t>
      </w:r>
      <w:r w:rsidRPr="006F5E6D">
        <w:rPr>
          <w:rFonts w:ascii="Verdana" w:hAnsi="Verdana" w:cs="Verdana"/>
          <w:color w:val="000000"/>
          <w:sz w:val="14"/>
          <w:szCs w:val="14"/>
          <w:lang w:val="es-CO"/>
        </w:rPr>
        <w:t>.</w:t>
      </w:r>
      <w:r w:rsidRPr="006F5E6D">
        <w:rPr>
          <w:rFonts w:ascii="Verdana" w:hAnsi="Verdana" w:cs="Verdana"/>
          <w:color w:val="000000"/>
          <w:spacing w:val="-2"/>
          <w:sz w:val="14"/>
          <w:szCs w:val="14"/>
          <w:lang w:val="es-CO"/>
        </w:rPr>
        <w:t xml:space="preserve"> </w:t>
      </w:r>
      <w:proofErr w:type="spellStart"/>
      <w:r w:rsidRPr="006F5E6D">
        <w:rPr>
          <w:rFonts w:ascii="Verdana" w:hAnsi="Verdana" w:cs="Verdana"/>
          <w:color w:val="000000"/>
          <w:spacing w:val="1"/>
          <w:sz w:val="14"/>
          <w:szCs w:val="14"/>
          <w:lang w:val="es-CO"/>
        </w:rPr>
        <w:t>Dh</w:t>
      </w:r>
      <w:r w:rsidRPr="006F5E6D">
        <w:rPr>
          <w:rFonts w:ascii="Verdana" w:hAnsi="Verdana" w:cs="Verdana"/>
          <w:color w:val="000000"/>
          <w:sz w:val="14"/>
          <w:szCs w:val="14"/>
          <w:lang w:val="es-CO"/>
        </w:rPr>
        <w:t>a</w:t>
      </w:r>
      <w:r w:rsidRPr="006F5E6D">
        <w:rPr>
          <w:rFonts w:ascii="Verdana" w:hAnsi="Verdana" w:cs="Verdana"/>
          <w:color w:val="000000"/>
          <w:spacing w:val="1"/>
          <w:sz w:val="14"/>
          <w:szCs w:val="14"/>
          <w:lang w:val="es-CO"/>
        </w:rPr>
        <w:t>r</w:t>
      </w:r>
      <w:r w:rsidRPr="006F5E6D">
        <w:rPr>
          <w:rFonts w:ascii="Verdana" w:hAnsi="Verdana" w:cs="Verdana"/>
          <w:color w:val="000000"/>
          <w:spacing w:val="-1"/>
          <w:sz w:val="14"/>
          <w:szCs w:val="14"/>
          <w:lang w:val="es-CO"/>
        </w:rPr>
        <w:t>m</w:t>
      </w:r>
      <w:r w:rsidRPr="006F5E6D">
        <w:rPr>
          <w:rFonts w:ascii="Verdana" w:hAnsi="Verdana" w:cs="Verdana"/>
          <w:color w:val="000000"/>
          <w:sz w:val="14"/>
          <w:szCs w:val="14"/>
          <w:lang w:val="es-CO"/>
        </w:rPr>
        <w:t>a</w:t>
      </w:r>
      <w:proofErr w:type="spellEnd"/>
      <w:r w:rsidRPr="006F5E6D">
        <w:rPr>
          <w:rFonts w:ascii="Verdana" w:hAnsi="Verdana" w:cs="Verdana"/>
          <w:color w:val="000000"/>
          <w:spacing w:val="-3"/>
          <w:sz w:val="14"/>
          <w:szCs w:val="14"/>
          <w:lang w:val="es-CO"/>
        </w:rPr>
        <w:t xml:space="preserve"> </w:t>
      </w:r>
      <w:proofErr w:type="spellStart"/>
      <w:r w:rsidRPr="006F5E6D">
        <w:rPr>
          <w:rFonts w:ascii="Verdana" w:hAnsi="Verdana" w:cs="Verdana"/>
          <w:color w:val="000000"/>
          <w:spacing w:val="1"/>
          <w:sz w:val="14"/>
          <w:szCs w:val="14"/>
          <w:lang w:val="es-CO"/>
        </w:rPr>
        <w:t>C</w:t>
      </w:r>
      <w:r w:rsidRPr="006F5E6D">
        <w:rPr>
          <w:rFonts w:ascii="Verdana" w:hAnsi="Verdana" w:cs="Verdana"/>
          <w:color w:val="000000"/>
          <w:spacing w:val="-1"/>
          <w:sz w:val="14"/>
          <w:szCs w:val="14"/>
          <w:lang w:val="es-CO"/>
        </w:rPr>
        <w:t>o</w:t>
      </w:r>
      <w:r w:rsidRPr="006F5E6D">
        <w:rPr>
          <w:rFonts w:ascii="Verdana" w:hAnsi="Verdana" w:cs="Verdana"/>
          <w:color w:val="000000"/>
          <w:spacing w:val="1"/>
          <w:sz w:val="14"/>
          <w:szCs w:val="14"/>
          <w:lang w:val="es-CO"/>
        </w:rPr>
        <w:t>n</w:t>
      </w:r>
      <w:r w:rsidRPr="006F5E6D">
        <w:rPr>
          <w:rFonts w:ascii="Verdana" w:hAnsi="Verdana" w:cs="Verdana"/>
          <w:color w:val="000000"/>
          <w:spacing w:val="-1"/>
          <w:sz w:val="14"/>
          <w:szCs w:val="14"/>
          <w:lang w:val="es-CO"/>
        </w:rPr>
        <w:t>s</w:t>
      </w:r>
      <w:r w:rsidRPr="006F5E6D">
        <w:rPr>
          <w:rFonts w:ascii="Verdana" w:hAnsi="Verdana" w:cs="Verdana"/>
          <w:color w:val="000000"/>
          <w:spacing w:val="1"/>
          <w:sz w:val="14"/>
          <w:szCs w:val="14"/>
          <w:lang w:val="es-CO"/>
        </w:rPr>
        <w:t>u</w:t>
      </w:r>
      <w:r w:rsidRPr="006F5E6D">
        <w:rPr>
          <w:rFonts w:ascii="Verdana" w:hAnsi="Verdana" w:cs="Verdana"/>
          <w:color w:val="000000"/>
          <w:spacing w:val="-2"/>
          <w:sz w:val="14"/>
          <w:szCs w:val="14"/>
          <w:lang w:val="es-CO"/>
        </w:rPr>
        <w:t>l</w:t>
      </w:r>
      <w:r w:rsidRPr="006F5E6D">
        <w:rPr>
          <w:rFonts w:ascii="Verdana" w:hAnsi="Verdana" w:cs="Verdana"/>
          <w:color w:val="000000"/>
          <w:sz w:val="14"/>
          <w:szCs w:val="14"/>
          <w:lang w:val="es-CO"/>
        </w:rPr>
        <w:t>t</w:t>
      </w:r>
      <w:r w:rsidRPr="006F5E6D">
        <w:rPr>
          <w:rFonts w:ascii="Verdana" w:hAnsi="Verdana" w:cs="Verdana"/>
          <w:color w:val="000000"/>
          <w:spacing w:val="-2"/>
          <w:sz w:val="14"/>
          <w:szCs w:val="14"/>
          <w:lang w:val="es-CO"/>
        </w:rPr>
        <w:t>i</w:t>
      </w:r>
      <w:r w:rsidRPr="006F5E6D">
        <w:rPr>
          <w:rFonts w:ascii="Verdana" w:hAnsi="Verdana" w:cs="Verdana"/>
          <w:color w:val="000000"/>
          <w:spacing w:val="1"/>
          <w:sz w:val="14"/>
          <w:szCs w:val="14"/>
          <w:lang w:val="es-CO"/>
        </w:rPr>
        <w:t>n</w:t>
      </w:r>
      <w:r w:rsidRPr="006F5E6D">
        <w:rPr>
          <w:rFonts w:ascii="Verdana" w:hAnsi="Verdana" w:cs="Verdana"/>
          <w:color w:val="000000"/>
          <w:sz w:val="14"/>
          <w:szCs w:val="14"/>
          <w:lang w:val="es-CO"/>
        </w:rPr>
        <w:t>g</w:t>
      </w:r>
      <w:proofErr w:type="spellEnd"/>
      <w:r w:rsidRPr="006F5E6D">
        <w:rPr>
          <w:rFonts w:ascii="Verdana" w:hAnsi="Verdana" w:cs="Verdana"/>
          <w:color w:val="000000"/>
          <w:spacing w:val="-2"/>
          <w:sz w:val="14"/>
          <w:szCs w:val="14"/>
          <w:lang w:val="es-CO"/>
        </w:rPr>
        <w:t xml:space="preserve"> </w:t>
      </w:r>
      <w:r w:rsidRPr="006F5E6D">
        <w:rPr>
          <w:rFonts w:ascii="Verdana" w:hAnsi="Verdana" w:cs="Verdana"/>
          <w:color w:val="000000"/>
          <w:spacing w:val="1"/>
          <w:sz w:val="14"/>
          <w:szCs w:val="14"/>
          <w:lang w:val="es-CO"/>
        </w:rPr>
        <w:t>h</w:t>
      </w:r>
      <w:r w:rsidRPr="006F5E6D">
        <w:rPr>
          <w:rFonts w:ascii="Verdana" w:hAnsi="Verdana" w:cs="Verdana"/>
          <w:color w:val="000000"/>
          <w:sz w:val="14"/>
          <w:szCs w:val="14"/>
          <w:lang w:val="es-CO"/>
        </w:rPr>
        <w:t>a</w:t>
      </w:r>
      <w:r w:rsidRPr="006F5E6D">
        <w:rPr>
          <w:rFonts w:ascii="Verdana" w:hAnsi="Verdana" w:cs="Verdana"/>
          <w:color w:val="000000"/>
          <w:spacing w:val="-2"/>
          <w:sz w:val="14"/>
          <w:szCs w:val="14"/>
          <w:lang w:val="es-CO"/>
        </w:rPr>
        <w:t xml:space="preserve"> </w:t>
      </w:r>
      <w:r w:rsidRPr="006F5E6D">
        <w:rPr>
          <w:rFonts w:ascii="Verdana" w:hAnsi="Verdana" w:cs="Verdana"/>
          <w:color w:val="000000"/>
          <w:sz w:val="14"/>
          <w:szCs w:val="14"/>
          <w:lang w:val="es-CO"/>
        </w:rPr>
        <w:t>a</w:t>
      </w:r>
      <w:r w:rsidRPr="006F5E6D">
        <w:rPr>
          <w:rFonts w:ascii="Verdana" w:hAnsi="Verdana" w:cs="Verdana"/>
          <w:color w:val="000000"/>
          <w:spacing w:val="-1"/>
          <w:sz w:val="14"/>
          <w:szCs w:val="14"/>
          <w:lang w:val="es-CO"/>
        </w:rPr>
        <w:t>c</w:t>
      </w:r>
      <w:r w:rsidRPr="006F5E6D">
        <w:rPr>
          <w:rFonts w:ascii="Verdana" w:hAnsi="Verdana" w:cs="Verdana"/>
          <w:color w:val="000000"/>
          <w:spacing w:val="1"/>
          <w:sz w:val="14"/>
          <w:szCs w:val="14"/>
          <w:lang w:val="es-CO"/>
        </w:rPr>
        <w:t>e</w:t>
      </w:r>
      <w:r w:rsidRPr="006F5E6D">
        <w:rPr>
          <w:rFonts w:ascii="Verdana" w:hAnsi="Verdana" w:cs="Verdana"/>
          <w:color w:val="000000"/>
          <w:sz w:val="14"/>
          <w:szCs w:val="14"/>
          <w:lang w:val="es-CO"/>
        </w:rPr>
        <w:t>pta</w:t>
      </w:r>
      <w:r w:rsidRPr="006F5E6D">
        <w:rPr>
          <w:rFonts w:ascii="Verdana" w:hAnsi="Verdana" w:cs="Verdana"/>
          <w:color w:val="000000"/>
          <w:spacing w:val="-1"/>
          <w:sz w:val="14"/>
          <w:szCs w:val="14"/>
          <w:lang w:val="es-CO"/>
        </w:rPr>
        <w:t>d</w:t>
      </w:r>
      <w:r w:rsidRPr="006F5E6D">
        <w:rPr>
          <w:rFonts w:ascii="Verdana" w:hAnsi="Verdana" w:cs="Verdana"/>
          <w:color w:val="000000"/>
          <w:sz w:val="14"/>
          <w:szCs w:val="14"/>
          <w:lang w:val="es-CO"/>
        </w:rPr>
        <w:t>o</w:t>
      </w:r>
      <w:r w:rsidRPr="006F5E6D">
        <w:rPr>
          <w:rFonts w:ascii="Verdana" w:hAnsi="Verdana" w:cs="Verdana"/>
          <w:color w:val="000000"/>
          <w:spacing w:val="-3"/>
          <w:sz w:val="14"/>
          <w:szCs w:val="14"/>
          <w:lang w:val="es-CO"/>
        </w:rPr>
        <w:t xml:space="preserve"> </w:t>
      </w:r>
      <w:r w:rsidRPr="006F5E6D">
        <w:rPr>
          <w:rFonts w:ascii="Verdana" w:hAnsi="Verdana" w:cs="Verdana"/>
          <w:color w:val="000000"/>
          <w:spacing w:val="1"/>
          <w:sz w:val="14"/>
          <w:szCs w:val="14"/>
          <w:lang w:val="es-CO"/>
        </w:rPr>
        <w:t>re</w:t>
      </w:r>
      <w:r w:rsidRPr="006F5E6D">
        <w:rPr>
          <w:rFonts w:ascii="Verdana" w:hAnsi="Verdana" w:cs="Verdana"/>
          <w:color w:val="000000"/>
          <w:sz w:val="14"/>
          <w:szCs w:val="14"/>
          <w:lang w:val="es-CO"/>
        </w:rPr>
        <w:t>g</w:t>
      </w:r>
      <w:r w:rsidRPr="006F5E6D">
        <w:rPr>
          <w:rFonts w:ascii="Verdana" w:hAnsi="Verdana" w:cs="Verdana"/>
          <w:color w:val="000000"/>
          <w:spacing w:val="-2"/>
          <w:sz w:val="14"/>
          <w:szCs w:val="14"/>
          <w:lang w:val="es-CO"/>
        </w:rPr>
        <w:t>i</w:t>
      </w:r>
      <w:r w:rsidRPr="006F5E6D">
        <w:rPr>
          <w:rFonts w:ascii="Verdana" w:hAnsi="Verdana" w:cs="Verdana"/>
          <w:color w:val="000000"/>
          <w:spacing w:val="1"/>
          <w:sz w:val="14"/>
          <w:szCs w:val="14"/>
          <w:lang w:val="es-CO"/>
        </w:rPr>
        <w:t>r</w:t>
      </w:r>
      <w:r w:rsidRPr="006F5E6D">
        <w:rPr>
          <w:rFonts w:ascii="Verdana" w:hAnsi="Verdana" w:cs="Verdana"/>
          <w:color w:val="000000"/>
          <w:spacing w:val="-1"/>
          <w:sz w:val="14"/>
          <w:szCs w:val="14"/>
          <w:lang w:val="es-CO"/>
        </w:rPr>
        <w:t>s</w:t>
      </w:r>
      <w:r w:rsidRPr="006F5E6D">
        <w:rPr>
          <w:rFonts w:ascii="Verdana" w:hAnsi="Verdana" w:cs="Verdana"/>
          <w:color w:val="000000"/>
          <w:sz w:val="14"/>
          <w:szCs w:val="14"/>
          <w:lang w:val="es-CO"/>
        </w:rPr>
        <w:t>e</w:t>
      </w:r>
      <w:r w:rsidRPr="006F5E6D">
        <w:rPr>
          <w:rFonts w:ascii="Verdana" w:hAnsi="Verdana" w:cs="Verdana"/>
          <w:color w:val="000000"/>
          <w:spacing w:val="-1"/>
          <w:sz w:val="14"/>
          <w:szCs w:val="14"/>
          <w:lang w:val="es-CO"/>
        </w:rPr>
        <w:t xml:space="preserve"> </w:t>
      </w:r>
      <w:r w:rsidRPr="006F5E6D">
        <w:rPr>
          <w:rFonts w:ascii="Verdana" w:hAnsi="Verdana" w:cs="Verdana"/>
          <w:color w:val="000000"/>
          <w:sz w:val="14"/>
          <w:szCs w:val="14"/>
          <w:lang w:val="es-CO"/>
        </w:rPr>
        <w:t>p</w:t>
      </w:r>
      <w:r w:rsidRPr="006F5E6D">
        <w:rPr>
          <w:rFonts w:ascii="Verdana" w:hAnsi="Verdana" w:cs="Verdana"/>
          <w:color w:val="000000"/>
          <w:spacing w:val="-1"/>
          <w:sz w:val="14"/>
          <w:szCs w:val="14"/>
          <w:lang w:val="es-CO"/>
        </w:rPr>
        <w:t>o</w:t>
      </w:r>
      <w:r w:rsidRPr="006F5E6D">
        <w:rPr>
          <w:rFonts w:ascii="Verdana" w:hAnsi="Verdana" w:cs="Verdana"/>
          <w:color w:val="000000"/>
          <w:sz w:val="14"/>
          <w:szCs w:val="14"/>
          <w:lang w:val="es-CO"/>
        </w:rPr>
        <w:t>r</w:t>
      </w:r>
      <w:r w:rsidRPr="006F5E6D">
        <w:rPr>
          <w:rFonts w:ascii="Verdana" w:hAnsi="Verdana" w:cs="Verdana"/>
          <w:color w:val="000000"/>
          <w:spacing w:val="-1"/>
          <w:sz w:val="14"/>
          <w:szCs w:val="14"/>
          <w:lang w:val="es-CO"/>
        </w:rPr>
        <w:t xml:space="preserve"> </w:t>
      </w:r>
      <w:r w:rsidRPr="006F5E6D">
        <w:rPr>
          <w:rFonts w:ascii="Verdana" w:hAnsi="Verdana" w:cs="Verdana"/>
          <w:color w:val="000000"/>
          <w:spacing w:val="-2"/>
          <w:sz w:val="14"/>
          <w:szCs w:val="14"/>
          <w:lang w:val="es-CO"/>
        </w:rPr>
        <w:t>l</w:t>
      </w:r>
      <w:r w:rsidRPr="006F5E6D">
        <w:rPr>
          <w:rFonts w:ascii="Verdana" w:hAnsi="Verdana" w:cs="Verdana"/>
          <w:color w:val="000000"/>
          <w:spacing w:val="-1"/>
          <w:sz w:val="14"/>
          <w:szCs w:val="14"/>
          <w:lang w:val="es-CO"/>
        </w:rPr>
        <w:t>o</w:t>
      </w:r>
      <w:r w:rsidRPr="006F5E6D">
        <w:rPr>
          <w:rFonts w:ascii="Verdana" w:hAnsi="Verdana" w:cs="Verdana"/>
          <w:color w:val="000000"/>
          <w:sz w:val="14"/>
          <w:szCs w:val="14"/>
          <w:lang w:val="es-CO"/>
        </w:rPr>
        <w:t>s</w:t>
      </w:r>
      <w:r w:rsidRPr="006F5E6D">
        <w:rPr>
          <w:rFonts w:ascii="Verdana" w:hAnsi="Verdana" w:cs="Verdana"/>
          <w:color w:val="000000"/>
          <w:spacing w:val="-3"/>
          <w:sz w:val="14"/>
          <w:szCs w:val="14"/>
          <w:lang w:val="es-CO"/>
        </w:rPr>
        <w:t xml:space="preserve"> </w:t>
      </w:r>
      <w:r w:rsidRPr="006F5E6D">
        <w:rPr>
          <w:rFonts w:ascii="Verdana" w:hAnsi="Verdana" w:cs="Verdana"/>
          <w:color w:val="000000"/>
          <w:spacing w:val="-1"/>
          <w:w w:val="99"/>
          <w:sz w:val="14"/>
          <w:szCs w:val="14"/>
          <w:lang w:val="es-CO"/>
        </w:rPr>
        <w:t>c</w:t>
      </w:r>
      <w:r w:rsidRPr="006F5E6D">
        <w:rPr>
          <w:rFonts w:ascii="Verdana" w:hAnsi="Verdana" w:cs="Verdana"/>
          <w:color w:val="000000"/>
          <w:spacing w:val="1"/>
          <w:w w:val="99"/>
          <w:sz w:val="14"/>
          <w:szCs w:val="14"/>
          <w:lang w:val="es-CO"/>
        </w:rPr>
        <w:t>r</w:t>
      </w:r>
      <w:r w:rsidRPr="006F5E6D">
        <w:rPr>
          <w:rFonts w:ascii="Verdana" w:hAnsi="Verdana" w:cs="Verdana"/>
          <w:color w:val="000000"/>
          <w:spacing w:val="-2"/>
          <w:w w:val="99"/>
          <w:sz w:val="14"/>
          <w:szCs w:val="14"/>
          <w:lang w:val="es-CO"/>
        </w:rPr>
        <w:t>i</w:t>
      </w:r>
      <w:r w:rsidRPr="006F5E6D">
        <w:rPr>
          <w:rFonts w:ascii="Verdana" w:hAnsi="Verdana" w:cs="Verdana"/>
          <w:color w:val="000000"/>
          <w:w w:val="99"/>
          <w:sz w:val="14"/>
          <w:szCs w:val="14"/>
          <w:lang w:val="es-CO"/>
        </w:rPr>
        <w:t>t</w:t>
      </w:r>
      <w:r w:rsidRPr="006F5E6D">
        <w:rPr>
          <w:rFonts w:ascii="Verdana" w:hAnsi="Verdana" w:cs="Verdana"/>
          <w:color w:val="000000"/>
          <w:spacing w:val="1"/>
          <w:w w:val="99"/>
          <w:sz w:val="14"/>
          <w:szCs w:val="14"/>
          <w:lang w:val="es-CO"/>
        </w:rPr>
        <w:t>er</w:t>
      </w:r>
      <w:r w:rsidRPr="006F5E6D">
        <w:rPr>
          <w:rFonts w:ascii="Verdana" w:hAnsi="Verdana" w:cs="Verdana"/>
          <w:color w:val="000000"/>
          <w:spacing w:val="-2"/>
          <w:w w:val="99"/>
          <w:sz w:val="14"/>
          <w:szCs w:val="14"/>
          <w:lang w:val="es-CO"/>
        </w:rPr>
        <w:t>i</w:t>
      </w:r>
      <w:r w:rsidRPr="006F5E6D">
        <w:rPr>
          <w:rFonts w:ascii="Verdana" w:hAnsi="Verdana" w:cs="Verdana"/>
          <w:color w:val="000000"/>
          <w:spacing w:val="-1"/>
          <w:w w:val="99"/>
          <w:sz w:val="14"/>
          <w:szCs w:val="14"/>
          <w:lang w:val="es-CO"/>
        </w:rPr>
        <w:t>o</w:t>
      </w:r>
      <w:r w:rsidRPr="006F5E6D">
        <w:rPr>
          <w:rFonts w:ascii="Verdana" w:hAnsi="Verdana" w:cs="Verdana"/>
          <w:color w:val="000000"/>
          <w:w w:val="99"/>
          <w:sz w:val="14"/>
          <w:szCs w:val="14"/>
          <w:lang w:val="es-CO"/>
        </w:rPr>
        <w:t>s</w:t>
      </w:r>
      <w:r w:rsidRPr="006F5E6D">
        <w:rPr>
          <w:rFonts w:ascii="Verdana" w:hAnsi="Verdana" w:cs="Verdana"/>
          <w:color w:val="000000"/>
          <w:spacing w:val="-2"/>
          <w:sz w:val="14"/>
          <w:szCs w:val="14"/>
          <w:lang w:val="es-CO"/>
        </w:rPr>
        <w:t xml:space="preserve"> </w:t>
      </w:r>
    </w:p>
    <w:p w:rsidR="00171A4C" w:rsidRPr="003B7840" w:rsidRDefault="00171A4C" w:rsidP="00171A4C">
      <w:pPr>
        <w:pStyle w:val="Sinespaciado"/>
        <w:spacing w:line="360" w:lineRule="auto"/>
        <w:rPr>
          <w:rFonts w:ascii="Arial" w:hAnsi="Arial" w:cs="Arial"/>
          <w:b/>
          <w:sz w:val="24"/>
          <w:szCs w:val="24"/>
        </w:rPr>
      </w:pPr>
      <w:r w:rsidRPr="003B7840">
        <w:rPr>
          <w:rFonts w:ascii="Arial" w:hAnsi="Arial" w:cs="Arial"/>
          <w:b/>
          <w:sz w:val="24"/>
          <w:szCs w:val="24"/>
        </w:rPr>
        <w:lastRenderedPageBreak/>
        <w:t>6.22.</w:t>
      </w:r>
      <w:r w:rsidRPr="003B7840">
        <w:rPr>
          <w:rFonts w:ascii="Arial" w:hAnsi="Arial" w:cs="Arial"/>
          <w:b/>
          <w:sz w:val="24"/>
          <w:szCs w:val="24"/>
        </w:rPr>
        <w:tab/>
        <w:t>Planificación de la Contratación</w:t>
      </w:r>
      <w:r w:rsidR="00BA2122">
        <w:rPr>
          <w:rFonts w:ascii="Arial" w:hAnsi="Arial" w:cs="Arial"/>
          <w:b/>
          <w:sz w:val="24"/>
          <w:szCs w:val="24"/>
        </w:rPr>
        <w:t xml:space="preserve"> </w:t>
      </w:r>
      <w:r w:rsidR="00BA2122" w:rsidRPr="00BA2122">
        <w:rPr>
          <w:rFonts w:ascii="Arial" w:hAnsi="Arial" w:cs="Arial"/>
          <w:b/>
          <w:sz w:val="14"/>
          <w:szCs w:val="24"/>
        </w:rPr>
        <w:t>(Procedimiento actual intranet SB)</w:t>
      </w:r>
    </w:p>
    <w:tbl>
      <w:tblPr>
        <w:tblW w:w="8869" w:type="dxa"/>
        <w:tblInd w:w="-10" w:type="dxa"/>
        <w:tblLayout w:type="fixed"/>
        <w:tblCellMar>
          <w:left w:w="70" w:type="dxa"/>
          <w:right w:w="70" w:type="dxa"/>
        </w:tblCellMar>
        <w:tblLook w:val="0000" w:firstRow="0" w:lastRow="0" w:firstColumn="0" w:lastColumn="0" w:noHBand="0" w:noVBand="0"/>
      </w:tblPr>
      <w:tblGrid>
        <w:gridCol w:w="2207"/>
        <w:gridCol w:w="4110"/>
        <w:gridCol w:w="2552"/>
      </w:tblGrid>
      <w:tr w:rsidR="006702CF" w:rsidRPr="00EF4843" w:rsidTr="00C304F1">
        <w:trPr>
          <w:tblHeader/>
        </w:trPr>
        <w:tc>
          <w:tcPr>
            <w:tcW w:w="2207" w:type="dxa"/>
            <w:tcBorders>
              <w:top w:val="single" w:sz="4" w:space="0" w:color="000000"/>
              <w:left w:val="single" w:sz="4" w:space="0" w:color="000000"/>
              <w:bottom w:val="single" w:sz="4" w:space="0" w:color="000000"/>
            </w:tcBorders>
            <w:shd w:val="clear" w:color="auto" w:fill="CCCCCC"/>
          </w:tcPr>
          <w:p w:rsidR="006702CF" w:rsidRPr="00EF4843" w:rsidRDefault="006702CF" w:rsidP="00C304F1">
            <w:pPr>
              <w:snapToGrid w:val="0"/>
              <w:ind w:right="203"/>
              <w:jc w:val="center"/>
              <w:rPr>
                <w:rFonts w:ascii="Tahoma" w:hAnsi="Tahoma"/>
                <w:b/>
                <w:sz w:val="24"/>
              </w:rPr>
            </w:pPr>
            <w:r w:rsidRPr="00EF4843">
              <w:rPr>
                <w:rFonts w:ascii="Tahoma" w:hAnsi="Tahoma"/>
                <w:b/>
                <w:sz w:val="24"/>
              </w:rPr>
              <w:t>EVENTO</w:t>
            </w:r>
          </w:p>
        </w:tc>
        <w:tc>
          <w:tcPr>
            <w:tcW w:w="4110" w:type="dxa"/>
            <w:tcBorders>
              <w:top w:val="single" w:sz="4" w:space="0" w:color="000000"/>
              <w:left w:val="single" w:sz="4" w:space="0" w:color="000000"/>
              <w:bottom w:val="single" w:sz="4" w:space="0" w:color="000000"/>
            </w:tcBorders>
            <w:shd w:val="clear" w:color="auto" w:fill="CCCCCC"/>
          </w:tcPr>
          <w:p w:rsidR="006702CF" w:rsidRPr="00EF4843" w:rsidRDefault="006702CF" w:rsidP="00C304F1">
            <w:pPr>
              <w:snapToGrid w:val="0"/>
              <w:ind w:right="71"/>
              <w:jc w:val="both"/>
              <w:rPr>
                <w:rFonts w:ascii="Tahoma" w:hAnsi="Tahoma"/>
                <w:b/>
                <w:sz w:val="24"/>
              </w:rPr>
            </w:pPr>
            <w:r w:rsidRPr="00EF4843">
              <w:rPr>
                <w:rFonts w:ascii="Tahoma" w:hAnsi="Tahoma"/>
                <w:b/>
                <w:sz w:val="24"/>
              </w:rPr>
              <w:t>ACTIVIDAD</w:t>
            </w:r>
          </w:p>
        </w:tc>
        <w:tc>
          <w:tcPr>
            <w:tcW w:w="2552" w:type="dxa"/>
            <w:tcBorders>
              <w:top w:val="single" w:sz="4" w:space="0" w:color="000000"/>
              <w:left w:val="single" w:sz="4" w:space="0" w:color="000000"/>
              <w:bottom w:val="single" w:sz="4" w:space="0" w:color="000000"/>
              <w:right w:val="single" w:sz="4" w:space="0" w:color="000000"/>
            </w:tcBorders>
            <w:shd w:val="clear" w:color="auto" w:fill="CCCCCC"/>
          </w:tcPr>
          <w:p w:rsidR="006702CF" w:rsidRPr="00EF4843" w:rsidRDefault="006702CF" w:rsidP="00C304F1">
            <w:pPr>
              <w:snapToGrid w:val="0"/>
              <w:jc w:val="center"/>
              <w:rPr>
                <w:rFonts w:ascii="Tahoma" w:hAnsi="Tahoma"/>
                <w:b/>
                <w:sz w:val="24"/>
              </w:rPr>
            </w:pPr>
            <w:r w:rsidRPr="00EF4843">
              <w:rPr>
                <w:rFonts w:ascii="Tahoma" w:hAnsi="Tahoma"/>
                <w:b/>
                <w:sz w:val="24"/>
              </w:rPr>
              <w:t>RESPONSABLE</w:t>
            </w:r>
          </w:p>
        </w:tc>
      </w:tr>
      <w:tr w:rsidR="006702CF" w:rsidRPr="0062413F" w:rsidTr="00C304F1">
        <w:tc>
          <w:tcPr>
            <w:tcW w:w="2207" w:type="dxa"/>
            <w:tcBorders>
              <w:left w:val="single" w:sz="4" w:space="0" w:color="000000"/>
              <w:bottom w:val="single" w:sz="4" w:space="0" w:color="000000"/>
            </w:tcBorders>
            <w:shd w:val="clear" w:color="auto" w:fill="FFFFFF"/>
          </w:tcPr>
          <w:p w:rsidR="006702CF" w:rsidRPr="00EF4843" w:rsidRDefault="006702CF" w:rsidP="00C304F1">
            <w:pPr>
              <w:pStyle w:val="Encabezado"/>
              <w:snapToGrid w:val="0"/>
              <w:ind w:right="203"/>
              <w:rPr>
                <w:rFonts w:ascii="Tahoma" w:hAnsi="Tahoma"/>
                <w:sz w:val="24"/>
                <w:lang w:val="es-MX"/>
              </w:rPr>
            </w:pPr>
            <w:r w:rsidRPr="00EF4843">
              <w:rPr>
                <w:rFonts w:ascii="Tahoma" w:hAnsi="Tahoma"/>
                <w:sz w:val="24"/>
                <w:lang w:val="es-MX"/>
              </w:rPr>
              <w:t xml:space="preserve">Selección </w:t>
            </w:r>
          </w:p>
        </w:tc>
        <w:tc>
          <w:tcPr>
            <w:tcW w:w="4110" w:type="dxa"/>
            <w:tcBorders>
              <w:left w:val="single" w:sz="4" w:space="0" w:color="000000"/>
              <w:bottom w:val="single" w:sz="4" w:space="0" w:color="000000"/>
            </w:tcBorders>
            <w:shd w:val="clear" w:color="auto" w:fill="FFFFFF"/>
          </w:tcPr>
          <w:p w:rsidR="006702CF" w:rsidRPr="0062413F" w:rsidRDefault="006702CF" w:rsidP="00251D71">
            <w:pPr>
              <w:pStyle w:val="Encabezado"/>
              <w:numPr>
                <w:ilvl w:val="0"/>
                <w:numId w:val="37"/>
              </w:numPr>
              <w:tabs>
                <w:tab w:val="clear" w:pos="360"/>
                <w:tab w:val="left" w:pos="213"/>
              </w:tabs>
              <w:suppressAutoHyphens/>
              <w:snapToGrid w:val="0"/>
              <w:ind w:right="71"/>
              <w:jc w:val="both"/>
              <w:rPr>
                <w:rFonts w:ascii="Tahoma" w:hAnsi="Tahoma"/>
                <w:sz w:val="24"/>
                <w:lang w:val="es-MX"/>
              </w:rPr>
            </w:pPr>
            <w:r w:rsidRPr="0062413F">
              <w:rPr>
                <w:rFonts w:ascii="Tahoma" w:hAnsi="Tahoma"/>
                <w:sz w:val="24"/>
                <w:lang w:val="es-MX"/>
              </w:rPr>
              <w:t>Evalúa posibles candidatos.</w:t>
            </w:r>
          </w:p>
          <w:p w:rsidR="006702CF" w:rsidRPr="0062413F" w:rsidRDefault="006702CF" w:rsidP="00251D71">
            <w:pPr>
              <w:pStyle w:val="Encabezado"/>
              <w:numPr>
                <w:ilvl w:val="0"/>
                <w:numId w:val="37"/>
              </w:numPr>
              <w:tabs>
                <w:tab w:val="clear" w:pos="360"/>
                <w:tab w:val="left" w:pos="213"/>
              </w:tabs>
              <w:suppressAutoHyphens/>
              <w:ind w:right="71"/>
              <w:jc w:val="both"/>
              <w:rPr>
                <w:rFonts w:ascii="Tahoma" w:hAnsi="Tahoma"/>
                <w:sz w:val="24"/>
                <w:lang w:val="es-MX"/>
              </w:rPr>
            </w:pPr>
            <w:r w:rsidRPr="0062413F">
              <w:rPr>
                <w:rFonts w:ascii="Tahoma" w:hAnsi="Tahoma"/>
                <w:sz w:val="24"/>
                <w:lang w:val="es-MX"/>
              </w:rPr>
              <w:t>Analiza la información recibida.</w:t>
            </w:r>
          </w:p>
          <w:p w:rsidR="006702CF" w:rsidRDefault="006702CF" w:rsidP="00251D71">
            <w:pPr>
              <w:pStyle w:val="Encabezado"/>
              <w:numPr>
                <w:ilvl w:val="0"/>
                <w:numId w:val="36"/>
              </w:numPr>
              <w:tabs>
                <w:tab w:val="clear" w:pos="360"/>
                <w:tab w:val="left" w:pos="213"/>
              </w:tabs>
              <w:suppressAutoHyphens/>
              <w:ind w:right="71"/>
              <w:jc w:val="both"/>
              <w:rPr>
                <w:rFonts w:ascii="Tahoma" w:hAnsi="Tahoma"/>
                <w:sz w:val="24"/>
                <w:lang w:val="es-MX"/>
              </w:rPr>
            </w:pPr>
            <w:r w:rsidRPr="0062413F">
              <w:rPr>
                <w:rFonts w:ascii="Tahoma" w:hAnsi="Tahoma"/>
                <w:sz w:val="24"/>
                <w:lang w:val="es-MX"/>
              </w:rPr>
              <w:t>Selecciona al proveedor.</w:t>
            </w:r>
          </w:p>
          <w:p w:rsidR="006702CF" w:rsidRPr="0062413F" w:rsidRDefault="006702CF" w:rsidP="00C304F1">
            <w:pPr>
              <w:pStyle w:val="Encabezado"/>
              <w:ind w:left="213" w:right="71"/>
              <w:jc w:val="both"/>
              <w:rPr>
                <w:rFonts w:ascii="Tahoma" w:hAnsi="Tahoma"/>
                <w:sz w:val="24"/>
                <w:lang w:val="es-MX"/>
              </w:rPr>
            </w:pPr>
          </w:p>
        </w:tc>
        <w:tc>
          <w:tcPr>
            <w:tcW w:w="2552" w:type="dxa"/>
            <w:tcBorders>
              <w:left w:val="single" w:sz="4" w:space="0" w:color="000000"/>
              <w:bottom w:val="single" w:sz="4" w:space="0" w:color="000000"/>
              <w:right w:val="single" w:sz="4" w:space="0" w:color="000000"/>
            </w:tcBorders>
            <w:shd w:val="clear" w:color="auto" w:fill="FFFFFF"/>
          </w:tcPr>
          <w:p w:rsidR="006702CF" w:rsidRPr="006702CF" w:rsidRDefault="006702CF" w:rsidP="00C304F1">
            <w:pPr>
              <w:pStyle w:val="Encabezado"/>
              <w:snapToGrid w:val="0"/>
              <w:rPr>
                <w:rFonts w:ascii="Tahoma" w:hAnsi="Tahoma"/>
                <w:sz w:val="24"/>
                <w:lang w:val="es-MX"/>
              </w:rPr>
            </w:pPr>
            <w:r w:rsidRPr="0062413F">
              <w:rPr>
                <w:rFonts w:ascii="Tahoma" w:hAnsi="Tahoma"/>
                <w:sz w:val="24"/>
                <w:lang w:val="es-MX"/>
              </w:rPr>
              <w:t>Jefe de área o encargado que se</w:t>
            </w:r>
            <w:r>
              <w:rPr>
                <w:rFonts w:ascii="Tahoma" w:hAnsi="Tahoma"/>
                <w:sz w:val="24"/>
                <w:lang w:val="es-MX"/>
              </w:rPr>
              <w:t xml:space="preserve">lecciona </w:t>
            </w:r>
          </w:p>
        </w:tc>
      </w:tr>
      <w:tr w:rsidR="006702CF" w:rsidRPr="0062413F" w:rsidTr="00C304F1">
        <w:tc>
          <w:tcPr>
            <w:tcW w:w="2207" w:type="dxa"/>
            <w:tcBorders>
              <w:left w:val="single" w:sz="4" w:space="0" w:color="000000"/>
              <w:bottom w:val="single" w:sz="4" w:space="0" w:color="000000"/>
            </w:tcBorders>
            <w:shd w:val="clear" w:color="auto" w:fill="FFFFFF"/>
          </w:tcPr>
          <w:p w:rsidR="006702CF" w:rsidRPr="00EF4843" w:rsidRDefault="006702CF" w:rsidP="00C304F1">
            <w:pPr>
              <w:pStyle w:val="Encabezado"/>
              <w:snapToGrid w:val="0"/>
              <w:ind w:right="203"/>
              <w:rPr>
                <w:rFonts w:ascii="Tahoma" w:hAnsi="Tahoma"/>
                <w:sz w:val="24"/>
                <w:lang w:val="es-MX"/>
              </w:rPr>
            </w:pPr>
            <w:r w:rsidRPr="00EF4843">
              <w:rPr>
                <w:rFonts w:ascii="Tahoma" w:hAnsi="Tahoma"/>
                <w:sz w:val="24"/>
                <w:lang w:val="es-MX"/>
              </w:rPr>
              <w:t>Contratación y vinculación</w:t>
            </w:r>
          </w:p>
        </w:tc>
        <w:tc>
          <w:tcPr>
            <w:tcW w:w="4110" w:type="dxa"/>
            <w:tcBorders>
              <w:left w:val="single" w:sz="4" w:space="0" w:color="000000"/>
              <w:bottom w:val="single" w:sz="4" w:space="0" w:color="000000"/>
            </w:tcBorders>
            <w:shd w:val="clear" w:color="auto" w:fill="FFFFFF"/>
          </w:tcPr>
          <w:p w:rsidR="006702CF" w:rsidRPr="0062413F" w:rsidRDefault="006702CF" w:rsidP="00251D71">
            <w:pPr>
              <w:pStyle w:val="Encabezado"/>
              <w:numPr>
                <w:ilvl w:val="0"/>
                <w:numId w:val="37"/>
              </w:numPr>
              <w:tabs>
                <w:tab w:val="clear" w:pos="360"/>
                <w:tab w:val="left" w:pos="213"/>
              </w:tabs>
              <w:suppressAutoHyphens/>
              <w:snapToGrid w:val="0"/>
              <w:ind w:left="213" w:right="71" w:hanging="142"/>
              <w:jc w:val="both"/>
              <w:rPr>
                <w:rFonts w:ascii="Tahoma" w:hAnsi="Tahoma"/>
                <w:sz w:val="24"/>
                <w:lang w:val="es-MX"/>
              </w:rPr>
            </w:pPr>
            <w:r w:rsidRPr="0062413F">
              <w:rPr>
                <w:rFonts w:ascii="Tahoma" w:hAnsi="Tahoma"/>
                <w:sz w:val="24"/>
                <w:lang w:val="es-MX"/>
              </w:rPr>
              <w:t>Notifica al proveedor la decisión.</w:t>
            </w:r>
          </w:p>
          <w:p w:rsidR="006702CF" w:rsidRPr="0062413F" w:rsidRDefault="006702CF" w:rsidP="00251D71">
            <w:pPr>
              <w:pStyle w:val="Encabezado"/>
              <w:numPr>
                <w:ilvl w:val="0"/>
                <w:numId w:val="37"/>
              </w:numPr>
              <w:tabs>
                <w:tab w:val="clear" w:pos="360"/>
                <w:tab w:val="left" w:pos="213"/>
              </w:tabs>
              <w:suppressAutoHyphens/>
              <w:ind w:left="213" w:right="71" w:hanging="142"/>
              <w:jc w:val="both"/>
              <w:rPr>
                <w:rFonts w:ascii="Tahoma" w:hAnsi="Tahoma"/>
                <w:sz w:val="24"/>
                <w:lang w:val="es-MX"/>
              </w:rPr>
            </w:pPr>
            <w:r w:rsidRPr="0062413F">
              <w:rPr>
                <w:rFonts w:ascii="Tahoma" w:hAnsi="Tahoma"/>
                <w:sz w:val="24"/>
                <w:lang w:val="es-MX"/>
              </w:rPr>
              <w:t>Establece los acuerdos de la contratación.</w:t>
            </w:r>
          </w:p>
          <w:p w:rsidR="006702CF" w:rsidRDefault="006702CF" w:rsidP="00251D71">
            <w:pPr>
              <w:pStyle w:val="Encabezado"/>
              <w:numPr>
                <w:ilvl w:val="0"/>
                <w:numId w:val="37"/>
              </w:numPr>
              <w:tabs>
                <w:tab w:val="clear" w:pos="360"/>
                <w:tab w:val="left" w:pos="213"/>
              </w:tabs>
              <w:suppressAutoHyphens/>
              <w:ind w:left="213" w:right="71" w:hanging="142"/>
              <w:jc w:val="both"/>
              <w:rPr>
                <w:rFonts w:ascii="Tahoma" w:hAnsi="Tahoma"/>
                <w:sz w:val="24"/>
                <w:lang w:val="es-MX"/>
              </w:rPr>
            </w:pPr>
            <w:r w:rsidRPr="0062413F">
              <w:rPr>
                <w:rFonts w:ascii="Tahoma" w:hAnsi="Tahoma"/>
                <w:sz w:val="24"/>
                <w:lang w:val="es-MX"/>
              </w:rPr>
              <w:t>Solicita los documentos que acrediten el cumplimiento de las condiciones mínimas de seguridad y salud ocupacional que exige Seguros Bolívar, así como las garantías o documentos adicionales a que haya lugar.</w:t>
            </w:r>
          </w:p>
          <w:p w:rsidR="006702CF" w:rsidRPr="0062413F" w:rsidRDefault="006702CF" w:rsidP="00C304F1">
            <w:pPr>
              <w:pStyle w:val="Encabezado"/>
              <w:snapToGrid w:val="0"/>
              <w:ind w:left="213"/>
              <w:rPr>
                <w:rFonts w:ascii="Tahoma" w:hAnsi="Tahoma"/>
                <w:sz w:val="24"/>
                <w:lang w:val="es-MX"/>
              </w:rPr>
            </w:pPr>
          </w:p>
        </w:tc>
        <w:tc>
          <w:tcPr>
            <w:tcW w:w="2552" w:type="dxa"/>
            <w:tcBorders>
              <w:left w:val="single" w:sz="4" w:space="0" w:color="000000"/>
              <w:bottom w:val="single" w:sz="4" w:space="0" w:color="000000"/>
              <w:right w:val="single" w:sz="4" w:space="0" w:color="000000"/>
            </w:tcBorders>
            <w:shd w:val="clear" w:color="auto" w:fill="FFFFFF"/>
          </w:tcPr>
          <w:p w:rsidR="006702CF" w:rsidRPr="0062413F" w:rsidRDefault="006702CF" w:rsidP="006702CF">
            <w:pPr>
              <w:pStyle w:val="Encabezado"/>
              <w:snapToGrid w:val="0"/>
              <w:rPr>
                <w:rFonts w:ascii="Tahoma" w:hAnsi="Tahoma"/>
                <w:sz w:val="24"/>
                <w:lang w:val="es-MX"/>
              </w:rPr>
            </w:pPr>
            <w:r w:rsidRPr="0062413F">
              <w:rPr>
                <w:rFonts w:ascii="Tahoma" w:hAnsi="Tahoma"/>
                <w:sz w:val="24"/>
                <w:lang w:val="es-MX"/>
              </w:rPr>
              <w:t xml:space="preserve">Jefe de </w:t>
            </w:r>
            <w:r>
              <w:rPr>
                <w:rFonts w:ascii="Tahoma" w:hAnsi="Tahoma"/>
                <w:sz w:val="24"/>
                <w:lang w:val="es-MX"/>
              </w:rPr>
              <w:t>área o encargado que selecciona</w:t>
            </w:r>
          </w:p>
        </w:tc>
      </w:tr>
      <w:tr w:rsidR="006702CF" w:rsidRPr="0062413F" w:rsidTr="00C304F1">
        <w:tc>
          <w:tcPr>
            <w:tcW w:w="2207" w:type="dxa"/>
            <w:tcBorders>
              <w:left w:val="single" w:sz="4" w:space="0" w:color="000000"/>
              <w:bottom w:val="single" w:sz="4" w:space="0" w:color="000000"/>
            </w:tcBorders>
            <w:shd w:val="clear" w:color="auto" w:fill="FFFFFF"/>
          </w:tcPr>
          <w:p w:rsidR="006702CF" w:rsidRPr="00EF4843" w:rsidRDefault="006702CF" w:rsidP="00C304F1">
            <w:pPr>
              <w:pStyle w:val="Encabezado"/>
              <w:snapToGrid w:val="0"/>
              <w:ind w:right="203"/>
              <w:rPr>
                <w:rFonts w:ascii="Tahoma" w:hAnsi="Tahoma"/>
                <w:sz w:val="24"/>
                <w:lang w:val="es-MX"/>
              </w:rPr>
            </w:pPr>
            <w:r w:rsidRPr="00EF4843">
              <w:rPr>
                <w:rFonts w:ascii="Tahoma" w:hAnsi="Tahoma"/>
                <w:sz w:val="24"/>
                <w:lang w:val="es-MX"/>
              </w:rPr>
              <w:t>Información al proveedor</w:t>
            </w:r>
          </w:p>
        </w:tc>
        <w:tc>
          <w:tcPr>
            <w:tcW w:w="4110" w:type="dxa"/>
            <w:tcBorders>
              <w:left w:val="single" w:sz="4" w:space="0" w:color="000000"/>
              <w:bottom w:val="single" w:sz="4" w:space="0" w:color="000000"/>
            </w:tcBorders>
            <w:shd w:val="clear" w:color="auto" w:fill="FFFFFF"/>
          </w:tcPr>
          <w:p w:rsidR="006702CF" w:rsidRPr="0062413F" w:rsidRDefault="006702CF" w:rsidP="00251D71">
            <w:pPr>
              <w:pStyle w:val="Encabezado"/>
              <w:numPr>
                <w:ilvl w:val="0"/>
                <w:numId w:val="37"/>
              </w:numPr>
              <w:tabs>
                <w:tab w:val="clear" w:pos="360"/>
                <w:tab w:val="left" w:pos="213"/>
              </w:tabs>
              <w:suppressAutoHyphens/>
              <w:snapToGrid w:val="0"/>
              <w:ind w:left="213" w:right="71" w:hanging="142"/>
              <w:jc w:val="both"/>
              <w:rPr>
                <w:rFonts w:ascii="Tahoma" w:hAnsi="Tahoma"/>
                <w:sz w:val="24"/>
                <w:lang w:val="es-MX"/>
              </w:rPr>
            </w:pPr>
            <w:r w:rsidRPr="0062413F">
              <w:rPr>
                <w:rFonts w:ascii="Tahoma" w:hAnsi="Tahoma"/>
                <w:sz w:val="24"/>
                <w:lang w:val="es-MX"/>
              </w:rPr>
              <w:t>Si se requiere, se comunican las características generales de la empresa.</w:t>
            </w:r>
          </w:p>
          <w:p w:rsidR="006702CF" w:rsidRDefault="006702CF" w:rsidP="00251D71">
            <w:pPr>
              <w:pStyle w:val="Encabezado"/>
              <w:numPr>
                <w:ilvl w:val="0"/>
                <w:numId w:val="37"/>
              </w:numPr>
              <w:tabs>
                <w:tab w:val="clear" w:pos="360"/>
                <w:tab w:val="left" w:pos="213"/>
              </w:tabs>
              <w:suppressAutoHyphens/>
              <w:ind w:left="213" w:right="71" w:hanging="142"/>
              <w:jc w:val="both"/>
              <w:rPr>
                <w:rFonts w:ascii="Tahoma" w:hAnsi="Tahoma"/>
                <w:sz w:val="24"/>
                <w:lang w:val="es-MX"/>
              </w:rPr>
            </w:pPr>
            <w:r w:rsidRPr="0062413F">
              <w:rPr>
                <w:rFonts w:ascii="Tahoma" w:hAnsi="Tahoma"/>
                <w:sz w:val="24"/>
                <w:lang w:val="es-MX"/>
              </w:rPr>
              <w:t>Si el proveedor presta el servicio a nombre de Bolívar, se suministra las herramientas que considere necesarias.</w:t>
            </w:r>
          </w:p>
          <w:p w:rsidR="006702CF" w:rsidRPr="0062413F" w:rsidRDefault="006702CF" w:rsidP="00C304F1">
            <w:pPr>
              <w:pStyle w:val="Encabezado"/>
              <w:ind w:right="71"/>
              <w:jc w:val="both"/>
              <w:rPr>
                <w:rFonts w:ascii="Tahoma" w:hAnsi="Tahoma"/>
                <w:sz w:val="24"/>
                <w:lang w:val="es-MX"/>
              </w:rPr>
            </w:pPr>
          </w:p>
        </w:tc>
        <w:tc>
          <w:tcPr>
            <w:tcW w:w="2552" w:type="dxa"/>
            <w:tcBorders>
              <w:left w:val="single" w:sz="4" w:space="0" w:color="000000"/>
              <w:bottom w:val="single" w:sz="4" w:space="0" w:color="000000"/>
              <w:right w:val="single" w:sz="4" w:space="0" w:color="000000"/>
            </w:tcBorders>
            <w:shd w:val="clear" w:color="auto" w:fill="FFFFFF"/>
          </w:tcPr>
          <w:p w:rsidR="006702CF" w:rsidRPr="0062413F" w:rsidRDefault="006702CF" w:rsidP="006702CF">
            <w:pPr>
              <w:pStyle w:val="Encabezado"/>
              <w:snapToGrid w:val="0"/>
              <w:rPr>
                <w:rFonts w:ascii="Tahoma" w:hAnsi="Tahoma"/>
                <w:b/>
                <w:sz w:val="24"/>
                <w:lang w:val="es-MX"/>
              </w:rPr>
            </w:pPr>
            <w:r w:rsidRPr="0062413F">
              <w:rPr>
                <w:rFonts w:ascii="Tahoma" w:hAnsi="Tahoma"/>
                <w:sz w:val="24"/>
                <w:lang w:val="es-MX"/>
              </w:rPr>
              <w:t xml:space="preserve">Jefe de área o encargado que selecciona </w:t>
            </w:r>
          </w:p>
          <w:p w:rsidR="006702CF" w:rsidRPr="0062413F" w:rsidRDefault="006702CF" w:rsidP="00C304F1">
            <w:pPr>
              <w:pStyle w:val="Encabezado"/>
              <w:snapToGrid w:val="0"/>
              <w:rPr>
                <w:rFonts w:ascii="Tahoma" w:hAnsi="Tahoma"/>
                <w:b/>
                <w:sz w:val="24"/>
                <w:lang w:val="es-MX"/>
              </w:rPr>
            </w:pPr>
          </w:p>
        </w:tc>
      </w:tr>
      <w:tr w:rsidR="006702CF" w:rsidRPr="0062413F" w:rsidTr="00C304F1">
        <w:tc>
          <w:tcPr>
            <w:tcW w:w="2207" w:type="dxa"/>
            <w:tcBorders>
              <w:left w:val="single" w:sz="4" w:space="0" w:color="000000"/>
              <w:bottom w:val="single" w:sz="4" w:space="0" w:color="000000"/>
            </w:tcBorders>
            <w:shd w:val="clear" w:color="auto" w:fill="FFFFFF"/>
          </w:tcPr>
          <w:p w:rsidR="006702CF" w:rsidRPr="00EF4843" w:rsidRDefault="006702CF" w:rsidP="00C304F1">
            <w:pPr>
              <w:pStyle w:val="Encabezado"/>
              <w:snapToGrid w:val="0"/>
              <w:ind w:right="203"/>
              <w:rPr>
                <w:rFonts w:ascii="Tahoma" w:hAnsi="Tahoma"/>
                <w:sz w:val="24"/>
                <w:lang w:val="es-MX"/>
              </w:rPr>
            </w:pPr>
            <w:r w:rsidRPr="00EF4843">
              <w:rPr>
                <w:rFonts w:ascii="Tahoma" w:hAnsi="Tahoma"/>
                <w:sz w:val="24"/>
                <w:lang w:val="es-MX"/>
              </w:rPr>
              <w:t xml:space="preserve">Administración </w:t>
            </w:r>
          </w:p>
        </w:tc>
        <w:tc>
          <w:tcPr>
            <w:tcW w:w="4110" w:type="dxa"/>
            <w:tcBorders>
              <w:left w:val="single" w:sz="4" w:space="0" w:color="000000"/>
              <w:bottom w:val="single" w:sz="4" w:space="0" w:color="000000"/>
            </w:tcBorders>
            <w:shd w:val="clear" w:color="auto" w:fill="FFFFFF"/>
          </w:tcPr>
          <w:p w:rsidR="006702CF" w:rsidRPr="0062413F" w:rsidRDefault="006702CF" w:rsidP="00251D71">
            <w:pPr>
              <w:pStyle w:val="Encabezado"/>
              <w:numPr>
                <w:ilvl w:val="0"/>
                <w:numId w:val="37"/>
              </w:numPr>
              <w:tabs>
                <w:tab w:val="clear" w:pos="360"/>
                <w:tab w:val="left" w:pos="213"/>
              </w:tabs>
              <w:suppressAutoHyphens/>
              <w:snapToGrid w:val="0"/>
              <w:ind w:left="213" w:right="71" w:hanging="142"/>
              <w:jc w:val="both"/>
              <w:rPr>
                <w:rFonts w:ascii="Tahoma" w:hAnsi="Tahoma"/>
                <w:sz w:val="24"/>
                <w:lang w:val="es-MX"/>
              </w:rPr>
            </w:pPr>
            <w:r w:rsidRPr="0062413F">
              <w:rPr>
                <w:rFonts w:ascii="Tahoma" w:hAnsi="Tahoma"/>
                <w:sz w:val="24"/>
                <w:lang w:val="es-MX"/>
              </w:rPr>
              <w:t>Recibe factura o cuenta de cobro del proveedor.</w:t>
            </w:r>
          </w:p>
          <w:p w:rsidR="006702CF" w:rsidRPr="0062413F" w:rsidRDefault="006702CF" w:rsidP="00251D71">
            <w:pPr>
              <w:pStyle w:val="Encabezado"/>
              <w:numPr>
                <w:ilvl w:val="0"/>
                <w:numId w:val="37"/>
              </w:numPr>
              <w:tabs>
                <w:tab w:val="clear" w:pos="360"/>
                <w:tab w:val="left" w:pos="213"/>
              </w:tabs>
              <w:suppressAutoHyphens/>
              <w:ind w:left="213" w:right="71" w:hanging="142"/>
              <w:jc w:val="both"/>
              <w:rPr>
                <w:rFonts w:ascii="Tahoma" w:hAnsi="Tahoma"/>
                <w:sz w:val="24"/>
                <w:lang w:val="es-MX"/>
              </w:rPr>
            </w:pPr>
            <w:r w:rsidRPr="0062413F">
              <w:rPr>
                <w:rFonts w:ascii="Tahoma" w:hAnsi="Tahoma"/>
                <w:sz w:val="24"/>
                <w:lang w:val="es-MX"/>
              </w:rPr>
              <w:t>Se revisa de acuerdo con las políticas y procedimientos establecidos en el proceso de egresos y  las políticas de administración de este procedimiento.</w:t>
            </w:r>
          </w:p>
          <w:p w:rsidR="006702CF" w:rsidRPr="0062413F" w:rsidRDefault="006702CF" w:rsidP="00251D71">
            <w:pPr>
              <w:pStyle w:val="Encabezado"/>
              <w:numPr>
                <w:ilvl w:val="0"/>
                <w:numId w:val="37"/>
              </w:numPr>
              <w:tabs>
                <w:tab w:val="clear" w:pos="360"/>
                <w:tab w:val="left" w:pos="213"/>
              </w:tabs>
              <w:suppressAutoHyphens/>
              <w:ind w:left="213" w:right="71" w:hanging="142"/>
              <w:jc w:val="both"/>
              <w:rPr>
                <w:rFonts w:ascii="Tahoma" w:hAnsi="Tahoma"/>
                <w:sz w:val="24"/>
                <w:lang w:val="es-MX"/>
              </w:rPr>
            </w:pPr>
            <w:r w:rsidRPr="0062413F">
              <w:rPr>
                <w:rFonts w:ascii="Tahoma" w:hAnsi="Tahoma"/>
                <w:sz w:val="24"/>
                <w:lang w:val="es-MX"/>
              </w:rPr>
              <w:t>Se establece si hay lugar a ello o si se requieren ajustes al acuerdo vigente.</w:t>
            </w:r>
          </w:p>
          <w:p w:rsidR="006702CF" w:rsidRDefault="006702CF" w:rsidP="00251D71">
            <w:pPr>
              <w:pStyle w:val="Encabezado"/>
              <w:numPr>
                <w:ilvl w:val="0"/>
                <w:numId w:val="37"/>
              </w:numPr>
              <w:tabs>
                <w:tab w:val="clear" w:pos="360"/>
                <w:tab w:val="left" w:pos="213"/>
              </w:tabs>
              <w:suppressAutoHyphens/>
              <w:ind w:left="213" w:right="71" w:hanging="142"/>
              <w:jc w:val="both"/>
              <w:rPr>
                <w:rFonts w:ascii="Tahoma" w:hAnsi="Tahoma"/>
                <w:sz w:val="24"/>
                <w:lang w:val="es-MX"/>
              </w:rPr>
            </w:pPr>
            <w:r w:rsidRPr="0062413F">
              <w:rPr>
                <w:rFonts w:ascii="Tahoma" w:hAnsi="Tahoma"/>
                <w:sz w:val="24"/>
                <w:lang w:val="es-MX"/>
              </w:rPr>
              <w:t>Aprueba el pago de la factura o cuenta de cobro del proveedor.</w:t>
            </w:r>
          </w:p>
          <w:p w:rsidR="006702CF" w:rsidRPr="0062413F" w:rsidRDefault="006702CF" w:rsidP="00C304F1">
            <w:pPr>
              <w:pStyle w:val="Encabezado"/>
              <w:ind w:right="71"/>
              <w:jc w:val="both"/>
              <w:rPr>
                <w:rFonts w:ascii="Tahoma" w:hAnsi="Tahoma"/>
                <w:sz w:val="24"/>
                <w:lang w:val="es-MX"/>
              </w:rPr>
            </w:pPr>
          </w:p>
        </w:tc>
        <w:tc>
          <w:tcPr>
            <w:tcW w:w="2552" w:type="dxa"/>
            <w:tcBorders>
              <w:left w:val="single" w:sz="4" w:space="0" w:color="000000"/>
              <w:bottom w:val="single" w:sz="4" w:space="0" w:color="000000"/>
              <w:right w:val="single" w:sz="4" w:space="0" w:color="000000"/>
            </w:tcBorders>
            <w:shd w:val="clear" w:color="auto" w:fill="FFFFFF"/>
          </w:tcPr>
          <w:p w:rsidR="006702CF" w:rsidRPr="0062413F" w:rsidRDefault="006702CF" w:rsidP="006702CF">
            <w:pPr>
              <w:pStyle w:val="Encabezado"/>
              <w:snapToGrid w:val="0"/>
              <w:rPr>
                <w:rFonts w:ascii="Tahoma" w:hAnsi="Tahoma"/>
                <w:b/>
                <w:sz w:val="24"/>
                <w:lang w:val="es-MX"/>
              </w:rPr>
            </w:pPr>
            <w:r w:rsidRPr="0062413F">
              <w:rPr>
                <w:rFonts w:ascii="Tahoma" w:hAnsi="Tahoma"/>
                <w:sz w:val="24"/>
                <w:lang w:val="es-MX"/>
              </w:rPr>
              <w:t xml:space="preserve">Jefe de área o encargado que selecciona </w:t>
            </w:r>
          </w:p>
          <w:p w:rsidR="006702CF" w:rsidRPr="0062413F" w:rsidRDefault="006702CF" w:rsidP="00C304F1">
            <w:pPr>
              <w:pStyle w:val="Encabezado"/>
              <w:snapToGrid w:val="0"/>
              <w:rPr>
                <w:rFonts w:ascii="Tahoma" w:hAnsi="Tahoma"/>
                <w:b/>
                <w:sz w:val="24"/>
                <w:lang w:val="es-MX"/>
              </w:rPr>
            </w:pPr>
          </w:p>
        </w:tc>
      </w:tr>
      <w:tr w:rsidR="006702CF" w:rsidRPr="0062413F" w:rsidTr="00C304F1">
        <w:tc>
          <w:tcPr>
            <w:tcW w:w="2207" w:type="dxa"/>
            <w:tcBorders>
              <w:left w:val="single" w:sz="4" w:space="0" w:color="000000"/>
              <w:bottom w:val="single" w:sz="4" w:space="0" w:color="000000"/>
            </w:tcBorders>
            <w:shd w:val="clear" w:color="auto" w:fill="FFFFFF"/>
          </w:tcPr>
          <w:p w:rsidR="006702CF" w:rsidRPr="00EF4843" w:rsidRDefault="006702CF" w:rsidP="00C304F1">
            <w:pPr>
              <w:pStyle w:val="Encabezado"/>
              <w:snapToGrid w:val="0"/>
              <w:ind w:right="203"/>
              <w:rPr>
                <w:rFonts w:ascii="Tahoma" w:hAnsi="Tahoma"/>
                <w:sz w:val="24"/>
                <w:lang w:val="es-MX"/>
              </w:rPr>
            </w:pPr>
            <w:r w:rsidRPr="00EF4843">
              <w:rPr>
                <w:rFonts w:ascii="Tahoma" w:hAnsi="Tahoma"/>
                <w:sz w:val="24"/>
                <w:lang w:val="es-MX"/>
              </w:rPr>
              <w:t>Seguimiento</w:t>
            </w:r>
          </w:p>
        </w:tc>
        <w:tc>
          <w:tcPr>
            <w:tcW w:w="4110" w:type="dxa"/>
            <w:tcBorders>
              <w:left w:val="single" w:sz="4" w:space="0" w:color="000000"/>
              <w:bottom w:val="single" w:sz="4" w:space="0" w:color="000000"/>
            </w:tcBorders>
            <w:shd w:val="clear" w:color="auto" w:fill="FFFFFF"/>
          </w:tcPr>
          <w:p w:rsidR="006702CF" w:rsidRPr="0062413F" w:rsidRDefault="006702CF" w:rsidP="00251D71">
            <w:pPr>
              <w:pStyle w:val="Encabezado"/>
              <w:numPr>
                <w:ilvl w:val="0"/>
                <w:numId w:val="37"/>
              </w:numPr>
              <w:tabs>
                <w:tab w:val="clear" w:pos="360"/>
                <w:tab w:val="left" w:pos="213"/>
              </w:tabs>
              <w:suppressAutoHyphens/>
              <w:snapToGrid w:val="0"/>
              <w:ind w:left="213" w:right="71" w:hanging="142"/>
              <w:jc w:val="both"/>
              <w:rPr>
                <w:rFonts w:ascii="Tahoma" w:hAnsi="Tahoma"/>
                <w:sz w:val="24"/>
                <w:lang w:val="es-MX"/>
              </w:rPr>
            </w:pPr>
            <w:r w:rsidRPr="0062413F">
              <w:rPr>
                <w:rFonts w:ascii="Tahoma" w:hAnsi="Tahoma"/>
                <w:sz w:val="24"/>
                <w:lang w:val="es-MX"/>
              </w:rPr>
              <w:t>Realiza análisis a la gestión de los proveedores.</w:t>
            </w:r>
          </w:p>
          <w:p w:rsidR="006702CF" w:rsidRPr="0062413F" w:rsidRDefault="006702CF" w:rsidP="00251D71">
            <w:pPr>
              <w:pStyle w:val="Encabezado"/>
              <w:numPr>
                <w:ilvl w:val="0"/>
                <w:numId w:val="37"/>
              </w:numPr>
              <w:tabs>
                <w:tab w:val="clear" w:pos="360"/>
                <w:tab w:val="left" w:pos="213"/>
              </w:tabs>
              <w:suppressAutoHyphens/>
              <w:ind w:left="213" w:right="71" w:hanging="142"/>
              <w:jc w:val="both"/>
              <w:rPr>
                <w:rFonts w:ascii="Tahoma" w:hAnsi="Tahoma"/>
                <w:sz w:val="24"/>
                <w:lang w:val="es-MX"/>
              </w:rPr>
            </w:pPr>
            <w:r w:rsidRPr="0062413F">
              <w:rPr>
                <w:rFonts w:ascii="Tahoma" w:hAnsi="Tahoma"/>
                <w:sz w:val="24"/>
                <w:lang w:val="es-MX"/>
              </w:rPr>
              <w:t>Realiza la evaluación correspondiente.</w:t>
            </w:r>
          </w:p>
        </w:tc>
        <w:tc>
          <w:tcPr>
            <w:tcW w:w="2552" w:type="dxa"/>
            <w:tcBorders>
              <w:left w:val="single" w:sz="4" w:space="0" w:color="000000"/>
              <w:bottom w:val="single" w:sz="4" w:space="0" w:color="000000"/>
              <w:right w:val="single" w:sz="4" w:space="0" w:color="000000"/>
            </w:tcBorders>
            <w:shd w:val="clear" w:color="auto" w:fill="FFFFFF"/>
          </w:tcPr>
          <w:p w:rsidR="006702CF" w:rsidRDefault="006702CF" w:rsidP="006702CF">
            <w:pPr>
              <w:pStyle w:val="Encabezado"/>
              <w:snapToGrid w:val="0"/>
              <w:rPr>
                <w:rFonts w:ascii="Tahoma" w:hAnsi="Tahoma"/>
                <w:sz w:val="24"/>
                <w:lang w:val="es-MX"/>
              </w:rPr>
            </w:pPr>
            <w:r w:rsidRPr="0062413F">
              <w:rPr>
                <w:rFonts w:ascii="Tahoma" w:hAnsi="Tahoma"/>
                <w:sz w:val="24"/>
                <w:lang w:val="es-MX"/>
              </w:rPr>
              <w:t xml:space="preserve">Jefe de área o encargado que selecciona </w:t>
            </w:r>
          </w:p>
          <w:p w:rsidR="006702CF" w:rsidRPr="0062413F" w:rsidRDefault="006702CF" w:rsidP="006702CF">
            <w:pPr>
              <w:pStyle w:val="Encabezado"/>
              <w:snapToGrid w:val="0"/>
              <w:rPr>
                <w:rFonts w:ascii="Tahoma" w:hAnsi="Tahoma"/>
                <w:b/>
                <w:sz w:val="24"/>
                <w:lang w:val="es-MX"/>
              </w:rPr>
            </w:pPr>
          </w:p>
          <w:p w:rsidR="006702CF" w:rsidRPr="0062413F" w:rsidRDefault="006702CF" w:rsidP="00C304F1">
            <w:pPr>
              <w:pStyle w:val="Encabezado"/>
              <w:snapToGrid w:val="0"/>
              <w:rPr>
                <w:rFonts w:ascii="Tahoma" w:hAnsi="Tahoma"/>
                <w:b/>
                <w:sz w:val="24"/>
                <w:lang w:val="es-MX"/>
              </w:rPr>
            </w:pPr>
          </w:p>
        </w:tc>
      </w:tr>
      <w:tr w:rsidR="006702CF" w:rsidRPr="0062413F" w:rsidTr="00C304F1">
        <w:tc>
          <w:tcPr>
            <w:tcW w:w="2207" w:type="dxa"/>
            <w:tcBorders>
              <w:left w:val="single" w:sz="4" w:space="0" w:color="000000"/>
              <w:bottom w:val="single" w:sz="4" w:space="0" w:color="000000"/>
            </w:tcBorders>
            <w:shd w:val="clear" w:color="auto" w:fill="FFFFFF"/>
          </w:tcPr>
          <w:p w:rsidR="006702CF" w:rsidRPr="00EF4843" w:rsidRDefault="006702CF" w:rsidP="00C304F1">
            <w:pPr>
              <w:pStyle w:val="Encabezado"/>
              <w:snapToGrid w:val="0"/>
              <w:ind w:right="203"/>
              <w:rPr>
                <w:rFonts w:ascii="Tahoma" w:hAnsi="Tahoma"/>
                <w:sz w:val="24"/>
                <w:lang w:val="es-MX"/>
              </w:rPr>
            </w:pPr>
            <w:r w:rsidRPr="00EF4843">
              <w:rPr>
                <w:rFonts w:ascii="Tahoma" w:hAnsi="Tahoma"/>
                <w:sz w:val="24"/>
                <w:lang w:val="es-MX"/>
              </w:rPr>
              <w:lastRenderedPageBreak/>
              <w:t xml:space="preserve">Desvinculación, con restricción para futuras ocasiones  </w:t>
            </w:r>
          </w:p>
        </w:tc>
        <w:tc>
          <w:tcPr>
            <w:tcW w:w="4110" w:type="dxa"/>
            <w:tcBorders>
              <w:left w:val="single" w:sz="4" w:space="0" w:color="000000"/>
              <w:bottom w:val="single" w:sz="4" w:space="0" w:color="000000"/>
            </w:tcBorders>
            <w:shd w:val="clear" w:color="auto" w:fill="FFFFFF"/>
          </w:tcPr>
          <w:p w:rsidR="006702CF" w:rsidRPr="0062413F" w:rsidRDefault="006702CF" w:rsidP="00251D71">
            <w:pPr>
              <w:numPr>
                <w:ilvl w:val="0"/>
                <w:numId w:val="38"/>
              </w:numPr>
              <w:tabs>
                <w:tab w:val="left" w:pos="213"/>
              </w:tabs>
              <w:suppressAutoHyphens/>
              <w:ind w:left="213" w:right="71" w:hanging="142"/>
              <w:jc w:val="both"/>
              <w:rPr>
                <w:rFonts w:ascii="Tahoma" w:hAnsi="Tahoma"/>
                <w:sz w:val="24"/>
              </w:rPr>
            </w:pPr>
            <w:r w:rsidRPr="0062413F">
              <w:rPr>
                <w:rFonts w:ascii="Tahoma" w:hAnsi="Tahoma"/>
                <w:sz w:val="24"/>
              </w:rPr>
              <w:t xml:space="preserve">Analiza la solicitud de veto al proveedor, remitida por el área que corresponda. </w:t>
            </w:r>
          </w:p>
          <w:p w:rsidR="006702CF" w:rsidRPr="0062413F" w:rsidRDefault="006702CF" w:rsidP="00251D71">
            <w:pPr>
              <w:numPr>
                <w:ilvl w:val="0"/>
                <w:numId w:val="38"/>
              </w:numPr>
              <w:tabs>
                <w:tab w:val="left" w:pos="213"/>
              </w:tabs>
              <w:suppressAutoHyphens/>
              <w:ind w:left="213" w:right="71" w:hanging="142"/>
              <w:jc w:val="both"/>
              <w:rPr>
                <w:rFonts w:ascii="Tahoma" w:hAnsi="Tahoma"/>
                <w:sz w:val="24"/>
              </w:rPr>
            </w:pPr>
            <w:r w:rsidRPr="0062413F">
              <w:rPr>
                <w:rFonts w:ascii="Tahoma" w:hAnsi="Tahoma"/>
                <w:sz w:val="24"/>
              </w:rPr>
              <w:t>Realiza restricción en el sistema, asignándola a la causal que corresponda, de acuerdo con el tipo de situación expuesta.</w:t>
            </w:r>
          </w:p>
          <w:p w:rsidR="006702CF" w:rsidRPr="0062413F" w:rsidRDefault="006702CF" w:rsidP="00C304F1">
            <w:pPr>
              <w:ind w:right="71" w:hanging="147"/>
              <w:jc w:val="both"/>
              <w:rPr>
                <w:rFonts w:ascii="Tahoma" w:hAnsi="Tahoma"/>
                <w:sz w:val="24"/>
                <w:lang w:val="es-MX"/>
              </w:rPr>
            </w:pPr>
          </w:p>
        </w:tc>
        <w:tc>
          <w:tcPr>
            <w:tcW w:w="2552" w:type="dxa"/>
            <w:tcBorders>
              <w:left w:val="single" w:sz="4" w:space="0" w:color="000000"/>
              <w:bottom w:val="single" w:sz="4" w:space="0" w:color="000000"/>
              <w:right w:val="single" w:sz="4" w:space="0" w:color="000000"/>
            </w:tcBorders>
            <w:shd w:val="clear" w:color="auto" w:fill="FFFFFF"/>
          </w:tcPr>
          <w:p w:rsidR="006702CF" w:rsidRPr="0062413F" w:rsidRDefault="006702CF" w:rsidP="006702CF">
            <w:pPr>
              <w:tabs>
                <w:tab w:val="left" w:pos="360"/>
              </w:tabs>
              <w:snapToGrid w:val="0"/>
              <w:jc w:val="both"/>
              <w:rPr>
                <w:rFonts w:ascii="Tahoma" w:hAnsi="Tahoma"/>
                <w:b/>
                <w:bCs/>
                <w:sz w:val="24"/>
              </w:rPr>
            </w:pPr>
            <w:r>
              <w:rPr>
                <w:rFonts w:ascii="Tahoma" w:hAnsi="Tahoma"/>
                <w:sz w:val="24"/>
                <w:lang w:val="es-MX"/>
              </w:rPr>
              <w:t>Jefe de área que selecciona.</w:t>
            </w:r>
          </w:p>
          <w:p w:rsidR="006702CF" w:rsidRDefault="006702CF" w:rsidP="00C304F1">
            <w:pPr>
              <w:tabs>
                <w:tab w:val="left" w:pos="360"/>
              </w:tabs>
              <w:jc w:val="both"/>
              <w:rPr>
                <w:rFonts w:ascii="Tahoma" w:hAnsi="Tahoma"/>
                <w:sz w:val="24"/>
              </w:rPr>
            </w:pPr>
          </w:p>
          <w:p w:rsidR="006702CF" w:rsidRPr="0062413F" w:rsidRDefault="006702CF" w:rsidP="00C304F1">
            <w:pPr>
              <w:tabs>
                <w:tab w:val="left" w:pos="360"/>
              </w:tabs>
              <w:jc w:val="both"/>
              <w:rPr>
                <w:rFonts w:ascii="Tahoma" w:hAnsi="Tahoma"/>
                <w:bCs/>
                <w:sz w:val="24"/>
                <w:lang w:val="es-MX"/>
              </w:rPr>
            </w:pPr>
          </w:p>
        </w:tc>
      </w:tr>
    </w:tbl>
    <w:p w:rsidR="00171A4C" w:rsidRDefault="00171A4C" w:rsidP="00171A4C">
      <w:pPr>
        <w:pStyle w:val="Sinespaciado"/>
        <w:spacing w:line="360" w:lineRule="auto"/>
        <w:rPr>
          <w:rFonts w:ascii="Arial" w:hAnsi="Arial" w:cs="Arial"/>
          <w:b/>
          <w:sz w:val="24"/>
          <w:szCs w:val="24"/>
        </w:rPr>
      </w:pPr>
    </w:p>
    <w:p w:rsidR="00171A4C" w:rsidRDefault="00171A4C" w:rsidP="00171A4C">
      <w:pPr>
        <w:pStyle w:val="Sinespaciado"/>
        <w:spacing w:line="360" w:lineRule="auto"/>
        <w:rPr>
          <w:rFonts w:ascii="Arial" w:hAnsi="Arial" w:cs="Arial"/>
          <w:b/>
          <w:sz w:val="24"/>
          <w:szCs w:val="24"/>
        </w:rPr>
      </w:pPr>
    </w:p>
    <w:p w:rsidR="00171A4C" w:rsidRDefault="00171A4C" w:rsidP="00171A4C">
      <w:pPr>
        <w:pStyle w:val="Sinespaciado"/>
        <w:spacing w:line="360" w:lineRule="auto"/>
        <w:rPr>
          <w:rFonts w:ascii="Arial" w:hAnsi="Arial" w:cs="Arial"/>
          <w:b/>
          <w:sz w:val="24"/>
          <w:szCs w:val="24"/>
        </w:rPr>
      </w:pPr>
      <w:r w:rsidRPr="003B7840">
        <w:rPr>
          <w:rFonts w:ascii="Arial" w:hAnsi="Arial" w:cs="Arial"/>
          <w:b/>
          <w:sz w:val="24"/>
          <w:szCs w:val="24"/>
        </w:rPr>
        <w:t>7.</w:t>
      </w:r>
      <w:r w:rsidRPr="003B7840">
        <w:rPr>
          <w:rFonts w:ascii="Arial" w:hAnsi="Arial" w:cs="Arial"/>
          <w:b/>
          <w:sz w:val="24"/>
          <w:szCs w:val="24"/>
        </w:rPr>
        <w:tab/>
        <w:t>EJECUCIÓN DEL PROYECTO</w:t>
      </w:r>
    </w:p>
    <w:p w:rsidR="00171A4C" w:rsidRPr="003B7840" w:rsidRDefault="00171A4C" w:rsidP="00171A4C">
      <w:pPr>
        <w:pStyle w:val="Sinespaciado"/>
        <w:spacing w:line="360" w:lineRule="auto"/>
        <w:rPr>
          <w:rFonts w:ascii="Arial" w:hAnsi="Arial" w:cs="Arial"/>
          <w:b/>
          <w:sz w:val="24"/>
          <w:szCs w:val="24"/>
        </w:rPr>
      </w:pPr>
    </w:p>
    <w:p w:rsidR="00171A4C" w:rsidRDefault="00171A4C" w:rsidP="00171A4C">
      <w:pPr>
        <w:pStyle w:val="Sinespaciado"/>
        <w:spacing w:line="360" w:lineRule="auto"/>
        <w:rPr>
          <w:rFonts w:ascii="Arial" w:hAnsi="Arial" w:cs="Arial"/>
          <w:b/>
          <w:sz w:val="24"/>
          <w:szCs w:val="24"/>
        </w:rPr>
      </w:pPr>
      <w:r w:rsidRPr="003B7840">
        <w:rPr>
          <w:rFonts w:ascii="Arial" w:hAnsi="Arial" w:cs="Arial"/>
          <w:b/>
          <w:sz w:val="24"/>
          <w:szCs w:val="24"/>
        </w:rPr>
        <w:t>7.1.</w:t>
      </w:r>
      <w:r w:rsidRPr="003B7840">
        <w:rPr>
          <w:rFonts w:ascii="Arial" w:hAnsi="Arial" w:cs="Arial"/>
          <w:b/>
          <w:sz w:val="24"/>
          <w:szCs w:val="24"/>
        </w:rPr>
        <w:tab/>
        <w:t>Dirección y Gestión de la Ejecución del Proyecto</w:t>
      </w:r>
    </w:p>
    <w:p w:rsidR="006702CF" w:rsidRPr="006702CF" w:rsidRDefault="00C1669F" w:rsidP="00171A4C">
      <w:pPr>
        <w:pStyle w:val="Sinespaciado"/>
        <w:spacing w:line="360" w:lineRule="auto"/>
        <w:rPr>
          <w:rFonts w:ascii="Arial" w:hAnsi="Arial" w:cs="Arial"/>
          <w:sz w:val="24"/>
          <w:szCs w:val="24"/>
        </w:rPr>
      </w:pPr>
      <w:r>
        <w:rPr>
          <w:rFonts w:ascii="Arial" w:hAnsi="Arial" w:cs="Arial"/>
          <w:sz w:val="24"/>
          <w:szCs w:val="24"/>
        </w:rPr>
        <w:t>Detalle</w:t>
      </w:r>
      <w:r w:rsidR="006702CF" w:rsidRPr="006702CF">
        <w:rPr>
          <w:rFonts w:ascii="Arial" w:hAnsi="Arial" w:cs="Arial"/>
          <w:sz w:val="24"/>
          <w:szCs w:val="24"/>
        </w:rPr>
        <w:t xml:space="preserve"> </w:t>
      </w:r>
      <w:r w:rsidR="006702CF">
        <w:rPr>
          <w:rFonts w:ascii="Arial" w:hAnsi="Arial" w:cs="Arial"/>
          <w:sz w:val="24"/>
          <w:szCs w:val="24"/>
        </w:rPr>
        <w:t>d</w:t>
      </w:r>
      <w:r w:rsidR="006702CF" w:rsidRPr="006702CF">
        <w:rPr>
          <w:rFonts w:ascii="Arial" w:hAnsi="Arial" w:cs="Arial"/>
          <w:sz w:val="24"/>
          <w:szCs w:val="24"/>
        </w:rPr>
        <w:t xml:space="preserve">el </w:t>
      </w:r>
      <w:r w:rsidR="006702CF">
        <w:rPr>
          <w:rFonts w:ascii="Arial" w:hAnsi="Arial" w:cs="Arial"/>
          <w:sz w:val="24"/>
          <w:szCs w:val="24"/>
        </w:rPr>
        <w:t>procedimiento que quedara vigente con las mejoras al proceso.</w:t>
      </w:r>
    </w:p>
    <w:tbl>
      <w:tblPr>
        <w:tblW w:w="8789" w:type="dxa"/>
        <w:tblInd w:w="70" w:type="dxa"/>
        <w:tblLayout w:type="fixed"/>
        <w:tblCellMar>
          <w:left w:w="70" w:type="dxa"/>
          <w:right w:w="70" w:type="dxa"/>
        </w:tblCellMar>
        <w:tblLook w:val="0000" w:firstRow="0" w:lastRow="0" w:firstColumn="0" w:lastColumn="0" w:noHBand="0" w:noVBand="0"/>
      </w:tblPr>
      <w:tblGrid>
        <w:gridCol w:w="2127"/>
        <w:gridCol w:w="4110"/>
        <w:gridCol w:w="2552"/>
      </w:tblGrid>
      <w:tr w:rsidR="006702CF" w:rsidRPr="00C05F33" w:rsidTr="00C304F1">
        <w:trPr>
          <w:tblHeader/>
        </w:trPr>
        <w:tc>
          <w:tcPr>
            <w:tcW w:w="2127" w:type="dxa"/>
            <w:tcBorders>
              <w:top w:val="single" w:sz="4" w:space="0" w:color="000000"/>
              <w:left w:val="single" w:sz="4" w:space="0" w:color="000000"/>
              <w:bottom w:val="single" w:sz="4" w:space="0" w:color="000000"/>
            </w:tcBorders>
            <w:shd w:val="clear" w:color="auto" w:fill="CCCCCC"/>
          </w:tcPr>
          <w:p w:rsidR="006702CF" w:rsidRPr="00C05F33" w:rsidRDefault="006702CF" w:rsidP="00C304F1">
            <w:pPr>
              <w:snapToGrid w:val="0"/>
              <w:ind w:right="203"/>
              <w:jc w:val="center"/>
              <w:rPr>
                <w:rFonts w:ascii="Arial" w:hAnsi="Arial" w:cs="Arial"/>
                <w:b/>
                <w:sz w:val="24"/>
                <w:szCs w:val="24"/>
              </w:rPr>
            </w:pPr>
            <w:r w:rsidRPr="00C05F33">
              <w:rPr>
                <w:rFonts w:ascii="Arial" w:hAnsi="Arial" w:cs="Arial"/>
                <w:b/>
                <w:sz w:val="24"/>
                <w:szCs w:val="24"/>
              </w:rPr>
              <w:t>EVENTO</w:t>
            </w:r>
          </w:p>
        </w:tc>
        <w:tc>
          <w:tcPr>
            <w:tcW w:w="4110" w:type="dxa"/>
            <w:tcBorders>
              <w:top w:val="single" w:sz="4" w:space="0" w:color="000000"/>
              <w:left w:val="single" w:sz="4" w:space="0" w:color="000000"/>
              <w:bottom w:val="single" w:sz="4" w:space="0" w:color="000000"/>
            </w:tcBorders>
            <w:shd w:val="clear" w:color="auto" w:fill="CCCCCC"/>
          </w:tcPr>
          <w:p w:rsidR="006702CF" w:rsidRPr="00C05F33" w:rsidRDefault="006702CF" w:rsidP="00C304F1">
            <w:pPr>
              <w:snapToGrid w:val="0"/>
              <w:ind w:right="71"/>
              <w:jc w:val="center"/>
              <w:rPr>
                <w:rFonts w:ascii="Arial" w:hAnsi="Arial" w:cs="Arial"/>
                <w:b/>
                <w:sz w:val="24"/>
                <w:szCs w:val="24"/>
              </w:rPr>
            </w:pPr>
            <w:r w:rsidRPr="00C05F33">
              <w:rPr>
                <w:rFonts w:ascii="Arial" w:hAnsi="Arial" w:cs="Arial"/>
                <w:b/>
                <w:sz w:val="24"/>
                <w:szCs w:val="24"/>
              </w:rPr>
              <w:t>ACTIVIDAD</w:t>
            </w:r>
          </w:p>
        </w:tc>
        <w:tc>
          <w:tcPr>
            <w:tcW w:w="2552" w:type="dxa"/>
            <w:tcBorders>
              <w:top w:val="single" w:sz="4" w:space="0" w:color="000000"/>
              <w:left w:val="single" w:sz="4" w:space="0" w:color="000000"/>
              <w:bottom w:val="single" w:sz="4" w:space="0" w:color="000000"/>
              <w:right w:val="single" w:sz="4" w:space="0" w:color="000000"/>
            </w:tcBorders>
            <w:shd w:val="clear" w:color="auto" w:fill="CCCCCC"/>
          </w:tcPr>
          <w:p w:rsidR="006702CF" w:rsidRPr="00C05F33" w:rsidRDefault="006702CF" w:rsidP="00C304F1">
            <w:pPr>
              <w:snapToGrid w:val="0"/>
              <w:jc w:val="center"/>
              <w:rPr>
                <w:rFonts w:ascii="Arial" w:hAnsi="Arial" w:cs="Arial"/>
                <w:b/>
                <w:sz w:val="24"/>
                <w:szCs w:val="24"/>
              </w:rPr>
            </w:pPr>
            <w:r w:rsidRPr="00C05F33">
              <w:rPr>
                <w:rFonts w:ascii="Arial" w:hAnsi="Arial" w:cs="Arial"/>
                <w:b/>
                <w:sz w:val="24"/>
                <w:szCs w:val="24"/>
              </w:rPr>
              <w:t>RESPONSABLE</w:t>
            </w:r>
          </w:p>
        </w:tc>
      </w:tr>
      <w:tr w:rsidR="006702CF" w:rsidRPr="00C05F33" w:rsidTr="00C304F1">
        <w:tc>
          <w:tcPr>
            <w:tcW w:w="2127" w:type="dxa"/>
            <w:tcBorders>
              <w:left w:val="single" w:sz="4" w:space="0" w:color="000000"/>
              <w:bottom w:val="single" w:sz="4" w:space="0" w:color="000000"/>
            </w:tcBorders>
            <w:shd w:val="clear" w:color="auto" w:fill="FFFFFF"/>
          </w:tcPr>
          <w:p w:rsidR="006702CF" w:rsidRDefault="006702CF" w:rsidP="00C304F1">
            <w:pPr>
              <w:autoSpaceDE w:val="0"/>
              <w:autoSpaceDN w:val="0"/>
              <w:adjustRightInd w:val="0"/>
              <w:spacing w:line="288" w:lineRule="auto"/>
              <w:rPr>
                <w:rFonts w:ascii="Arial" w:hAnsi="Arial" w:cs="Arial"/>
                <w:color w:val="000000"/>
                <w:sz w:val="24"/>
                <w:szCs w:val="24"/>
                <w:lang w:val="es-CO"/>
              </w:rPr>
            </w:pPr>
          </w:p>
          <w:p w:rsidR="006702CF" w:rsidRPr="00C05F33" w:rsidRDefault="006702CF" w:rsidP="00C304F1">
            <w:pPr>
              <w:autoSpaceDE w:val="0"/>
              <w:autoSpaceDN w:val="0"/>
              <w:adjustRightInd w:val="0"/>
              <w:spacing w:line="288" w:lineRule="auto"/>
              <w:rPr>
                <w:rFonts w:ascii="Arial" w:hAnsi="Arial" w:cs="Arial"/>
                <w:color w:val="000000"/>
                <w:sz w:val="24"/>
                <w:szCs w:val="24"/>
                <w:lang w:val="es-CO"/>
              </w:rPr>
            </w:pPr>
            <w:r w:rsidRPr="00C05F33">
              <w:rPr>
                <w:rFonts w:ascii="Arial" w:hAnsi="Arial" w:cs="Arial"/>
                <w:color w:val="000000"/>
                <w:sz w:val="24"/>
                <w:szCs w:val="24"/>
                <w:lang w:val="es-CO"/>
              </w:rPr>
              <w:t>Recibir portafolio y evaluar beneficios</w:t>
            </w:r>
          </w:p>
          <w:p w:rsidR="006702CF" w:rsidRPr="00C05F33" w:rsidRDefault="006702CF" w:rsidP="00C304F1">
            <w:pPr>
              <w:pStyle w:val="Encabezado"/>
              <w:snapToGrid w:val="0"/>
              <w:ind w:right="203"/>
              <w:rPr>
                <w:rFonts w:ascii="Arial" w:hAnsi="Arial" w:cs="Arial"/>
                <w:sz w:val="24"/>
                <w:szCs w:val="24"/>
                <w:lang w:val="es-MX"/>
              </w:rPr>
            </w:pPr>
          </w:p>
        </w:tc>
        <w:tc>
          <w:tcPr>
            <w:tcW w:w="4110" w:type="dxa"/>
            <w:tcBorders>
              <w:left w:val="single" w:sz="4" w:space="0" w:color="000000"/>
              <w:bottom w:val="single" w:sz="4" w:space="0" w:color="000000"/>
            </w:tcBorders>
            <w:shd w:val="clear" w:color="auto" w:fill="FFFFFF"/>
          </w:tcPr>
          <w:p w:rsidR="006702CF" w:rsidRDefault="006702CF" w:rsidP="00C304F1">
            <w:pPr>
              <w:ind w:left="720"/>
              <w:jc w:val="both"/>
              <w:rPr>
                <w:rFonts w:ascii="Arial" w:hAnsi="Arial" w:cs="Arial"/>
                <w:sz w:val="24"/>
                <w:szCs w:val="24"/>
              </w:rPr>
            </w:pPr>
          </w:p>
          <w:p w:rsidR="006702CF" w:rsidRPr="00C05F33" w:rsidRDefault="006702CF" w:rsidP="00251D71">
            <w:pPr>
              <w:numPr>
                <w:ilvl w:val="0"/>
                <w:numId w:val="39"/>
              </w:numPr>
              <w:suppressAutoHyphens/>
              <w:jc w:val="both"/>
              <w:rPr>
                <w:rFonts w:ascii="Arial" w:hAnsi="Arial" w:cs="Arial"/>
                <w:sz w:val="24"/>
                <w:szCs w:val="24"/>
              </w:rPr>
            </w:pPr>
            <w:r w:rsidRPr="00C05F33">
              <w:rPr>
                <w:rFonts w:ascii="Arial" w:hAnsi="Arial" w:cs="Arial"/>
                <w:sz w:val="24"/>
                <w:szCs w:val="24"/>
              </w:rPr>
              <w:t>Reciba portafolio del proveedor.</w:t>
            </w:r>
          </w:p>
          <w:p w:rsidR="006702CF" w:rsidRDefault="006702CF" w:rsidP="00251D71">
            <w:pPr>
              <w:numPr>
                <w:ilvl w:val="0"/>
                <w:numId w:val="39"/>
              </w:numPr>
              <w:suppressAutoHyphens/>
              <w:jc w:val="both"/>
              <w:rPr>
                <w:rFonts w:ascii="Arial" w:hAnsi="Arial" w:cs="Arial"/>
                <w:sz w:val="24"/>
                <w:szCs w:val="24"/>
              </w:rPr>
            </w:pPr>
            <w:r w:rsidRPr="00C05F33">
              <w:rPr>
                <w:rFonts w:ascii="Arial" w:hAnsi="Arial" w:cs="Arial"/>
                <w:sz w:val="24"/>
                <w:szCs w:val="24"/>
              </w:rPr>
              <w:t>Analice los productos y /o servicios ofrecidos por el proveedor.</w:t>
            </w:r>
          </w:p>
          <w:p w:rsidR="006702CF" w:rsidRPr="004F52D2" w:rsidRDefault="006702CF" w:rsidP="00251D71">
            <w:pPr>
              <w:numPr>
                <w:ilvl w:val="0"/>
                <w:numId w:val="39"/>
              </w:numPr>
              <w:suppressAutoHyphens/>
              <w:jc w:val="both"/>
              <w:rPr>
                <w:rFonts w:ascii="Arial" w:hAnsi="Arial" w:cs="Arial"/>
                <w:sz w:val="24"/>
                <w:szCs w:val="24"/>
              </w:rPr>
            </w:pPr>
            <w:r w:rsidRPr="004F52D2">
              <w:rPr>
                <w:rFonts w:ascii="Arial" w:hAnsi="Arial" w:cs="Arial"/>
                <w:sz w:val="24"/>
                <w:szCs w:val="24"/>
              </w:rPr>
              <w:t>Evalué la conveniencia de los productos y/o servicios ofrecidos por el proveedor.</w:t>
            </w:r>
          </w:p>
          <w:p w:rsidR="006702CF" w:rsidRDefault="006702CF" w:rsidP="00C304F1">
            <w:pPr>
              <w:ind w:left="720"/>
              <w:jc w:val="both"/>
              <w:rPr>
                <w:rFonts w:ascii="Arial" w:hAnsi="Arial" w:cs="Arial"/>
                <w:sz w:val="24"/>
                <w:szCs w:val="24"/>
              </w:rPr>
            </w:pPr>
          </w:p>
          <w:p w:rsidR="006702CF" w:rsidRPr="00C05F33" w:rsidRDefault="006702CF" w:rsidP="00C304F1">
            <w:pPr>
              <w:jc w:val="both"/>
              <w:rPr>
                <w:rFonts w:ascii="Arial" w:hAnsi="Arial" w:cs="Arial"/>
                <w:b/>
                <w:sz w:val="24"/>
                <w:szCs w:val="24"/>
              </w:rPr>
            </w:pPr>
            <w:r w:rsidRPr="00C05F33">
              <w:rPr>
                <w:rFonts w:ascii="Arial" w:hAnsi="Arial" w:cs="Arial"/>
                <w:b/>
                <w:sz w:val="24"/>
                <w:szCs w:val="24"/>
              </w:rPr>
              <w:t>Si no genera beneficios</w:t>
            </w:r>
          </w:p>
          <w:p w:rsidR="006702CF" w:rsidRDefault="006702CF" w:rsidP="00C304F1">
            <w:pPr>
              <w:jc w:val="both"/>
              <w:rPr>
                <w:rFonts w:ascii="Arial" w:hAnsi="Arial" w:cs="Arial"/>
                <w:sz w:val="24"/>
                <w:szCs w:val="24"/>
              </w:rPr>
            </w:pPr>
            <w:r>
              <w:rPr>
                <w:rFonts w:ascii="Arial" w:hAnsi="Arial" w:cs="Arial"/>
                <w:sz w:val="24"/>
                <w:szCs w:val="24"/>
              </w:rPr>
              <w:t>Continua la actividad “Informar por escrito la exclusión”</w:t>
            </w:r>
          </w:p>
          <w:p w:rsidR="006702CF" w:rsidRDefault="006702CF" w:rsidP="00C304F1">
            <w:pPr>
              <w:ind w:left="720"/>
              <w:jc w:val="both"/>
              <w:rPr>
                <w:rFonts w:ascii="Arial" w:hAnsi="Arial" w:cs="Arial"/>
                <w:sz w:val="24"/>
                <w:szCs w:val="24"/>
              </w:rPr>
            </w:pPr>
          </w:p>
          <w:p w:rsidR="006702CF" w:rsidRPr="00C05F33" w:rsidRDefault="006702CF" w:rsidP="00C304F1">
            <w:pPr>
              <w:jc w:val="both"/>
              <w:rPr>
                <w:rFonts w:ascii="Arial" w:hAnsi="Arial" w:cs="Arial"/>
                <w:b/>
                <w:sz w:val="24"/>
                <w:szCs w:val="24"/>
              </w:rPr>
            </w:pPr>
            <w:r w:rsidRPr="00C05F33">
              <w:rPr>
                <w:rFonts w:ascii="Arial" w:hAnsi="Arial" w:cs="Arial"/>
                <w:b/>
                <w:sz w:val="24"/>
                <w:szCs w:val="24"/>
              </w:rPr>
              <w:t>Si genera beneficios.</w:t>
            </w:r>
          </w:p>
          <w:p w:rsidR="006702CF" w:rsidRDefault="006702CF" w:rsidP="00C304F1">
            <w:pPr>
              <w:jc w:val="both"/>
              <w:rPr>
                <w:rFonts w:ascii="Arial" w:hAnsi="Arial" w:cs="Arial"/>
                <w:sz w:val="24"/>
                <w:szCs w:val="24"/>
              </w:rPr>
            </w:pPr>
            <w:r>
              <w:rPr>
                <w:rFonts w:ascii="Arial" w:hAnsi="Arial" w:cs="Arial"/>
                <w:sz w:val="24"/>
                <w:szCs w:val="24"/>
              </w:rPr>
              <w:t>Continua la actividad “Realizar entrevista”</w:t>
            </w:r>
          </w:p>
          <w:p w:rsidR="006702CF" w:rsidRDefault="006702CF" w:rsidP="00C304F1">
            <w:pPr>
              <w:jc w:val="both"/>
              <w:rPr>
                <w:rFonts w:ascii="Arial" w:hAnsi="Arial" w:cs="Arial"/>
                <w:sz w:val="24"/>
                <w:szCs w:val="24"/>
              </w:rPr>
            </w:pPr>
          </w:p>
          <w:p w:rsidR="006702CF" w:rsidRPr="00C05F33" w:rsidRDefault="006702CF" w:rsidP="00C304F1">
            <w:pPr>
              <w:jc w:val="both"/>
              <w:rPr>
                <w:rFonts w:ascii="Arial" w:hAnsi="Arial" w:cs="Arial"/>
                <w:sz w:val="24"/>
                <w:szCs w:val="24"/>
                <w:lang w:val="es-MX"/>
              </w:rPr>
            </w:pPr>
            <w:r w:rsidRPr="00C05F33">
              <w:rPr>
                <w:rFonts w:ascii="Arial" w:hAnsi="Arial" w:cs="Arial"/>
                <w:sz w:val="24"/>
                <w:szCs w:val="24"/>
                <w:lang w:val="es-MX"/>
              </w:rPr>
              <w:t xml:space="preserve"> </w:t>
            </w:r>
          </w:p>
        </w:tc>
        <w:tc>
          <w:tcPr>
            <w:tcW w:w="2552" w:type="dxa"/>
            <w:tcBorders>
              <w:left w:val="single" w:sz="4" w:space="0" w:color="000000"/>
              <w:bottom w:val="single" w:sz="4" w:space="0" w:color="000000"/>
              <w:right w:val="single" w:sz="4" w:space="0" w:color="000000"/>
            </w:tcBorders>
            <w:shd w:val="clear" w:color="auto" w:fill="FFFFFF"/>
          </w:tcPr>
          <w:p w:rsidR="006702CF" w:rsidRDefault="006702CF" w:rsidP="00C304F1">
            <w:pPr>
              <w:rPr>
                <w:rFonts w:ascii="Arial" w:hAnsi="Arial" w:cs="Arial"/>
                <w:color w:val="00B050"/>
                <w:sz w:val="24"/>
                <w:szCs w:val="24"/>
              </w:rPr>
            </w:pPr>
          </w:p>
          <w:p w:rsidR="006702CF" w:rsidRPr="002E036D" w:rsidRDefault="002E036D" w:rsidP="002E036D">
            <w:pPr>
              <w:jc w:val="both"/>
              <w:rPr>
                <w:rFonts w:ascii="Arial" w:hAnsi="Arial" w:cs="Arial"/>
                <w:sz w:val="24"/>
                <w:szCs w:val="24"/>
              </w:rPr>
            </w:pPr>
            <w:r w:rsidRPr="002E036D">
              <w:rPr>
                <w:rFonts w:ascii="Arial" w:hAnsi="Arial" w:cs="Arial"/>
                <w:sz w:val="24"/>
                <w:szCs w:val="24"/>
              </w:rPr>
              <w:t>Jefatura de proveedores</w:t>
            </w:r>
          </w:p>
          <w:p w:rsidR="006702CF" w:rsidRPr="00C05F33" w:rsidRDefault="006702CF" w:rsidP="00C304F1">
            <w:pPr>
              <w:pStyle w:val="Encabezado"/>
              <w:snapToGrid w:val="0"/>
              <w:rPr>
                <w:rFonts w:ascii="Arial" w:hAnsi="Arial" w:cs="Arial"/>
                <w:b/>
                <w:sz w:val="24"/>
                <w:szCs w:val="24"/>
                <w:lang w:val="es-MX"/>
              </w:rPr>
            </w:pPr>
          </w:p>
        </w:tc>
      </w:tr>
      <w:tr w:rsidR="006702CF" w:rsidRPr="00556B81" w:rsidTr="00C304F1">
        <w:tc>
          <w:tcPr>
            <w:tcW w:w="2127" w:type="dxa"/>
            <w:tcBorders>
              <w:left w:val="single" w:sz="4" w:space="0" w:color="000000"/>
              <w:bottom w:val="single" w:sz="4" w:space="0" w:color="000000"/>
            </w:tcBorders>
            <w:shd w:val="clear" w:color="auto" w:fill="FFFFFF"/>
          </w:tcPr>
          <w:p w:rsidR="006702CF" w:rsidRDefault="006702CF" w:rsidP="00C304F1">
            <w:pPr>
              <w:rPr>
                <w:rFonts w:ascii="Arial" w:hAnsi="Arial" w:cs="Arial"/>
                <w:sz w:val="24"/>
                <w:szCs w:val="24"/>
              </w:rPr>
            </w:pPr>
          </w:p>
          <w:p w:rsidR="006702CF" w:rsidRDefault="006702CF" w:rsidP="00C304F1">
            <w:pPr>
              <w:rPr>
                <w:rFonts w:ascii="Arial" w:hAnsi="Arial" w:cs="Arial"/>
                <w:sz w:val="24"/>
                <w:szCs w:val="24"/>
              </w:rPr>
            </w:pPr>
            <w:r>
              <w:rPr>
                <w:rFonts w:ascii="Arial" w:hAnsi="Arial" w:cs="Arial"/>
                <w:sz w:val="24"/>
                <w:szCs w:val="24"/>
              </w:rPr>
              <w:t>Informar por escrito la exclusión</w:t>
            </w:r>
          </w:p>
          <w:p w:rsidR="006702CF" w:rsidRDefault="006702CF" w:rsidP="00C304F1">
            <w:pPr>
              <w:rPr>
                <w:rFonts w:ascii="Arial" w:hAnsi="Arial" w:cs="Arial"/>
                <w:sz w:val="24"/>
                <w:szCs w:val="24"/>
              </w:rPr>
            </w:pPr>
          </w:p>
          <w:p w:rsidR="006702CF" w:rsidRDefault="006702CF" w:rsidP="00C304F1">
            <w:pPr>
              <w:rPr>
                <w:rFonts w:ascii="Arial" w:hAnsi="Arial" w:cs="Arial"/>
                <w:sz w:val="24"/>
                <w:szCs w:val="24"/>
              </w:rPr>
            </w:pPr>
          </w:p>
          <w:p w:rsidR="006702CF" w:rsidRDefault="006702CF" w:rsidP="00C304F1">
            <w:pPr>
              <w:rPr>
                <w:rFonts w:ascii="Arial" w:hAnsi="Arial" w:cs="Arial"/>
                <w:sz w:val="24"/>
                <w:szCs w:val="24"/>
              </w:rPr>
            </w:pPr>
          </w:p>
          <w:p w:rsidR="002E036D" w:rsidRDefault="002E036D" w:rsidP="00C304F1">
            <w:pPr>
              <w:rPr>
                <w:rFonts w:ascii="Arial" w:hAnsi="Arial" w:cs="Arial"/>
                <w:sz w:val="24"/>
                <w:szCs w:val="24"/>
              </w:rPr>
            </w:pPr>
          </w:p>
          <w:p w:rsidR="002E036D" w:rsidRDefault="002E036D" w:rsidP="00C304F1">
            <w:pPr>
              <w:rPr>
                <w:rFonts w:ascii="Arial" w:hAnsi="Arial" w:cs="Arial"/>
                <w:sz w:val="24"/>
                <w:szCs w:val="24"/>
              </w:rPr>
            </w:pPr>
          </w:p>
          <w:p w:rsidR="006702CF" w:rsidRPr="00556B81" w:rsidRDefault="006702CF" w:rsidP="00C304F1">
            <w:pPr>
              <w:rPr>
                <w:rFonts w:ascii="Arial" w:hAnsi="Arial" w:cs="Arial"/>
                <w:sz w:val="24"/>
                <w:szCs w:val="24"/>
              </w:rPr>
            </w:pPr>
            <w:r w:rsidRPr="00556B81">
              <w:rPr>
                <w:rFonts w:ascii="Arial" w:hAnsi="Arial" w:cs="Arial"/>
                <w:sz w:val="24"/>
                <w:szCs w:val="24"/>
              </w:rPr>
              <w:t>Realizar entrevista</w:t>
            </w:r>
          </w:p>
        </w:tc>
        <w:tc>
          <w:tcPr>
            <w:tcW w:w="4110" w:type="dxa"/>
            <w:tcBorders>
              <w:left w:val="single" w:sz="4" w:space="0" w:color="000000"/>
              <w:bottom w:val="single" w:sz="4" w:space="0" w:color="000000"/>
            </w:tcBorders>
            <w:shd w:val="clear" w:color="auto" w:fill="FFFFFF"/>
          </w:tcPr>
          <w:p w:rsidR="006702CF" w:rsidRDefault="006702CF" w:rsidP="00C304F1">
            <w:pPr>
              <w:jc w:val="both"/>
              <w:rPr>
                <w:rFonts w:ascii="Arial" w:hAnsi="Arial" w:cs="Arial"/>
                <w:sz w:val="24"/>
                <w:szCs w:val="24"/>
              </w:rPr>
            </w:pPr>
          </w:p>
          <w:p w:rsidR="006702CF" w:rsidRDefault="006702CF" w:rsidP="00251D71">
            <w:pPr>
              <w:numPr>
                <w:ilvl w:val="0"/>
                <w:numId w:val="47"/>
              </w:numPr>
              <w:suppressAutoHyphens/>
              <w:jc w:val="both"/>
              <w:rPr>
                <w:rFonts w:ascii="Arial" w:hAnsi="Arial" w:cs="Arial"/>
                <w:sz w:val="24"/>
                <w:szCs w:val="24"/>
              </w:rPr>
            </w:pPr>
            <w:r>
              <w:rPr>
                <w:rFonts w:ascii="Arial" w:hAnsi="Arial" w:cs="Arial"/>
                <w:sz w:val="24"/>
                <w:szCs w:val="24"/>
              </w:rPr>
              <w:t>Informe por mail al proveedor que no continua con el proceso.</w:t>
            </w:r>
          </w:p>
          <w:p w:rsidR="006702CF" w:rsidRPr="00686EE8" w:rsidRDefault="006702CF" w:rsidP="00251D71">
            <w:pPr>
              <w:numPr>
                <w:ilvl w:val="0"/>
                <w:numId w:val="47"/>
              </w:numPr>
              <w:suppressAutoHyphens/>
              <w:jc w:val="both"/>
              <w:rPr>
                <w:rFonts w:ascii="Arial" w:hAnsi="Arial" w:cs="Arial"/>
                <w:sz w:val="24"/>
                <w:szCs w:val="24"/>
              </w:rPr>
            </w:pPr>
            <w:r w:rsidRPr="00686EE8">
              <w:rPr>
                <w:rFonts w:ascii="Arial" w:hAnsi="Arial" w:cs="Arial"/>
                <w:sz w:val="24"/>
                <w:szCs w:val="24"/>
              </w:rPr>
              <w:t>Finalice el proceso.</w:t>
            </w:r>
          </w:p>
          <w:p w:rsidR="006702CF" w:rsidRDefault="006702CF" w:rsidP="00C304F1">
            <w:pPr>
              <w:ind w:left="720"/>
              <w:jc w:val="both"/>
              <w:rPr>
                <w:rFonts w:ascii="Arial" w:hAnsi="Arial" w:cs="Arial"/>
                <w:sz w:val="24"/>
                <w:szCs w:val="24"/>
              </w:rPr>
            </w:pPr>
          </w:p>
          <w:p w:rsidR="006702CF" w:rsidRDefault="006702CF" w:rsidP="00C304F1">
            <w:pPr>
              <w:ind w:left="720"/>
              <w:jc w:val="both"/>
              <w:rPr>
                <w:rFonts w:ascii="Arial" w:hAnsi="Arial" w:cs="Arial"/>
                <w:sz w:val="24"/>
                <w:szCs w:val="24"/>
              </w:rPr>
            </w:pPr>
          </w:p>
          <w:p w:rsidR="002E036D" w:rsidRDefault="002E036D" w:rsidP="00C304F1">
            <w:pPr>
              <w:ind w:left="720"/>
              <w:jc w:val="both"/>
              <w:rPr>
                <w:rFonts w:ascii="Arial" w:hAnsi="Arial" w:cs="Arial"/>
                <w:sz w:val="24"/>
                <w:szCs w:val="24"/>
              </w:rPr>
            </w:pPr>
          </w:p>
          <w:p w:rsidR="002E036D" w:rsidRDefault="002E036D" w:rsidP="002E036D">
            <w:pPr>
              <w:suppressAutoHyphens/>
              <w:ind w:left="720"/>
              <w:jc w:val="both"/>
              <w:rPr>
                <w:rFonts w:ascii="Arial" w:hAnsi="Arial" w:cs="Arial"/>
                <w:sz w:val="24"/>
                <w:szCs w:val="24"/>
              </w:rPr>
            </w:pPr>
          </w:p>
          <w:p w:rsidR="006702CF" w:rsidRDefault="006702CF" w:rsidP="00251D71">
            <w:pPr>
              <w:numPr>
                <w:ilvl w:val="0"/>
                <w:numId w:val="40"/>
              </w:numPr>
              <w:suppressAutoHyphens/>
              <w:jc w:val="both"/>
              <w:rPr>
                <w:rFonts w:ascii="Arial" w:hAnsi="Arial" w:cs="Arial"/>
                <w:sz w:val="24"/>
                <w:szCs w:val="24"/>
              </w:rPr>
            </w:pPr>
            <w:r w:rsidRPr="00556B81">
              <w:rPr>
                <w:rFonts w:ascii="Arial" w:hAnsi="Arial" w:cs="Arial"/>
                <w:sz w:val="24"/>
                <w:szCs w:val="24"/>
              </w:rPr>
              <w:t xml:space="preserve">Contacte al proveedor </w:t>
            </w:r>
            <w:r>
              <w:rPr>
                <w:rFonts w:ascii="Arial" w:hAnsi="Arial" w:cs="Arial"/>
                <w:sz w:val="24"/>
                <w:szCs w:val="24"/>
              </w:rPr>
              <w:t>vía telefónica o vía mail y cítelo a entrevista.</w:t>
            </w:r>
          </w:p>
          <w:p w:rsidR="006702CF" w:rsidRPr="00556B81" w:rsidRDefault="006702CF" w:rsidP="00251D71">
            <w:pPr>
              <w:numPr>
                <w:ilvl w:val="0"/>
                <w:numId w:val="40"/>
              </w:numPr>
              <w:suppressAutoHyphens/>
              <w:jc w:val="both"/>
              <w:rPr>
                <w:rFonts w:ascii="Arial" w:hAnsi="Arial" w:cs="Arial"/>
                <w:sz w:val="24"/>
                <w:szCs w:val="24"/>
              </w:rPr>
            </w:pPr>
            <w:r w:rsidRPr="00556B81">
              <w:rPr>
                <w:rFonts w:ascii="Arial" w:hAnsi="Arial" w:cs="Arial"/>
                <w:sz w:val="24"/>
                <w:szCs w:val="24"/>
              </w:rPr>
              <w:t xml:space="preserve">Desarrolle la entrevista indagando si el proveedor cuenta con las competencias requeridas por la Compañía para prestar el servicio o suministrar el producto requerido. </w:t>
            </w:r>
          </w:p>
          <w:p w:rsidR="006702CF" w:rsidRDefault="006702CF" w:rsidP="00C304F1">
            <w:pPr>
              <w:ind w:left="720"/>
              <w:jc w:val="both"/>
              <w:rPr>
                <w:rFonts w:ascii="Arial" w:hAnsi="Arial" w:cs="Arial"/>
                <w:sz w:val="24"/>
                <w:szCs w:val="24"/>
              </w:rPr>
            </w:pPr>
          </w:p>
          <w:p w:rsidR="006702CF" w:rsidRDefault="006702CF" w:rsidP="00C304F1">
            <w:pPr>
              <w:jc w:val="both"/>
              <w:rPr>
                <w:rFonts w:ascii="Arial" w:hAnsi="Arial" w:cs="Arial"/>
                <w:sz w:val="24"/>
                <w:szCs w:val="24"/>
              </w:rPr>
            </w:pPr>
            <w:r w:rsidRPr="00556B81">
              <w:rPr>
                <w:rFonts w:ascii="Arial" w:hAnsi="Arial" w:cs="Arial"/>
                <w:b/>
                <w:sz w:val="24"/>
                <w:szCs w:val="24"/>
              </w:rPr>
              <w:t xml:space="preserve">NOTA: </w:t>
            </w:r>
            <w:r>
              <w:rPr>
                <w:rFonts w:ascii="Arial" w:hAnsi="Arial" w:cs="Arial"/>
                <w:sz w:val="24"/>
                <w:szCs w:val="24"/>
              </w:rPr>
              <w:t>No se requiere entrevista de los siguientes proveedores:</w:t>
            </w:r>
          </w:p>
          <w:p w:rsidR="006702CF" w:rsidRDefault="006702CF" w:rsidP="00C304F1">
            <w:pPr>
              <w:jc w:val="both"/>
              <w:rPr>
                <w:rFonts w:ascii="Arial" w:hAnsi="Arial" w:cs="Arial"/>
                <w:sz w:val="24"/>
                <w:szCs w:val="24"/>
              </w:rPr>
            </w:pPr>
          </w:p>
          <w:p w:rsidR="006702CF" w:rsidRDefault="006702CF" w:rsidP="00251D71">
            <w:pPr>
              <w:numPr>
                <w:ilvl w:val="0"/>
                <w:numId w:val="40"/>
              </w:numPr>
              <w:suppressAutoHyphens/>
              <w:jc w:val="both"/>
              <w:rPr>
                <w:rFonts w:ascii="Arial" w:hAnsi="Arial" w:cs="Arial"/>
                <w:sz w:val="24"/>
                <w:szCs w:val="24"/>
              </w:rPr>
            </w:pPr>
            <w:r>
              <w:rPr>
                <w:rFonts w:ascii="Arial" w:hAnsi="Arial" w:cs="Arial"/>
                <w:sz w:val="24"/>
                <w:szCs w:val="24"/>
              </w:rPr>
              <w:t>Proveedores esporádicos</w:t>
            </w:r>
          </w:p>
          <w:p w:rsidR="006702CF" w:rsidRDefault="006702CF" w:rsidP="00251D71">
            <w:pPr>
              <w:numPr>
                <w:ilvl w:val="0"/>
                <w:numId w:val="40"/>
              </w:numPr>
              <w:suppressAutoHyphens/>
              <w:jc w:val="both"/>
              <w:rPr>
                <w:rFonts w:ascii="Arial" w:hAnsi="Arial" w:cs="Arial"/>
                <w:sz w:val="24"/>
                <w:szCs w:val="24"/>
              </w:rPr>
            </w:pPr>
            <w:r>
              <w:rPr>
                <w:rFonts w:ascii="Arial" w:hAnsi="Arial" w:cs="Arial"/>
                <w:sz w:val="24"/>
                <w:szCs w:val="24"/>
              </w:rPr>
              <w:t>Empresas de servicios públicos, entidades del Gobierno, Notariado y registro.</w:t>
            </w:r>
          </w:p>
          <w:p w:rsidR="006702CF" w:rsidRDefault="006702CF" w:rsidP="00251D71">
            <w:pPr>
              <w:numPr>
                <w:ilvl w:val="0"/>
                <w:numId w:val="40"/>
              </w:numPr>
              <w:suppressAutoHyphens/>
              <w:jc w:val="both"/>
              <w:rPr>
                <w:rFonts w:ascii="Arial" w:hAnsi="Arial" w:cs="Arial"/>
                <w:sz w:val="24"/>
                <w:szCs w:val="24"/>
              </w:rPr>
            </w:pPr>
            <w:r>
              <w:rPr>
                <w:rFonts w:ascii="Arial" w:hAnsi="Arial" w:cs="Arial"/>
                <w:sz w:val="24"/>
                <w:szCs w:val="24"/>
              </w:rPr>
              <w:t>Personas naturales o jurídicas que presten el servicio de arrendamiento.</w:t>
            </w:r>
          </w:p>
          <w:p w:rsidR="006702CF" w:rsidRPr="00EA729A" w:rsidRDefault="006702CF" w:rsidP="00251D71">
            <w:pPr>
              <w:numPr>
                <w:ilvl w:val="0"/>
                <w:numId w:val="40"/>
              </w:numPr>
              <w:suppressAutoHyphens/>
              <w:jc w:val="both"/>
              <w:rPr>
                <w:rFonts w:ascii="Arial" w:hAnsi="Arial" w:cs="Arial"/>
                <w:b/>
                <w:sz w:val="24"/>
                <w:szCs w:val="24"/>
              </w:rPr>
            </w:pPr>
            <w:r w:rsidRPr="00EA729A">
              <w:rPr>
                <w:rFonts w:ascii="Arial" w:hAnsi="Arial" w:cs="Arial"/>
                <w:sz w:val="24"/>
                <w:szCs w:val="24"/>
              </w:rPr>
              <w:t>Decida si continua con el proceso.</w:t>
            </w:r>
          </w:p>
          <w:p w:rsidR="006702CF" w:rsidRDefault="006702CF" w:rsidP="00C304F1">
            <w:pPr>
              <w:ind w:left="720"/>
              <w:jc w:val="both"/>
              <w:rPr>
                <w:rFonts w:ascii="Arial" w:hAnsi="Arial" w:cs="Arial"/>
                <w:b/>
                <w:sz w:val="24"/>
                <w:szCs w:val="24"/>
              </w:rPr>
            </w:pPr>
          </w:p>
          <w:p w:rsidR="006702CF" w:rsidRPr="00EA729A" w:rsidRDefault="006702CF" w:rsidP="00C304F1">
            <w:pPr>
              <w:ind w:left="720"/>
              <w:jc w:val="both"/>
              <w:rPr>
                <w:rFonts w:ascii="Arial" w:hAnsi="Arial" w:cs="Arial"/>
                <w:b/>
                <w:sz w:val="24"/>
                <w:szCs w:val="24"/>
              </w:rPr>
            </w:pPr>
          </w:p>
          <w:p w:rsidR="006702CF" w:rsidRPr="00EA729A" w:rsidRDefault="006702CF" w:rsidP="00C304F1">
            <w:pPr>
              <w:jc w:val="both"/>
              <w:rPr>
                <w:rFonts w:ascii="Arial" w:hAnsi="Arial" w:cs="Arial"/>
                <w:b/>
                <w:sz w:val="24"/>
                <w:szCs w:val="24"/>
              </w:rPr>
            </w:pPr>
            <w:r w:rsidRPr="00EA729A">
              <w:rPr>
                <w:rFonts w:ascii="Arial" w:hAnsi="Arial" w:cs="Arial"/>
                <w:b/>
                <w:sz w:val="24"/>
                <w:szCs w:val="24"/>
              </w:rPr>
              <w:t xml:space="preserve">Si no </w:t>
            </w:r>
            <w:r>
              <w:rPr>
                <w:rFonts w:ascii="Arial" w:hAnsi="Arial" w:cs="Arial"/>
                <w:b/>
                <w:sz w:val="24"/>
                <w:szCs w:val="24"/>
              </w:rPr>
              <w:t>continúa con el proceso</w:t>
            </w:r>
          </w:p>
          <w:p w:rsidR="006702CF" w:rsidRDefault="006702CF" w:rsidP="00C304F1">
            <w:pPr>
              <w:jc w:val="both"/>
              <w:rPr>
                <w:rFonts w:ascii="Arial" w:hAnsi="Arial" w:cs="Arial"/>
                <w:sz w:val="24"/>
                <w:szCs w:val="24"/>
              </w:rPr>
            </w:pPr>
            <w:r>
              <w:rPr>
                <w:rFonts w:ascii="Arial" w:hAnsi="Arial" w:cs="Arial"/>
                <w:sz w:val="24"/>
                <w:szCs w:val="24"/>
              </w:rPr>
              <w:t>Continua la actividad “Informar por escrito la exclusión”</w:t>
            </w:r>
          </w:p>
          <w:p w:rsidR="006702CF" w:rsidRDefault="006702CF" w:rsidP="00C304F1">
            <w:pPr>
              <w:jc w:val="both"/>
              <w:rPr>
                <w:rFonts w:ascii="Arial" w:hAnsi="Arial" w:cs="Arial"/>
                <w:sz w:val="24"/>
                <w:szCs w:val="24"/>
              </w:rPr>
            </w:pPr>
          </w:p>
          <w:p w:rsidR="006702CF" w:rsidRDefault="006702CF" w:rsidP="00C304F1">
            <w:pPr>
              <w:ind w:left="720"/>
              <w:jc w:val="both"/>
              <w:rPr>
                <w:rFonts w:ascii="Arial" w:hAnsi="Arial" w:cs="Arial"/>
                <w:sz w:val="24"/>
                <w:szCs w:val="24"/>
              </w:rPr>
            </w:pPr>
          </w:p>
          <w:p w:rsidR="006702CF" w:rsidRPr="00C05F33" w:rsidRDefault="006702CF" w:rsidP="00C304F1">
            <w:pPr>
              <w:jc w:val="both"/>
              <w:rPr>
                <w:rFonts w:ascii="Arial" w:hAnsi="Arial" w:cs="Arial"/>
                <w:b/>
                <w:sz w:val="24"/>
                <w:szCs w:val="24"/>
              </w:rPr>
            </w:pPr>
            <w:r w:rsidRPr="00C05F33">
              <w:rPr>
                <w:rFonts w:ascii="Arial" w:hAnsi="Arial" w:cs="Arial"/>
                <w:b/>
                <w:sz w:val="24"/>
                <w:szCs w:val="24"/>
              </w:rPr>
              <w:t xml:space="preserve">Si </w:t>
            </w:r>
            <w:r>
              <w:rPr>
                <w:rFonts w:ascii="Arial" w:hAnsi="Arial" w:cs="Arial"/>
                <w:b/>
                <w:sz w:val="24"/>
                <w:szCs w:val="24"/>
              </w:rPr>
              <w:t>continúa con el proceso.</w:t>
            </w:r>
          </w:p>
          <w:p w:rsidR="006702CF" w:rsidRDefault="006702CF" w:rsidP="00C304F1">
            <w:pPr>
              <w:jc w:val="both"/>
              <w:rPr>
                <w:rFonts w:ascii="Arial" w:hAnsi="Arial" w:cs="Arial"/>
                <w:sz w:val="24"/>
                <w:szCs w:val="24"/>
              </w:rPr>
            </w:pPr>
            <w:r>
              <w:rPr>
                <w:rFonts w:ascii="Arial" w:hAnsi="Arial" w:cs="Arial"/>
                <w:sz w:val="24"/>
                <w:szCs w:val="24"/>
              </w:rPr>
              <w:t>Continua la actividad “Realizar actividades de verificación”</w:t>
            </w:r>
          </w:p>
          <w:p w:rsidR="006702CF" w:rsidRDefault="006702CF" w:rsidP="00C304F1">
            <w:pPr>
              <w:jc w:val="both"/>
              <w:rPr>
                <w:rFonts w:ascii="Arial" w:hAnsi="Arial" w:cs="Arial"/>
                <w:sz w:val="24"/>
                <w:szCs w:val="24"/>
              </w:rPr>
            </w:pPr>
          </w:p>
          <w:p w:rsidR="006702CF" w:rsidRPr="00556B81" w:rsidRDefault="006702CF" w:rsidP="00C304F1">
            <w:pPr>
              <w:ind w:left="720"/>
              <w:jc w:val="both"/>
              <w:rPr>
                <w:rFonts w:ascii="Arial" w:hAnsi="Arial" w:cs="Arial"/>
                <w:sz w:val="24"/>
                <w:szCs w:val="24"/>
              </w:rPr>
            </w:pPr>
          </w:p>
        </w:tc>
        <w:tc>
          <w:tcPr>
            <w:tcW w:w="2552" w:type="dxa"/>
            <w:tcBorders>
              <w:left w:val="single" w:sz="4" w:space="0" w:color="000000"/>
              <w:bottom w:val="single" w:sz="4" w:space="0" w:color="000000"/>
              <w:right w:val="single" w:sz="4" w:space="0" w:color="000000"/>
            </w:tcBorders>
            <w:shd w:val="clear" w:color="auto" w:fill="FFFFFF"/>
          </w:tcPr>
          <w:p w:rsidR="002E036D" w:rsidRDefault="002E036D" w:rsidP="002E036D">
            <w:pPr>
              <w:jc w:val="both"/>
              <w:rPr>
                <w:rFonts w:ascii="Arial" w:hAnsi="Arial" w:cs="Arial"/>
                <w:sz w:val="24"/>
                <w:szCs w:val="24"/>
              </w:rPr>
            </w:pPr>
          </w:p>
          <w:p w:rsidR="002E036D" w:rsidRDefault="002E036D" w:rsidP="002E036D">
            <w:pPr>
              <w:jc w:val="both"/>
              <w:rPr>
                <w:rFonts w:ascii="Arial" w:hAnsi="Arial" w:cs="Arial"/>
                <w:sz w:val="24"/>
                <w:szCs w:val="24"/>
              </w:rPr>
            </w:pPr>
            <w:r w:rsidRPr="002E036D">
              <w:rPr>
                <w:rFonts w:ascii="Arial" w:hAnsi="Arial" w:cs="Arial"/>
                <w:sz w:val="24"/>
                <w:szCs w:val="24"/>
              </w:rPr>
              <w:t>Jefatura de proveedores</w:t>
            </w:r>
            <w:r>
              <w:rPr>
                <w:rFonts w:ascii="Arial" w:hAnsi="Arial" w:cs="Arial"/>
                <w:sz w:val="24"/>
                <w:szCs w:val="24"/>
              </w:rPr>
              <w:t xml:space="preserve">  </w:t>
            </w:r>
          </w:p>
          <w:p w:rsidR="002E036D" w:rsidRDefault="002E036D" w:rsidP="002E036D">
            <w:pPr>
              <w:jc w:val="both"/>
              <w:rPr>
                <w:rFonts w:ascii="Arial" w:hAnsi="Arial" w:cs="Arial"/>
                <w:sz w:val="24"/>
                <w:szCs w:val="24"/>
              </w:rPr>
            </w:pPr>
          </w:p>
          <w:p w:rsidR="002E036D" w:rsidRDefault="002E036D" w:rsidP="002E036D">
            <w:pPr>
              <w:jc w:val="both"/>
              <w:rPr>
                <w:rFonts w:ascii="Arial" w:hAnsi="Arial" w:cs="Arial"/>
                <w:sz w:val="24"/>
                <w:szCs w:val="24"/>
              </w:rPr>
            </w:pPr>
          </w:p>
          <w:p w:rsidR="002E036D" w:rsidRDefault="002E036D" w:rsidP="002E036D">
            <w:pPr>
              <w:jc w:val="both"/>
              <w:rPr>
                <w:rFonts w:ascii="Arial" w:hAnsi="Arial" w:cs="Arial"/>
                <w:sz w:val="24"/>
                <w:szCs w:val="24"/>
              </w:rPr>
            </w:pPr>
          </w:p>
          <w:p w:rsidR="002E036D" w:rsidRDefault="002E036D" w:rsidP="002E036D">
            <w:pPr>
              <w:jc w:val="both"/>
              <w:rPr>
                <w:rFonts w:ascii="Arial" w:hAnsi="Arial" w:cs="Arial"/>
                <w:sz w:val="24"/>
                <w:szCs w:val="24"/>
              </w:rPr>
            </w:pPr>
          </w:p>
          <w:p w:rsidR="002E036D" w:rsidRDefault="002E036D" w:rsidP="002E036D">
            <w:pPr>
              <w:jc w:val="both"/>
              <w:rPr>
                <w:rFonts w:ascii="Arial" w:hAnsi="Arial" w:cs="Arial"/>
                <w:sz w:val="24"/>
                <w:szCs w:val="24"/>
              </w:rPr>
            </w:pPr>
          </w:p>
          <w:p w:rsidR="002E036D" w:rsidRPr="002E036D" w:rsidRDefault="002E036D" w:rsidP="002E036D">
            <w:pPr>
              <w:jc w:val="both"/>
              <w:rPr>
                <w:rFonts w:ascii="Arial" w:hAnsi="Arial" w:cs="Arial"/>
                <w:sz w:val="24"/>
                <w:szCs w:val="24"/>
              </w:rPr>
            </w:pPr>
            <w:r>
              <w:rPr>
                <w:rFonts w:ascii="Arial" w:hAnsi="Arial" w:cs="Arial"/>
                <w:sz w:val="24"/>
                <w:szCs w:val="24"/>
              </w:rPr>
              <w:lastRenderedPageBreak/>
              <w:t xml:space="preserve">                                   </w:t>
            </w:r>
          </w:p>
          <w:p w:rsidR="002E036D" w:rsidRPr="002E036D" w:rsidRDefault="002E036D" w:rsidP="002E036D">
            <w:pPr>
              <w:jc w:val="both"/>
              <w:rPr>
                <w:rFonts w:ascii="Arial" w:hAnsi="Arial" w:cs="Arial"/>
                <w:sz w:val="24"/>
                <w:szCs w:val="24"/>
              </w:rPr>
            </w:pPr>
            <w:r w:rsidRPr="002E036D">
              <w:rPr>
                <w:rFonts w:ascii="Arial" w:hAnsi="Arial" w:cs="Arial"/>
                <w:sz w:val="24"/>
                <w:szCs w:val="24"/>
              </w:rPr>
              <w:t>Jefatura de proveedores</w:t>
            </w:r>
          </w:p>
          <w:p w:rsidR="006702CF" w:rsidRPr="00556B81" w:rsidRDefault="006702CF" w:rsidP="00C304F1">
            <w:pPr>
              <w:rPr>
                <w:rFonts w:ascii="Arial" w:hAnsi="Arial" w:cs="Arial"/>
                <w:sz w:val="24"/>
                <w:szCs w:val="24"/>
              </w:rPr>
            </w:pPr>
          </w:p>
        </w:tc>
      </w:tr>
      <w:tr w:rsidR="006702CF" w:rsidRPr="00556B81" w:rsidTr="00C304F1">
        <w:tc>
          <w:tcPr>
            <w:tcW w:w="2127" w:type="dxa"/>
            <w:tcBorders>
              <w:left w:val="single" w:sz="4" w:space="0" w:color="000000"/>
              <w:bottom w:val="single" w:sz="4" w:space="0" w:color="000000"/>
            </w:tcBorders>
            <w:shd w:val="clear" w:color="auto" w:fill="FFFFFF"/>
          </w:tcPr>
          <w:p w:rsidR="006702CF" w:rsidRPr="00556B81" w:rsidRDefault="006702CF" w:rsidP="00C304F1">
            <w:pPr>
              <w:rPr>
                <w:rFonts w:ascii="Arial" w:hAnsi="Arial" w:cs="Arial"/>
                <w:sz w:val="24"/>
                <w:szCs w:val="24"/>
              </w:rPr>
            </w:pPr>
            <w:r>
              <w:rPr>
                <w:rFonts w:ascii="Arial" w:hAnsi="Arial" w:cs="Arial"/>
                <w:sz w:val="24"/>
                <w:szCs w:val="24"/>
              </w:rPr>
              <w:lastRenderedPageBreak/>
              <w:t>Realizar actividades de Verificación</w:t>
            </w:r>
          </w:p>
        </w:tc>
        <w:tc>
          <w:tcPr>
            <w:tcW w:w="4110" w:type="dxa"/>
            <w:tcBorders>
              <w:left w:val="single" w:sz="4" w:space="0" w:color="000000"/>
              <w:bottom w:val="single" w:sz="4" w:space="0" w:color="000000"/>
            </w:tcBorders>
            <w:shd w:val="clear" w:color="auto" w:fill="FFFFFF"/>
          </w:tcPr>
          <w:p w:rsidR="006702CF" w:rsidRPr="00C1669F" w:rsidRDefault="006702CF" w:rsidP="00251D71">
            <w:pPr>
              <w:numPr>
                <w:ilvl w:val="0"/>
                <w:numId w:val="41"/>
              </w:numPr>
              <w:suppressAutoHyphens/>
              <w:jc w:val="both"/>
              <w:rPr>
                <w:rFonts w:ascii="Arial" w:hAnsi="Arial" w:cs="Arial"/>
                <w:sz w:val="24"/>
                <w:szCs w:val="24"/>
              </w:rPr>
            </w:pPr>
            <w:r w:rsidRPr="00C1669F">
              <w:rPr>
                <w:rFonts w:ascii="Arial" w:hAnsi="Arial" w:cs="Arial"/>
                <w:sz w:val="24"/>
                <w:szCs w:val="24"/>
              </w:rPr>
              <w:t>Solicite al proveedor el diligenciamiento completo</w:t>
            </w:r>
            <w:r w:rsidR="00C1669F" w:rsidRPr="00C1669F">
              <w:rPr>
                <w:rFonts w:ascii="Arial" w:hAnsi="Arial" w:cs="Arial"/>
                <w:sz w:val="24"/>
                <w:szCs w:val="24"/>
              </w:rPr>
              <w:t xml:space="preserve"> del formato</w:t>
            </w:r>
            <w:r w:rsidRPr="00C1669F">
              <w:rPr>
                <w:rFonts w:ascii="Arial" w:hAnsi="Arial" w:cs="Arial"/>
                <w:sz w:val="24"/>
                <w:szCs w:val="24"/>
              </w:rPr>
              <w:t xml:space="preserve"> “Registro de Proveedores”.</w:t>
            </w:r>
          </w:p>
          <w:p w:rsidR="006702CF" w:rsidRPr="00C1669F" w:rsidRDefault="006702CF" w:rsidP="00251D71">
            <w:pPr>
              <w:numPr>
                <w:ilvl w:val="0"/>
                <w:numId w:val="41"/>
              </w:numPr>
              <w:suppressAutoHyphens/>
              <w:jc w:val="both"/>
              <w:rPr>
                <w:rFonts w:ascii="Arial" w:hAnsi="Arial" w:cs="Arial"/>
                <w:sz w:val="24"/>
                <w:szCs w:val="24"/>
              </w:rPr>
            </w:pPr>
            <w:r w:rsidRPr="00C1669F">
              <w:rPr>
                <w:rFonts w:ascii="Arial" w:hAnsi="Arial" w:cs="Arial"/>
                <w:sz w:val="24"/>
                <w:szCs w:val="24"/>
              </w:rPr>
              <w:t xml:space="preserve">Diligenciar el formato </w:t>
            </w:r>
            <w:r w:rsidR="00C1669F">
              <w:rPr>
                <w:rFonts w:ascii="Arial" w:hAnsi="Arial" w:cs="Arial"/>
                <w:sz w:val="24"/>
                <w:szCs w:val="24"/>
              </w:rPr>
              <w:t xml:space="preserve">conocimiento de cliente y </w:t>
            </w:r>
            <w:proofErr w:type="spellStart"/>
            <w:r w:rsidR="00C1669F">
              <w:rPr>
                <w:rFonts w:ascii="Arial" w:hAnsi="Arial" w:cs="Arial"/>
                <w:sz w:val="24"/>
                <w:szCs w:val="24"/>
              </w:rPr>
              <w:t>sarlaft</w:t>
            </w:r>
            <w:proofErr w:type="spellEnd"/>
          </w:p>
          <w:p w:rsidR="006702CF" w:rsidRDefault="006702CF" w:rsidP="00251D71">
            <w:pPr>
              <w:numPr>
                <w:ilvl w:val="0"/>
                <w:numId w:val="41"/>
              </w:numPr>
              <w:suppressAutoHyphens/>
              <w:jc w:val="both"/>
              <w:rPr>
                <w:rFonts w:ascii="Arial" w:hAnsi="Arial" w:cs="Arial"/>
                <w:sz w:val="24"/>
                <w:szCs w:val="24"/>
              </w:rPr>
            </w:pPr>
            <w:r>
              <w:rPr>
                <w:rFonts w:ascii="Arial" w:hAnsi="Arial" w:cs="Arial"/>
                <w:sz w:val="24"/>
                <w:szCs w:val="24"/>
              </w:rPr>
              <w:t xml:space="preserve">Indíquele al proveedor que </w:t>
            </w:r>
            <w:r>
              <w:rPr>
                <w:rFonts w:ascii="Arial" w:hAnsi="Arial" w:cs="Arial"/>
                <w:sz w:val="24"/>
                <w:szCs w:val="24"/>
              </w:rPr>
              <w:lastRenderedPageBreak/>
              <w:t>debe adjuntar el total de los anexos que exige el formato relacionado en el punto anterior.</w:t>
            </w:r>
          </w:p>
          <w:p w:rsidR="006702CF" w:rsidRDefault="006702CF" w:rsidP="00251D71">
            <w:pPr>
              <w:numPr>
                <w:ilvl w:val="0"/>
                <w:numId w:val="41"/>
              </w:numPr>
              <w:suppressAutoHyphens/>
              <w:jc w:val="both"/>
              <w:rPr>
                <w:rFonts w:ascii="Arial" w:hAnsi="Arial" w:cs="Arial"/>
                <w:sz w:val="24"/>
                <w:szCs w:val="24"/>
              </w:rPr>
            </w:pPr>
            <w:r>
              <w:rPr>
                <w:rFonts w:ascii="Arial" w:hAnsi="Arial" w:cs="Arial"/>
                <w:sz w:val="24"/>
                <w:szCs w:val="24"/>
              </w:rPr>
              <w:t>Confirme cada una de las  referencias contenidas en el formato y datos reportados en el formato.</w:t>
            </w:r>
          </w:p>
          <w:p w:rsidR="006702CF" w:rsidRDefault="006702CF" w:rsidP="00C304F1">
            <w:pPr>
              <w:ind w:left="720"/>
              <w:jc w:val="both"/>
              <w:rPr>
                <w:rFonts w:ascii="Arial" w:hAnsi="Arial" w:cs="Arial"/>
                <w:sz w:val="24"/>
                <w:szCs w:val="24"/>
              </w:rPr>
            </w:pPr>
          </w:p>
          <w:p w:rsidR="006702CF" w:rsidRPr="00EA729A" w:rsidRDefault="006702CF" w:rsidP="00C304F1">
            <w:pPr>
              <w:jc w:val="both"/>
              <w:rPr>
                <w:rFonts w:ascii="Arial" w:hAnsi="Arial" w:cs="Arial"/>
                <w:b/>
                <w:sz w:val="24"/>
                <w:szCs w:val="24"/>
              </w:rPr>
            </w:pPr>
            <w:r w:rsidRPr="00EA729A">
              <w:rPr>
                <w:rFonts w:ascii="Arial" w:hAnsi="Arial" w:cs="Arial"/>
                <w:b/>
                <w:sz w:val="24"/>
                <w:szCs w:val="24"/>
              </w:rPr>
              <w:t xml:space="preserve">Si </w:t>
            </w:r>
            <w:r>
              <w:rPr>
                <w:rFonts w:ascii="Arial" w:hAnsi="Arial" w:cs="Arial"/>
                <w:b/>
                <w:sz w:val="24"/>
                <w:szCs w:val="24"/>
              </w:rPr>
              <w:t>existen inconsistencias en las referencias</w:t>
            </w:r>
          </w:p>
          <w:p w:rsidR="006702CF" w:rsidRDefault="006702CF" w:rsidP="00C304F1">
            <w:pPr>
              <w:jc w:val="both"/>
              <w:rPr>
                <w:rFonts w:ascii="Arial" w:hAnsi="Arial" w:cs="Arial"/>
                <w:sz w:val="24"/>
                <w:szCs w:val="24"/>
              </w:rPr>
            </w:pPr>
            <w:r>
              <w:rPr>
                <w:rFonts w:ascii="Arial" w:hAnsi="Arial" w:cs="Arial"/>
                <w:sz w:val="24"/>
                <w:szCs w:val="24"/>
              </w:rPr>
              <w:t>Continua la actividad “Informar por escrito la exclusión”</w:t>
            </w:r>
          </w:p>
          <w:p w:rsidR="006702CF" w:rsidRDefault="006702CF" w:rsidP="00C304F1">
            <w:pPr>
              <w:ind w:left="720"/>
              <w:jc w:val="both"/>
              <w:rPr>
                <w:rFonts w:ascii="Arial" w:hAnsi="Arial" w:cs="Arial"/>
                <w:sz w:val="24"/>
                <w:szCs w:val="24"/>
              </w:rPr>
            </w:pPr>
          </w:p>
          <w:p w:rsidR="006702CF" w:rsidRPr="00EA729A" w:rsidRDefault="006702CF" w:rsidP="00C304F1">
            <w:pPr>
              <w:jc w:val="both"/>
              <w:rPr>
                <w:rFonts w:ascii="Arial" w:hAnsi="Arial" w:cs="Arial"/>
                <w:b/>
                <w:sz w:val="24"/>
                <w:szCs w:val="24"/>
              </w:rPr>
            </w:pPr>
            <w:r w:rsidRPr="00C05F33">
              <w:rPr>
                <w:rFonts w:ascii="Arial" w:hAnsi="Arial" w:cs="Arial"/>
                <w:b/>
                <w:sz w:val="24"/>
                <w:szCs w:val="24"/>
              </w:rPr>
              <w:t>Si</w:t>
            </w:r>
            <w:r>
              <w:rPr>
                <w:rFonts w:ascii="Arial" w:hAnsi="Arial" w:cs="Arial"/>
                <w:b/>
                <w:sz w:val="24"/>
                <w:szCs w:val="24"/>
              </w:rPr>
              <w:t xml:space="preserve"> no existen inconsistencias en las referencias</w:t>
            </w:r>
          </w:p>
          <w:p w:rsidR="006702CF" w:rsidRDefault="006702CF" w:rsidP="00C304F1">
            <w:pPr>
              <w:jc w:val="both"/>
              <w:rPr>
                <w:rFonts w:ascii="Arial" w:hAnsi="Arial" w:cs="Arial"/>
                <w:sz w:val="24"/>
                <w:szCs w:val="24"/>
              </w:rPr>
            </w:pPr>
            <w:r>
              <w:rPr>
                <w:rFonts w:ascii="Arial" w:hAnsi="Arial" w:cs="Arial"/>
                <w:sz w:val="24"/>
                <w:szCs w:val="24"/>
              </w:rPr>
              <w:t>Continua la actividad “Valide si el proveedor requiere visita”</w:t>
            </w:r>
          </w:p>
          <w:p w:rsidR="006702CF" w:rsidRPr="00556B81" w:rsidRDefault="006702CF" w:rsidP="00C304F1">
            <w:pPr>
              <w:jc w:val="both"/>
              <w:rPr>
                <w:rFonts w:ascii="Arial" w:hAnsi="Arial" w:cs="Arial"/>
                <w:sz w:val="24"/>
                <w:szCs w:val="24"/>
              </w:rPr>
            </w:pPr>
          </w:p>
        </w:tc>
        <w:tc>
          <w:tcPr>
            <w:tcW w:w="2552" w:type="dxa"/>
            <w:tcBorders>
              <w:left w:val="single" w:sz="4" w:space="0" w:color="000000"/>
              <w:bottom w:val="single" w:sz="4" w:space="0" w:color="000000"/>
              <w:right w:val="single" w:sz="4" w:space="0" w:color="000000"/>
            </w:tcBorders>
            <w:shd w:val="clear" w:color="auto" w:fill="FFFFFF"/>
          </w:tcPr>
          <w:p w:rsidR="00C1669F" w:rsidRPr="002E036D" w:rsidRDefault="00C1669F" w:rsidP="00C1669F">
            <w:pPr>
              <w:jc w:val="both"/>
              <w:rPr>
                <w:rFonts w:ascii="Arial" w:hAnsi="Arial" w:cs="Arial"/>
                <w:sz w:val="24"/>
                <w:szCs w:val="24"/>
              </w:rPr>
            </w:pPr>
            <w:r w:rsidRPr="002E036D">
              <w:rPr>
                <w:rFonts w:ascii="Arial" w:hAnsi="Arial" w:cs="Arial"/>
                <w:sz w:val="24"/>
                <w:szCs w:val="24"/>
              </w:rPr>
              <w:lastRenderedPageBreak/>
              <w:t>Jefatura de proveedores</w:t>
            </w:r>
          </w:p>
          <w:p w:rsidR="006702CF" w:rsidRPr="00556B81" w:rsidRDefault="006702CF" w:rsidP="00C304F1">
            <w:pPr>
              <w:rPr>
                <w:rFonts w:ascii="Arial" w:hAnsi="Arial" w:cs="Arial"/>
                <w:sz w:val="24"/>
                <w:szCs w:val="24"/>
              </w:rPr>
            </w:pPr>
          </w:p>
        </w:tc>
      </w:tr>
      <w:tr w:rsidR="006702CF" w:rsidRPr="00556B81" w:rsidTr="00C304F1">
        <w:tc>
          <w:tcPr>
            <w:tcW w:w="2127" w:type="dxa"/>
            <w:tcBorders>
              <w:left w:val="single" w:sz="4" w:space="0" w:color="000000"/>
              <w:bottom w:val="single" w:sz="4" w:space="0" w:color="000000"/>
            </w:tcBorders>
            <w:shd w:val="clear" w:color="auto" w:fill="FFFFFF"/>
          </w:tcPr>
          <w:p w:rsidR="00C1669F" w:rsidRDefault="00C1669F" w:rsidP="00C304F1">
            <w:pPr>
              <w:rPr>
                <w:rFonts w:ascii="Arial" w:hAnsi="Arial" w:cs="Arial"/>
                <w:sz w:val="24"/>
                <w:szCs w:val="24"/>
              </w:rPr>
            </w:pPr>
          </w:p>
          <w:p w:rsidR="006702CF" w:rsidRPr="00556B81" w:rsidRDefault="006702CF" w:rsidP="00C304F1">
            <w:pPr>
              <w:rPr>
                <w:rFonts w:ascii="Arial" w:hAnsi="Arial" w:cs="Arial"/>
                <w:sz w:val="24"/>
                <w:szCs w:val="24"/>
              </w:rPr>
            </w:pPr>
            <w:r>
              <w:rPr>
                <w:rFonts w:ascii="Arial" w:hAnsi="Arial" w:cs="Arial"/>
                <w:sz w:val="24"/>
                <w:szCs w:val="24"/>
              </w:rPr>
              <w:t>Validar si el proveedor requiere visita</w:t>
            </w:r>
          </w:p>
        </w:tc>
        <w:tc>
          <w:tcPr>
            <w:tcW w:w="4110" w:type="dxa"/>
            <w:tcBorders>
              <w:left w:val="single" w:sz="4" w:space="0" w:color="000000"/>
              <w:bottom w:val="single" w:sz="4" w:space="0" w:color="000000"/>
            </w:tcBorders>
            <w:shd w:val="clear" w:color="auto" w:fill="FFFFFF"/>
          </w:tcPr>
          <w:p w:rsidR="00C1669F" w:rsidRDefault="00C1669F" w:rsidP="00C304F1">
            <w:pPr>
              <w:jc w:val="both"/>
              <w:rPr>
                <w:rFonts w:ascii="Arial" w:hAnsi="Arial" w:cs="Arial"/>
                <w:sz w:val="24"/>
                <w:szCs w:val="24"/>
              </w:rPr>
            </w:pPr>
          </w:p>
          <w:p w:rsidR="006702CF" w:rsidRDefault="006702CF" w:rsidP="00C304F1">
            <w:pPr>
              <w:jc w:val="both"/>
              <w:rPr>
                <w:rFonts w:ascii="Arial" w:hAnsi="Arial" w:cs="Arial"/>
                <w:sz w:val="24"/>
                <w:szCs w:val="24"/>
              </w:rPr>
            </w:pPr>
            <w:r>
              <w:rPr>
                <w:rFonts w:ascii="Arial" w:hAnsi="Arial" w:cs="Arial"/>
                <w:sz w:val="24"/>
                <w:szCs w:val="24"/>
              </w:rPr>
              <w:t xml:space="preserve">Se podrán realizar visitas a las instalaciones del proveedor con el fin de validar variables requeridas para el cumplimiento del servicio o producto a contratar, buscando tener una percepción clara de </w:t>
            </w:r>
            <w:r w:rsidR="00C1669F">
              <w:rPr>
                <w:rFonts w:ascii="Arial" w:hAnsi="Arial" w:cs="Arial"/>
                <w:sz w:val="24"/>
                <w:szCs w:val="24"/>
              </w:rPr>
              <w:t>cómo</w:t>
            </w:r>
            <w:r>
              <w:rPr>
                <w:rFonts w:ascii="Arial" w:hAnsi="Arial" w:cs="Arial"/>
                <w:sz w:val="24"/>
                <w:szCs w:val="24"/>
              </w:rPr>
              <w:t xml:space="preserve"> los proveedores ofrecen el servicio, </w:t>
            </w:r>
            <w:proofErr w:type="spellStart"/>
            <w:r>
              <w:rPr>
                <w:rFonts w:ascii="Arial" w:hAnsi="Arial" w:cs="Arial"/>
                <w:sz w:val="24"/>
                <w:szCs w:val="24"/>
              </w:rPr>
              <w:t>asi</w:t>
            </w:r>
            <w:proofErr w:type="spellEnd"/>
            <w:r>
              <w:rPr>
                <w:rFonts w:ascii="Arial" w:hAnsi="Arial" w:cs="Arial"/>
                <w:sz w:val="24"/>
                <w:szCs w:val="24"/>
              </w:rPr>
              <w:t xml:space="preserve"> como establecer como podría  funcionar la implementación del mismo.</w:t>
            </w:r>
          </w:p>
          <w:p w:rsidR="006702CF" w:rsidRDefault="006702CF" w:rsidP="00C304F1">
            <w:pPr>
              <w:jc w:val="both"/>
              <w:rPr>
                <w:rFonts w:ascii="Arial" w:hAnsi="Arial" w:cs="Arial"/>
                <w:b/>
                <w:sz w:val="24"/>
                <w:szCs w:val="24"/>
              </w:rPr>
            </w:pPr>
          </w:p>
          <w:p w:rsidR="006702CF" w:rsidRPr="00EA729A" w:rsidRDefault="006702CF" w:rsidP="00C304F1">
            <w:pPr>
              <w:jc w:val="both"/>
              <w:rPr>
                <w:rFonts w:ascii="Arial" w:hAnsi="Arial" w:cs="Arial"/>
                <w:b/>
                <w:sz w:val="24"/>
                <w:szCs w:val="24"/>
              </w:rPr>
            </w:pPr>
            <w:r w:rsidRPr="00EA729A">
              <w:rPr>
                <w:rFonts w:ascii="Arial" w:hAnsi="Arial" w:cs="Arial"/>
                <w:b/>
                <w:sz w:val="24"/>
                <w:szCs w:val="24"/>
              </w:rPr>
              <w:t xml:space="preserve">Si no </w:t>
            </w:r>
            <w:r>
              <w:rPr>
                <w:rFonts w:ascii="Arial" w:hAnsi="Arial" w:cs="Arial"/>
                <w:b/>
                <w:sz w:val="24"/>
                <w:szCs w:val="24"/>
              </w:rPr>
              <w:t>requiere visita</w:t>
            </w:r>
          </w:p>
          <w:p w:rsidR="006702CF" w:rsidRDefault="006702CF" w:rsidP="00C304F1">
            <w:pPr>
              <w:jc w:val="both"/>
              <w:rPr>
                <w:rFonts w:ascii="Arial" w:hAnsi="Arial" w:cs="Arial"/>
                <w:sz w:val="24"/>
                <w:szCs w:val="24"/>
              </w:rPr>
            </w:pPr>
            <w:r>
              <w:rPr>
                <w:rFonts w:ascii="Arial" w:hAnsi="Arial" w:cs="Arial"/>
                <w:sz w:val="24"/>
                <w:szCs w:val="24"/>
              </w:rPr>
              <w:t>Continua la actividad “Entregar al proveedor formatos de conocimiento”</w:t>
            </w:r>
          </w:p>
          <w:p w:rsidR="006702CF" w:rsidRDefault="006702CF" w:rsidP="00C304F1">
            <w:pPr>
              <w:ind w:left="720"/>
              <w:jc w:val="both"/>
              <w:rPr>
                <w:rFonts w:ascii="Arial" w:hAnsi="Arial" w:cs="Arial"/>
                <w:sz w:val="24"/>
                <w:szCs w:val="24"/>
              </w:rPr>
            </w:pPr>
          </w:p>
          <w:p w:rsidR="006702CF" w:rsidRDefault="006702CF" w:rsidP="00C304F1">
            <w:pPr>
              <w:jc w:val="both"/>
              <w:rPr>
                <w:rFonts w:ascii="Arial" w:hAnsi="Arial" w:cs="Arial"/>
                <w:b/>
                <w:sz w:val="24"/>
                <w:szCs w:val="24"/>
              </w:rPr>
            </w:pPr>
            <w:r w:rsidRPr="00C05F33">
              <w:rPr>
                <w:rFonts w:ascii="Arial" w:hAnsi="Arial" w:cs="Arial"/>
                <w:b/>
                <w:sz w:val="24"/>
                <w:szCs w:val="24"/>
              </w:rPr>
              <w:t xml:space="preserve">Si </w:t>
            </w:r>
            <w:r>
              <w:rPr>
                <w:rFonts w:ascii="Arial" w:hAnsi="Arial" w:cs="Arial"/>
                <w:b/>
                <w:sz w:val="24"/>
                <w:szCs w:val="24"/>
              </w:rPr>
              <w:t>requiere visita</w:t>
            </w:r>
          </w:p>
          <w:p w:rsidR="006702CF" w:rsidRDefault="006702CF" w:rsidP="00C304F1">
            <w:pPr>
              <w:jc w:val="both"/>
              <w:rPr>
                <w:rFonts w:ascii="Arial" w:hAnsi="Arial" w:cs="Arial"/>
                <w:sz w:val="24"/>
                <w:szCs w:val="24"/>
              </w:rPr>
            </w:pPr>
            <w:r>
              <w:rPr>
                <w:rFonts w:ascii="Arial" w:hAnsi="Arial" w:cs="Arial"/>
                <w:sz w:val="24"/>
                <w:szCs w:val="24"/>
              </w:rPr>
              <w:t>Continua la actividad “Realizar visita al proveedor”</w:t>
            </w:r>
          </w:p>
          <w:p w:rsidR="006702CF" w:rsidRPr="00556B81" w:rsidRDefault="006702CF" w:rsidP="00C304F1">
            <w:pPr>
              <w:jc w:val="both"/>
              <w:rPr>
                <w:rFonts w:ascii="Arial" w:hAnsi="Arial" w:cs="Arial"/>
                <w:sz w:val="24"/>
                <w:szCs w:val="24"/>
              </w:rPr>
            </w:pPr>
          </w:p>
        </w:tc>
        <w:tc>
          <w:tcPr>
            <w:tcW w:w="2552" w:type="dxa"/>
            <w:tcBorders>
              <w:left w:val="single" w:sz="4" w:space="0" w:color="000000"/>
              <w:bottom w:val="single" w:sz="4" w:space="0" w:color="000000"/>
              <w:right w:val="single" w:sz="4" w:space="0" w:color="000000"/>
            </w:tcBorders>
            <w:shd w:val="clear" w:color="auto" w:fill="FFFFFF"/>
          </w:tcPr>
          <w:p w:rsidR="00C1669F" w:rsidRDefault="00C1669F" w:rsidP="00C1669F">
            <w:pPr>
              <w:jc w:val="both"/>
              <w:rPr>
                <w:rFonts w:ascii="Arial" w:hAnsi="Arial" w:cs="Arial"/>
                <w:sz w:val="24"/>
                <w:szCs w:val="24"/>
              </w:rPr>
            </w:pPr>
          </w:p>
          <w:p w:rsidR="00C1669F" w:rsidRPr="002E036D" w:rsidRDefault="00C1669F" w:rsidP="00C1669F">
            <w:pPr>
              <w:jc w:val="both"/>
              <w:rPr>
                <w:rFonts w:ascii="Arial" w:hAnsi="Arial" w:cs="Arial"/>
                <w:sz w:val="24"/>
                <w:szCs w:val="24"/>
              </w:rPr>
            </w:pPr>
            <w:r w:rsidRPr="002E036D">
              <w:rPr>
                <w:rFonts w:ascii="Arial" w:hAnsi="Arial" w:cs="Arial"/>
                <w:sz w:val="24"/>
                <w:szCs w:val="24"/>
              </w:rPr>
              <w:t>Jefatura de proveedores</w:t>
            </w:r>
          </w:p>
          <w:p w:rsidR="006702CF" w:rsidRPr="00556B81" w:rsidRDefault="006702CF" w:rsidP="00C304F1">
            <w:pPr>
              <w:rPr>
                <w:rFonts w:ascii="Arial" w:hAnsi="Arial" w:cs="Arial"/>
                <w:sz w:val="24"/>
                <w:szCs w:val="24"/>
              </w:rPr>
            </w:pPr>
          </w:p>
        </w:tc>
      </w:tr>
      <w:tr w:rsidR="006702CF" w:rsidRPr="00556B81" w:rsidTr="00C304F1">
        <w:tc>
          <w:tcPr>
            <w:tcW w:w="2127" w:type="dxa"/>
            <w:tcBorders>
              <w:left w:val="single" w:sz="4" w:space="0" w:color="000000"/>
              <w:bottom w:val="single" w:sz="4" w:space="0" w:color="000000"/>
            </w:tcBorders>
            <w:shd w:val="clear" w:color="auto" w:fill="FFFFFF"/>
          </w:tcPr>
          <w:p w:rsidR="006702CF" w:rsidRDefault="006702CF" w:rsidP="00C304F1">
            <w:pPr>
              <w:rPr>
                <w:rFonts w:ascii="Arial" w:hAnsi="Arial" w:cs="Arial"/>
                <w:sz w:val="24"/>
                <w:szCs w:val="24"/>
              </w:rPr>
            </w:pPr>
          </w:p>
          <w:p w:rsidR="006702CF" w:rsidRPr="00556B81" w:rsidRDefault="006702CF" w:rsidP="00C304F1">
            <w:pPr>
              <w:rPr>
                <w:rFonts w:ascii="Arial" w:hAnsi="Arial" w:cs="Arial"/>
                <w:sz w:val="24"/>
                <w:szCs w:val="24"/>
              </w:rPr>
            </w:pPr>
            <w:r>
              <w:rPr>
                <w:rFonts w:ascii="Arial" w:hAnsi="Arial" w:cs="Arial"/>
                <w:sz w:val="24"/>
                <w:szCs w:val="24"/>
              </w:rPr>
              <w:t>Realizar visita al proveedor y emita concepto</w:t>
            </w:r>
          </w:p>
        </w:tc>
        <w:tc>
          <w:tcPr>
            <w:tcW w:w="4110" w:type="dxa"/>
            <w:tcBorders>
              <w:left w:val="single" w:sz="4" w:space="0" w:color="000000"/>
              <w:bottom w:val="single" w:sz="4" w:space="0" w:color="000000"/>
            </w:tcBorders>
            <w:shd w:val="clear" w:color="auto" w:fill="FFFFFF"/>
          </w:tcPr>
          <w:p w:rsidR="006702CF" w:rsidRDefault="006702CF" w:rsidP="00C304F1">
            <w:pPr>
              <w:jc w:val="both"/>
              <w:rPr>
                <w:rFonts w:ascii="Arial" w:hAnsi="Arial" w:cs="Arial"/>
                <w:sz w:val="24"/>
                <w:szCs w:val="24"/>
              </w:rPr>
            </w:pPr>
          </w:p>
          <w:p w:rsidR="006702CF" w:rsidRDefault="006702CF" w:rsidP="00251D71">
            <w:pPr>
              <w:numPr>
                <w:ilvl w:val="0"/>
                <w:numId w:val="42"/>
              </w:numPr>
              <w:suppressAutoHyphens/>
              <w:jc w:val="both"/>
              <w:rPr>
                <w:rFonts w:ascii="Arial" w:hAnsi="Arial" w:cs="Arial"/>
                <w:sz w:val="24"/>
                <w:szCs w:val="24"/>
              </w:rPr>
            </w:pPr>
            <w:r>
              <w:rPr>
                <w:rFonts w:ascii="Arial" w:hAnsi="Arial" w:cs="Arial"/>
                <w:sz w:val="24"/>
                <w:szCs w:val="24"/>
              </w:rPr>
              <w:t>Visite las instalaciones del proveedor.</w:t>
            </w:r>
          </w:p>
          <w:p w:rsidR="006702CF" w:rsidRDefault="006702CF" w:rsidP="00251D71">
            <w:pPr>
              <w:numPr>
                <w:ilvl w:val="0"/>
                <w:numId w:val="42"/>
              </w:numPr>
              <w:suppressAutoHyphens/>
              <w:jc w:val="both"/>
              <w:rPr>
                <w:rFonts w:ascii="Arial" w:hAnsi="Arial" w:cs="Arial"/>
                <w:sz w:val="24"/>
                <w:szCs w:val="24"/>
              </w:rPr>
            </w:pPr>
            <w:r>
              <w:rPr>
                <w:rFonts w:ascii="Arial" w:hAnsi="Arial" w:cs="Arial"/>
                <w:sz w:val="24"/>
                <w:szCs w:val="24"/>
              </w:rPr>
              <w:t>Realice un informe sobre los resultados de la visita.</w:t>
            </w:r>
          </w:p>
          <w:p w:rsidR="006702CF" w:rsidRDefault="006702CF" w:rsidP="00C304F1">
            <w:pPr>
              <w:ind w:left="720"/>
              <w:jc w:val="both"/>
              <w:rPr>
                <w:rFonts w:ascii="Arial" w:hAnsi="Arial" w:cs="Arial"/>
                <w:sz w:val="24"/>
                <w:szCs w:val="24"/>
              </w:rPr>
            </w:pPr>
          </w:p>
          <w:p w:rsidR="006702CF" w:rsidRPr="00EA729A" w:rsidRDefault="006702CF" w:rsidP="00C304F1">
            <w:pPr>
              <w:jc w:val="both"/>
              <w:rPr>
                <w:rFonts w:ascii="Arial" w:hAnsi="Arial" w:cs="Arial"/>
                <w:b/>
                <w:sz w:val="24"/>
                <w:szCs w:val="24"/>
              </w:rPr>
            </w:pPr>
            <w:r w:rsidRPr="00EA729A">
              <w:rPr>
                <w:rFonts w:ascii="Arial" w:hAnsi="Arial" w:cs="Arial"/>
                <w:b/>
                <w:sz w:val="24"/>
                <w:szCs w:val="24"/>
              </w:rPr>
              <w:t xml:space="preserve">Si </w:t>
            </w:r>
            <w:r>
              <w:rPr>
                <w:rFonts w:ascii="Arial" w:hAnsi="Arial" w:cs="Arial"/>
                <w:b/>
                <w:sz w:val="24"/>
                <w:szCs w:val="24"/>
              </w:rPr>
              <w:t>la visita no es aprobada</w:t>
            </w:r>
          </w:p>
          <w:p w:rsidR="006702CF" w:rsidRDefault="006702CF" w:rsidP="00C304F1">
            <w:pPr>
              <w:jc w:val="both"/>
              <w:rPr>
                <w:rFonts w:ascii="Arial" w:hAnsi="Arial" w:cs="Arial"/>
                <w:sz w:val="24"/>
                <w:szCs w:val="24"/>
              </w:rPr>
            </w:pPr>
            <w:r>
              <w:rPr>
                <w:rFonts w:ascii="Arial" w:hAnsi="Arial" w:cs="Arial"/>
                <w:sz w:val="24"/>
                <w:szCs w:val="24"/>
              </w:rPr>
              <w:t>Continua la actividad “Informar por escrito la exclusión”</w:t>
            </w:r>
          </w:p>
          <w:p w:rsidR="006702CF" w:rsidRDefault="006702CF" w:rsidP="00C304F1">
            <w:pPr>
              <w:ind w:left="720"/>
              <w:jc w:val="both"/>
              <w:rPr>
                <w:rFonts w:ascii="Arial" w:hAnsi="Arial" w:cs="Arial"/>
                <w:sz w:val="24"/>
                <w:szCs w:val="24"/>
              </w:rPr>
            </w:pPr>
          </w:p>
          <w:p w:rsidR="006702CF" w:rsidRPr="00EA729A" w:rsidRDefault="006702CF" w:rsidP="00C304F1">
            <w:pPr>
              <w:jc w:val="both"/>
              <w:rPr>
                <w:rFonts w:ascii="Arial" w:hAnsi="Arial" w:cs="Arial"/>
                <w:b/>
                <w:sz w:val="24"/>
                <w:szCs w:val="24"/>
              </w:rPr>
            </w:pPr>
            <w:r w:rsidRPr="00C05F33">
              <w:rPr>
                <w:rFonts w:ascii="Arial" w:hAnsi="Arial" w:cs="Arial"/>
                <w:b/>
                <w:sz w:val="24"/>
                <w:szCs w:val="24"/>
              </w:rPr>
              <w:t>Si</w:t>
            </w:r>
            <w:r>
              <w:rPr>
                <w:rFonts w:ascii="Arial" w:hAnsi="Arial" w:cs="Arial"/>
                <w:b/>
                <w:sz w:val="24"/>
                <w:szCs w:val="24"/>
              </w:rPr>
              <w:t xml:space="preserve"> la visita es aprobada</w:t>
            </w:r>
          </w:p>
          <w:p w:rsidR="006702CF" w:rsidRDefault="006702CF" w:rsidP="00C304F1">
            <w:pPr>
              <w:jc w:val="both"/>
              <w:rPr>
                <w:rFonts w:ascii="Arial" w:hAnsi="Arial" w:cs="Arial"/>
                <w:sz w:val="24"/>
                <w:szCs w:val="24"/>
              </w:rPr>
            </w:pPr>
            <w:r>
              <w:rPr>
                <w:rFonts w:ascii="Arial" w:hAnsi="Arial" w:cs="Arial"/>
                <w:sz w:val="24"/>
                <w:szCs w:val="24"/>
              </w:rPr>
              <w:t>Continua la actividad “Entregar al proveedor formatos de conocimiento”</w:t>
            </w:r>
          </w:p>
          <w:p w:rsidR="006702CF" w:rsidRDefault="006702CF" w:rsidP="00C304F1">
            <w:pPr>
              <w:ind w:left="720"/>
              <w:jc w:val="both"/>
              <w:rPr>
                <w:rFonts w:ascii="Arial" w:hAnsi="Arial" w:cs="Arial"/>
                <w:sz w:val="24"/>
                <w:szCs w:val="24"/>
              </w:rPr>
            </w:pPr>
          </w:p>
          <w:p w:rsidR="006702CF" w:rsidRPr="00556B81" w:rsidRDefault="006702CF" w:rsidP="00C304F1">
            <w:pPr>
              <w:ind w:left="720"/>
              <w:jc w:val="both"/>
              <w:rPr>
                <w:rFonts w:ascii="Arial" w:hAnsi="Arial" w:cs="Arial"/>
                <w:sz w:val="24"/>
                <w:szCs w:val="24"/>
              </w:rPr>
            </w:pPr>
          </w:p>
        </w:tc>
        <w:tc>
          <w:tcPr>
            <w:tcW w:w="2552" w:type="dxa"/>
            <w:tcBorders>
              <w:left w:val="single" w:sz="4" w:space="0" w:color="000000"/>
              <w:bottom w:val="single" w:sz="4" w:space="0" w:color="000000"/>
              <w:right w:val="single" w:sz="4" w:space="0" w:color="000000"/>
            </w:tcBorders>
            <w:shd w:val="clear" w:color="auto" w:fill="FFFFFF"/>
          </w:tcPr>
          <w:p w:rsidR="006F746B" w:rsidRDefault="006F746B" w:rsidP="006F746B">
            <w:pPr>
              <w:jc w:val="both"/>
              <w:rPr>
                <w:rFonts w:ascii="Arial" w:hAnsi="Arial" w:cs="Arial"/>
                <w:sz w:val="24"/>
                <w:szCs w:val="24"/>
              </w:rPr>
            </w:pPr>
          </w:p>
          <w:p w:rsidR="006F746B" w:rsidRPr="002E036D" w:rsidRDefault="006F746B" w:rsidP="006F746B">
            <w:pPr>
              <w:jc w:val="both"/>
              <w:rPr>
                <w:rFonts w:ascii="Arial" w:hAnsi="Arial" w:cs="Arial"/>
                <w:sz w:val="24"/>
                <w:szCs w:val="24"/>
              </w:rPr>
            </w:pPr>
            <w:r w:rsidRPr="002E036D">
              <w:rPr>
                <w:rFonts w:ascii="Arial" w:hAnsi="Arial" w:cs="Arial"/>
                <w:sz w:val="24"/>
                <w:szCs w:val="24"/>
              </w:rPr>
              <w:t>Jefatura de proveedores</w:t>
            </w:r>
          </w:p>
          <w:p w:rsidR="006702CF" w:rsidRPr="00556B81" w:rsidRDefault="006702CF" w:rsidP="00C304F1">
            <w:pPr>
              <w:rPr>
                <w:rFonts w:ascii="Arial" w:hAnsi="Arial" w:cs="Arial"/>
                <w:sz w:val="24"/>
                <w:szCs w:val="24"/>
              </w:rPr>
            </w:pPr>
          </w:p>
        </w:tc>
      </w:tr>
      <w:tr w:rsidR="006702CF" w:rsidRPr="00556B81" w:rsidTr="00A81988">
        <w:tc>
          <w:tcPr>
            <w:tcW w:w="2127" w:type="dxa"/>
            <w:tcBorders>
              <w:left w:val="single" w:sz="4" w:space="0" w:color="000000"/>
            </w:tcBorders>
            <w:shd w:val="clear" w:color="auto" w:fill="FFFFFF"/>
          </w:tcPr>
          <w:p w:rsidR="006702CF" w:rsidRDefault="006702CF" w:rsidP="00C304F1">
            <w:pPr>
              <w:rPr>
                <w:rFonts w:ascii="Arial" w:hAnsi="Arial" w:cs="Arial"/>
                <w:sz w:val="24"/>
                <w:szCs w:val="24"/>
              </w:rPr>
            </w:pPr>
          </w:p>
          <w:p w:rsidR="006702CF" w:rsidRPr="00556B81" w:rsidRDefault="006702CF" w:rsidP="00C304F1">
            <w:pPr>
              <w:rPr>
                <w:rFonts w:ascii="Arial" w:hAnsi="Arial" w:cs="Arial"/>
                <w:sz w:val="24"/>
                <w:szCs w:val="24"/>
              </w:rPr>
            </w:pPr>
            <w:r>
              <w:rPr>
                <w:rFonts w:ascii="Arial" w:hAnsi="Arial" w:cs="Arial"/>
                <w:sz w:val="24"/>
                <w:szCs w:val="24"/>
              </w:rPr>
              <w:t>Recibir  y Validar documentación con formato de conocimiento</w:t>
            </w:r>
          </w:p>
        </w:tc>
        <w:tc>
          <w:tcPr>
            <w:tcW w:w="4110" w:type="dxa"/>
            <w:tcBorders>
              <w:left w:val="single" w:sz="4" w:space="0" w:color="000000"/>
              <w:bottom w:val="single" w:sz="4" w:space="0" w:color="auto"/>
            </w:tcBorders>
            <w:shd w:val="clear" w:color="auto" w:fill="FFFFFF"/>
          </w:tcPr>
          <w:p w:rsidR="006702CF" w:rsidRDefault="006702CF" w:rsidP="00C304F1">
            <w:pPr>
              <w:jc w:val="both"/>
              <w:rPr>
                <w:rFonts w:ascii="Arial" w:hAnsi="Arial" w:cs="Arial"/>
                <w:sz w:val="24"/>
                <w:szCs w:val="24"/>
              </w:rPr>
            </w:pPr>
          </w:p>
          <w:p w:rsidR="006702CF" w:rsidRDefault="006702CF" w:rsidP="00251D71">
            <w:pPr>
              <w:numPr>
                <w:ilvl w:val="0"/>
                <w:numId w:val="44"/>
              </w:numPr>
              <w:suppressAutoHyphens/>
              <w:jc w:val="both"/>
              <w:rPr>
                <w:rFonts w:ascii="Arial" w:hAnsi="Arial" w:cs="Arial"/>
                <w:sz w:val="24"/>
                <w:szCs w:val="24"/>
              </w:rPr>
            </w:pPr>
            <w:r>
              <w:rPr>
                <w:rFonts w:ascii="Arial" w:hAnsi="Arial" w:cs="Arial"/>
                <w:sz w:val="24"/>
                <w:szCs w:val="24"/>
              </w:rPr>
              <w:t>Entregue al proveedor los formatos de conocimiento cliente.</w:t>
            </w:r>
          </w:p>
          <w:p w:rsidR="006702CF" w:rsidRDefault="006702CF" w:rsidP="00251D71">
            <w:pPr>
              <w:numPr>
                <w:ilvl w:val="0"/>
                <w:numId w:val="43"/>
              </w:numPr>
              <w:suppressAutoHyphens/>
              <w:jc w:val="both"/>
              <w:rPr>
                <w:rFonts w:ascii="Arial" w:hAnsi="Arial" w:cs="Arial"/>
                <w:sz w:val="24"/>
                <w:szCs w:val="24"/>
              </w:rPr>
            </w:pPr>
            <w:r>
              <w:rPr>
                <w:rFonts w:ascii="Arial" w:hAnsi="Arial" w:cs="Arial"/>
                <w:sz w:val="24"/>
                <w:szCs w:val="24"/>
              </w:rPr>
              <w:t>Reciba del proveedor el formato de conocimiento de cliente.</w:t>
            </w:r>
          </w:p>
          <w:p w:rsidR="006702CF" w:rsidRDefault="006702CF" w:rsidP="00251D71">
            <w:pPr>
              <w:numPr>
                <w:ilvl w:val="0"/>
                <w:numId w:val="43"/>
              </w:numPr>
              <w:suppressAutoHyphens/>
              <w:jc w:val="both"/>
              <w:rPr>
                <w:rFonts w:ascii="Arial" w:hAnsi="Arial" w:cs="Arial"/>
                <w:sz w:val="24"/>
                <w:szCs w:val="24"/>
              </w:rPr>
            </w:pPr>
            <w:r>
              <w:rPr>
                <w:rFonts w:ascii="Arial" w:hAnsi="Arial" w:cs="Arial"/>
                <w:sz w:val="24"/>
                <w:szCs w:val="24"/>
              </w:rPr>
              <w:t>Valide que el documento se encuentre completamente diligenciado.</w:t>
            </w:r>
          </w:p>
          <w:p w:rsidR="006702CF" w:rsidRDefault="006702CF" w:rsidP="00251D71">
            <w:pPr>
              <w:numPr>
                <w:ilvl w:val="0"/>
                <w:numId w:val="43"/>
              </w:numPr>
              <w:suppressAutoHyphens/>
              <w:jc w:val="both"/>
              <w:rPr>
                <w:rFonts w:ascii="Arial" w:hAnsi="Arial" w:cs="Arial"/>
                <w:sz w:val="24"/>
                <w:szCs w:val="24"/>
              </w:rPr>
            </w:pPr>
            <w:r>
              <w:rPr>
                <w:rFonts w:ascii="Arial" w:hAnsi="Arial" w:cs="Arial"/>
                <w:sz w:val="24"/>
                <w:szCs w:val="24"/>
              </w:rPr>
              <w:t xml:space="preserve">Valide que los anexos se encuentren completos de acuerdo al tipo de persona a saber: </w:t>
            </w:r>
          </w:p>
          <w:p w:rsidR="006702CF" w:rsidRDefault="006702CF" w:rsidP="00C304F1">
            <w:pPr>
              <w:jc w:val="both"/>
              <w:rPr>
                <w:rFonts w:ascii="Arial" w:hAnsi="Arial" w:cs="Arial"/>
                <w:sz w:val="24"/>
                <w:szCs w:val="24"/>
              </w:rPr>
            </w:pPr>
          </w:p>
          <w:p w:rsidR="006702CF" w:rsidRDefault="006702CF" w:rsidP="00C304F1">
            <w:pPr>
              <w:jc w:val="both"/>
              <w:rPr>
                <w:rFonts w:ascii="Arial" w:hAnsi="Arial" w:cs="Arial"/>
                <w:b/>
                <w:sz w:val="24"/>
                <w:szCs w:val="24"/>
              </w:rPr>
            </w:pPr>
            <w:r w:rsidRPr="004B3B5B">
              <w:rPr>
                <w:rFonts w:ascii="Arial" w:hAnsi="Arial" w:cs="Arial"/>
                <w:b/>
                <w:sz w:val="24"/>
                <w:szCs w:val="24"/>
              </w:rPr>
              <w:t>Persona Jurídica</w:t>
            </w:r>
          </w:p>
          <w:p w:rsidR="006702CF" w:rsidRDefault="006702CF" w:rsidP="00251D71">
            <w:pPr>
              <w:numPr>
                <w:ilvl w:val="0"/>
                <w:numId w:val="45"/>
              </w:numPr>
              <w:suppressAutoHyphens/>
              <w:jc w:val="both"/>
              <w:rPr>
                <w:rFonts w:ascii="Arial" w:hAnsi="Arial" w:cs="Arial"/>
                <w:sz w:val="24"/>
                <w:szCs w:val="24"/>
              </w:rPr>
            </w:pPr>
            <w:r w:rsidRPr="004B3B5B">
              <w:rPr>
                <w:rFonts w:ascii="Arial" w:hAnsi="Arial" w:cs="Arial"/>
                <w:sz w:val="24"/>
                <w:szCs w:val="24"/>
              </w:rPr>
              <w:t>Certificado de Cámara y Comercio</w:t>
            </w:r>
            <w:r>
              <w:rPr>
                <w:rFonts w:ascii="Arial" w:hAnsi="Arial" w:cs="Arial"/>
                <w:sz w:val="24"/>
                <w:szCs w:val="24"/>
              </w:rPr>
              <w:t xml:space="preserve"> vigente.</w:t>
            </w:r>
          </w:p>
          <w:p w:rsidR="006702CF" w:rsidRDefault="006702CF" w:rsidP="00251D71">
            <w:pPr>
              <w:numPr>
                <w:ilvl w:val="0"/>
                <w:numId w:val="45"/>
              </w:numPr>
              <w:suppressAutoHyphens/>
              <w:jc w:val="both"/>
              <w:rPr>
                <w:rFonts w:ascii="Arial" w:hAnsi="Arial" w:cs="Arial"/>
                <w:sz w:val="24"/>
                <w:szCs w:val="24"/>
              </w:rPr>
            </w:pPr>
            <w:r>
              <w:rPr>
                <w:rFonts w:ascii="Arial" w:hAnsi="Arial" w:cs="Arial"/>
                <w:sz w:val="24"/>
                <w:szCs w:val="24"/>
              </w:rPr>
              <w:t>Fotocopia del documento de identificación</w:t>
            </w:r>
          </w:p>
          <w:p w:rsidR="006702CF" w:rsidRDefault="006702CF" w:rsidP="00251D71">
            <w:pPr>
              <w:numPr>
                <w:ilvl w:val="0"/>
                <w:numId w:val="45"/>
              </w:numPr>
              <w:suppressAutoHyphens/>
              <w:jc w:val="both"/>
              <w:rPr>
                <w:rFonts w:ascii="Arial" w:hAnsi="Arial" w:cs="Arial"/>
                <w:sz w:val="24"/>
                <w:szCs w:val="24"/>
              </w:rPr>
            </w:pPr>
            <w:r>
              <w:rPr>
                <w:rFonts w:ascii="Arial" w:hAnsi="Arial" w:cs="Arial"/>
                <w:sz w:val="24"/>
                <w:szCs w:val="24"/>
              </w:rPr>
              <w:t>Constancia de ingresos</w:t>
            </w:r>
          </w:p>
          <w:p w:rsidR="006702CF" w:rsidRDefault="006702CF" w:rsidP="00251D71">
            <w:pPr>
              <w:numPr>
                <w:ilvl w:val="0"/>
                <w:numId w:val="45"/>
              </w:numPr>
              <w:suppressAutoHyphens/>
              <w:jc w:val="both"/>
              <w:rPr>
                <w:rFonts w:ascii="Arial" w:hAnsi="Arial" w:cs="Arial"/>
                <w:sz w:val="24"/>
                <w:szCs w:val="24"/>
              </w:rPr>
            </w:pPr>
            <w:r w:rsidRPr="00374F54">
              <w:rPr>
                <w:rFonts w:ascii="Arial" w:hAnsi="Arial" w:cs="Arial"/>
                <w:sz w:val="24"/>
                <w:szCs w:val="24"/>
              </w:rPr>
              <w:t>Copia de la declaración de renta</w:t>
            </w:r>
          </w:p>
          <w:p w:rsidR="006702CF" w:rsidRDefault="006702CF" w:rsidP="00C304F1">
            <w:pPr>
              <w:jc w:val="both"/>
              <w:rPr>
                <w:rFonts w:ascii="Arial" w:hAnsi="Arial" w:cs="Arial"/>
                <w:b/>
                <w:sz w:val="24"/>
                <w:szCs w:val="24"/>
              </w:rPr>
            </w:pPr>
          </w:p>
          <w:p w:rsidR="006702CF" w:rsidRDefault="006702CF" w:rsidP="00C304F1">
            <w:pPr>
              <w:jc w:val="both"/>
              <w:rPr>
                <w:rFonts w:ascii="Arial" w:hAnsi="Arial" w:cs="Arial"/>
                <w:b/>
                <w:sz w:val="24"/>
                <w:szCs w:val="24"/>
              </w:rPr>
            </w:pPr>
            <w:r w:rsidRPr="0078553A">
              <w:rPr>
                <w:rFonts w:ascii="Arial" w:hAnsi="Arial" w:cs="Arial"/>
                <w:b/>
                <w:sz w:val="24"/>
                <w:szCs w:val="24"/>
              </w:rPr>
              <w:t>Persona Natural</w:t>
            </w:r>
          </w:p>
          <w:p w:rsidR="006702CF" w:rsidRDefault="006702CF" w:rsidP="00251D71">
            <w:pPr>
              <w:numPr>
                <w:ilvl w:val="0"/>
                <w:numId w:val="45"/>
              </w:numPr>
              <w:suppressAutoHyphens/>
              <w:jc w:val="both"/>
              <w:rPr>
                <w:rFonts w:ascii="Arial" w:hAnsi="Arial" w:cs="Arial"/>
                <w:sz w:val="24"/>
                <w:szCs w:val="24"/>
              </w:rPr>
            </w:pPr>
            <w:r>
              <w:rPr>
                <w:rFonts w:ascii="Arial" w:hAnsi="Arial" w:cs="Arial"/>
                <w:sz w:val="24"/>
                <w:szCs w:val="24"/>
              </w:rPr>
              <w:t>Fotocopia del documento de identificación</w:t>
            </w:r>
          </w:p>
          <w:p w:rsidR="006702CF" w:rsidRDefault="006702CF" w:rsidP="00251D71">
            <w:pPr>
              <w:numPr>
                <w:ilvl w:val="0"/>
                <w:numId w:val="45"/>
              </w:numPr>
              <w:suppressAutoHyphens/>
              <w:jc w:val="both"/>
              <w:rPr>
                <w:rFonts w:ascii="Arial" w:hAnsi="Arial" w:cs="Arial"/>
                <w:sz w:val="24"/>
                <w:szCs w:val="24"/>
              </w:rPr>
            </w:pPr>
            <w:r>
              <w:rPr>
                <w:rFonts w:ascii="Arial" w:hAnsi="Arial" w:cs="Arial"/>
                <w:sz w:val="24"/>
                <w:szCs w:val="24"/>
              </w:rPr>
              <w:t>Constancia de ingresos</w:t>
            </w:r>
          </w:p>
          <w:p w:rsidR="006702CF" w:rsidRDefault="006702CF" w:rsidP="00251D71">
            <w:pPr>
              <w:numPr>
                <w:ilvl w:val="0"/>
                <w:numId w:val="45"/>
              </w:numPr>
              <w:suppressAutoHyphens/>
              <w:jc w:val="both"/>
              <w:rPr>
                <w:rFonts w:ascii="Arial" w:hAnsi="Arial" w:cs="Arial"/>
                <w:sz w:val="24"/>
                <w:szCs w:val="24"/>
              </w:rPr>
            </w:pPr>
            <w:r w:rsidRPr="00374F54">
              <w:rPr>
                <w:rFonts w:ascii="Arial" w:hAnsi="Arial" w:cs="Arial"/>
                <w:sz w:val="24"/>
                <w:szCs w:val="24"/>
              </w:rPr>
              <w:t>Copia de la declaración de renta</w:t>
            </w:r>
          </w:p>
          <w:p w:rsidR="006702CF" w:rsidRPr="00374F54" w:rsidRDefault="006702CF" w:rsidP="00C304F1">
            <w:pPr>
              <w:ind w:left="720"/>
              <w:jc w:val="both"/>
              <w:rPr>
                <w:rFonts w:ascii="Arial" w:hAnsi="Arial" w:cs="Arial"/>
                <w:sz w:val="24"/>
                <w:szCs w:val="24"/>
              </w:rPr>
            </w:pPr>
          </w:p>
          <w:p w:rsidR="006702CF" w:rsidRPr="00EA729A" w:rsidRDefault="006702CF" w:rsidP="00C304F1">
            <w:pPr>
              <w:jc w:val="both"/>
              <w:rPr>
                <w:rFonts w:ascii="Arial" w:hAnsi="Arial" w:cs="Arial"/>
                <w:b/>
                <w:sz w:val="24"/>
                <w:szCs w:val="24"/>
              </w:rPr>
            </w:pPr>
            <w:r w:rsidRPr="00EA729A">
              <w:rPr>
                <w:rFonts w:ascii="Arial" w:hAnsi="Arial" w:cs="Arial"/>
                <w:b/>
                <w:sz w:val="24"/>
                <w:szCs w:val="24"/>
              </w:rPr>
              <w:t xml:space="preserve">Si </w:t>
            </w:r>
            <w:r>
              <w:rPr>
                <w:rFonts w:ascii="Arial" w:hAnsi="Arial" w:cs="Arial"/>
                <w:b/>
                <w:sz w:val="24"/>
                <w:szCs w:val="24"/>
              </w:rPr>
              <w:t xml:space="preserve">la documentación no </w:t>
            </w:r>
            <w:r w:rsidR="00B11A4A">
              <w:rPr>
                <w:rFonts w:ascii="Arial" w:hAnsi="Arial" w:cs="Arial"/>
                <w:b/>
                <w:sz w:val="24"/>
                <w:szCs w:val="24"/>
              </w:rPr>
              <w:t>está</w:t>
            </w:r>
            <w:r>
              <w:rPr>
                <w:rFonts w:ascii="Arial" w:hAnsi="Arial" w:cs="Arial"/>
                <w:b/>
                <w:sz w:val="24"/>
                <w:szCs w:val="24"/>
              </w:rPr>
              <w:t xml:space="preserve"> completa</w:t>
            </w:r>
          </w:p>
          <w:p w:rsidR="006702CF" w:rsidRDefault="006702CF" w:rsidP="00251D71">
            <w:pPr>
              <w:numPr>
                <w:ilvl w:val="0"/>
                <w:numId w:val="46"/>
              </w:numPr>
              <w:suppressAutoHyphens/>
              <w:jc w:val="both"/>
              <w:rPr>
                <w:rFonts w:ascii="Arial" w:hAnsi="Arial" w:cs="Arial"/>
                <w:sz w:val="24"/>
                <w:szCs w:val="24"/>
              </w:rPr>
            </w:pPr>
            <w:r>
              <w:rPr>
                <w:rFonts w:ascii="Arial" w:hAnsi="Arial" w:cs="Arial"/>
                <w:sz w:val="24"/>
                <w:szCs w:val="24"/>
              </w:rPr>
              <w:t xml:space="preserve">Contacte al proveedor vía </w:t>
            </w:r>
            <w:r>
              <w:rPr>
                <w:rFonts w:ascii="Arial" w:hAnsi="Arial" w:cs="Arial"/>
                <w:sz w:val="24"/>
                <w:szCs w:val="24"/>
              </w:rPr>
              <w:lastRenderedPageBreak/>
              <w:t>mail o telefónicamente.</w:t>
            </w:r>
          </w:p>
          <w:p w:rsidR="006702CF" w:rsidRDefault="006702CF" w:rsidP="00251D71">
            <w:pPr>
              <w:numPr>
                <w:ilvl w:val="0"/>
                <w:numId w:val="46"/>
              </w:numPr>
              <w:suppressAutoHyphens/>
              <w:jc w:val="both"/>
              <w:rPr>
                <w:rFonts w:ascii="Arial" w:hAnsi="Arial" w:cs="Arial"/>
                <w:sz w:val="24"/>
                <w:szCs w:val="24"/>
              </w:rPr>
            </w:pPr>
            <w:r>
              <w:rPr>
                <w:rFonts w:ascii="Arial" w:hAnsi="Arial" w:cs="Arial"/>
                <w:sz w:val="24"/>
                <w:szCs w:val="24"/>
              </w:rPr>
              <w:t>Informe al proveedor que documentos le falta aportar.</w:t>
            </w:r>
          </w:p>
          <w:p w:rsidR="006702CF" w:rsidRDefault="006702CF" w:rsidP="00C304F1">
            <w:pPr>
              <w:ind w:left="720"/>
              <w:jc w:val="both"/>
              <w:rPr>
                <w:rFonts w:ascii="Arial" w:hAnsi="Arial" w:cs="Arial"/>
                <w:sz w:val="24"/>
                <w:szCs w:val="24"/>
              </w:rPr>
            </w:pPr>
          </w:p>
          <w:p w:rsidR="006702CF" w:rsidRPr="00EA729A" w:rsidRDefault="006702CF" w:rsidP="00C304F1">
            <w:pPr>
              <w:jc w:val="both"/>
              <w:rPr>
                <w:rFonts w:ascii="Arial" w:hAnsi="Arial" w:cs="Arial"/>
                <w:b/>
                <w:sz w:val="24"/>
                <w:szCs w:val="24"/>
              </w:rPr>
            </w:pPr>
            <w:r w:rsidRPr="00C05F33">
              <w:rPr>
                <w:rFonts w:ascii="Arial" w:hAnsi="Arial" w:cs="Arial"/>
                <w:b/>
                <w:sz w:val="24"/>
                <w:szCs w:val="24"/>
              </w:rPr>
              <w:t>Si</w:t>
            </w:r>
            <w:r>
              <w:rPr>
                <w:rFonts w:ascii="Arial" w:hAnsi="Arial" w:cs="Arial"/>
                <w:b/>
                <w:sz w:val="24"/>
                <w:szCs w:val="24"/>
              </w:rPr>
              <w:t xml:space="preserve"> la documentación </w:t>
            </w:r>
            <w:r w:rsidR="00B11A4A">
              <w:rPr>
                <w:rFonts w:ascii="Arial" w:hAnsi="Arial" w:cs="Arial"/>
                <w:b/>
                <w:sz w:val="24"/>
                <w:szCs w:val="24"/>
              </w:rPr>
              <w:t>está</w:t>
            </w:r>
            <w:r>
              <w:rPr>
                <w:rFonts w:ascii="Arial" w:hAnsi="Arial" w:cs="Arial"/>
                <w:b/>
                <w:sz w:val="24"/>
                <w:szCs w:val="24"/>
              </w:rPr>
              <w:t xml:space="preserve"> completa</w:t>
            </w:r>
          </w:p>
          <w:p w:rsidR="006702CF" w:rsidRPr="00556B81" w:rsidRDefault="006702CF" w:rsidP="00C304F1">
            <w:pPr>
              <w:jc w:val="both"/>
              <w:rPr>
                <w:rFonts w:ascii="Arial" w:hAnsi="Arial" w:cs="Arial"/>
                <w:sz w:val="24"/>
                <w:szCs w:val="24"/>
              </w:rPr>
            </w:pPr>
            <w:r>
              <w:rPr>
                <w:rFonts w:ascii="Arial" w:hAnsi="Arial" w:cs="Arial"/>
                <w:sz w:val="24"/>
                <w:szCs w:val="24"/>
              </w:rPr>
              <w:t>Continua la actividad  “Digitalizar y enviar los formatos y sus anexos”</w:t>
            </w:r>
          </w:p>
        </w:tc>
        <w:tc>
          <w:tcPr>
            <w:tcW w:w="2552" w:type="dxa"/>
            <w:tcBorders>
              <w:left w:val="single" w:sz="4" w:space="0" w:color="000000"/>
              <w:right w:val="single" w:sz="4" w:space="0" w:color="000000"/>
            </w:tcBorders>
            <w:shd w:val="clear" w:color="auto" w:fill="FFFFFF"/>
          </w:tcPr>
          <w:p w:rsidR="00C1669F" w:rsidRDefault="00C1669F" w:rsidP="00C1669F">
            <w:pPr>
              <w:jc w:val="both"/>
              <w:rPr>
                <w:rFonts w:ascii="Arial" w:hAnsi="Arial" w:cs="Arial"/>
                <w:sz w:val="24"/>
                <w:szCs w:val="24"/>
              </w:rPr>
            </w:pPr>
          </w:p>
          <w:p w:rsidR="00C1669F" w:rsidRPr="002E036D" w:rsidRDefault="00C1669F" w:rsidP="00C1669F">
            <w:pPr>
              <w:jc w:val="both"/>
              <w:rPr>
                <w:rFonts w:ascii="Arial" w:hAnsi="Arial" w:cs="Arial"/>
                <w:sz w:val="24"/>
                <w:szCs w:val="24"/>
              </w:rPr>
            </w:pPr>
            <w:r w:rsidRPr="002E036D">
              <w:rPr>
                <w:rFonts w:ascii="Arial" w:hAnsi="Arial" w:cs="Arial"/>
                <w:sz w:val="24"/>
                <w:szCs w:val="24"/>
              </w:rPr>
              <w:t>Jefatura de proveedores</w:t>
            </w:r>
          </w:p>
          <w:p w:rsidR="006702CF" w:rsidRPr="00556B81" w:rsidRDefault="006702CF" w:rsidP="00C304F1">
            <w:pPr>
              <w:rPr>
                <w:rFonts w:ascii="Arial" w:hAnsi="Arial" w:cs="Arial"/>
                <w:sz w:val="24"/>
                <w:szCs w:val="24"/>
              </w:rPr>
            </w:pPr>
          </w:p>
        </w:tc>
      </w:tr>
      <w:tr w:rsidR="00B11A4A" w:rsidRPr="00556B81" w:rsidTr="00A81988">
        <w:trPr>
          <w:trHeight w:val="1964"/>
        </w:trPr>
        <w:tc>
          <w:tcPr>
            <w:tcW w:w="2127" w:type="dxa"/>
            <w:tcBorders>
              <w:top w:val="single" w:sz="4" w:space="0" w:color="auto"/>
              <w:left w:val="single" w:sz="4" w:space="0" w:color="000000"/>
              <w:bottom w:val="single" w:sz="4" w:space="0" w:color="auto"/>
            </w:tcBorders>
            <w:shd w:val="clear" w:color="auto" w:fill="FFFFFF"/>
          </w:tcPr>
          <w:p w:rsidR="00B11A4A" w:rsidRDefault="00B11A4A" w:rsidP="00C304F1">
            <w:pPr>
              <w:rPr>
                <w:rFonts w:ascii="Arial" w:hAnsi="Arial" w:cs="Arial"/>
                <w:sz w:val="24"/>
                <w:szCs w:val="24"/>
              </w:rPr>
            </w:pPr>
          </w:p>
          <w:p w:rsidR="00B11A4A" w:rsidRDefault="00B11A4A" w:rsidP="00C304F1">
            <w:pPr>
              <w:rPr>
                <w:rFonts w:ascii="Arial" w:hAnsi="Arial" w:cs="Arial"/>
                <w:sz w:val="24"/>
                <w:szCs w:val="24"/>
              </w:rPr>
            </w:pPr>
            <w:r>
              <w:rPr>
                <w:rFonts w:ascii="Arial" w:hAnsi="Arial" w:cs="Arial"/>
                <w:sz w:val="24"/>
                <w:szCs w:val="24"/>
              </w:rPr>
              <w:t xml:space="preserve">Crear al proveedor </w:t>
            </w:r>
          </w:p>
          <w:p w:rsidR="00B11A4A" w:rsidRDefault="00B11A4A" w:rsidP="00C304F1">
            <w:pPr>
              <w:rPr>
                <w:rFonts w:ascii="Arial" w:hAnsi="Arial" w:cs="Arial"/>
                <w:sz w:val="24"/>
                <w:szCs w:val="24"/>
              </w:rPr>
            </w:pPr>
          </w:p>
          <w:p w:rsidR="00B11A4A" w:rsidRDefault="00B11A4A" w:rsidP="00C304F1">
            <w:pPr>
              <w:rPr>
                <w:rFonts w:ascii="Arial" w:hAnsi="Arial" w:cs="Arial"/>
                <w:sz w:val="24"/>
                <w:szCs w:val="24"/>
              </w:rPr>
            </w:pPr>
          </w:p>
        </w:tc>
        <w:tc>
          <w:tcPr>
            <w:tcW w:w="4110" w:type="dxa"/>
            <w:tcBorders>
              <w:top w:val="single" w:sz="4" w:space="0" w:color="auto"/>
              <w:left w:val="single" w:sz="4" w:space="0" w:color="000000"/>
              <w:bottom w:val="single" w:sz="4" w:space="0" w:color="auto"/>
            </w:tcBorders>
            <w:shd w:val="clear" w:color="auto" w:fill="FFFFFF"/>
          </w:tcPr>
          <w:p w:rsidR="00B11A4A" w:rsidRDefault="00B11A4A" w:rsidP="00C304F1">
            <w:pPr>
              <w:jc w:val="both"/>
              <w:rPr>
                <w:rFonts w:ascii="Arial" w:hAnsi="Arial" w:cs="Arial"/>
                <w:sz w:val="24"/>
                <w:szCs w:val="24"/>
              </w:rPr>
            </w:pPr>
          </w:p>
          <w:p w:rsidR="00B11A4A" w:rsidRDefault="00B11A4A" w:rsidP="00251D71">
            <w:pPr>
              <w:numPr>
                <w:ilvl w:val="0"/>
                <w:numId w:val="48"/>
              </w:numPr>
              <w:suppressAutoHyphens/>
              <w:jc w:val="both"/>
              <w:rPr>
                <w:rFonts w:ascii="Arial" w:hAnsi="Arial" w:cs="Arial"/>
                <w:sz w:val="24"/>
                <w:szCs w:val="24"/>
              </w:rPr>
            </w:pPr>
            <w:r>
              <w:rPr>
                <w:rFonts w:ascii="Arial" w:hAnsi="Arial" w:cs="Arial"/>
                <w:sz w:val="24"/>
                <w:szCs w:val="24"/>
              </w:rPr>
              <w:t>Escanee los formatos y anexos  aportados por el proveedor.</w:t>
            </w:r>
          </w:p>
          <w:p w:rsidR="00B11A4A" w:rsidRDefault="00B11A4A" w:rsidP="00251D71">
            <w:pPr>
              <w:numPr>
                <w:ilvl w:val="0"/>
                <w:numId w:val="48"/>
              </w:numPr>
              <w:suppressAutoHyphens/>
              <w:jc w:val="both"/>
              <w:rPr>
                <w:rFonts w:ascii="Arial" w:hAnsi="Arial" w:cs="Arial"/>
                <w:sz w:val="24"/>
                <w:szCs w:val="24"/>
              </w:rPr>
            </w:pPr>
            <w:r>
              <w:rPr>
                <w:rFonts w:ascii="Arial" w:hAnsi="Arial" w:cs="Arial"/>
                <w:sz w:val="24"/>
                <w:szCs w:val="24"/>
              </w:rPr>
              <w:t xml:space="preserve">Ingrese al aplicativo y haga la creación del </w:t>
            </w:r>
            <w:r w:rsidR="00126022">
              <w:rPr>
                <w:rFonts w:ascii="Arial" w:hAnsi="Arial" w:cs="Arial"/>
                <w:sz w:val="24"/>
                <w:szCs w:val="24"/>
              </w:rPr>
              <w:t>Proveedor</w:t>
            </w:r>
            <w:r>
              <w:rPr>
                <w:rFonts w:ascii="Arial" w:hAnsi="Arial" w:cs="Arial"/>
                <w:sz w:val="24"/>
                <w:szCs w:val="24"/>
              </w:rPr>
              <w:t xml:space="preserve"> </w:t>
            </w:r>
          </w:p>
        </w:tc>
        <w:tc>
          <w:tcPr>
            <w:tcW w:w="2552" w:type="dxa"/>
            <w:tcBorders>
              <w:top w:val="single" w:sz="4" w:space="0" w:color="auto"/>
              <w:left w:val="single" w:sz="4" w:space="0" w:color="000000"/>
              <w:bottom w:val="single" w:sz="4" w:space="0" w:color="auto"/>
              <w:right w:val="single" w:sz="4" w:space="0" w:color="000000"/>
            </w:tcBorders>
            <w:shd w:val="clear" w:color="auto" w:fill="FFFFFF"/>
          </w:tcPr>
          <w:p w:rsidR="00126022" w:rsidRDefault="00126022" w:rsidP="00126022">
            <w:pPr>
              <w:jc w:val="both"/>
              <w:rPr>
                <w:rFonts w:ascii="Arial" w:hAnsi="Arial" w:cs="Arial"/>
                <w:sz w:val="24"/>
                <w:szCs w:val="24"/>
              </w:rPr>
            </w:pPr>
          </w:p>
          <w:p w:rsidR="00126022" w:rsidRPr="002E036D" w:rsidRDefault="00126022" w:rsidP="00126022">
            <w:pPr>
              <w:jc w:val="both"/>
              <w:rPr>
                <w:rFonts w:ascii="Arial" w:hAnsi="Arial" w:cs="Arial"/>
                <w:sz w:val="24"/>
                <w:szCs w:val="24"/>
              </w:rPr>
            </w:pPr>
            <w:r w:rsidRPr="002E036D">
              <w:rPr>
                <w:rFonts w:ascii="Arial" w:hAnsi="Arial" w:cs="Arial"/>
                <w:sz w:val="24"/>
                <w:szCs w:val="24"/>
              </w:rPr>
              <w:t>Jefatura de proveedores</w:t>
            </w:r>
          </w:p>
          <w:p w:rsidR="00B11A4A" w:rsidRPr="00556B81" w:rsidRDefault="00B11A4A" w:rsidP="00C304F1">
            <w:pPr>
              <w:rPr>
                <w:rFonts w:ascii="Arial" w:hAnsi="Arial" w:cs="Arial"/>
                <w:sz w:val="24"/>
                <w:szCs w:val="24"/>
              </w:rPr>
            </w:pPr>
          </w:p>
        </w:tc>
      </w:tr>
    </w:tbl>
    <w:p w:rsidR="00171A4C" w:rsidRPr="00BA2122" w:rsidRDefault="00BA2122" w:rsidP="00171A4C">
      <w:pPr>
        <w:pStyle w:val="Sinespaciado"/>
        <w:spacing w:line="360" w:lineRule="auto"/>
        <w:rPr>
          <w:rFonts w:ascii="Arial" w:hAnsi="Arial" w:cs="Arial"/>
          <w:sz w:val="14"/>
          <w:szCs w:val="24"/>
        </w:rPr>
      </w:pPr>
      <w:r>
        <w:rPr>
          <w:rFonts w:ascii="Arial" w:hAnsi="Arial" w:cs="Arial"/>
          <w:sz w:val="14"/>
          <w:szCs w:val="24"/>
        </w:rPr>
        <w:t>Elaborado por: Viviana Duarte C</w:t>
      </w:r>
      <w:r w:rsidRPr="00BA2122">
        <w:rPr>
          <w:rFonts w:ascii="Arial" w:hAnsi="Arial" w:cs="Arial"/>
          <w:sz w:val="14"/>
          <w:szCs w:val="24"/>
        </w:rPr>
        <w:t>astañeda</w:t>
      </w:r>
    </w:p>
    <w:p w:rsidR="001539D1" w:rsidRDefault="001539D1" w:rsidP="00171A4C">
      <w:pPr>
        <w:pStyle w:val="Sinespaciado"/>
        <w:spacing w:line="360" w:lineRule="auto"/>
        <w:rPr>
          <w:rFonts w:ascii="Arial" w:hAnsi="Arial" w:cs="Arial"/>
          <w:b/>
          <w:sz w:val="24"/>
          <w:szCs w:val="24"/>
        </w:rPr>
      </w:pPr>
    </w:p>
    <w:p w:rsidR="001539D1" w:rsidRDefault="001539D1" w:rsidP="00171A4C">
      <w:pPr>
        <w:pStyle w:val="Sinespaciado"/>
        <w:spacing w:line="360" w:lineRule="auto"/>
        <w:rPr>
          <w:rFonts w:ascii="Arial" w:hAnsi="Arial" w:cs="Arial"/>
          <w:b/>
          <w:sz w:val="24"/>
          <w:szCs w:val="24"/>
        </w:rPr>
      </w:pPr>
    </w:p>
    <w:p w:rsidR="001539D1" w:rsidRDefault="001539D1" w:rsidP="00171A4C">
      <w:pPr>
        <w:pStyle w:val="Sinespaciado"/>
        <w:spacing w:line="360" w:lineRule="auto"/>
        <w:rPr>
          <w:rFonts w:ascii="Arial" w:hAnsi="Arial" w:cs="Arial"/>
          <w:b/>
          <w:sz w:val="24"/>
          <w:szCs w:val="24"/>
        </w:rPr>
      </w:pPr>
    </w:p>
    <w:p w:rsidR="001539D1" w:rsidRDefault="001539D1" w:rsidP="00171A4C">
      <w:pPr>
        <w:pStyle w:val="Sinespaciado"/>
        <w:spacing w:line="360" w:lineRule="auto"/>
        <w:rPr>
          <w:rFonts w:ascii="Arial" w:hAnsi="Arial" w:cs="Arial"/>
          <w:b/>
          <w:sz w:val="24"/>
          <w:szCs w:val="24"/>
        </w:rPr>
      </w:pPr>
    </w:p>
    <w:p w:rsidR="001539D1" w:rsidRDefault="001539D1" w:rsidP="00171A4C">
      <w:pPr>
        <w:pStyle w:val="Sinespaciado"/>
        <w:spacing w:line="360" w:lineRule="auto"/>
        <w:rPr>
          <w:rFonts w:ascii="Arial" w:hAnsi="Arial" w:cs="Arial"/>
          <w:b/>
          <w:sz w:val="24"/>
          <w:szCs w:val="24"/>
        </w:rPr>
      </w:pPr>
    </w:p>
    <w:p w:rsidR="001539D1" w:rsidRDefault="001539D1" w:rsidP="00171A4C">
      <w:pPr>
        <w:pStyle w:val="Sinespaciado"/>
        <w:spacing w:line="360" w:lineRule="auto"/>
        <w:rPr>
          <w:rFonts w:ascii="Arial" w:hAnsi="Arial" w:cs="Arial"/>
          <w:b/>
          <w:sz w:val="24"/>
          <w:szCs w:val="24"/>
        </w:rPr>
      </w:pPr>
    </w:p>
    <w:p w:rsidR="001539D1" w:rsidRDefault="001539D1" w:rsidP="00171A4C">
      <w:pPr>
        <w:pStyle w:val="Sinespaciado"/>
        <w:spacing w:line="360" w:lineRule="auto"/>
        <w:rPr>
          <w:rFonts w:ascii="Arial" w:hAnsi="Arial" w:cs="Arial"/>
          <w:b/>
          <w:sz w:val="24"/>
          <w:szCs w:val="24"/>
        </w:rPr>
      </w:pPr>
    </w:p>
    <w:p w:rsidR="001539D1" w:rsidRDefault="001539D1" w:rsidP="00171A4C">
      <w:pPr>
        <w:pStyle w:val="Sinespaciado"/>
        <w:spacing w:line="360" w:lineRule="auto"/>
        <w:rPr>
          <w:rFonts w:ascii="Arial" w:hAnsi="Arial" w:cs="Arial"/>
          <w:b/>
          <w:sz w:val="24"/>
          <w:szCs w:val="24"/>
        </w:rPr>
      </w:pPr>
    </w:p>
    <w:p w:rsidR="001539D1" w:rsidRDefault="001539D1" w:rsidP="00171A4C">
      <w:pPr>
        <w:pStyle w:val="Sinespaciado"/>
        <w:spacing w:line="360" w:lineRule="auto"/>
        <w:rPr>
          <w:rFonts w:ascii="Arial" w:hAnsi="Arial" w:cs="Arial"/>
          <w:b/>
          <w:sz w:val="24"/>
          <w:szCs w:val="24"/>
        </w:rPr>
      </w:pPr>
    </w:p>
    <w:p w:rsidR="001539D1" w:rsidRDefault="001539D1" w:rsidP="00171A4C">
      <w:pPr>
        <w:pStyle w:val="Sinespaciado"/>
        <w:spacing w:line="360" w:lineRule="auto"/>
        <w:rPr>
          <w:rFonts w:ascii="Arial" w:hAnsi="Arial" w:cs="Arial"/>
          <w:b/>
          <w:sz w:val="24"/>
          <w:szCs w:val="24"/>
        </w:rPr>
      </w:pPr>
    </w:p>
    <w:p w:rsidR="001539D1" w:rsidRDefault="001539D1" w:rsidP="00171A4C">
      <w:pPr>
        <w:pStyle w:val="Sinespaciado"/>
        <w:spacing w:line="360" w:lineRule="auto"/>
        <w:rPr>
          <w:rFonts w:ascii="Arial" w:hAnsi="Arial" w:cs="Arial"/>
          <w:b/>
          <w:sz w:val="24"/>
          <w:szCs w:val="24"/>
        </w:rPr>
      </w:pPr>
    </w:p>
    <w:p w:rsidR="001539D1" w:rsidRDefault="001539D1" w:rsidP="00171A4C">
      <w:pPr>
        <w:pStyle w:val="Sinespaciado"/>
        <w:spacing w:line="360" w:lineRule="auto"/>
        <w:rPr>
          <w:rFonts w:ascii="Arial" w:hAnsi="Arial" w:cs="Arial"/>
          <w:b/>
          <w:sz w:val="24"/>
          <w:szCs w:val="24"/>
        </w:rPr>
      </w:pPr>
    </w:p>
    <w:p w:rsidR="001539D1" w:rsidRDefault="001539D1" w:rsidP="00171A4C">
      <w:pPr>
        <w:pStyle w:val="Sinespaciado"/>
        <w:spacing w:line="360" w:lineRule="auto"/>
        <w:rPr>
          <w:rFonts w:ascii="Arial" w:hAnsi="Arial" w:cs="Arial"/>
          <w:b/>
          <w:sz w:val="24"/>
          <w:szCs w:val="24"/>
        </w:rPr>
      </w:pPr>
    </w:p>
    <w:p w:rsidR="001539D1" w:rsidRDefault="001539D1" w:rsidP="00171A4C">
      <w:pPr>
        <w:pStyle w:val="Sinespaciado"/>
        <w:spacing w:line="360" w:lineRule="auto"/>
        <w:rPr>
          <w:rFonts w:ascii="Arial" w:hAnsi="Arial" w:cs="Arial"/>
          <w:b/>
          <w:sz w:val="24"/>
          <w:szCs w:val="24"/>
        </w:rPr>
      </w:pPr>
    </w:p>
    <w:p w:rsidR="001539D1" w:rsidRDefault="001539D1" w:rsidP="00171A4C">
      <w:pPr>
        <w:pStyle w:val="Sinespaciado"/>
        <w:spacing w:line="360" w:lineRule="auto"/>
        <w:rPr>
          <w:rFonts w:ascii="Arial" w:hAnsi="Arial" w:cs="Arial"/>
          <w:b/>
          <w:sz w:val="24"/>
          <w:szCs w:val="24"/>
        </w:rPr>
      </w:pPr>
    </w:p>
    <w:p w:rsidR="001539D1" w:rsidRDefault="001539D1" w:rsidP="00171A4C">
      <w:pPr>
        <w:pStyle w:val="Sinespaciado"/>
        <w:spacing w:line="360" w:lineRule="auto"/>
        <w:rPr>
          <w:rFonts w:ascii="Arial" w:hAnsi="Arial" w:cs="Arial"/>
          <w:b/>
          <w:sz w:val="24"/>
          <w:szCs w:val="24"/>
        </w:rPr>
      </w:pPr>
    </w:p>
    <w:p w:rsidR="001539D1" w:rsidRDefault="001539D1" w:rsidP="00171A4C">
      <w:pPr>
        <w:pStyle w:val="Sinespaciado"/>
        <w:spacing w:line="360" w:lineRule="auto"/>
        <w:rPr>
          <w:rFonts w:ascii="Arial" w:hAnsi="Arial" w:cs="Arial"/>
          <w:b/>
          <w:sz w:val="24"/>
          <w:szCs w:val="24"/>
        </w:rPr>
      </w:pPr>
    </w:p>
    <w:p w:rsidR="001539D1" w:rsidRDefault="001539D1" w:rsidP="00171A4C">
      <w:pPr>
        <w:pStyle w:val="Sinespaciado"/>
        <w:spacing w:line="360" w:lineRule="auto"/>
        <w:rPr>
          <w:rFonts w:ascii="Arial" w:hAnsi="Arial" w:cs="Arial"/>
          <w:b/>
          <w:sz w:val="24"/>
          <w:szCs w:val="24"/>
        </w:rPr>
      </w:pPr>
    </w:p>
    <w:p w:rsidR="00BA2122" w:rsidRDefault="00BA2122" w:rsidP="00171A4C">
      <w:pPr>
        <w:pStyle w:val="Sinespaciado"/>
        <w:spacing w:line="360" w:lineRule="auto"/>
        <w:rPr>
          <w:rFonts w:ascii="Arial" w:hAnsi="Arial" w:cs="Arial"/>
          <w:b/>
          <w:sz w:val="24"/>
          <w:szCs w:val="24"/>
        </w:rPr>
      </w:pPr>
    </w:p>
    <w:p w:rsidR="001539D1" w:rsidRDefault="001539D1" w:rsidP="00171A4C">
      <w:pPr>
        <w:pStyle w:val="Sinespaciado"/>
        <w:spacing w:line="360" w:lineRule="auto"/>
        <w:rPr>
          <w:rFonts w:ascii="Arial" w:hAnsi="Arial" w:cs="Arial"/>
          <w:b/>
          <w:sz w:val="24"/>
          <w:szCs w:val="24"/>
        </w:rPr>
      </w:pPr>
    </w:p>
    <w:p w:rsidR="00171A4C" w:rsidRDefault="00171A4C" w:rsidP="00171A4C">
      <w:pPr>
        <w:pStyle w:val="Sinespaciado"/>
        <w:spacing w:line="360" w:lineRule="auto"/>
        <w:rPr>
          <w:rFonts w:ascii="Arial" w:hAnsi="Arial" w:cs="Arial"/>
          <w:b/>
          <w:sz w:val="24"/>
          <w:szCs w:val="24"/>
        </w:rPr>
      </w:pPr>
      <w:r w:rsidRPr="003B7840">
        <w:rPr>
          <w:rFonts w:ascii="Arial" w:hAnsi="Arial" w:cs="Arial"/>
          <w:b/>
          <w:sz w:val="24"/>
          <w:szCs w:val="24"/>
        </w:rPr>
        <w:lastRenderedPageBreak/>
        <w:t>7.2.</w:t>
      </w:r>
      <w:r w:rsidRPr="003B7840">
        <w:rPr>
          <w:rFonts w:ascii="Arial" w:hAnsi="Arial" w:cs="Arial"/>
          <w:b/>
          <w:sz w:val="24"/>
          <w:szCs w:val="24"/>
        </w:rPr>
        <w:tab/>
        <w:t>Aseguramiento de la Calidad</w:t>
      </w:r>
    </w:p>
    <w:p w:rsidR="00BB60A4" w:rsidRDefault="00BB60A4" w:rsidP="00171A4C">
      <w:pPr>
        <w:pStyle w:val="Sinespaciado"/>
        <w:spacing w:line="360" w:lineRule="auto"/>
        <w:rPr>
          <w:rFonts w:ascii="Arial" w:hAnsi="Arial" w:cs="Arial"/>
          <w:b/>
          <w:sz w:val="24"/>
          <w:szCs w:val="24"/>
        </w:rPr>
      </w:pPr>
    </w:p>
    <w:p w:rsidR="00BB60A4" w:rsidRPr="00BB60A4" w:rsidRDefault="00BB60A4" w:rsidP="00BB60A4">
      <w:pPr>
        <w:spacing w:line="360" w:lineRule="auto"/>
        <w:jc w:val="both"/>
        <w:rPr>
          <w:rFonts w:ascii="Arial" w:hAnsi="Arial" w:cs="Arial"/>
          <w:sz w:val="24"/>
          <w:szCs w:val="24"/>
        </w:rPr>
      </w:pPr>
      <w:r w:rsidRPr="00BB60A4">
        <w:rPr>
          <w:rFonts w:ascii="Arial" w:hAnsi="Arial" w:cs="Arial"/>
          <w:sz w:val="24"/>
          <w:szCs w:val="24"/>
        </w:rPr>
        <w:t>La planificación de la calidad es un factor crítico para el éxito del proyecto y el cumplimiento del alcance, tiempo, costos, objetivos del mismo y las expectativas y necesidades de los distintos interesados.</w:t>
      </w:r>
    </w:p>
    <w:p w:rsidR="00BB60A4" w:rsidRPr="00BB60A4" w:rsidRDefault="00BB60A4" w:rsidP="00BB60A4">
      <w:pPr>
        <w:spacing w:line="360" w:lineRule="auto"/>
        <w:jc w:val="both"/>
        <w:rPr>
          <w:rFonts w:ascii="Arial" w:hAnsi="Arial" w:cs="Arial"/>
          <w:sz w:val="24"/>
          <w:szCs w:val="24"/>
        </w:rPr>
      </w:pPr>
    </w:p>
    <w:p w:rsidR="00BB60A4" w:rsidRPr="00BB60A4" w:rsidRDefault="00BB60A4" w:rsidP="00BB60A4">
      <w:pPr>
        <w:spacing w:line="360" w:lineRule="auto"/>
        <w:jc w:val="both"/>
        <w:rPr>
          <w:rFonts w:ascii="Arial" w:hAnsi="Arial" w:cs="Arial"/>
          <w:sz w:val="24"/>
          <w:szCs w:val="24"/>
        </w:rPr>
      </w:pPr>
      <w:r w:rsidRPr="00BB60A4">
        <w:rPr>
          <w:rFonts w:ascii="Arial" w:hAnsi="Arial" w:cs="Arial"/>
          <w:sz w:val="24"/>
          <w:szCs w:val="24"/>
        </w:rPr>
        <w:t xml:space="preserve">La planificación y gestión de la calidad para la implementación del </w:t>
      </w:r>
      <w:r w:rsidR="00BA2122">
        <w:rPr>
          <w:rFonts w:ascii="Arial" w:hAnsi="Arial" w:cs="Arial"/>
          <w:sz w:val="24"/>
          <w:szCs w:val="24"/>
        </w:rPr>
        <w:t xml:space="preserve">Proyecto Centralización Proveedores Administrativos </w:t>
      </w:r>
      <w:r w:rsidRPr="00BB60A4">
        <w:rPr>
          <w:rFonts w:ascii="Arial" w:hAnsi="Arial" w:cs="Arial"/>
          <w:sz w:val="24"/>
          <w:szCs w:val="24"/>
        </w:rPr>
        <w:t xml:space="preserve"> pretende identificar y formalizar las normas de calidad que son relevantes para el proyecto y la manera de satisfacerlas; así como establecer los requisitos de calidad, umbrales y criterios de aceptación de los entregables del proyecto</w:t>
      </w:r>
      <w:r w:rsidRPr="00BB60A4">
        <w:rPr>
          <w:rStyle w:val="Refdenotaalpie"/>
          <w:rFonts w:ascii="Arial" w:hAnsi="Arial" w:cs="Arial"/>
          <w:sz w:val="24"/>
          <w:szCs w:val="24"/>
        </w:rPr>
        <w:footnoteReference w:id="1"/>
      </w:r>
      <w:r w:rsidRPr="00BB60A4">
        <w:rPr>
          <w:rFonts w:ascii="Arial" w:hAnsi="Arial" w:cs="Arial"/>
          <w:sz w:val="24"/>
          <w:szCs w:val="24"/>
        </w:rPr>
        <w:t xml:space="preserve">. </w:t>
      </w:r>
    </w:p>
    <w:p w:rsidR="00BB60A4" w:rsidRPr="00BB60A4" w:rsidRDefault="00BB60A4" w:rsidP="00BB60A4">
      <w:pPr>
        <w:spacing w:line="360" w:lineRule="auto"/>
        <w:jc w:val="both"/>
        <w:rPr>
          <w:rFonts w:ascii="Arial" w:hAnsi="Arial" w:cs="Arial"/>
          <w:sz w:val="24"/>
          <w:szCs w:val="24"/>
        </w:rPr>
      </w:pPr>
    </w:p>
    <w:p w:rsidR="00BB60A4" w:rsidRPr="00BB60A4" w:rsidRDefault="00BB60A4" w:rsidP="00BB60A4">
      <w:pPr>
        <w:spacing w:line="360" w:lineRule="auto"/>
        <w:jc w:val="both"/>
        <w:rPr>
          <w:rFonts w:ascii="Arial" w:hAnsi="Arial" w:cs="Arial"/>
          <w:sz w:val="24"/>
          <w:szCs w:val="24"/>
        </w:rPr>
      </w:pPr>
      <w:r w:rsidRPr="00BB60A4">
        <w:rPr>
          <w:rFonts w:ascii="Arial" w:hAnsi="Arial" w:cs="Arial"/>
          <w:sz w:val="24"/>
          <w:szCs w:val="24"/>
        </w:rPr>
        <w:t>Este plan deberá ser usado como base para establecer la manera mediante la cual el equipo de proyecto implementará las políticas de calidad establecidas. Las suposiciones y restricciones principales que puedan afectar el plan deberán ser documentadas aquí. El plan deberá ser actualizado durante el ciclo de vida del proyecto.</w:t>
      </w:r>
    </w:p>
    <w:p w:rsidR="00BB60A4" w:rsidRDefault="00BA2122" w:rsidP="00BA2122">
      <w:pPr>
        <w:spacing w:line="360" w:lineRule="auto"/>
        <w:jc w:val="both"/>
        <w:rPr>
          <w:rFonts w:ascii="Arial" w:hAnsi="Arial" w:cs="Arial"/>
          <w:sz w:val="24"/>
          <w:szCs w:val="24"/>
        </w:rPr>
      </w:pPr>
      <w:r w:rsidRPr="00BA2122">
        <w:rPr>
          <w:rFonts w:ascii="Arial" w:hAnsi="Arial" w:cs="Arial"/>
          <w:sz w:val="24"/>
          <w:szCs w:val="24"/>
        </w:rPr>
        <w:t>Como par</w:t>
      </w:r>
      <w:r>
        <w:rPr>
          <w:rFonts w:ascii="Arial" w:hAnsi="Arial" w:cs="Arial"/>
          <w:sz w:val="24"/>
          <w:szCs w:val="24"/>
        </w:rPr>
        <w:t>te de la normatividad que se tendrá en cuenta en el desarrollo del proyecto así como en su ejecución esta:</w:t>
      </w:r>
    </w:p>
    <w:p w:rsidR="00BA2122" w:rsidRDefault="00BA2122" w:rsidP="00BA2122">
      <w:pPr>
        <w:spacing w:line="360" w:lineRule="auto"/>
        <w:jc w:val="both"/>
        <w:rPr>
          <w:rFonts w:ascii="Arial" w:hAnsi="Arial" w:cs="Arial"/>
          <w:sz w:val="24"/>
          <w:szCs w:val="24"/>
        </w:rPr>
      </w:pPr>
      <w:r>
        <w:rPr>
          <w:rFonts w:ascii="Arial" w:hAnsi="Arial" w:cs="Arial"/>
          <w:sz w:val="24"/>
          <w:szCs w:val="24"/>
        </w:rPr>
        <w:t>Circular- 038 Circular 052, así</w:t>
      </w:r>
      <w:r w:rsidR="00C24793">
        <w:rPr>
          <w:rFonts w:ascii="Arial" w:hAnsi="Arial" w:cs="Arial"/>
          <w:sz w:val="24"/>
          <w:szCs w:val="24"/>
        </w:rPr>
        <w:t xml:space="preserve"> como las descritas al inicio de este documento.</w:t>
      </w:r>
    </w:p>
    <w:p w:rsidR="00C24793" w:rsidRDefault="00C24793" w:rsidP="00BA2122">
      <w:pPr>
        <w:spacing w:line="360" w:lineRule="auto"/>
        <w:jc w:val="both"/>
        <w:rPr>
          <w:rFonts w:ascii="Arial" w:hAnsi="Arial" w:cs="Arial"/>
          <w:sz w:val="24"/>
          <w:szCs w:val="24"/>
        </w:rPr>
      </w:pPr>
      <w:r>
        <w:rPr>
          <w:rFonts w:ascii="Arial" w:hAnsi="Arial" w:cs="Arial"/>
          <w:sz w:val="24"/>
          <w:szCs w:val="24"/>
        </w:rPr>
        <w:t>Los criterios de entregables que serán tenidos en cuenta son:</w:t>
      </w:r>
    </w:p>
    <w:p w:rsidR="00C24793" w:rsidRDefault="00116FEC" w:rsidP="00492892">
      <w:pPr>
        <w:pStyle w:val="Prrafodelista"/>
        <w:numPr>
          <w:ilvl w:val="0"/>
          <w:numId w:val="54"/>
        </w:numPr>
        <w:spacing w:line="360" w:lineRule="auto"/>
        <w:jc w:val="both"/>
        <w:rPr>
          <w:rFonts w:ascii="Arial" w:hAnsi="Arial" w:cs="Arial"/>
          <w:sz w:val="24"/>
          <w:szCs w:val="24"/>
        </w:rPr>
      </w:pPr>
      <w:r>
        <w:rPr>
          <w:rFonts w:ascii="Arial" w:hAnsi="Arial" w:cs="Arial"/>
          <w:sz w:val="24"/>
          <w:szCs w:val="24"/>
        </w:rPr>
        <w:t>Los entregables  deberán entregarse el office versión 2010</w:t>
      </w:r>
    </w:p>
    <w:p w:rsidR="00116FEC" w:rsidRDefault="00116FEC" w:rsidP="00492892">
      <w:pPr>
        <w:pStyle w:val="Prrafodelista"/>
        <w:numPr>
          <w:ilvl w:val="0"/>
          <w:numId w:val="54"/>
        </w:numPr>
        <w:spacing w:line="360" w:lineRule="auto"/>
        <w:jc w:val="both"/>
        <w:rPr>
          <w:rFonts w:ascii="Arial" w:hAnsi="Arial" w:cs="Arial"/>
          <w:sz w:val="24"/>
          <w:szCs w:val="24"/>
        </w:rPr>
      </w:pPr>
      <w:r w:rsidRPr="00116FEC">
        <w:rPr>
          <w:rFonts w:ascii="Arial" w:hAnsi="Arial" w:cs="Arial"/>
          <w:sz w:val="24"/>
          <w:szCs w:val="24"/>
        </w:rPr>
        <w:t>Se deberá especificar autor, fecha de elaboración y actualizaciones, en cada documento.</w:t>
      </w:r>
    </w:p>
    <w:p w:rsidR="00116FEC" w:rsidRPr="00116FEC" w:rsidRDefault="00116FEC" w:rsidP="00492892">
      <w:pPr>
        <w:pStyle w:val="Prrafodelista"/>
        <w:numPr>
          <w:ilvl w:val="0"/>
          <w:numId w:val="54"/>
        </w:numPr>
        <w:spacing w:line="360" w:lineRule="auto"/>
        <w:jc w:val="both"/>
        <w:rPr>
          <w:rFonts w:ascii="Arial" w:hAnsi="Arial" w:cs="Arial"/>
          <w:sz w:val="24"/>
          <w:szCs w:val="24"/>
        </w:rPr>
      </w:pPr>
      <w:r w:rsidRPr="00116FEC">
        <w:rPr>
          <w:rFonts w:ascii="Arial" w:hAnsi="Arial" w:cs="Arial"/>
          <w:sz w:val="24"/>
          <w:szCs w:val="24"/>
        </w:rPr>
        <w:t>Todos los documentos deberán llevar un control de cambios.</w:t>
      </w:r>
    </w:p>
    <w:p w:rsidR="00116FEC" w:rsidRPr="00116FEC" w:rsidRDefault="00116FEC" w:rsidP="00492892">
      <w:pPr>
        <w:pStyle w:val="Prrafodelista"/>
        <w:numPr>
          <w:ilvl w:val="0"/>
          <w:numId w:val="54"/>
        </w:numPr>
        <w:spacing w:line="360" w:lineRule="auto"/>
        <w:jc w:val="both"/>
        <w:rPr>
          <w:rFonts w:ascii="Arial" w:hAnsi="Arial" w:cs="Arial"/>
          <w:sz w:val="24"/>
          <w:szCs w:val="24"/>
        </w:rPr>
      </w:pPr>
      <w:r w:rsidRPr="00116FEC">
        <w:rPr>
          <w:rFonts w:ascii="Arial" w:hAnsi="Arial" w:cs="Arial"/>
          <w:sz w:val="24"/>
          <w:szCs w:val="24"/>
        </w:rPr>
        <w:t>Todos los documentos deberán ser claros y concisos en su redacción.</w:t>
      </w:r>
    </w:p>
    <w:p w:rsidR="00116FEC" w:rsidRDefault="00116FEC" w:rsidP="00492892">
      <w:pPr>
        <w:pStyle w:val="Prrafodelista"/>
        <w:numPr>
          <w:ilvl w:val="0"/>
          <w:numId w:val="54"/>
        </w:numPr>
        <w:spacing w:line="360" w:lineRule="auto"/>
        <w:jc w:val="both"/>
        <w:rPr>
          <w:rFonts w:ascii="Arial" w:hAnsi="Arial" w:cs="Arial"/>
          <w:sz w:val="24"/>
          <w:szCs w:val="24"/>
        </w:rPr>
      </w:pPr>
      <w:r w:rsidRPr="00116FEC">
        <w:rPr>
          <w:rFonts w:ascii="Arial" w:hAnsi="Arial" w:cs="Arial"/>
          <w:sz w:val="24"/>
          <w:szCs w:val="24"/>
        </w:rPr>
        <w:t>No deberán tener faltas ortográficas.</w:t>
      </w:r>
    </w:p>
    <w:p w:rsidR="00171A4C" w:rsidRPr="000C5264" w:rsidRDefault="00116FEC" w:rsidP="00492892">
      <w:pPr>
        <w:pStyle w:val="Prrafodelista"/>
        <w:numPr>
          <w:ilvl w:val="0"/>
          <w:numId w:val="54"/>
        </w:numPr>
        <w:spacing w:line="360" w:lineRule="auto"/>
        <w:jc w:val="both"/>
        <w:rPr>
          <w:rFonts w:ascii="Arial" w:hAnsi="Arial" w:cs="Arial"/>
          <w:b/>
          <w:sz w:val="24"/>
          <w:szCs w:val="24"/>
        </w:rPr>
      </w:pPr>
      <w:r w:rsidRPr="000C5264">
        <w:rPr>
          <w:rFonts w:ascii="Arial" w:hAnsi="Arial" w:cs="Arial"/>
          <w:sz w:val="24"/>
          <w:szCs w:val="24"/>
        </w:rPr>
        <w:lastRenderedPageBreak/>
        <w:t>Los documentos finales deben quedar limpios, es decir, sin control de cambios ni comentarios.  Deben incluir las observaciones suministradas por el equipo de trabajo.</w:t>
      </w:r>
    </w:p>
    <w:p w:rsidR="00171A4C" w:rsidRPr="003B7840" w:rsidRDefault="00171A4C" w:rsidP="00171A4C">
      <w:pPr>
        <w:pStyle w:val="Sinespaciado"/>
        <w:spacing w:line="360" w:lineRule="auto"/>
        <w:rPr>
          <w:rFonts w:ascii="Arial" w:hAnsi="Arial" w:cs="Arial"/>
          <w:b/>
          <w:sz w:val="24"/>
          <w:szCs w:val="24"/>
        </w:rPr>
      </w:pPr>
    </w:p>
    <w:p w:rsidR="00171A4C" w:rsidRDefault="00171A4C" w:rsidP="00171A4C">
      <w:pPr>
        <w:pStyle w:val="Sinespaciado"/>
        <w:spacing w:line="360" w:lineRule="auto"/>
        <w:rPr>
          <w:rFonts w:ascii="Arial" w:hAnsi="Arial" w:cs="Arial"/>
          <w:b/>
          <w:sz w:val="24"/>
          <w:szCs w:val="24"/>
        </w:rPr>
      </w:pPr>
      <w:r w:rsidRPr="003B7840">
        <w:rPr>
          <w:rFonts w:ascii="Arial" w:hAnsi="Arial" w:cs="Arial"/>
          <w:b/>
          <w:sz w:val="24"/>
          <w:szCs w:val="24"/>
        </w:rPr>
        <w:t>7.3.</w:t>
      </w:r>
      <w:r w:rsidRPr="003B7840">
        <w:rPr>
          <w:rFonts w:ascii="Arial" w:hAnsi="Arial" w:cs="Arial"/>
          <w:b/>
          <w:sz w:val="24"/>
          <w:szCs w:val="24"/>
        </w:rPr>
        <w:tab/>
        <w:t>Contratación del Equipo de Trabajo del Proyecto</w:t>
      </w:r>
    </w:p>
    <w:p w:rsidR="009E3E1B" w:rsidRPr="009E3E1B" w:rsidRDefault="009E3E1B" w:rsidP="009E3E1B">
      <w:pPr>
        <w:pStyle w:val="Sinespaciado"/>
        <w:spacing w:line="360" w:lineRule="auto"/>
        <w:jc w:val="both"/>
        <w:rPr>
          <w:rFonts w:ascii="Arial" w:hAnsi="Arial" w:cs="Arial"/>
          <w:sz w:val="24"/>
          <w:szCs w:val="24"/>
        </w:rPr>
      </w:pPr>
      <w:r w:rsidRPr="009E3E1B">
        <w:rPr>
          <w:rFonts w:ascii="Arial" w:hAnsi="Arial" w:cs="Arial"/>
          <w:sz w:val="24"/>
          <w:szCs w:val="24"/>
        </w:rPr>
        <w:t>Por ser un proyecto propio de la Compañía, no se requiere contratación de personal, toda vez que se cuenta con los recursos en una dedicación del 100%</w:t>
      </w:r>
      <w:r>
        <w:rPr>
          <w:rFonts w:ascii="Arial" w:hAnsi="Arial" w:cs="Arial"/>
          <w:sz w:val="24"/>
          <w:szCs w:val="24"/>
        </w:rPr>
        <w:t>.</w:t>
      </w:r>
    </w:p>
    <w:p w:rsidR="00171A4C" w:rsidRDefault="00171A4C" w:rsidP="009E3E1B">
      <w:pPr>
        <w:pStyle w:val="Sinespaciado"/>
        <w:spacing w:line="360" w:lineRule="auto"/>
        <w:jc w:val="both"/>
        <w:rPr>
          <w:rFonts w:ascii="Arial" w:hAnsi="Arial" w:cs="Arial"/>
          <w:b/>
          <w:sz w:val="24"/>
          <w:szCs w:val="24"/>
        </w:rPr>
      </w:pPr>
    </w:p>
    <w:p w:rsidR="00171A4C" w:rsidRPr="003B7840" w:rsidRDefault="00171A4C" w:rsidP="00171A4C">
      <w:pPr>
        <w:pStyle w:val="Sinespaciado"/>
        <w:spacing w:line="360" w:lineRule="auto"/>
        <w:rPr>
          <w:rFonts w:ascii="Arial" w:hAnsi="Arial" w:cs="Arial"/>
          <w:b/>
          <w:sz w:val="24"/>
          <w:szCs w:val="24"/>
        </w:rPr>
      </w:pPr>
    </w:p>
    <w:p w:rsidR="00171A4C" w:rsidRDefault="00171A4C" w:rsidP="00171A4C">
      <w:pPr>
        <w:pStyle w:val="Sinespaciado"/>
        <w:spacing w:line="360" w:lineRule="auto"/>
        <w:rPr>
          <w:rFonts w:ascii="Arial" w:hAnsi="Arial" w:cs="Arial"/>
          <w:b/>
          <w:sz w:val="24"/>
          <w:szCs w:val="24"/>
        </w:rPr>
      </w:pPr>
      <w:r w:rsidRPr="003B7840">
        <w:rPr>
          <w:rFonts w:ascii="Arial" w:hAnsi="Arial" w:cs="Arial"/>
          <w:b/>
          <w:sz w:val="24"/>
          <w:szCs w:val="24"/>
        </w:rPr>
        <w:t>7.4.</w:t>
      </w:r>
      <w:r w:rsidRPr="003B7840">
        <w:rPr>
          <w:rFonts w:ascii="Arial" w:hAnsi="Arial" w:cs="Arial"/>
          <w:b/>
          <w:sz w:val="24"/>
          <w:szCs w:val="24"/>
        </w:rPr>
        <w:tab/>
        <w:t>Desarrollar el Equipo de Trabajo del Proyecto</w:t>
      </w:r>
    </w:p>
    <w:tbl>
      <w:tblPr>
        <w:tblStyle w:val="Sombreadoclaro-nfasis3"/>
        <w:tblW w:w="0" w:type="auto"/>
        <w:tblInd w:w="1924" w:type="dxa"/>
        <w:tblLook w:val="04A0" w:firstRow="1" w:lastRow="0" w:firstColumn="1" w:lastColumn="0" w:noHBand="0" w:noVBand="1"/>
      </w:tblPr>
      <w:tblGrid>
        <w:gridCol w:w="4665"/>
      </w:tblGrid>
      <w:tr w:rsidR="009E3E1B" w:rsidRPr="00494EC1" w:rsidTr="00C304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5" w:type="dxa"/>
            <w:hideMark/>
          </w:tcPr>
          <w:p w:rsidR="009E3E1B" w:rsidRPr="00494EC1" w:rsidRDefault="009E3E1B" w:rsidP="00C304F1">
            <w:pPr>
              <w:jc w:val="center"/>
              <w:rPr>
                <w:rFonts w:ascii="Calibri" w:hAnsi="Calibri" w:cs="Calibri"/>
                <w:lang w:val="es-ES"/>
              </w:rPr>
            </w:pPr>
            <w:r>
              <w:rPr>
                <w:rFonts w:ascii="Calibri" w:hAnsi="Calibri" w:cs="Calibri"/>
                <w:color w:val="363636"/>
                <w:shd w:val="clear" w:color="auto" w:fill="DFE3E8"/>
                <w:lang w:val="es-ES"/>
              </w:rPr>
              <w:t>NOMBRE DEL RECURSO</w:t>
            </w:r>
          </w:p>
        </w:tc>
      </w:tr>
      <w:tr w:rsidR="009E3E1B" w:rsidRPr="00494EC1" w:rsidTr="00C304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5" w:type="dxa"/>
            <w:hideMark/>
          </w:tcPr>
          <w:p w:rsidR="009E3E1B" w:rsidRPr="00494EC1" w:rsidRDefault="009E3E1B" w:rsidP="00C304F1">
            <w:pPr>
              <w:rPr>
                <w:rFonts w:ascii="Calibri" w:hAnsi="Calibri" w:cs="Calibri"/>
                <w:sz w:val="22"/>
                <w:szCs w:val="22"/>
                <w:lang w:val="es-ES"/>
              </w:rPr>
            </w:pPr>
            <w:r w:rsidRPr="00494EC1">
              <w:rPr>
                <w:rFonts w:ascii="Calibri" w:hAnsi="Calibri" w:cs="Calibri"/>
                <w:color w:val="000000"/>
                <w:sz w:val="22"/>
                <w:szCs w:val="22"/>
                <w:lang w:val="es-ES"/>
              </w:rPr>
              <w:t>Director de Procesos</w:t>
            </w:r>
          </w:p>
        </w:tc>
      </w:tr>
      <w:tr w:rsidR="009E3E1B" w:rsidRPr="00494EC1" w:rsidTr="00C304F1">
        <w:tc>
          <w:tcPr>
            <w:cnfStyle w:val="001000000000" w:firstRow="0" w:lastRow="0" w:firstColumn="1" w:lastColumn="0" w:oddVBand="0" w:evenVBand="0" w:oddHBand="0" w:evenHBand="0" w:firstRowFirstColumn="0" w:firstRowLastColumn="0" w:lastRowFirstColumn="0" w:lastRowLastColumn="0"/>
            <w:tcW w:w="4665" w:type="dxa"/>
            <w:hideMark/>
          </w:tcPr>
          <w:p w:rsidR="009E3E1B" w:rsidRPr="00494EC1" w:rsidRDefault="009E3E1B" w:rsidP="00C304F1">
            <w:pPr>
              <w:rPr>
                <w:rFonts w:ascii="Calibri" w:hAnsi="Calibri" w:cs="Calibri"/>
                <w:sz w:val="22"/>
                <w:szCs w:val="22"/>
                <w:lang w:val="es-ES"/>
              </w:rPr>
            </w:pPr>
            <w:r w:rsidRPr="00494EC1">
              <w:rPr>
                <w:rFonts w:ascii="Calibri" w:hAnsi="Calibri" w:cs="Calibri"/>
                <w:color w:val="000000"/>
                <w:sz w:val="22"/>
                <w:szCs w:val="22"/>
                <w:lang w:val="es-ES"/>
              </w:rPr>
              <w:t>Asesor de Procesos</w:t>
            </w:r>
          </w:p>
        </w:tc>
      </w:tr>
      <w:tr w:rsidR="009E3E1B" w:rsidRPr="00494EC1" w:rsidTr="00C304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5" w:type="dxa"/>
            <w:hideMark/>
          </w:tcPr>
          <w:p w:rsidR="009E3E1B" w:rsidRPr="00494EC1" w:rsidRDefault="009E3E1B" w:rsidP="00C304F1">
            <w:pPr>
              <w:rPr>
                <w:rFonts w:ascii="Calibri" w:hAnsi="Calibri" w:cs="Calibri"/>
                <w:sz w:val="22"/>
                <w:szCs w:val="22"/>
                <w:lang w:val="es-ES"/>
              </w:rPr>
            </w:pPr>
            <w:r w:rsidRPr="00494EC1">
              <w:rPr>
                <w:rFonts w:ascii="Calibri" w:hAnsi="Calibri" w:cs="Calibri"/>
                <w:color w:val="000000"/>
                <w:sz w:val="22"/>
                <w:szCs w:val="22"/>
                <w:lang w:val="es-ES"/>
              </w:rPr>
              <w:t>Líder funcional Gerencia Administrativa</w:t>
            </w:r>
          </w:p>
        </w:tc>
      </w:tr>
      <w:tr w:rsidR="009E3E1B" w:rsidRPr="00494EC1" w:rsidTr="00C304F1">
        <w:tc>
          <w:tcPr>
            <w:cnfStyle w:val="001000000000" w:firstRow="0" w:lastRow="0" w:firstColumn="1" w:lastColumn="0" w:oddVBand="0" w:evenVBand="0" w:oddHBand="0" w:evenHBand="0" w:firstRowFirstColumn="0" w:firstRowLastColumn="0" w:lastRowFirstColumn="0" w:lastRowLastColumn="0"/>
            <w:tcW w:w="4665" w:type="dxa"/>
            <w:hideMark/>
          </w:tcPr>
          <w:p w:rsidR="009E3E1B" w:rsidRPr="00494EC1" w:rsidRDefault="009E3E1B" w:rsidP="00C304F1">
            <w:pPr>
              <w:rPr>
                <w:rFonts w:ascii="Calibri" w:hAnsi="Calibri" w:cs="Calibri"/>
                <w:sz w:val="22"/>
                <w:szCs w:val="22"/>
                <w:lang w:val="es-ES"/>
              </w:rPr>
            </w:pPr>
            <w:r w:rsidRPr="00494EC1">
              <w:rPr>
                <w:rFonts w:ascii="Calibri" w:hAnsi="Calibri" w:cs="Calibri"/>
                <w:color w:val="000000"/>
                <w:sz w:val="22"/>
                <w:szCs w:val="22"/>
                <w:lang w:val="es-ES"/>
              </w:rPr>
              <w:t>Usuario funcional Gerencia Administrativa</w:t>
            </w:r>
          </w:p>
        </w:tc>
      </w:tr>
      <w:tr w:rsidR="009E3E1B" w:rsidRPr="00494EC1" w:rsidTr="00C304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5" w:type="dxa"/>
            <w:hideMark/>
          </w:tcPr>
          <w:p w:rsidR="009E3E1B" w:rsidRPr="00494EC1" w:rsidRDefault="009E3E1B" w:rsidP="00C304F1">
            <w:pPr>
              <w:rPr>
                <w:rFonts w:ascii="Calibri" w:hAnsi="Calibri" w:cs="Calibri"/>
                <w:sz w:val="22"/>
                <w:szCs w:val="22"/>
                <w:lang w:val="es-ES"/>
              </w:rPr>
            </w:pPr>
            <w:r w:rsidRPr="00494EC1">
              <w:rPr>
                <w:rFonts w:ascii="Calibri" w:hAnsi="Calibri" w:cs="Calibri"/>
                <w:color w:val="000000"/>
                <w:sz w:val="22"/>
                <w:szCs w:val="22"/>
                <w:lang w:val="es-ES"/>
              </w:rPr>
              <w:t>Usuario funcional Gerencia de Capacitación</w:t>
            </w:r>
          </w:p>
        </w:tc>
      </w:tr>
      <w:tr w:rsidR="009E3E1B" w:rsidRPr="00494EC1" w:rsidTr="00C304F1">
        <w:tc>
          <w:tcPr>
            <w:cnfStyle w:val="001000000000" w:firstRow="0" w:lastRow="0" w:firstColumn="1" w:lastColumn="0" w:oddVBand="0" w:evenVBand="0" w:oddHBand="0" w:evenHBand="0" w:firstRowFirstColumn="0" w:firstRowLastColumn="0" w:lastRowFirstColumn="0" w:lastRowLastColumn="0"/>
            <w:tcW w:w="4665" w:type="dxa"/>
            <w:hideMark/>
          </w:tcPr>
          <w:p w:rsidR="009E3E1B" w:rsidRPr="00494EC1" w:rsidRDefault="009E3E1B" w:rsidP="00C304F1">
            <w:pPr>
              <w:rPr>
                <w:rFonts w:ascii="Calibri" w:hAnsi="Calibri" w:cs="Calibri"/>
                <w:sz w:val="22"/>
                <w:szCs w:val="22"/>
                <w:lang w:val="es-ES"/>
              </w:rPr>
            </w:pPr>
            <w:r w:rsidRPr="00494EC1">
              <w:rPr>
                <w:rFonts w:ascii="Calibri" w:hAnsi="Calibri" w:cs="Calibri"/>
                <w:color w:val="000000"/>
                <w:sz w:val="22"/>
                <w:szCs w:val="22"/>
                <w:lang w:val="es-ES"/>
              </w:rPr>
              <w:t>Usuario funcional Gerencia Recursos Humanos</w:t>
            </w:r>
          </w:p>
        </w:tc>
      </w:tr>
      <w:tr w:rsidR="009E3E1B" w:rsidRPr="00494EC1" w:rsidTr="00C304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5" w:type="dxa"/>
            <w:hideMark/>
          </w:tcPr>
          <w:p w:rsidR="009E3E1B" w:rsidRPr="00494EC1" w:rsidRDefault="009E3E1B" w:rsidP="00C304F1">
            <w:pPr>
              <w:rPr>
                <w:rFonts w:ascii="Calibri" w:hAnsi="Calibri" w:cs="Calibri"/>
                <w:sz w:val="22"/>
                <w:szCs w:val="22"/>
                <w:lang w:val="es-ES"/>
              </w:rPr>
            </w:pPr>
            <w:r w:rsidRPr="00494EC1">
              <w:rPr>
                <w:rFonts w:ascii="Calibri" w:hAnsi="Calibri" w:cs="Calibri"/>
                <w:color w:val="000000"/>
                <w:sz w:val="22"/>
                <w:szCs w:val="22"/>
                <w:lang w:val="es-ES"/>
              </w:rPr>
              <w:t>Usuarios funcional Conocimiento del Cliente</w:t>
            </w:r>
          </w:p>
        </w:tc>
      </w:tr>
      <w:tr w:rsidR="009E3E1B" w:rsidRPr="00494EC1" w:rsidTr="00C304F1">
        <w:tc>
          <w:tcPr>
            <w:cnfStyle w:val="001000000000" w:firstRow="0" w:lastRow="0" w:firstColumn="1" w:lastColumn="0" w:oddVBand="0" w:evenVBand="0" w:oddHBand="0" w:evenHBand="0" w:firstRowFirstColumn="0" w:firstRowLastColumn="0" w:lastRowFirstColumn="0" w:lastRowLastColumn="0"/>
            <w:tcW w:w="4665" w:type="dxa"/>
            <w:hideMark/>
          </w:tcPr>
          <w:p w:rsidR="009E3E1B" w:rsidRPr="00494EC1" w:rsidRDefault="009E3E1B" w:rsidP="00C304F1">
            <w:pPr>
              <w:rPr>
                <w:rFonts w:ascii="Calibri" w:hAnsi="Calibri" w:cs="Calibri"/>
                <w:sz w:val="22"/>
                <w:szCs w:val="22"/>
                <w:lang w:val="es-ES"/>
              </w:rPr>
            </w:pPr>
            <w:r w:rsidRPr="00494EC1">
              <w:rPr>
                <w:rFonts w:ascii="Calibri" w:hAnsi="Calibri" w:cs="Calibri"/>
                <w:color w:val="000000"/>
                <w:sz w:val="22"/>
                <w:szCs w:val="22"/>
                <w:lang w:val="es-ES"/>
              </w:rPr>
              <w:t>Líder de sistemas</w:t>
            </w:r>
          </w:p>
        </w:tc>
      </w:tr>
      <w:tr w:rsidR="009E3E1B" w:rsidRPr="00494EC1" w:rsidTr="00C304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5" w:type="dxa"/>
            <w:hideMark/>
          </w:tcPr>
          <w:p w:rsidR="009E3E1B" w:rsidRPr="00494EC1" w:rsidRDefault="009E3E1B" w:rsidP="00C304F1">
            <w:pPr>
              <w:rPr>
                <w:rFonts w:ascii="Calibri" w:hAnsi="Calibri" w:cs="Calibri"/>
                <w:sz w:val="22"/>
                <w:szCs w:val="22"/>
                <w:lang w:val="es-ES"/>
              </w:rPr>
            </w:pPr>
            <w:r w:rsidRPr="00494EC1">
              <w:rPr>
                <w:rFonts w:ascii="Calibri" w:hAnsi="Calibri" w:cs="Calibri"/>
                <w:color w:val="000000"/>
                <w:sz w:val="22"/>
                <w:szCs w:val="22"/>
                <w:lang w:val="es-ES"/>
              </w:rPr>
              <w:t>Analista de sistemas 1</w:t>
            </w:r>
          </w:p>
        </w:tc>
      </w:tr>
      <w:tr w:rsidR="009E3E1B" w:rsidRPr="00494EC1" w:rsidTr="00C304F1">
        <w:tc>
          <w:tcPr>
            <w:cnfStyle w:val="001000000000" w:firstRow="0" w:lastRow="0" w:firstColumn="1" w:lastColumn="0" w:oddVBand="0" w:evenVBand="0" w:oddHBand="0" w:evenHBand="0" w:firstRowFirstColumn="0" w:firstRowLastColumn="0" w:lastRowFirstColumn="0" w:lastRowLastColumn="0"/>
            <w:tcW w:w="4665" w:type="dxa"/>
            <w:hideMark/>
          </w:tcPr>
          <w:p w:rsidR="009E3E1B" w:rsidRPr="00494EC1" w:rsidRDefault="009E3E1B" w:rsidP="00C304F1">
            <w:pPr>
              <w:rPr>
                <w:rFonts w:ascii="Calibri" w:hAnsi="Calibri" w:cs="Calibri"/>
                <w:sz w:val="22"/>
                <w:szCs w:val="22"/>
                <w:lang w:val="es-ES"/>
              </w:rPr>
            </w:pPr>
            <w:r w:rsidRPr="00494EC1">
              <w:rPr>
                <w:rFonts w:ascii="Calibri" w:hAnsi="Calibri" w:cs="Calibri"/>
                <w:color w:val="000000"/>
                <w:sz w:val="22"/>
                <w:szCs w:val="22"/>
                <w:lang w:val="es-ES"/>
              </w:rPr>
              <w:t>Analista de sistemas 2</w:t>
            </w:r>
          </w:p>
        </w:tc>
      </w:tr>
      <w:tr w:rsidR="009E3E1B" w:rsidRPr="00494EC1" w:rsidTr="00C304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5" w:type="dxa"/>
            <w:hideMark/>
          </w:tcPr>
          <w:p w:rsidR="009E3E1B" w:rsidRPr="00494EC1" w:rsidRDefault="009E3E1B" w:rsidP="00C304F1">
            <w:pPr>
              <w:rPr>
                <w:rFonts w:ascii="Calibri" w:hAnsi="Calibri" w:cs="Calibri"/>
                <w:sz w:val="22"/>
                <w:szCs w:val="22"/>
                <w:lang w:val="es-ES"/>
              </w:rPr>
            </w:pPr>
            <w:r w:rsidRPr="00494EC1">
              <w:rPr>
                <w:rFonts w:ascii="Calibri" w:hAnsi="Calibri" w:cs="Calibri"/>
                <w:color w:val="000000"/>
                <w:sz w:val="22"/>
                <w:szCs w:val="22"/>
                <w:lang w:val="es-ES"/>
              </w:rPr>
              <w:t>Analista de sistemas 3</w:t>
            </w:r>
          </w:p>
        </w:tc>
      </w:tr>
      <w:tr w:rsidR="009E3E1B" w:rsidRPr="00494EC1" w:rsidTr="00C304F1">
        <w:tc>
          <w:tcPr>
            <w:cnfStyle w:val="001000000000" w:firstRow="0" w:lastRow="0" w:firstColumn="1" w:lastColumn="0" w:oddVBand="0" w:evenVBand="0" w:oddHBand="0" w:evenHBand="0" w:firstRowFirstColumn="0" w:firstRowLastColumn="0" w:lastRowFirstColumn="0" w:lastRowLastColumn="0"/>
            <w:tcW w:w="4665" w:type="dxa"/>
            <w:hideMark/>
          </w:tcPr>
          <w:p w:rsidR="009E3E1B" w:rsidRPr="00494EC1" w:rsidRDefault="009E3E1B" w:rsidP="00C304F1">
            <w:pPr>
              <w:rPr>
                <w:rFonts w:ascii="Calibri" w:hAnsi="Calibri" w:cs="Calibri"/>
                <w:sz w:val="22"/>
                <w:szCs w:val="22"/>
                <w:lang w:val="es-ES"/>
              </w:rPr>
            </w:pPr>
            <w:r w:rsidRPr="00494EC1">
              <w:rPr>
                <w:rFonts w:ascii="Calibri" w:hAnsi="Calibri" w:cs="Calibri"/>
                <w:color w:val="000000"/>
                <w:sz w:val="22"/>
                <w:szCs w:val="22"/>
                <w:lang w:val="es-ES"/>
              </w:rPr>
              <w:t>Analista de sistemas 4</w:t>
            </w:r>
          </w:p>
        </w:tc>
      </w:tr>
      <w:tr w:rsidR="009E3E1B" w:rsidRPr="00494EC1" w:rsidTr="00C304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5" w:type="dxa"/>
            <w:hideMark/>
          </w:tcPr>
          <w:p w:rsidR="009E3E1B" w:rsidRPr="00494EC1" w:rsidRDefault="009E3E1B" w:rsidP="00C304F1">
            <w:pPr>
              <w:rPr>
                <w:rFonts w:ascii="Calibri" w:hAnsi="Calibri" w:cs="Calibri"/>
                <w:sz w:val="22"/>
                <w:szCs w:val="22"/>
                <w:lang w:val="es-ES"/>
              </w:rPr>
            </w:pPr>
            <w:r w:rsidRPr="00494EC1">
              <w:rPr>
                <w:rFonts w:ascii="Calibri" w:hAnsi="Calibri" w:cs="Calibri"/>
                <w:color w:val="000000"/>
                <w:sz w:val="22"/>
                <w:szCs w:val="22"/>
                <w:lang w:val="es-ES"/>
              </w:rPr>
              <w:t>Arquitecto de sistemas</w:t>
            </w:r>
          </w:p>
        </w:tc>
      </w:tr>
      <w:tr w:rsidR="009E3E1B" w:rsidRPr="00494EC1" w:rsidTr="00C304F1">
        <w:tc>
          <w:tcPr>
            <w:cnfStyle w:val="001000000000" w:firstRow="0" w:lastRow="0" w:firstColumn="1" w:lastColumn="0" w:oddVBand="0" w:evenVBand="0" w:oddHBand="0" w:evenHBand="0" w:firstRowFirstColumn="0" w:firstRowLastColumn="0" w:lastRowFirstColumn="0" w:lastRowLastColumn="0"/>
            <w:tcW w:w="4665" w:type="dxa"/>
            <w:hideMark/>
          </w:tcPr>
          <w:p w:rsidR="009E3E1B" w:rsidRPr="00494EC1" w:rsidRDefault="009E3E1B" w:rsidP="00C304F1">
            <w:pPr>
              <w:rPr>
                <w:rFonts w:ascii="Calibri" w:hAnsi="Calibri" w:cs="Calibri"/>
                <w:sz w:val="22"/>
                <w:szCs w:val="22"/>
                <w:lang w:val="es-ES"/>
              </w:rPr>
            </w:pPr>
            <w:r w:rsidRPr="00494EC1">
              <w:rPr>
                <w:rFonts w:ascii="Calibri" w:hAnsi="Calibri" w:cs="Calibri"/>
                <w:color w:val="000000"/>
                <w:sz w:val="22"/>
                <w:szCs w:val="22"/>
                <w:lang w:val="es-ES"/>
              </w:rPr>
              <w:t>Analista base de datos</w:t>
            </w:r>
          </w:p>
        </w:tc>
      </w:tr>
      <w:tr w:rsidR="009E3E1B" w:rsidRPr="00494EC1" w:rsidTr="00C304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5" w:type="dxa"/>
            <w:hideMark/>
          </w:tcPr>
          <w:p w:rsidR="009E3E1B" w:rsidRPr="00494EC1" w:rsidRDefault="009E3E1B" w:rsidP="00C304F1">
            <w:pPr>
              <w:rPr>
                <w:rFonts w:ascii="Calibri" w:hAnsi="Calibri" w:cs="Calibri"/>
                <w:sz w:val="22"/>
                <w:szCs w:val="22"/>
                <w:lang w:val="es-ES"/>
              </w:rPr>
            </w:pPr>
            <w:r w:rsidRPr="00494EC1">
              <w:rPr>
                <w:rFonts w:ascii="Calibri" w:hAnsi="Calibri" w:cs="Calibri"/>
                <w:color w:val="000000"/>
                <w:sz w:val="22"/>
                <w:szCs w:val="22"/>
                <w:lang w:val="es-ES"/>
              </w:rPr>
              <w:t>Analista seguridad de la información</w:t>
            </w:r>
          </w:p>
        </w:tc>
      </w:tr>
      <w:tr w:rsidR="009E3E1B" w:rsidRPr="00494EC1" w:rsidTr="00C304F1">
        <w:tc>
          <w:tcPr>
            <w:cnfStyle w:val="001000000000" w:firstRow="0" w:lastRow="0" w:firstColumn="1" w:lastColumn="0" w:oddVBand="0" w:evenVBand="0" w:oddHBand="0" w:evenHBand="0" w:firstRowFirstColumn="0" w:firstRowLastColumn="0" w:lastRowFirstColumn="0" w:lastRowLastColumn="0"/>
            <w:tcW w:w="4665" w:type="dxa"/>
            <w:hideMark/>
          </w:tcPr>
          <w:p w:rsidR="009E3E1B" w:rsidRPr="00494EC1" w:rsidRDefault="009E3E1B" w:rsidP="00C304F1">
            <w:pPr>
              <w:rPr>
                <w:rFonts w:ascii="Calibri" w:hAnsi="Calibri" w:cs="Calibri"/>
                <w:sz w:val="22"/>
                <w:szCs w:val="22"/>
                <w:lang w:val="es-ES"/>
              </w:rPr>
            </w:pPr>
            <w:r w:rsidRPr="00494EC1">
              <w:rPr>
                <w:rFonts w:ascii="Calibri" w:hAnsi="Calibri" w:cs="Calibri"/>
                <w:color w:val="000000"/>
                <w:sz w:val="22"/>
                <w:szCs w:val="22"/>
                <w:lang w:val="es-ES"/>
              </w:rPr>
              <w:t>Líder de auditoria</w:t>
            </w:r>
          </w:p>
        </w:tc>
      </w:tr>
      <w:tr w:rsidR="009E3E1B" w:rsidRPr="00494EC1" w:rsidTr="00C304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5" w:type="dxa"/>
            <w:hideMark/>
          </w:tcPr>
          <w:p w:rsidR="009E3E1B" w:rsidRPr="00494EC1" w:rsidRDefault="009E3E1B" w:rsidP="00C304F1">
            <w:pPr>
              <w:rPr>
                <w:rFonts w:ascii="Calibri" w:hAnsi="Calibri" w:cs="Calibri"/>
                <w:sz w:val="22"/>
                <w:szCs w:val="22"/>
                <w:lang w:val="es-ES"/>
              </w:rPr>
            </w:pPr>
            <w:r w:rsidRPr="00494EC1">
              <w:rPr>
                <w:rFonts w:ascii="Calibri" w:hAnsi="Calibri" w:cs="Calibri"/>
                <w:color w:val="000000"/>
                <w:sz w:val="22"/>
                <w:szCs w:val="22"/>
                <w:lang w:val="es-ES"/>
              </w:rPr>
              <w:t>Capacitador</w:t>
            </w:r>
          </w:p>
        </w:tc>
      </w:tr>
      <w:tr w:rsidR="009E3E1B" w:rsidRPr="00494EC1" w:rsidTr="00C304F1">
        <w:tc>
          <w:tcPr>
            <w:cnfStyle w:val="001000000000" w:firstRow="0" w:lastRow="0" w:firstColumn="1" w:lastColumn="0" w:oddVBand="0" w:evenVBand="0" w:oddHBand="0" w:evenHBand="0" w:firstRowFirstColumn="0" w:firstRowLastColumn="0" w:lastRowFirstColumn="0" w:lastRowLastColumn="0"/>
            <w:tcW w:w="4665" w:type="dxa"/>
            <w:hideMark/>
          </w:tcPr>
          <w:p w:rsidR="009E3E1B" w:rsidRPr="00494EC1" w:rsidRDefault="009E3E1B" w:rsidP="00C304F1">
            <w:pPr>
              <w:rPr>
                <w:rFonts w:ascii="Calibri" w:hAnsi="Calibri" w:cs="Calibri"/>
                <w:sz w:val="22"/>
                <w:szCs w:val="22"/>
                <w:lang w:val="es-ES"/>
              </w:rPr>
            </w:pPr>
            <w:r w:rsidRPr="00494EC1">
              <w:rPr>
                <w:rFonts w:ascii="Calibri" w:hAnsi="Calibri" w:cs="Calibri"/>
                <w:color w:val="000000"/>
                <w:sz w:val="22"/>
                <w:szCs w:val="22"/>
                <w:lang w:val="es-ES"/>
              </w:rPr>
              <w:t>Gerente de Procesos</w:t>
            </w:r>
          </w:p>
        </w:tc>
      </w:tr>
      <w:tr w:rsidR="009E3E1B" w:rsidRPr="00494EC1" w:rsidTr="00C304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5" w:type="dxa"/>
            <w:hideMark/>
          </w:tcPr>
          <w:p w:rsidR="009E3E1B" w:rsidRPr="00494EC1" w:rsidRDefault="009E3E1B" w:rsidP="00C304F1">
            <w:pPr>
              <w:rPr>
                <w:rFonts w:ascii="Calibri" w:hAnsi="Calibri" w:cs="Calibri"/>
                <w:sz w:val="22"/>
                <w:szCs w:val="22"/>
                <w:lang w:val="es-ES"/>
              </w:rPr>
            </w:pPr>
            <w:r w:rsidRPr="00494EC1">
              <w:rPr>
                <w:rFonts w:ascii="Calibri" w:hAnsi="Calibri" w:cs="Calibri"/>
                <w:color w:val="000000"/>
                <w:sz w:val="22"/>
                <w:szCs w:val="22"/>
                <w:lang w:val="es-ES"/>
              </w:rPr>
              <w:t>Gerente de Sistemas</w:t>
            </w:r>
          </w:p>
        </w:tc>
      </w:tr>
      <w:tr w:rsidR="009E3E1B" w:rsidRPr="00494EC1" w:rsidTr="00C304F1">
        <w:tc>
          <w:tcPr>
            <w:cnfStyle w:val="001000000000" w:firstRow="0" w:lastRow="0" w:firstColumn="1" w:lastColumn="0" w:oddVBand="0" w:evenVBand="0" w:oddHBand="0" w:evenHBand="0" w:firstRowFirstColumn="0" w:firstRowLastColumn="0" w:lastRowFirstColumn="0" w:lastRowLastColumn="0"/>
            <w:tcW w:w="4665" w:type="dxa"/>
            <w:hideMark/>
          </w:tcPr>
          <w:p w:rsidR="009E3E1B" w:rsidRPr="00494EC1" w:rsidRDefault="009E3E1B" w:rsidP="00C304F1">
            <w:pPr>
              <w:rPr>
                <w:rFonts w:ascii="Calibri" w:hAnsi="Calibri" w:cs="Calibri"/>
                <w:sz w:val="22"/>
                <w:szCs w:val="22"/>
                <w:lang w:val="es-ES"/>
              </w:rPr>
            </w:pPr>
            <w:r w:rsidRPr="00494EC1">
              <w:rPr>
                <w:rFonts w:ascii="Calibri" w:hAnsi="Calibri" w:cs="Calibri"/>
                <w:color w:val="000000"/>
                <w:sz w:val="22"/>
                <w:szCs w:val="22"/>
                <w:lang w:val="es-ES"/>
              </w:rPr>
              <w:t>Vicepresidente de Sistemas</w:t>
            </w:r>
          </w:p>
        </w:tc>
      </w:tr>
      <w:tr w:rsidR="009E3E1B" w:rsidRPr="00494EC1" w:rsidTr="00C304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5" w:type="dxa"/>
            <w:hideMark/>
          </w:tcPr>
          <w:p w:rsidR="009E3E1B" w:rsidRPr="00494EC1" w:rsidRDefault="009E3E1B" w:rsidP="00C304F1">
            <w:pPr>
              <w:rPr>
                <w:rFonts w:ascii="Calibri" w:hAnsi="Calibri" w:cs="Calibri"/>
                <w:sz w:val="22"/>
                <w:szCs w:val="22"/>
                <w:lang w:val="es-ES"/>
              </w:rPr>
            </w:pPr>
            <w:r w:rsidRPr="00494EC1">
              <w:rPr>
                <w:rFonts w:ascii="Calibri" w:hAnsi="Calibri" w:cs="Calibri"/>
                <w:color w:val="000000"/>
                <w:sz w:val="22"/>
                <w:szCs w:val="22"/>
                <w:lang w:val="es-ES"/>
              </w:rPr>
              <w:t>Vicepresidente Administrativo</w:t>
            </w:r>
          </w:p>
        </w:tc>
      </w:tr>
    </w:tbl>
    <w:p w:rsidR="009E3E1B" w:rsidRDefault="009E3E1B" w:rsidP="00171A4C">
      <w:pPr>
        <w:pStyle w:val="Sinespaciado"/>
        <w:spacing w:line="360" w:lineRule="auto"/>
        <w:rPr>
          <w:rFonts w:ascii="Arial" w:hAnsi="Arial" w:cs="Arial"/>
          <w:b/>
          <w:sz w:val="24"/>
          <w:szCs w:val="24"/>
        </w:rPr>
      </w:pPr>
    </w:p>
    <w:p w:rsidR="00171A4C" w:rsidRDefault="00171A4C" w:rsidP="00171A4C">
      <w:pPr>
        <w:pStyle w:val="Sinespaciado"/>
        <w:spacing w:line="360" w:lineRule="auto"/>
        <w:rPr>
          <w:rFonts w:ascii="Arial" w:hAnsi="Arial" w:cs="Arial"/>
          <w:b/>
          <w:sz w:val="24"/>
          <w:szCs w:val="24"/>
        </w:rPr>
      </w:pPr>
    </w:p>
    <w:p w:rsidR="00DD6749" w:rsidRDefault="00DD6749" w:rsidP="00171A4C">
      <w:pPr>
        <w:pStyle w:val="Sinespaciado"/>
        <w:spacing w:line="360" w:lineRule="auto"/>
        <w:rPr>
          <w:rFonts w:ascii="Arial" w:hAnsi="Arial" w:cs="Arial"/>
          <w:b/>
          <w:sz w:val="24"/>
          <w:szCs w:val="24"/>
        </w:rPr>
      </w:pPr>
    </w:p>
    <w:p w:rsidR="00DD6749" w:rsidRDefault="00DD6749" w:rsidP="00171A4C">
      <w:pPr>
        <w:pStyle w:val="Sinespaciado"/>
        <w:spacing w:line="360" w:lineRule="auto"/>
        <w:rPr>
          <w:rFonts w:ascii="Arial" w:hAnsi="Arial" w:cs="Arial"/>
          <w:b/>
          <w:sz w:val="24"/>
          <w:szCs w:val="24"/>
        </w:rPr>
      </w:pPr>
    </w:p>
    <w:p w:rsidR="00DD6749" w:rsidRDefault="00DD6749" w:rsidP="00171A4C">
      <w:pPr>
        <w:pStyle w:val="Sinespaciado"/>
        <w:spacing w:line="360" w:lineRule="auto"/>
        <w:rPr>
          <w:rFonts w:ascii="Arial" w:hAnsi="Arial" w:cs="Arial"/>
          <w:b/>
          <w:sz w:val="24"/>
          <w:szCs w:val="24"/>
        </w:rPr>
      </w:pPr>
    </w:p>
    <w:p w:rsidR="00DD6749" w:rsidRDefault="00DD6749" w:rsidP="00171A4C">
      <w:pPr>
        <w:pStyle w:val="Sinespaciado"/>
        <w:spacing w:line="360" w:lineRule="auto"/>
        <w:rPr>
          <w:rFonts w:ascii="Arial" w:hAnsi="Arial" w:cs="Arial"/>
          <w:b/>
          <w:sz w:val="24"/>
          <w:szCs w:val="24"/>
        </w:rPr>
      </w:pPr>
    </w:p>
    <w:p w:rsidR="00171A4C" w:rsidRPr="003B7840" w:rsidRDefault="00171A4C" w:rsidP="00171A4C">
      <w:pPr>
        <w:pStyle w:val="Sinespaciado"/>
        <w:spacing w:line="360" w:lineRule="auto"/>
        <w:rPr>
          <w:rFonts w:ascii="Arial" w:hAnsi="Arial" w:cs="Arial"/>
          <w:b/>
          <w:sz w:val="24"/>
          <w:szCs w:val="24"/>
        </w:rPr>
      </w:pPr>
    </w:p>
    <w:p w:rsidR="00171A4C" w:rsidRDefault="00171A4C" w:rsidP="00171A4C">
      <w:pPr>
        <w:pStyle w:val="Sinespaciado"/>
        <w:spacing w:line="360" w:lineRule="auto"/>
        <w:rPr>
          <w:rFonts w:ascii="Arial" w:hAnsi="Arial" w:cs="Arial"/>
          <w:b/>
          <w:sz w:val="24"/>
          <w:szCs w:val="24"/>
        </w:rPr>
      </w:pPr>
      <w:r w:rsidRPr="003B7840">
        <w:rPr>
          <w:rFonts w:ascii="Arial" w:hAnsi="Arial" w:cs="Arial"/>
          <w:b/>
          <w:sz w:val="24"/>
          <w:szCs w:val="24"/>
        </w:rPr>
        <w:lastRenderedPageBreak/>
        <w:t>7.5.</w:t>
      </w:r>
      <w:r w:rsidRPr="003B7840">
        <w:rPr>
          <w:rFonts w:ascii="Arial" w:hAnsi="Arial" w:cs="Arial"/>
          <w:b/>
          <w:sz w:val="24"/>
          <w:szCs w:val="24"/>
        </w:rPr>
        <w:tab/>
        <w:t>Distribución y Flujo de la Información</w:t>
      </w:r>
      <w:r w:rsidR="000C5264">
        <w:rPr>
          <w:rFonts w:ascii="Arial" w:hAnsi="Arial" w:cs="Arial"/>
          <w:b/>
          <w:sz w:val="24"/>
          <w:szCs w:val="24"/>
        </w:rPr>
        <w:t>.</w:t>
      </w:r>
    </w:p>
    <w:p w:rsidR="00166421" w:rsidRDefault="00166421" w:rsidP="00171A4C">
      <w:pPr>
        <w:pStyle w:val="Sinespaciado"/>
        <w:spacing w:line="360" w:lineRule="auto"/>
        <w:rPr>
          <w:rFonts w:ascii="Arial" w:hAnsi="Arial" w:cs="Arial"/>
          <w:b/>
          <w:sz w:val="24"/>
          <w:szCs w:val="24"/>
        </w:rPr>
      </w:pPr>
    </w:p>
    <w:p w:rsidR="000C5264" w:rsidRDefault="000C5264" w:rsidP="00171A4C">
      <w:pPr>
        <w:pStyle w:val="Sinespaciado"/>
        <w:spacing w:line="360" w:lineRule="auto"/>
        <w:rPr>
          <w:rFonts w:ascii="Arial" w:hAnsi="Arial" w:cs="Arial"/>
          <w:sz w:val="24"/>
          <w:szCs w:val="24"/>
        </w:rPr>
      </w:pPr>
      <w:r w:rsidRPr="000C5264">
        <w:rPr>
          <w:rFonts w:ascii="Arial" w:hAnsi="Arial" w:cs="Arial"/>
          <w:sz w:val="24"/>
          <w:szCs w:val="24"/>
        </w:rPr>
        <w:t xml:space="preserve">La </w:t>
      </w:r>
      <w:r>
        <w:rPr>
          <w:rFonts w:ascii="Arial" w:hAnsi="Arial" w:cs="Arial"/>
          <w:sz w:val="24"/>
          <w:szCs w:val="24"/>
        </w:rPr>
        <w:t xml:space="preserve">información </w:t>
      </w:r>
      <w:r w:rsidR="00166421">
        <w:rPr>
          <w:rFonts w:ascii="Arial" w:hAnsi="Arial" w:cs="Arial"/>
          <w:sz w:val="24"/>
          <w:szCs w:val="24"/>
        </w:rPr>
        <w:t>debe fluir en cascada desde el gerente del proyecto quien debe bajar la información a todos los miembros del equipo.</w:t>
      </w:r>
    </w:p>
    <w:p w:rsidR="00166421" w:rsidRPr="000C5264" w:rsidRDefault="00166421" w:rsidP="00171A4C">
      <w:pPr>
        <w:pStyle w:val="Sinespaciado"/>
        <w:spacing w:line="360" w:lineRule="auto"/>
        <w:rPr>
          <w:rFonts w:ascii="Arial" w:hAnsi="Arial" w:cs="Arial"/>
          <w:sz w:val="24"/>
          <w:szCs w:val="24"/>
        </w:rPr>
      </w:pPr>
    </w:p>
    <w:p w:rsidR="00171A4C" w:rsidRDefault="00171A4C" w:rsidP="00171A4C">
      <w:pPr>
        <w:pStyle w:val="Sinespaciado"/>
        <w:spacing w:line="360" w:lineRule="auto"/>
        <w:rPr>
          <w:rFonts w:ascii="Arial" w:hAnsi="Arial" w:cs="Arial"/>
          <w:b/>
          <w:sz w:val="24"/>
          <w:szCs w:val="24"/>
        </w:rPr>
      </w:pPr>
      <w:r w:rsidRPr="003B7840">
        <w:rPr>
          <w:rFonts w:ascii="Arial" w:hAnsi="Arial" w:cs="Arial"/>
          <w:b/>
          <w:sz w:val="24"/>
          <w:szCs w:val="24"/>
        </w:rPr>
        <w:t>7.6.</w:t>
      </w:r>
      <w:r w:rsidRPr="003B7840">
        <w:rPr>
          <w:rFonts w:ascii="Arial" w:hAnsi="Arial" w:cs="Arial"/>
          <w:b/>
          <w:sz w:val="24"/>
          <w:szCs w:val="24"/>
        </w:rPr>
        <w:tab/>
        <w:t>Solicitar Respuestas de Proveedores</w:t>
      </w:r>
      <w:r w:rsidR="00166421">
        <w:rPr>
          <w:rFonts w:ascii="Arial" w:hAnsi="Arial" w:cs="Arial"/>
          <w:b/>
          <w:sz w:val="24"/>
          <w:szCs w:val="24"/>
        </w:rPr>
        <w:t>.</w:t>
      </w:r>
    </w:p>
    <w:p w:rsidR="00166421" w:rsidRDefault="00166421" w:rsidP="00171A4C">
      <w:pPr>
        <w:pStyle w:val="Sinespaciado"/>
        <w:spacing w:line="360" w:lineRule="auto"/>
        <w:rPr>
          <w:rFonts w:ascii="Arial" w:hAnsi="Arial" w:cs="Arial"/>
          <w:sz w:val="24"/>
          <w:szCs w:val="24"/>
        </w:rPr>
      </w:pPr>
      <w:r w:rsidRPr="00166421">
        <w:rPr>
          <w:rFonts w:ascii="Arial" w:hAnsi="Arial" w:cs="Arial"/>
          <w:sz w:val="24"/>
          <w:szCs w:val="24"/>
        </w:rPr>
        <w:t>L</w:t>
      </w:r>
      <w:r>
        <w:rPr>
          <w:rFonts w:ascii="Arial" w:hAnsi="Arial" w:cs="Arial"/>
          <w:sz w:val="24"/>
          <w:szCs w:val="24"/>
        </w:rPr>
        <w:t xml:space="preserve">a respuesta de los proveedores se gestionaran por un sistema de buzón virtual, es decir ellos recibirán las solicitudes de cotizaciones por correo corporativo, del mismo modo ellos enviaran las respuestas a las solicitudes por el mismo medio en formatos </w:t>
      </w:r>
      <w:proofErr w:type="spellStart"/>
      <w:r>
        <w:rPr>
          <w:rFonts w:ascii="Arial" w:hAnsi="Arial" w:cs="Arial"/>
          <w:sz w:val="24"/>
          <w:szCs w:val="24"/>
        </w:rPr>
        <w:t>pdf</w:t>
      </w:r>
      <w:proofErr w:type="spellEnd"/>
      <w:r>
        <w:rPr>
          <w:rFonts w:ascii="Arial" w:hAnsi="Arial" w:cs="Arial"/>
          <w:sz w:val="24"/>
          <w:szCs w:val="24"/>
        </w:rPr>
        <w:t xml:space="preserve"> protegidos.</w:t>
      </w:r>
    </w:p>
    <w:p w:rsidR="00166421" w:rsidRPr="00166421" w:rsidRDefault="00166421" w:rsidP="00171A4C">
      <w:pPr>
        <w:pStyle w:val="Sinespaciado"/>
        <w:spacing w:line="360" w:lineRule="auto"/>
        <w:rPr>
          <w:rFonts w:ascii="Arial" w:hAnsi="Arial" w:cs="Arial"/>
          <w:sz w:val="24"/>
          <w:szCs w:val="24"/>
        </w:rPr>
      </w:pPr>
    </w:p>
    <w:p w:rsidR="00171A4C" w:rsidRDefault="00171A4C" w:rsidP="00171A4C">
      <w:pPr>
        <w:pStyle w:val="Sinespaciado"/>
        <w:spacing w:line="360" w:lineRule="auto"/>
        <w:rPr>
          <w:rFonts w:ascii="Arial" w:hAnsi="Arial" w:cs="Arial"/>
          <w:b/>
          <w:sz w:val="24"/>
          <w:szCs w:val="24"/>
        </w:rPr>
      </w:pPr>
      <w:r w:rsidRPr="003B7840">
        <w:rPr>
          <w:rFonts w:ascii="Arial" w:hAnsi="Arial" w:cs="Arial"/>
          <w:b/>
          <w:sz w:val="24"/>
          <w:szCs w:val="24"/>
        </w:rPr>
        <w:t>7.7.</w:t>
      </w:r>
      <w:r w:rsidRPr="003B7840">
        <w:rPr>
          <w:rFonts w:ascii="Arial" w:hAnsi="Arial" w:cs="Arial"/>
          <w:b/>
          <w:sz w:val="24"/>
          <w:szCs w:val="24"/>
        </w:rPr>
        <w:tab/>
        <w:t>Selección de Proveedores</w:t>
      </w:r>
    </w:p>
    <w:p w:rsidR="00171A4C" w:rsidRDefault="00DD6749" w:rsidP="00171A4C">
      <w:pPr>
        <w:pStyle w:val="Sinespaciado"/>
        <w:spacing w:line="360" w:lineRule="auto"/>
        <w:rPr>
          <w:rFonts w:ascii="Arial" w:hAnsi="Arial" w:cs="Arial"/>
          <w:sz w:val="24"/>
          <w:szCs w:val="24"/>
        </w:rPr>
      </w:pPr>
      <w:r w:rsidRPr="00DD6749">
        <w:rPr>
          <w:rFonts w:ascii="Arial" w:hAnsi="Arial" w:cs="Arial"/>
          <w:sz w:val="24"/>
          <w:szCs w:val="24"/>
        </w:rPr>
        <w:t xml:space="preserve">Se </w:t>
      </w:r>
      <w:r>
        <w:rPr>
          <w:rFonts w:ascii="Arial" w:hAnsi="Arial" w:cs="Arial"/>
          <w:sz w:val="24"/>
          <w:szCs w:val="24"/>
        </w:rPr>
        <w:t>detalló</w:t>
      </w:r>
      <w:r w:rsidRPr="00DD6749">
        <w:rPr>
          <w:rFonts w:ascii="Arial" w:hAnsi="Arial" w:cs="Arial"/>
          <w:sz w:val="24"/>
          <w:szCs w:val="24"/>
        </w:rPr>
        <w:t xml:space="preserve"> el procedimiento actual y el propuesto para administración de proveedores</w:t>
      </w:r>
      <w:r>
        <w:rPr>
          <w:rFonts w:ascii="Arial" w:hAnsi="Arial" w:cs="Arial"/>
          <w:sz w:val="24"/>
          <w:szCs w:val="24"/>
        </w:rPr>
        <w:t xml:space="preserve"> punto 7.</w:t>
      </w:r>
    </w:p>
    <w:p w:rsidR="00DD6749" w:rsidRPr="003B7840" w:rsidRDefault="00DD6749" w:rsidP="00171A4C">
      <w:pPr>
        <w:pStyle w:val="Sinespaciado"/>
        <w:spacing w:line="360" w:lineRule="auto"/>
        <w:rPr>
          <w:rFonts w:ascii="Arial" w:hAnsi="Arial" w:cs="Arial"/>
          <w:b/>
          <w:sz w:val="24"/>
          <w:szCs w:val="24"/>
        </w:rPr>
      </w:pPr>
    </w:p>
    <w:p w:rsidR="00171A4C" w:rsidRPr="003B7840" w:rsidRDefault="00171A4C" w:rsidP="00171A4C">
      <w:pPr>
        <w:pStyle w:val="Sinespaciado"/>
        <w:spacing w:line="360" w:lineRule="auto"/>
        <w:rPr>
          <w:rFonts w:ascii="Arial" w:hAnsi="Arial" w:cs="Arial"/>
          <w:b/>
          <w:sz w:val="24"/>
          <w:szCs w:val="24"/>
        </w:rPr>
      </w:pPr>
      <w:r w:rsidRPr="003B7840">
        <w:rPr>
          <w:rFonts w:ascii="Arial" w:hAnsi="Arial" w:cs="Arial"/>
          <w:b/>
          <w:sz w:val="24"/>
          <w:szCs w:val="24"/>
        </w:rPr>
        <w:t>8.</w:t>
      </w:r>
      <w:r w:rsidRPr="003B7840">
        <w:rPr>
          <w:rFonts w:ascii="Arial" w:hAnsi="Arial" w:cs="Arial"/>
          <w:b/>
          <w:sz w:val="24"/>
          <w:szCs w:val="24"/>
        </w:rPr>
        <w:tab/>
        <w:t>SEGUIMIENTO y CONTROL DEL PROYECTO</w:t>
      </w:r>
    </w:p>
    <w:p w:rsidR="00171A4C" w:rsidRDefault="00171A4C" w:rsidP="00171A4C">
      <w:pPr>
        <w:pStyle w:val="Sinespaciado"/>
        <w:spacing w:line="360" w:lineRule="auto"/>
        <w:rPr>
          <w:rFonts w:ascii="Arial" w:hAnsi="Arial" w:cs="Arial"/>
          <w:b/>
          <w:sz w:val="24"/>
          <w:szCs w:val="24"/>
        </w:rPr>
      </w:pPr>
      <w:r w:rsidRPr="003B7840">
        <w:rPr>
          <w:rFonts w:ascii="Arial" w:hAnsi="Arial" w:cs="Arial"/>
          <w:b/>
          <w:sz w:val="24"/>
          <w:szCs w:val="24"/>
        </w:rPr>
        <w:t>8.1.</w:t>
      </w:r>
      <w:r w:rsidRPr="003B7840">
        <w:rPr>
          <w:rFonts w:ascii="Arial" w:hAnsi="Arial" w:cs="Arial"/>
          <w:b/>
          <w:sz w:val="24"/>
          <w:szCs w:val="24"/>
        </w:rPr>
        <w:tab/>
        <w:t>Supervisión y Control del Trabajo del Proyecto</w:t>
      </w:r>
    </w:p>
    <w:p w:rsidR="00F93FDC" w:rsidRDefault="00F93FDC" w:rsidP="00171A4C">
      <w:pPr>
        <w:pStyle w:val="Sinespaciado"/>
        <w:spacing w:line="360" w:lineRule="auto"/>
        <w:rPr>
          <w:rFonts w:ascii="Arial" w:hAnsi="Arial" w:cs="Arial"/>
          <w:b/>
          <w:sz w:val="24"/>
          <w:szCs w:val="24"/>
        </w:rPr>
      </w:pPr>
    </w:p>
    <w:p w:rsidR="00DD6749" w:rsidRPr="00DD6749" w:rsidRDefault="00DD6749" w:rsidP="00DD6749">
      <w:pPr>
        <w:pStyle w:val="Sinespaciado"/>
        <w:spacing w:line="360" w:lineRule="auto"/>
        <w:jc w:val="both"/>
        <w:rPr>
          <w:rFonts w:ascii="Arial" w:hAnsi="Arial" w:cs="Arial"/>
          <w:sz w:val="24"/>
          <w:szCs w:val="24"/>
        </w:rPr>
      </w:pPr>
      <w:r w:rsidRPr="00DD6749">
        <w:rPr>
          <w:rFonts w:ascii="Arial" w:hAnsi="Arial" w:cs="Arial"/>
          <w:sz w:val="24"/>
          <w:szCs w:val="24"/>
        </w:rPr>
        <w:t xml:space="preserve">En la matriz de </w:t>
      </w:r>
      <w:r>
        <w:rPr>
          <w:rFonts w:ascii="Arial" w:hAnsi="Arial" w:cs="Arial"/>
          <w:sz w:val="24"/>
          <w:szCs w:val="24"/>
        </w:rPr>
        <w:t>“P</w:t>
      </w:r>
      <w:r w:rsidRPr="00DD6749">
        <w:rPr>
          <w:rFonts w:ascii="Arial" w:hAnsi="Arial" w:cs="Arial"/>
          <w:sz w:val="24"/>
          <w:szCs w:val="24"/>
        </w:rPr>
        <w:t>lan de riesgos</w:t>
      </w:r>
      <w:r>
        <w:rPr>
          <w:rFonts w:ascii="Arial" w:hAnsi="Arial" w:cs="Arial"/>
          <w:sz w:val="24"/>
          <w:szCs w:val="24"/>
        </w:rPr>
        <w:t>”</w:t>
      </w:r>
      <w:r w:rsidRPr="00DD6749">
        <w:rPr>
          <w:rFonts w:ascii="Arial" w:hAnsi="Arial" w:cs="Arial"/>
          <w:sz w:val="24"/>
          <w:szCs w:val="24"/>
        </w:rPr>
        <w:t xml:space="preserve"> se relacionan los riesgos identificados al inicio y en el trascurso del proyecto, en este se detalla el tipo de riesgo a nivel de proyecto, especificando </w:t>
      </w:r>
      <w:r>
        <w:rPr>
          <w:rFonts w:ascii="Arial" w:hAnsi="Arial" w:cs="Arial"/>
          <w:sz w:val="24"/>
          <w:szCs w:val="24"/>
        </w:rPr>
        <w:t xml:space="preserve">categoría, causa, descripción, consecuencias para el proyecto, consecuencias empresariales, impacto, probabilidad de ocurrencia, cuantificación, mitigación, respuestas acordadas, planes de acción, estado y evaluación del riesgo </w:t>
      </w:r>
      <w:r w:rsidRPr="00DD6749">
        <w:rPr>
          <w:rFonts w:ascii="Arial" w:hAnsi="Arial" w:cs="Arial"/>
          <w:sz w:val="24"/>
          <w:szCs w:val="24"/>
        </w:rPr>
        <w:t xml:space="preserve">responsables </w:t>
      </w:r>
      <w:r>
        <w:rPr>
          <w:rFonts w:ascii="Arial" w:hAnsi="Arial" w:cs="Arial"/>
          <w:sz w:val="24"/>
          <w:szCs w:val="24"/>
        </w:rPr>
        <w:t xml:space="preserve"> entre otros.</w:t>
      </w:r>
    </w:p>
    <w:p w:rsidR="00DD6749" w:rsidRDefault="00DD6749" w:rsidP="00171A4C">
      <w:pPr>
        <w:pStyle w:val="Sinespaciado"/>
        <w:spacing w:line="360" w:lineRule="auto"/>
        <w:rPr>
          <w:rFonts w:ascii="Arial" w:hAnsi="Arial" w:cs="Arial"/>
          <w:b/>
          <w:sz w:val="24"/>
          <w:szCs w:val="24"/>
        </w:rPr>
      </w:pPr>
    </w:p>
    <w:p w:rsidR="00F93FDC" w:rsidRDefault="00F93FDC" w:rsidP="00171A4C">
      <w:pPr>
        <w:pStyle w:val="Sinespaciado"/>
        <w:spacing w:line="360" w:lineRule="auto"/>
        <w:rPr>
          <w:rFonts w:ascii="Arial" w:hAnsi="Arial" w:cs="Arial"/>
          <w:b/>
          <w:sz w:val="24"/>
          <w:szCs w:val="24"/>
        </w:rPr>
      </w:pPr>
    </w:p>
    <w:p w:rsidR="00F93FDC" w:rsidRDefault="00F93FDC" w:rsidP="00171A4C">
      <w:pPr>
        <w:pStyle w:val="Sinespaciado"/>
        <w:spacing w:line="360" w:lineRule="auto"/>
        <w:rPr>
          <w:rFonts w:ascii="Arial" w:hAnsi="Arial" w:cs="Arial"/>
          <w:b/>
          <w:sz w:val="24"/>
          <w:szCs w:val="24"/>
        </w:rPr>
      </w:pPr>
    </w:p>
    <w:p w:rsidR="00F93FDC" w:rsidRDefault="00F93FDC" w:rsidP="00171A4C">
      <w:pPr>
        <w:pStyle w:val="Sinespaciado"/>
        <w:spacing w:line="360" w:lineRule="auto"/>
        <w:rPr>
          <w:rFonts w:ascii="Arial" w:hAnsi="Arial" w:cs="Arial"/>
          <w:b/>
          <w:sz w:val="24"/>
          <w:szCs w:val="24"/>
        </w:rPr>
      </w:pPr>
    </w:p>
    <w:p w:rsidR="00F93FDC" w:rsidRDefault="00F93FDC" w:rsidP="00171A4C">
      <w:pPr>
        <w:pStyle w:val="Sinespaciado"/>
        <w:spacing w:line="360" w:lineRule="auto"/>
        <w:rPr>
          <w:rFonts w:ascii="Arial" w:hAnsi="Arial" w:cs="Arial"/>
          <w:b/>
          <w:sz w:val="24"/>
          <w:szCs w:val="24"/>
        </w:rPr>
      </w:pPr>
    </w:p>
    <w:p w:rsidR="00F93FDC" w:rsidRDefault="00F93FDC" w:rsidP="00171A4C">
      <w:pPr>
        <w:pStyle w:val="Sinespaciado"/>
        <w:spacing w:line="360" w:lineRule="auto"/>
        <w:rPr>
          <w:rFonts w:ascii="Arial" w:hAnsi="Arial" w:cs="Arial"/>
          <w:b/>
          <w:sz w:val="24"/>
          <w:szCs w:val="24"/>
        </w:rPr>
      </w:pPr>
    </w:p>
    <w:p w:rsidR="00F93FDC" w:rsidRDefault="00F93FDC" w:rsidP="00171A4C">
      <w:pPr>
        <w:pStyle w:val="Sinespaciado"/>
        <w:spacing w:line="360" w:lineRule="auto"/>
        <w:rPr>
          <w:rFonts w:ascii="Arial" w:hAnsi="Arial" w:cs="Arial"/>
          <w:b/>
          <w:sz w:val="24"/>
          <w:szCs w:val="24"/>
        </w:rPr>
      </w:pPr>
    </w:p>
    <w:p w:rsidR="00171A4C" w:rsidRDefault="00171A4C" w:rsidP="00171A4C">
      <w:pPr>
        <w:pStyle w:val="Sinespaciado"/>
        <w:spacing w:line="360" w:lineRule="auto"/>
        <w:rPr>
          <w:rFonts w:ascii="Arial" w:hAnsi="Arial" w:cs="Arial"/>
          <w:b/>
          <w:sz w:val="24"/>
          <w:szCs w:val="24"/>
        </w:rPr>
      </w:pPr>
      <w:r w:rsidRPr="003B7840">
        <w:rPr>
          <w:rFonts w:ascii="Arial" w:hAnsi="Arial" w:cs="Arial"/>
          <w:b/>
          <w:sz w:val="24"/>
          <w:szCs w:val="24"/>
        </w:rPr>
        <w:lastRenderedPageBreak/>
        <w:t>8.2.</w:t>
      </w:r>
      <w:r w:rsidRPr="003B7840">
        <w:rPr>
          <w:rFonts w:ascii="Arial" w:hAnsi="Arial" w:cs="Arial"/>
          <w:b/>
          <w:sz w:val="24"/>
          <w:szCs w:val="24"/>
        </w:rPr>
        <w:tab/>
        <w:t>Control Integrado de Cambios</w:t>
      </w:r>
    </w:p>
    <w:p w:rsidR="00DD6749" w:rsidRDefault="00DD6749" w:rsidP="00F93FDC">
      <w:pPr>
        <w:pStyle w:val="Sinespaciado"/>
        <w:spacing w:line="360" w:lineRule="auto"/>
        <w:jc w:val="both"/>
        <w:rPr>
          <w:rFonts w:ascii="Arial" w:hAnsi="Arial" w:cs="Arial"/>
          <w:sz w:val="24"/>
          <w:szCs w:val="24"/>
        </w:rPr>
      </w:pPr>
    </w:p>
    <w:p w:rsidR="00DD6749" w:rsidRDefault="00DD6749" w:rsidP="00F93FDC">
      <w:pPr>
        <w:pStyle w:val="Sinespaciado"/>
        <w:spacing w:line="360" w:lineRule="auto"/>
        <w:jc w:val="both"/>
        <w:rPr>
          <w:rFonts w:ascii="Arial" w:hAnsi="Arial" w:cs="Arial"/>
          <w:sz w:val="24"/>
          <w:szCs w:val="24"/>
        </w:rPr>
      </w:pPr>
      <w:r w:rsidRPr="00DD6749">
        <w:rPr>
          <w:rFonts w:ascii="Arial" w:hAnsi="Arial" w:cs="Arial"/>
          <w:sz w:val="24"/>
          <w:szCs w:val="24"/>
        </w:rPr>
        <w:t xml:space="preserve">Todo control de cambios </w:t>
      </w:r>
      <w:r>
        <w:rPr>
          <w:rFonts w:ascii="Arial" w:hAnsi="Arial" w:cs="Arial"/>
          <w:sz w:val="24"/>
          <w:szCs w:val="24"/>
        </w:rPr>
        <w:t xml:space="preserve"> se realizara sobre el cronograma y se expondrá en el comité de seguimiento dando aclaraciones sobre el alcance y los impactos que los cambios acarrearan.</w:t>
      </w:r>
    </w:p>
    <w:p w:rsidR="00F93FDC" w:rsidRDefault="00F93FDC" w:rsidP="00F93FDC">
      <w:pPr>
        <w:pStyle w:val="Sinespaciado"/>
        <w:spacing w:line="360" w:lineRule="auto"/>
        <w:jc w:val="both"/>
        <w:rPr>
          <w:rFonts w:ascii="Arial" w:hAnsi="Arial" w:cs="Arial"/>
          <w:sz w:val="24"/>
          <w:szCs w:val="24"/>
        </w:rPr>
      </w:pPr>
      <w:r>
        <w:rPr>
          <w:rFonts w:ascii="Arial" w:hAnsi="Arial" w:cs="Arial"/>
          <w:sz w:val="24"/>
          <w:szCs w:val="24"/>
        </w:rPr>
        <w:t>Sobre los entregables se darán control de cambios hasta tener la  versión final de documentos que serán impresos, digitalizados e ingresados al sistema documental.</w:t>
      </w:r>
    </w:p>
    <w:p w:rsidR="00DD6749" w:rsidRPr="00DD6749" w:rsidRDefault="00DD6749" w:rsidP="00F93FDC">
      <w:pPr>
        <w:pStyle w:val="Sinespaciado"/>
        <w:spacing w:line="360" w:lineRule="auto"/>
        <w:jc w:val="both"/>
        <w:rPr>
          <w:rFonts w:ascii="Arial" w:hAnsi="Arial" w:cs="Arial"/>
          <w:sz w:val="24"/>
          <w:szCs w:val="24"/>
        </w:rPr>
      </w:pPr>
    </w:p>
    <w:p w:rsidR="00171A4C" w:rsidRDefault="00171A4C" w:rsidP="00171A4C">
      <w:pPr>
        <w:pStyle w:val="Sinespaciado"/>
        <w:spacing w:line="360" w:lineRule="auto"/>
        <w:rPr>
          <w:rFonts w:ascii="Arial" w:hAnsi="Arial" w:cs="Arial"/>
          <w:b/>
          <w:sz w:val="24"/>
          <w:szCs w:val="24"/>
        </w:rPr>
      </w:pPr>
      <w:r w:rsidRPr="003B7840">
        <w:rPr>
          <w:rFonts w:ascii="Arial" w:hAnsi="Arial" w:cs="Arial"/>
          <w:b/>
          <w:sz w:val="24"/>
          <w:szCs w:val="24"/>
        </w:rPr>
        <w:t>8.3.</w:t>
      </w:r>
      <w:r w:rsidRPr="003B7840">
        <w:rPr>
          <w:rFonts w:ascii="Arial" w:hAnsi="Arial" w:cs="Arial"/>
          <w:b/>
          <w:sz w:val="24"/>
          <w:szCs w:val="24"/>
        </w:rPr>
        <w:tab/>
        <w:t>Verificación del Alcance</w:t>
      </w:r>
    </w:p>
    <w:p w:rsidR="00F93FDC" w:rsidRDefault="00F93FDC" w:rsidP="00171A4C">
      <w:pPr>
        <w:pStyle w:val="Sinespaciado"/>
        <w:spacing w:line="360" w:lineRule="auto"/>
        <w:rPr>
          <w:rFonts w:ascii="Arial" w:hAnsi="Arial" w:cs="Arial"/>
          <w:b/>
          <w:sz w:val="24"/>
          <w:szCs w:val="24"/>
        </w:rPr>
      </w:pPr>
    </w:p>
    <w:p w:rsidR="00DD6749" w:rsidRPr="00DD6749" w:rsidRDefault="00DD6749" w:rsidP="000E4268">
      <w:pPr>
        <w:pStyle w:val="Sinespaciado"/>
        <w:spacing w:line="360" w:lineRule="auto"/>
        <w:jc w:val="both"/>
        <w:rPr>
          <w:rFonts w:ascii="Arial" w:hAnsi="Arial" w:cs="Arial"/>
          <w:sz w:val="24"/>
          <w:szCs w:val="24"/>
        </w:rPr>
      </w:pPr>
      <w:r>
        <w:rPr>
          <w:rFonts w:ascii="Arial" w:hAnsi="Arial" w:cs="Arial"/>
          <w:sz w:val="24"/>
          <w:szCs w:val="24"/>
        </w:rPr>
        <w:t xml:space="preserve">En </w:t>
      </w:r>
      <w:r w:rsidRPr="00DD6749">
        <w:rPr>
          <w:rFonts w:ascii="Arial" w:hAnsi="Arial" w:cs="Arial"/>
          <w:sz w:val="24"/>
          <w:szCs w:val="24"/>
        </w:rPr>
        <w:t xml:space="preserve"> </w:t>
      </w:r>
      <w:r>
        <w:rPr>
          <w:rFonts w:ascii="Arial" w:hAnsi="Arial" w:cs="Arial"/>
          <w:sz w:val="24"/>
          <w:szCs w:val="24"/>
        </w:rPr>
        <w:t xml:space="preserve">este proyecto el </w:t>
      </w:r>
      <w:r w:rsidRPr="00DD6749">
        <w:rPr>
          <w:rFonts w:ascii="Arial" w:hAnsi="Arial" w:cs="Arial"/>
          <w:sz w:val="24"/>
          <w:szCs w:val="24"/>
        </w:rPr>
        <w:t>alcance</w:t>
      </w:r>
      <w:r>
        <w:rPr>
          <w:rFonts w:ascii="Arial" w:hAnsi="Arial" w:cs="Arial"/>
          <w:sz w:val="24"/>
          <w:szCs w:val="24"/>
        </w:rPr>
        <w:t xml:space="preserve"> está totalmente definido en términos de áreas, acciones, tiempos, una vez se logre la estabilización</w:t>
      </w:r>
      <w:r w:rsidR="000E4268">
        <w:rPr>
          <w:rFonts w:ascii="Arial" w:hAnsi="Arial" w:cs="Arial"/>
          <w:sz w:val="24"/>
          <w:szCs w:val="24"/>
        </w:rPr>
        <w:t xml:space="preserve"> de esta primera fase determinara otro plan donde se incluyan las lecciones aprendidas para abarcar el resto de las áreas de apoyo y un plan mucho más detallado para la centralización de proveedores de CORE del negocio.</w:t>
      </w:r>
    </w:p>
    <w:p w:rsidR="00DD6749" w:rsidRPr="003B7840" w:rsidRDefault="00DD6749" w:rsidP="00171A4C">
      <w:pPr>
        <w:pStyle w:val="Sinespaciado"/>
        <w:spacing w:line="360" w:lineRule="auto"/>
        <w:rPr>
          <w:rFonts w:ascii="Arial" w:hAnsi="Arial" w:cs="Arial"/>
          <w:b/>
          <w:sz w:val="24"/>
          <w:szCs w:val="24"/>
        </w:rPr>
      </w:pPr>
    </w:p>
    <w:p w:rsidR="00171A4C" w:rsidRDefault="00171A4C" w:rsidP="00171A4C">
      <w:pPr>
        <w:pStyle w:val="Sinespaciado"/>
        <w:spacing w:line="360" w:lineRule="auto"/>
        <w:rPr>
          <w:rFonts w:ascii="Arial" w:hAnsi="Arial" w:cs="Arial"/>
          <w:b/>
          <w:sz w:val="24"/>
          <w:szCs w:val="24"/>
        </w:rPr>
      </w:pPr>
      <w:r w:rsidRPr="003B7840">
        <w:rPr>
          <w:rFonts w:ascii="Arial" w:hAnsi="Arial" w:cs="Arial"/>
          <w:b/>
          <w:sz w:val="24"/>
          <w:szCs w:val="24"/>
        </w:rPr>
        <w:t>8.4.</w:t>
      </w:r>
      <w:r w:rsidRPr="003B7840">
        <w:rPr>
          <w:rFonts w:ascii="Arial" w:hAnsi="Arial" w:cs="Arial"/>
          <w:b/>
          <w:sz w:val="24"/>
          <w:szCs w:val="24"/>
        </w:rPr>
        <w:tab/>
        <w:t>Control del Alcance</w:t>
      </w:r>
    </w:p>
    <w:p w:rsidR="000E4268" w:rsidRPr="000E4268" w:rsidRDefault="000E4268" w:rsidP="00171A4C">
      <w:pPr>
        <w:pStyle w:val="Sinespaciado"/>
        <w:spacing w:line="360" w:lineRule="auto"/>
        <w:rPr>
          <w:rFonts w:ascii="Arial" w:hAnsi="Arial" w:cs="Arial"/>
          <w:sz w:val="24"/>
          <w:szCs w:val="24"/>
        </w:rPr>
      </w:pPr>
      <w:r w:rsidRPr="000E4268">
        <w:rPr>
          <w:rFonts w:ascii="Arial" w:hAnsi="Arial" w:cs="Arial"/>
          <w:sz w:val="24"/>
          <w:szCs w:val="24"/>
        </w:rPr>
        <w:t>No aplica</w:t>
      </w:r>
    </w:p>
    <w:p w:rsidR="000E4268" w:rsidRPr="003B7840" w:rsidRDefault="000E4268" w:rsidP="00171A4C">
      <w:pPr>
        <w:pStyle w:val="Sinespaciado"/>
        <w:spacing w:line="360" w:lineRule="auto"/>
        <w:rPr>
          <w:rFonts w:ascii="Arial" w:hAnsi="Arial" w:cs="Arial"/>
          <w:b/>
          <w:sz w:val="24"/>
          <w:szCs w:val="24"/>
        </w:rPr>
      </w:pPr>
    </w:p>
    <w:p w:rsidR="00171A4C" w:rsidRDefault="00171A4C" w:rsidP="00171A4C">
      <w:pPr>
        <w:pStyle w:val="Sinespaciado"/>
        <w:spacing w:line="360" w:lineRule="auto"/>
        <w:rPr>
          <w:rFonts w:ascii="Arial" w:hAnsi="Arial" w:cs="Arial"/>
          <w:b/>
          <w:sz w:val="24"/>
          <w:szCs w:val="24"/>
        </w:rPr>
      </w:pPr>
      <w:r w:rsidRPr="003B7840">
        <w:rPr>
          <w:rFonts w:ascii="Arial" w:hAnsi="Arial" w:cs="Arial"/>
          <w:b/>
          <w:sz w:val="24"/>
          <w:szCs w:val="24"/>
        </w:rPr>
        <w:t>8.5.</w:t>
      </w:r>
      <w:r w:rsidRPr="003B7840">
        <w:rPr>
          <w:rFonts w:ascii="Arial" w:hAnsi="Arial" w:cs="Arial"/>
          <w:b/>
          <w:sz w:val="24"/>
          <w:szCs w:val="24"/>
        </w:rPr>
        <w:tab/>
        <w:t>Control del Cronograma</w:t>
      </w:r>
    </w:p>
    <w:p w:rsidR="000E4268" w:rsidRDefault="000E4268" w:rsidP="00171A4C">
      <w:pPr>
        <w:pStyle w:val="Sinespaciado"/>
        <w:spacing w:line="360" w:lineRule="auto"/>
        <w:rPr>
          <w:rFonts w:ascii="Arial" w:hAnsi="Arial" w:cs="Arial"/>
          <w:b/>
          <w:sz w:val="24"/>
          <w:szCs w:val="24"/>
        </w:rPr>
      </w:pPr>
    </w:p>
    <w:p w:rsidR="000E4268" w:rsidRDefault="000E4268" w:rsidP="000E4268">
      <w:pPr>
        <w:pStyle w:val="Sinespaciado"/>
        <w:spacing w:line="360" w:lineRule="auto"/>
        <w:jc w:val="both"/>
        <w:rPr>
          <w:rFonts w:ascii="Arial" w:hAnsi="Arial" w:cs="Arial"/>
          <w:sz w:val="24"/>
          <w:szCs w:val="24"/>
        </w:rPr>
      </w:pPr>
      <w:r>
        <w:rPr>
          <w:rFonts w:ascii="Arial" w:hAnsi="Arial" w:cs="Arial"/>
          <w:sz w:val="24"/>
          <w:szCs w:val="24"/>
        </w:rPr>
        <w:t xml:space="preserve">Solamente tendrá potestad de realizar modificaciones al cronograma el Gerente del proyecto previa acuerdo con el equipo base del proyecto, así mismo tendrá  la obligación de multiplicar la información en las reuniones de seguimiento, anunciando los impactos y establecimiento de nuevos tiempos para las actividades. </w:t>
      </w:r>
    </w:p>
    <w:p w:rsidR="00F93FDC" w:rsidRDefault="00F93FDC" w:rsidP="000E4268">
      <w:pPr>
        <w:pStyle w:val="Sinespaciado"/>
        <w:spacing w:line="360" w:lineRule="auto"/>
        <w:jc w:val="both"/>
        <w:rPr>
          <w:rFonts w:ascii="Arial" w:hAnsi="Arial" w:cs="Arial"/>
          <w:sz w:val="24"/>
          <w:szCs w:val="24"/>
        </w:rPr>
      </w:pPr>
    </w:p>
    <w:p w:rsidR="00F93FDC" w:rsidRDefault="00F93FDC" w:rsidP="000E4268">
      <w:pPr>
        <w:pStyle w:val="Sinespaciado"/>
        <w:spacing w:line="360" w:lineRule="auto"/>
        <w:jc w:val="both"/>
        <w:rPr>
          <w:rFonts w:ascii="Arial" w:hAnsi="Arial" w:cs="Arial"/>
          <w:sz w:val="24"/>
          <w:szCs w:val="24"/>
        </w:rPr>
      </w:pPr>
    </w:p>
    <w:p w:rsidR="00F93FDC" w:rsidRDefault="00F93FDC" w:rsidP="000E4268">
      <w:pPr>
        <w:pStyle w:val="Sinespaciado"/>
        <w:spacing w:line="360" w:lineRule="auto"/>
        <w:jc w:val="both"/>
        <w:rPr>
          <w:rFonts w:ascii="Arial" w:hAnsi="Arial" w:cs="Arial"/>
          <w:sz w:val="24"/>
          <w:szCs w:val="24"/>
        </w:rPr>
      </w:pPr>
    </w:p>
    <w:p w:rsidR="000E4268" w:rsidRDefault="000E4268" w:rsidP="00171A4C">
      <w:pPr>
        <w:pStyle w:val="Sinespaciado"/>
        <w:spacing w:line="360" w:lineRule="auto"/>
        <w:rPr>
          <w:rFonts w:ascii="Arial" w:hAnsi="Arial" w:cs="Arial"/>
          <w:b/>
          <w:sz w:val="24"/>
          <w:szCs w:val="24"/>
        </w:rPr>
      </w:pPr>
    </w:p>
    <w:p w:rsidR="00171A4C" w:rsidRDefault="00171A4C" w:rsidP="00171A4C">
      <w:pPr>
        <w:pStyle w:val="Sinespaciado"/>
        <w:spacing w:line="360" w:lineRule="auto"/>
        <w:rPr>
          <w:rFonts w:ascii="Arial" w:hAnsi="Arial" w:cs="Arial"/>
          <w:b/>
          <w:sz w:val="24"/>
          <w:szCs w:val="24"/>
        </w:rPr>
      </w:pPr>
      <w:r w:rsidRPr="003B7840">
        <w:rPr>
          <w:rFonts w:ascii="Arial" w:hAnsi="Arial" w:cs="Arial"/>
          <w:b/>
          <w:sz w:val="24"/>
          <w:szCs w:val="24"/>
        </w:rPr>
        <w:lastRenderedPageBreak/>
        <w:t>8.6.</w:t>
      </w:r>
      <w:r w:rsidRPr="003B7840">
        <w:rPr>
          <w:rFonts w:ascii="Arial" w:hAnsi="Arial" w:cs="Arial"/>
          <w:b/>
          <w:sz w:val="24"/>
          <w:szCs w:val="24"/>
        </w:rPr>
        <w:tab/>
        <w:t>Control de Costos</w:t>
      </w:r>
    </w:p>
    <w:p w:rsidR="00D85003" w:rsidRDefault="00D85003" w:rsidP="00171A4C">
      <w:pPr>
        <w:pStyle w:val="Sinespaciado"/>
        <w:spacing w:line="360" w:lineRule="auto"/>
        <w:rPr>
          <w:rFonts w:ascii="Arial" w:hAnsi="Arial" w:cs="Arial"/>
          <w:b/>
          <w:sz w:val="24"/>
          <w:szCs w:val="24"/>
        </w:rPr>
      </w:pPr>
    </w:p>
    <w:p w:rsidR="000E4268" w:rsidRPr="000E4268" w:rsidRDefault="000E4268" w:rsidP="000E4268">
      <w:pPr>
        <w:pStyle w:val="Sinespaciado"/>
        <w:spacing w:line="360" w:lineRule="auto"/>
        <w:jc w:val="both"/>
        <w:rPr>
          <w:rFonts w:ascii="Arial" w:hAnsi="Arial" w:cs="Arial"/>
          <w:sz w:val="24"/>
          <w:szCs w:val="24"/>
        </w:rPr>
      </w:pPr>
      <w:r>
        <w:rPr>
          <w:rFonts w:ascii="Arial" w:hAnsi="Arial" w:cs="Arial"/>
          <w:sz w:val="24"/>
          <w:szCs w:val="24"/>
        </w:rPr>
        <w:t xml:space="preserve">Claramente toda modificación del cronograma impacta los costos del proyecto. Por esta razón </w:t>
      </w:r>
      <w:r w:rsidR="00D85003">
        <w:rPr>
          <w:rFonts w:ascii="Arial" w:hAnsi="Arial" w:cs="Arial"/>
          <w:sz w:val="24"/>
          <w:szCs w:val="24"/>
        </w:rPr>
        <w:t xml:space="preserve">se recomienda realizar las proyecciones teniendo en cuenta un panorama optimista, uno pesimista y uno ajustado a los tiempos reales. Esta proyección logra mitigar que los costos  ejecutados </w:t>
      </w:r>
      <w:r w:rsidR="00F93FDC">
        <w:rPr>
          <w:rFonts w:ascii="Arial" w:hAnsi="Arial" w:cs="Arial"/>
          <w:sz w:val="24"/>
          <w:szCs w:val="24"/>
        </w:rPr>
        <w:t>sean</w:t>
      </w:r>
      <w:r w:rsidR="00D85003">
        <w:rPr>
          <w:rFonts w:ascii="Arial" w:hAnsi="Arial" w:cs="Arial"/>
          <w:sz w:val="24"/>
          <w:szCs w:val="24"/>
        </w:rPr>
        <w:t xml:space="preserve"> </w:t>
      </w:r>
      <w:proofErr w:type="gramStart"/>
      <w:r w:rsidR="00D85003">
        <w:rPr>
          <w:rFonts w:ascii="Arial" w:hAnsi="Arial" w:cs="Arial"/>
          <w:sz w:val="24"/>
          <w:szCs w:val="24"/>
        </w:rPr>
        <w:t>mayor</w:t>
      </w:r>
      <w:proofErr w:type="gramEnd"/>
      <w:r w:rsidR="00D85003">
        <w:rPr>
          <w:rFonts w:ascii="Arial" w:hAnsi="Arial" w:cs="Arial"/>
          <w:sz w:val="24"/>
          <w:szCs w:val="24"/>
        </w:rPr>
        <w:t xml:space="preserve"> a los presupuestados. </w:t>
      </w:r>
    </w:p>
    <w:p w:rsidR="000E4268" w:rsidRPr="003B7840" w:rsidRDefault="000E4268" w:rsidP="00171A4C">
      <w:pPr>
        <w:pStyle w:val="Sinespaciado"/>
        <w:spacing w:line="360" w:lineRule="auto"/>
        <w:rPr>
          <w:rFonts w:ascii="Arial" w:hAnsi="Arial" w:cs="Arial"/>
          <w:b/>
          <w:sz w:val="24"/>
          <w:szCs w:val="24"/>
        </w:rPr>
      </w:pPr>
    </w:p>
    <w:p w:rsidR="00171A4C" w:rsidRDefault="00171A4C" w:rsidP="00171A4C">
      <w:pPr>
        <w:pStyle w:val="Sinespaciado"/>
        <w:spacing w:line="360" w:lineRule="auto"/>
        <w:rPr>
          <w:rFonts w:ascii="Arial" w:hAnsi="Arial" w:cs="Arial"/>
          <w:b/>
          <w:sz w:val="24"/>
          <w:szCs w:val="24"/>
        </w:rPr>
      </w:pPr>
      <w:r w:rsidRPr="003B7840">
        <w:rPr>
          <w:rFonts w:ascii="Arial" w:hAnsi="Arial" w:cs="Arial"/>
          <w:b/>
          <w:sz w:val="24"/>
          <w:szCs w:val="24"/>
        </w:rPr>
        <w:t>8.7.</w:t>
      </w:r>
      <w:r w:rsidRPr="003B7840">
        <w:rPr>
          <w:rFonts w:ascii="Arial" w:hAnsi="Arial" w:cs="Arial"/>
          <w:b/>
          <w:sz w:val="24"/>
          <w:szCs w:val="24"/>
        </w:rPr>
        <w:tab/>
        <w:t>Control de Calidad</w:t>
      </w:r>
    </w:p>
    <w:p w:rsidR="00D85003" w:rsidRDefault="00D85003" w:rsidP="00171A4C">
      <w:pPr>
        <w:pStyle w:val="Sinespaciado"/>
        <w:spacing w:line="360" w:lineRule="auto"/>
        <w:rPr>
          <w:rFonts w:ascii="Arial" w:hAnsi="Arial" w:cs="Arial"/>
          <w:sz w:val="24"/>
          <w:szCs w:val="24"/>
        </w:rPr>
      </w:pPr>
    </w:p>
    <w:p w:rsidR="00D85003" w:rsidRDefault="00D85003" w:rsidP="00D85003">
      <w:pPr>
        <w:pStyle w:val="Sinespaciado"/>
        <w:spacing w:line="360" w:lineRule="auto"/>
        <w:jc w:val="both"/>
        <w:rPr>
          <w:rFonts w:ascii="Arial" w:hAnsi="Arial" w:cs="Arial"/>
          <w:sz w:val="24"/>
          <w:szCs w:val="24"/>
        </w:rPr>
      </w:pPr>
      <w:r w:rsidRPr="00D85003">
        <w:rPr>
          <w:rFonts w:ascii="Arial" w:hAnsi="Arial" w:cs="Arial"/>
          <w:sz w:val="24"/>
          <w:szCs w:val="24"/>
        </w:rPr>
        <w:t>En un punto</w:t>
      </w:r>
      <w:r>
        <w:rPr>
          <w:rFonts w:ascii="Arial" w:hAnsi="Arial" w:cs="Arial"/>
          <w:sz w:val="24"/>
          <w:szCs w:val="24"/>
        </w:rPr>
        <w:t>s documentado al inicio del documento  se especificó  que todo el plan de calidad que va atado al proyecto se definirá una vez se estabilice la nueva área que tendrá a cargo la centralización de proveedores, esto con el acompañamiento cercano de la Gerencia de Calidad y Servicio, quien entregara el insumo  para determinar los índices de calidad que afectaran en este a la Gerencia Administrativa.</w:t>
      </w:r>
    </w:p>
    <w:p w:rsidR="00D85003" w:rsidRDefault="00D85003" w:rsidP="00D85003">
      <w:pPr>
        <w:pStyle w:val="Sinespaciado"/>
        <w:spacing w:line="360" w:lineRule="auto"/>
        <w:jc w:val="both"/>
        <w:rPr>
          <w:rFonts w:ascii="Arial" w:hAnsi="Arial" w:cs="Arial"/>
          <w:sz w:val="24"/>
          <w:szCs w:val="24"/>
        </w:rPr>
      </w:pPr>
    </w:p>
    <w:p w:rsidR="00171A4C" w:rsidRDefault="00171A4C" w:rsidP="00171A4C">
      <w:pPr>
        <w:pStyle w:val="Sinespaciado"/>
        <w:rPr>
          <w:rFonts w:ascii="Arial" w:hAnsi="Arial" w:cs="Arial"/>
          <w:b/>
          <w:sz w:val="24"/>
          <w:szCs w:val="24"/>
        </w:rPr>
      </w:pPr>
    </w:p>
    <w:p w:rsidR="002B7E97" w:rsidRDefault="002B7E97" w:rsidP="00171A4C">
      <w:pPr>
        <w:pStyle w:val="Sinespaciado"/>
        <w:rPr>
          <w:rFonts w:ascii="Arial" w:hAnsi="Arial" w:cs="Arial"/>
          <w:b/>
          <w:sz w:val="24"/>
          <w:szCs w:val="24"/>
        </w:rPr>
      </w:pPr>
    </w:p>
    <w:p w:rsidR="002B7E97" w:rsidRDefault="002B7E97" w:rsidP="00171A4C">
      <w:pPr>
        <w:pStyle w:val="Sinespaciado"/>
        <w:rPr>
          <w:rFonts w:ascii="Arial" w:hAnsi="Arial" w:cs="Arial"/>
          <w:b/>
          <w:sz w:val="24"/>
          <w:szCs w:val="24"/>
        </w:rPr>
      </w:pPr>
    </w:p>
    <w:p w:rsidR="002B7E97" w:rsidRDefault="002B7E97" w:rsidP="00171A4C">
      <w:pPr>
        <w:pStyle w:val="Sinespaciado"/>
        <w:rPr>
          <w:rFonts w:ascii="Arial" w:hAnsi="Arial" w:cs="Arial"/>
          <w:b/>
          <w:sz w:val="24"/>
          <w:szCs w:val="24"/>
        </w:rPr>
      </w:pPr>
    </w:p>
    <w:p w:rsidR="002B7E97" w:rsidRDefault="002B7E97" w:rsidP="00171A4C">
      <w:pPr>
        <w:pStyle w:val="Sinespaciado"/>
        <w:rPr>
          <w:rFonts w:ascii="Arial" w:hAnsi="Arial" w:cs="Arial"/>
          <w:b/>
          <w:sz w:val="24"/>
          <w:szCs w:val="24"/>
        </w:rPr>
      </w:pPr>
    </w:p>
    <w:p w:rsidR="002B7E97" w:rsidRDefault="002B7E97" w:rsidP="00171A4C">
      <w:pPr>
        <w:pStyle w:val="Sinespaciado"/>
        <w:rPr>
          <w:rFonts w:ascii="Arial" w:hAnsi="Arial" w:cs="Arial"/>
          <w:b/>
          <w:sz w:val="24"/>
          <w:szCs w:val="24"/>
        </w:rPr>
      </w:pPr>
    </w:p>
    <w:p w:rsidR="002B7E97" w:rsidRDefault="002B7E97" w:rsidP="00171A4C">
      <w:pPr>
        <w:pStyle w:val="Sinespaciado"/>
        <w:rPr>
          <w:rFonts w:ascii="Arial" w:hAnsi="Arial" w:cs="Arial"/>
          <w:b/>
          <w:sz w:val="24"/>
          <w:szCs w:val="24"/>
        </w:rPr>
      </w:pPr>
    </w:p>
    <w:p w:rsidR="002B7E97" w:rsidRDefault="002B7E97" w:rsidP="00171A4C">
      <w:pPr>
        <w:pStyle w:val="Sinespaciado"/>
        <w:rPr>
          <w:rFonts w:ascii="Arial" w:hAnsi="Arial" w:cs="Arial"/>
          <w:b/>
          <w:sz w:val="24"/>
          <w:szCs w:val="24"/>
        </w:rPr>
      </w:pPr>
    </w:p>
    <w:p w:rsidR="002B7E97" w:rsidRDefault="002B7E97" w:rsidP="00171A4C">
      <w:pPr>
        <w:pStyle w:val="Sinespaciado"/>
        <w:rPr>
          <w:rFonts w:ascii="Arial" w:hAnsi="Arial" w:cs="Arial"/>
          <w:b/>
          <w:sz w:val="24"/>
          <w:szCs w:val="24"/>
        </w:rPr>
      </w:pPr>
    </w:p>
    <w:p w:rsidR="002B7E97" w:rsidRDefault="002B7E97" w:rsidP="00171A4C">
      <w:pPr>
        <w:pStyle w:val="Sinespaciado"/>
        <w:rPr>
          <w:rFonts w:ascii="Arial" w:hAnsi="Arial" w:cs="Arial"/>
          <w:b/>
          <w:sz w:val="24"/>
          <w:szCs w:val="24"/>
        </w:rPr>
      </w:pPr>
    </w:p>
    <w:p w:rsidR="002B7E97" w:rsidRDefault="002B7E97" w:rsidP="00171A4C">
      <w:pPr>
        <w:pStyle w:val="Sinespaciado"/>
        <w:rPr>
          <w:rFonts w:ascii="Arial" w:hAnsi="Arial" w:cs="Arial"/>
          <w:b/>
          <w:sz w:val="24"/>
          <w:szCs w:val="24"/>
        </w:rPr>
      </w:pPr>
    </w:p>
    <w:p w:rsidR="002B7E97" w:rsidRDefault="002B7E97" w:rsidP="00171A4C">
      <w:pPr>
        <w:pStyle w:val="Sinespaciado"/>
        <w:rPr>
          <w:rFonts w:ascii="Arial" w:hAnsi="Arial" w:cs="Arial"/>
          <w:b/>
          <w:sz w:val="24"/>
          <w:szCs w:val="24"/>
        </w:rPr>
      </w:pPr>
    </w:p>
    <w:p w:rsidR="002B7E97" w:rsidRDefault="002B7E97" w:rsidP="00171A4C">
      <w:pPr>
        <w:pStyle w:val="Sinespaciado"/>
        <w:rPr>
          <w:rFonts w:ascii="Arial" w:hAnsi="Arial" w:cs="Arial"/>
          <w:b/>
          <w:sz w:val="24"/>
          <w:szCs w:val="24"/>
        </w:rPr>
      </w:pPr>
    </w:p>
    <w:p w:rsidR="002B7E97" w:rsidRDefault="002B7E97" w:rsidP="00171A4C">
      <w:pPr>
        <w:pStyle w:val="Sinespaciado"/>
        <w:rPr>
          <w:rFonts w:ascii="Arial" w:hAnsi="Arial" w:cs="Arial"/>
          <w:b/>
          <w:sz w:val="24"/>
          <w:szCs w:val="24"/>
        </w:rPr>
      </w:pPr>
    </w:p>
    <w:p w:rsidR="002B7E97" w:rsidRDefault="002B7E97" w:rsidP="00171A4C">
      <w:pPr>
        <w:pStyle w:val="Sinespaciado"/>
        <w:rPr>
          <w:rFonts w:ascii="Arial" w:hAnsi="Arial" w:cs="Arial"/>
          <w:b/>
          <w:sz w:val="24"/>
          <w:szCs w:val="24"/>
        </w:rPr>
      </w:pPr>
    </w:p>
    <w:p w:rsidR="002B7E97" w:rsidRDefault="002B7E97" w:rsidP="00171A4C">
      <w:pPr>
        <w:pStyle w:val="Sinespaciado"/>
        <w:rPr>
          <w:rFonts w:ascii="Arial" w:hAnsi="Arial" w:cs="Arial"/>
          <w:b/>
          <w:sz w:val="24"/>
          <w:szCs w:val="24"/>
        </w:rPr>
      </w:pPr>
    </w:p>
    <w:p w:rsidR="002B7E97" w:rsidRDefault="002B7E97" w:rsidP="00171A4C">
      <w:pPr>
        <w:pStyle w:val="Sinespaciado"/>
        <w:rPr>
          <w:rFonts w:ascii="Arial" w:hAnsi="Arial" w:cs="Arial"/>
          <w:b/>
          <w:sz w:val="24"/>
          <w:szCs w:val="24"/>
        </w:rPr>
      </w:pPr>
    </w:p>
    <w:p w:rsidR="002B7E97" w:rsidRDefault="002B7E97" w:rsidP="00171A4C">
      <w:pPr>
        <w:pStyle w:val="Sinespaciado"/>
        <w:rPr>
          <w:rFonts w:ascii="Arial" w:hAnsi="Arial" w:cs="Arial"/>
          <w:b/>
          <w:sz w:val="24"/>
          <w:szCs w:val="24"/>
        </w:rPr>
      </w:pPr>
    </w:p>
    <w:p w:rsidR="002B7E97" w:rsidRDefault="002B7E97" w:rsidP="00171A4C">
      <w:pPr>
        <w:pStyle w:val="Sinespaciado"/>
        <w:rPr>
          <w:rFonts w:ascii="Arial" w:hAnsi="Arial" w:cs="Arial"/>
          <w:b/>
          <w:sz w:val="24"/>
          <w:szCs w:val="24"/>
        </w:rPr>
      </w:pPr>
    </w:p>
    <w:p w:rsidR="002B7E97" w:rsidRDefault="002B7E97" w:rsidP="00171A4C">
      <w:pPr>
        <w:pStyle w:val="Sinespaciado"/>
        <w:rPr>
          <w:rFonts w:ascii="Arial" w:hAnsi="Arial" w:cs="Arial"/>
          <w:b/>
          <w:sz w:val="24"/>
          <w:szCs w:val="24"/>
        </w:rPr>
      </w:pPr>
    </w:p>
    <w:p w:rsidR="002B7E97" w:rsidRDefault="002B7E97" w:rsidP="00171A4C">
      <w:pPr>
        <w:pStyle w:val="Sinespaciado"/>
        <w:rPr>
          <w:rFonts w:ascii="Arial" w:hAnsi="Arial" w:cs="Arial"/>
          <w:b/>
          <w:sz w:val="24"/>
          <w:szCs w:val="24"/>
        </w:rPr>
      </w:pPr>
    </w:p>
    <w:p w:rsidR="00171A4C" w:rsidRDefault="00171A4C" w:rsidP="00171A4C">
      <w:pPr>
        <w:pStyle w:val="Sinespaciado"/>
        <w:rPr>
          <w:rFonts w:ascii="Arial" w:hAnsi="Arial" w:cs="Arial"/>
          <w:b/>
          <w:sz w:val="24"/>
          <w:szCs w:val="24"/>
        </w:rPr>
      </w:pPr>
      <w:r w:rsidRPr="003B7840">
        <w:rPr>
          <w:rFonts w:ascii="Arial" w:hAnsi="Arial" w:cs="Arial"/>
          <w:b/>
          <w:sz w:val="24"/>
          <w:szCs w:val="24"/>
        </w:rPr>
        <w:lastRenderedPageBreak/>
        <w:t>10.</w:t>
      </w:r>
      <w:r w:rsidRPr="003B7840">
        <w:rPr>
          <w:rFonts w:ascii="Arial" w:hAnsi="Arial" w:cs="Arial"/>
          <w:b/>
          <w:sz w:val="24"/>
          <w:szCs w:val="24"/>
        </w:rPr>
        <w:tab/>
        <w:t>CONCLUSIONES</w:t>
      </w:r>
    </w:p>
    <w:p w:rsidR="0039283A" w:rsidRDefault="0039283A" w:rsidP="00171A4C">
      <w:pPr>
        <w:pStyle w:val="Sinespaciado"/>
        <w:rPr>
          <w:rFonts w:ascii="Arial" w:hAnsi="Arial" w:cs="Arial"/>
          <w:b/>
          <w:sz w:val="24"/>
          <w:szCs w:val="24"/>
        </w:rPr>
      </w:pPr>
    </w:p>
    <w:p w:rsidR="0039283A" w:rsidRDefault="0039283A" w:rsidP="00171A4C">
      <w:pPr>
        <w:pStyle w:val="Sinespaciado"/>
        <w:rPr>
          <w:rFonts w:ascii="Arial" w:hAnsi="Arial" w:cs="Arial"/>
          <w:b/>
          <w:sz w:val="24"/>
          <w:szCs w:val="24"/>
        </w:rPr>
      </w:pPr>
    </w:p>
    <w:p w:rsidR="003D5E04" w:rsidRDefault="0039283A" w:rsidP="00B12B11">
      <w:pPr>
        <w:shd w:val="clear" w:color="auto" w:fill="FFFFFF"/>
        <w:spacing w:before="154" w:after="154" w:line="360" w:lineRule="auto"/>
        <w:jc w:val="both"/>
        <w:rPr>
          <w:rFonts w:ascii="Arial" w:hAnsi="Arial" w:cs="Arial"/>
          <w:b/>
          <w:sz w:val="24"/>
          <w:szCs w:val="24"/>
        </w:rPr>
      </w:pPr>
      <w:r w:rsidRPr="0065218A">
        <w:rPr>
          <w:rFonts w:ascii="Arial" w:hAnsi="Arial" w:cs="Arial"/>
          <w:sz w:val="24"/>
          <w:szCs w:val="24"/>
          <w:lang w:eastAsia="es-CO"/>
        </w:rPr>
        <w:t>Debido al mundo económico integrado que existe hoy en día se ha creado la necesidad de integrar metodologías y conceptos en todos los niveles de las diversas áreas administrativas y operativas con el fin de ser competitivos y responder a las n</w:t>
      </w:r>
      <w:r w:rsidR="00B12B11">
        <w:rPr>
          <w:rFonts w:ascii="Arial" w:hAnsi="Arial" w:cs="Arial"/>
          <w:sz w:val="24"/>
          <w:szCs w:val="24"/>
          <w:lang w:eastAsia="es-CO"/>
        </w:rPr>
        <w:t xml:space="preserve">uevas exigencias empresariales. </w:t>
      </w:r>
    </w:p>
    <w:p w:rsidR="00CB033C" w:rsidRDefault="00CB033C" w:rsidP="00CB033C">
      <w:pPr>
        <w:spacing w:line="360" w:lineRule="auto"/>
        <w:jc w:val="both"/>
        <w:rPr>
          <w:rFonts w:ascii="Arial" w:hAnsi="Arial" w:cs="Arial"/>
          <w:sz w:val="24"/>
          <w:szCs w:val="24"/>
        </w:rPr>
      </w:pPr>
      <w:r>
        <w:rPr>
          <w:rFonts w:ascii="Arial" w:hAnsi="Arial" w:cs="Arial"/>
          <w:sz w:val="24"/>
          <w:szCs w:val="24"/>
        </w:rPr>
        <w:t xml:space="preserve">En realidad la elaboración de este trabajo resulto siendo un reto, ya que si bien en cierto </w:t>
      </w:r>
      <w:r w:rsidR="00B84BF6">
        <w:rPr>
          <w:rFonts w:ascii="Arial" w:hAnsi="Arial" w:cs="Arial"/>
          <w:sz w:val="24"/>
          <w:szCs w:val="24"/>
        </w:rPr>
        <w:t>se nos fue entregada gran información</w:t>
      </w:r>
      <w:r>
        <w:rPr>
          <w:rFonts w:ascii="Arial" w:hAnsi="Arial" w:cs="Arial"/>
          <w:sz w:val="24"/>
          <w:szCs w:val="24"/>
        </w:rPr>
        <w:t xml:space="preserve"> sobre el tema se torna complicado por la forma en la que exigen sea abordado, regularmente en el trascurso de la carrera hemos presentado trabajos sobre áreas en las que desempeñamos nuestras funciones, pero este en particular exige un acercamiento a otras habilidades que como administradores debemos dominar.</w:t>
      </w:r>
    </w:p>
    <w:p w:rsidR="00B12B11" w:rsidRDefault="00B12B11" w:rsidP="00CB033C">
      <w:pPr>
        <w:spacing w:line="360" w:lineRule="auto"/>
        <w:jc w:val="both"/>
        <w:rPr>
          <w:rFonts w:ascii="Arial" w:hAnsi="Arial" w:cs="Arial"/>
          <w:sz w:val="24"/>
          <w:szCs w:val="24"/>
        </w:rPr>
      </w:pPr>
      <w:r>
        <w:rPr>
          <w:rFonts w:ascii="Arial" w:hAnsi="Arial" w:cs="Arial"/>
          <w:sz w:val="24"/>
          <w:szCs w:val="24"/>
        </w:rPr>
        <w:t xml:space="preserve">Claramente la limitación de tiempo, la dualidad en la solicitud para el desarrollo impiden que se avance como se pretende, no obstante es </w:t>
      </w:r>
      <w:r w:rsidR="00B84BF6">
        <w:rPr>
          <w:rFonts w:ascii="Arial" w:hAnsi="Arial" w:cs="Arial"/>
          <w:sz w:val="24"/>
          <w:szCs w:val="24"/>
        </w:rPr>
        <w:t xml:space="preserve">un ejercicio y un reto </w:t>
      </w:r>
      <w:r>
        <w:rPr>
          <w:rFonts w:ascii="Arial" w:hAnsi="Arial" w:cs="Arial"/>
          <w:sz w:val="24"/>
          <w:szCs w:val="24"/>
        </w:rPr>
        <w:t>toda vez que la información que se solicit</w:t>
      </w:r>
      <w:r w:rsidR="00B84BF6">
        <w:rPr>
          <w:rFonts w:ascii="Arial" w:hAnsi="Arial" w:cs="Arial"/>
          <w:sz w:val="24"/>
          <w:szCs w:val="24"/>
        </w:rPr>
        <w:t>a en muchos momentos se duplica</w:t>
      </w:r>
      <w:proofErr w:type="gramStart"/>
      <w:r w:rsidR="00B84BF6">
        <w:rPr>
          <w:rFonts w:ascii="Arial" w:hAnsi="Arial" w:cs="Arial"/>
          <w:sz w:val="24"/>
          <w:szCs w:val="24"/>
        </w:rPr>
        <w:t>.</w:t>
      </w:r>
      <w:r>
        <w:rPr>
          <w:rFonts w:ascii="Arial" w:hAnsi="Arial" w:cs="Arial"/>
          <w:sz w:val="24"/>
          <w:szCs w:val="24"/>
        </w:rPr>
        <w:t>.</w:t>
      </w:r>
      <w:proofErr w:type="gramEnd"/>
      <w:r>
        <w:rPr>
          <w:rFonts w:ascii="Arial" w:hAnsi="Arial" w:cs="Arial"/>
          <w:sz w:val="24"/>
          <w:szCs w:val="24"/>
        </w:rPr>
        <w:t xml:space="preserve"> </w:t>
      </w:r>
    </w:p>
    <w:p w:rsidR="00B84BF6" w:rsidRDefault="00B84BF6" w:rsidP="00CB033C">
      <w:pPr>
        <w:spacing w:line="360" w:lineRule="auto"/>
        <w:jc w:val="both"/>
        <w:rPr>
          <w:rFonts w:ascii="Arial" w:hAnsi="Arial" w:cs="Arial"/>
          <w:sz w:val="24"/>
          <w:szCs w:val="24"/>
        </w:rPr>
      </w:pPr>
      <w:r>
        <w:rPr>
          <w:rFonts w:ascii="Arial" w:hAnsi="Arial" w:cs="Arial"/>
          <w:sz w:val="24"/>
          <w:szCs w:val="24"/>
        </w:rPr>
        <w:t>Como recomendación podemos aportar que se defina una estructura de trabajo más liviana, y que se solicite la elaboración de información que aporte valor.</w:t>
      </w:r>
    </w:p>
    <w:p w:rsidR="0039283A" w:rsidRDefault="0039283A" w:rsidP="00CB033C">
      <w:pPr>
        <w:spacing w:line="360" w:lineRule="auto"/>
        <w:jc w:val="both"/>
        <w:rPr>
          <w:rFonts w:ascii="Arial" w:hAnsi="Arial" w:cs="Arial"/>
          <w:sz w:val="24"/>
          <w:szCs w:val="24"/>
        </w:rPr>
      </w:pPr>
    </w:p>
    <w:p w:rsidR="00947A99" w:rsidRDefault="00947A99" w:rsidP="00CB033C">
      <w:pPr>
        <w:spacing w:line="360" w:lineRule="auto"/>
        <w:jc w:val="both"/>
        <w:rPr>
          <w:rFonts w:ascii="Arial" w:hAnsi="Arial" w:cs="Arial"/>
          <w:sz w:val="24"/>
          <w:szCs w:val="24"/>
        </w:rPr>
      </w:pPr>
    </w:p>
    <w:p w:rsidR="00947A99" w:rsidRDefault="00947A99" w:rsidP="00CB033C">
      <w:pPr>
        <w:spacing w:line="360" w:lineRule="auto"/>
        <w:jc w:val="both"/>
        <w:rPr>
          <w:rFonts w:ascii="Arial" w:hAnsi="Arial" w:cs="Arial"/>
          <w:sz w:val="24"/>
          <w:szCs w:val="24"/>
        </w:rPr>
      </w:pPr>
    </w:p>
    <w:p w:rsidR="00947A99" w:rsidRDefault="00947A99" w:rsidP="00CB033C">
      <w:pPr>
        <w:spacing w:line="360" w:lineRule="auto"/>
        <w:jc w:val="both"/>
        <w:rPr>
          <w:rFonts w:ascii="Arial" w:hAnsi="Arial" w:cs="Arial"/>
          <w:sz w:val="24"/>
          <w:szCs w:val="24"/>
        </w:rPr>
      </w:pPr>
    </w:p>
    <w:p w:rsidR="00947A99" w:rsidRDefault="00947A99" w:rsidP="00CB033C">
      <w:pPr>
        <w:spacing w:line="360" w:lineRule="auto"/>
        <w:jc w:val="both"/>
        <w:rPr>
          <w:rFonts w:ascii="Arial" w:hAnsi="Arial" w:cs="Arial"/>
          <w:sz w:val="24"/>
          <w:szCs w:val="24"/>
        </w:rPr>
      </w:pPr>
    </w:p>
    <w:p w:rsidR="00947A99" w:rsidRDefault="00947A99" w:rsidP="00CB033C">
      <w:pPr>
        <w:spacing w:line="360" w:lineRule="auto"/>
        <w:jc w:val="both"/>
        <w:rPr>
          <w:rFonts w:ascii="Arial" w:hAnsi="Arial" w:cs="Arial"/>
          <w:sz w:val="24"/>
          <w:szCs w:val="24"/>
        </w:rPr>
      </w:pPr>
    </w:p>
    <w:p w:rsidR="00947A99" w:rsidRDefault="00947A99" w:rsidP="00CB033C">
      <w:pPr>
        <w:spacing w:line="360" w:lineRule="auto"/>
        <w:jc w:val="both"/>
        <w:rPr>
          <w:rFonts w:ascii="Arial" w:hAnsi="Arial" w:cs="Arial"/>
          <w:sz w:val="24"/>
          <w:szCs w:val="24"/>
        </w:rPr>
      </w:pPr>
    </w:p>
    <w:p w:rsidR="00947A99" w:rsidRDefault="00947A99" w:rsidP="00CB033C">
      <w:pPr>
        <w:spacing w:line="360" w:lineRule="auto"/>
        <w:jc w:val="both"/>
        <w:rPr>
          <w:rFonts w:ascii="Arial" w:hAnsi="Arial" w:cs="Arial"/>
          <w:sz w:val="24"/>
          <w:szCs w:val="24"/>
        </w:rPr>
      </w:pPr>
    </w:p>
    <w:p w:rsidR="00947A99" w:rsidRDefault="00947A99" w:rsidP="00CB033C">
      <w:pPr>
        <w:spacing w:line="360" w:lineRule="auto"/>
        <w:jc w:val="both"/>
        <w:rPr>
          <w:rFonts w:ascii="Arial" w:hAnsi="Arial" w:cs="Arial"/>
          <w:sz w:val="24"/>
          <w:szCs w:val="24"/>
        </w:rPr>
      </w:pPr>
    </w:p>
    <w:p w:rsidR="00947A99" w:rsidRDefault="00947A99" w:rsidP="00CB033C">
      <w:pPr>
        <w:spacing w:line="360" w:lineRule="auto"/>
        <w:jc w:val="both"/>
        <w:rPr>
          <w:rFonts w:ascii="Arial" w:hAnsi="Arial" w:cs="Arial"/>
          <w:sz w:val="24"/>
          <w:szCs w:val="24"/>
        </w:rPr>
      </w:pPr>
    </w:p>
    <w:p w:rsidR="00947A99" w:rsidRDefault="00947A99" w:rsidP="00CB033C">
      <w:pPr>
        <w:spacing w:line="360" w:lineRule="auto"/>
        <w:jc w:val="both"/>
        <w:rPr>
          <w:rFonts w:ascii="Arial" w:hAnsi="Arial" w:cs="Arial"/>
          <w:sz w:val="24"/>
          <w:szCs w:val="24"/>
        </w:rPr>
      </w:pPr>
    </w:p>
    <w:p w:rsidR="00947A99" w:rsidRDefault="00947A99" w:rsidP="00CB033C">
      <w:pPr>
        <w:spacing w:line="360" w:lineRule="auto"/>
        <w:jc w:val="both"/>
        <w:rPr>
          <w:rFonts w:ascii="Arial" w:hAnsi="Arial" w:cs="Arial"/>
          <w:sz w:val="24"/>
          <w:szCs w:val="24"/>
        </w:rPr>
      </w:pPr>
    </w:p>
    <w:p w:rsidR="00947A99" w:rsidRDefault="00947A99" w:rsidP="00CB033C">
      <w:pPr>
        <w:spacing w:line="360" w:lineRule="auto"/>
        <w:jc w:val="both"/>
        <w:rPr>
          <w:rFonts w:ascii="Arial" w:hAnsi="Arial" w:cs="Arial"/>
          <w:sz w:val="24"/>
          <w:szCs w:val="24"/>
        </w:rPr>
      </w:pPr>
    </w:p>
    <w:p w:rsidR="00947A99" w:rsidRDefault="00947A99" w:rsidP="00CB033C">
      <w:pPr>
        <w:spacing w:line="360" w:lineRule="auto"/>
        <w:jc w:val="both"/>
        <w:rPr>
          <w:rFonts w:ascii="Arial" w:hAnsi="Arial" w:cs="Arial"/>
          <w:sz w:val="24"/>
          <w:szCs w:val="24"/>
        </w:rPr>
      </w:pPr>
    </w:p>
    <w:p w:rsidR="00171A4C" w:rsidRPr="003B7840" w:rsidRDefault="00171A4C" w:rsidP="00171A4C">
      <w:pPr>
        <w:pStyle w:val="Sinespaciado"/>
        <w:rPr>
          <w:rFonts w:ascii="Arial" w:hAnsi="Arial" w:cs="Arial"/>
          <w:b/>
          <w:sz w:val="24"/>
          <w:szCs w:val="24"/>
        </w:rPr>
      </w:pPr>
      <w:r w:rsidRPr="003B7840">
        <w:rPr>
          <w:rFonts w:ascii="Arial" w:hAnsi="Arial" w:cs="Arial"/>
          <w:b/>
          <w:sz w:val="24"/>
          <w:szCs w:val="24"/>
        </w:rPr>
        <w:lastRenderedPageBreak/>
        <w:t>11.</w:t>
      </w:r>
      <w:r w:rsidRPr="003B7840">
        <w:rPr>
          <w:rFonts w:ascii="Arial" w:hAnsi="Arial" w:cs="Arial"/>
          <w:b/>
          <w:sz w:val="24"/>
          <w:szCs w:val="24"/>
        </w:rPr>
        <w:tab/>
        <w:t>BIBLIOGRAFIA</w:t>
      </w:r>
    </w:p>
    <w:p w:rsidR="00171A4C" w:rsidRDefault="00171A4C" w:rsidP="00171A4C">
      <w:pPr>
        <w:widowControl w:val="0"/>
        <w:autoSpaceDE w:val="0"/>
        <w:autoSpaceDN w:val="0"/>
        <w:adjustRightInd w:val="0"/>
        <w:spacing w:line="200" w:lineRule="exact"/>
      </w:pPr>
    </w:p>
    <w:p w:rsidR="00171A4C" w:rsidRDefault="00171A4C" w:rsidP="00171A4C">
      <w:pPr>
        <w:widowControl w:val="0"/>
        <w:autoSpaceDE w:val="0"/>
        <w:autoSpaceDN w:val="0"/>
        <w:adjustRightInd w:val="0"/>
        <w:spacing w:line="200" w:lineRule="exact"/>
      </w:pPr>
    </w:p>
    <w:p w:rsidR="00171A4C" w:rsidRDefault="00171A4C" w:rsidP="00171A4C">
      <w:pPr>
        <w:widowControl w:val="0"/>
        <w:autoSpaceDE w:val="0"/>
        <w:autoSpaceDN w:val="0"/>
        <w:adjustRightInd w:val="0"/>
        <w:spacing w:line="200" w:lineRule="exact"/>
      </w:pPr>
    </w:p>
    <w:p w:rsidR="0039283A" w:rsidRPr="0039283A" w:rsidRDefault="0039283A" w:rsidP="00492892">
      <w:pPr>
        <w:pStyle w:val="Prrafodelista"/>
        <w:numPr>
          <w:ilvl w:val="0"/>
          <w:numId w:val="56"/>
        </w:numPr>
        <w:spacing w:after="200" w:line="360" w:lineRule="auto"/>
        <w:ind w:left="360"/>
        <w:jc w:val="both"/>
        <w:rPr>
          <w:rFonts w:ascii="Arial" w:hAnsi="Arial" w:cs="Arial"/>
          <w:sz w:val="24"/>
          <w:szCs w:val="24"/>
        </w:rPr>
      </w:pPr>
      <w:r>
        <w:rPr>
          <w:rFonts w:ascii="Arial" w:hAnsi="Arial" w:cs="Arial"/>
          <w:sz w:val="24"/>
          <w:szCs w:val="24"/>
        </w:rPr>
        <w:t xml:space="preserve">Gestión de Proyectos. </w:t>
      </w:r>
      <w:proofErr w:type="spellStart"/>
      <w:r>
        <w:rPr>
          <w:rFonts w:ascii="Arial" w:hAnsi="Arial" w:cs="Arial"/>
          <w:sz w:val="24"/>
          <w:szCs w:val="24"/>
        </w:rPr>
        <w:t>Lledo</w:t>
      </w:r>
      <w:proofErr w:type="spellEnd"/>
      <w:r>
        <w:rPr>
          <w:rFonts w:ascii="Arial" w:hAnsi="Arial" w:cs="Arial"/>
          <w:sz w:val="24"/>
          <w:szCs w:val="24"/>
        </w:rPr>
        <w:t xml:space="preserve"> Pablo. Rivarola Gustavo.  </w:t>
      </w:r>
      <w:r w:rsidRPr="0039283A">
        <w:rPr>
          <w:rFonts w:ascii="Arial" w:hAnsi="Arial" w:cs="Arial"/>
          <w:sz w:val="24"/>
          <w:szCs w:val="24"/>
        </w:rPr>
        <w:t>Editorial Pearson</w:t>
      </w:r>
      <w:r>
        <w:rPr>
          <w:rFonts w:ascii="Arial" w:hAnsi="Arial" w:cs="Arial"/>
          <w:sz w:val="24"/>
          <w:szCs w:val="24"/>
        </w:rPr>
        <w:t xml:space="preserve">. </w:t>
      </w:r>
      <w:r w:rsidRPr="0039283A">
        <w:rPr>
          <w:rFonts w:ascii="Arial" w:hAnsi="Arial" w:cs="Arial"/>
          <w:sz w:val="24"/>
          <w:szCs w:val="24"/>
        </w:rPr>
        <w:t xml:space="preserve">Tercera edición. </w:t>
      </w:r>
    </w:p>
    <w:p w:rsidR="00CB033C" w:rsidRPr="0039283A" w:rsidRDefault="00CB033C" w:rsidP="00492892">
      <w:pPr>
        <w:pStyle w:val="Prrafodelista"/>
        <w:numPr>
          <w:ilvl w:val="0"/>
          <w:numId w:val="56"/>
        </w:numPr>
        <w:spacing w:after="200" w:line="360" w:lineRule="auto"/>
        <w:ind w:left="360"/>
        <w:jc w:val="both"/>
        <w:rPr>
          <w:rFonts w:ascii="Arial" w:hAnsi="Arial" w:cs="Arial"/>
          <w:sz w:val="24"/>
          <w:szCs w:val="24"/>
        </w:rPr>
      </w:pPr>
      <w:r w:rsidRPr="0039283A">
        <w:rPr>
          <w:rFonts w:ascii="Arial" w:hAnsi="Arial" w:cs="Arial"/>
          <w:sz w:val="24"/>
          <w:szCs w:val="24"/>
        </w:rPr>
        <w:t xml:space="preserve">Metodología de la Investigación. Bernal  Cesar. Editorial Pearson. Tercera edición. </w:t>
      </w:r>
    </w:p>
    <w:p w:rsidR="00CB033C" w:rsidRPr="0039283A" w:rsidRDefault="00CB033C" w:rsidP="00492892">
      <w:pPr>
        <w:pStyle w:val="Prrafodelista"/>
        <w:numPr>
          <w:ilvl w:val="0"/>
          <w:numId w:val="55"/>
        </w:numPr>
        <w:spacing w:after="200" w:line="360" w:lineRule="auto"/>
        <w:jc w:val="both"/>
        <w:rPr>
          <w:rFonts w:ascii="Arial" w:hAnsi="Arial" w:cs="Arial"/>
          <w:sz w:val="24"/>
          <w:szCs w:val="24"/>
        </w:rPr>
      </w:pPr>
      <w:r w:rsidRPr="0039283A">
        <w:rPr>
          <w:rFonts w:ascii="Arial" w:hAnsi="Arial" w:cs="Arial"/>
          <w:sz w:val="24"/>
          <w:szCs w:val="24"/>
        </w:rPr>
        <w:t xml:space="preserve">Sistema de Gestión Integral. </w:t>
      </w:r>
      <w:proofErr w:type="spellStart"/>
      <w:r w:rsidRPr="0039283A">
        <w:rPr>
          <w:rFonts w:ascii="Arial" w:hAnsi="Arial" w:cs="Arial"/>
          <w:sz w:val="24"/>
          <w:szCs w:val="24"/>
        </w:rPr>
        <w:t>Artehortua</w:t>
      </w:r>
      <w:proofErr w:type="spellEnd"/>
      <w:r w:rsidRPr="0039283A">
        <w:rPr>
          <w:rFonts w:ascii="Arial" w:hAnsi="Arial" w:cs="Arial"/>
          <w:sz w:val="24"/>
          <w:szCs w:val="24"/>
        </w:rPr>
        <w:t xml:space="preserve"> Hurtado Federico. Bustamante Ramón Y  Valencia Jorge. Editorial Universidad de Antioquia. Primera Edición.</w:t>
      </w:r>
    </w:p>
    <w:p w:rsidR="0039283A" w:rsidRPr="0039283A" w:rsidRDefault="00CB033C" w:rsidP="00492892">
      <w:pPr>
        <w:pStyle w:val="Prrafodelista"/>
        <w:numPr>
          <w:ilvl w:val="0"/>
          <w:numId w:val="55"/>
        </w:numPr>
        <w:spacing w:line="360" w:lineRule="auto"/>
        <w:rPr>
          <w:rFonts w:ascii="Calibri" w:hAnsi="Calibri"/>
          <w:sz w:val="22"/>
          <w:szCs w:val="22"/>
        </w:rPr>
      </w:pPr>
      <w:r w:rsidRPr="0039283A">
        <w:rPr>
          <w:rFonts w:ascii="Arial" w:hAnsi="Arial" w:cs="Arial"/>
          <w:sz w:val="24"/>
          <w:szCs w:val="24"/>
        </w:rPr>
        <w:t xml:space="preserve">La Consultoría de Empresas. </w:t>
      </w:r>
      <w:proofErr w:type="spellStart"/>
      <w:r w:rsidRPr="0039283A">
        <w:rPr>
          <w:rFonts w:ascii="Arial" w:hAnsi="Arial" w:cs="Arial"/>
          <w:sz w:val="24"/>
          <w:szCs w:val="24"/>
        </w:rPr>
        <w:t>Kubr</w:t>
      </w:r>
      <w:proofErr w:type="spellEnd"/>
      <w:r w:rsidRPr="0039283A">
        <w:rPr>
          <w:rFonts w:ascii="Arial" w:hAnsi="Arial" w:cs="Arial"/>
          <w:sz w:val="24"/>
          <w:szCs w:val="24"/>
        </w:rPr>
        <w:t xml:space="preserve"> Milán. Editorial </w:t>
      </w:r>
      <w:proofErr w:type="spellStart"/>
      <w:r w:rsidRPr="0039283A">
        <w:rPr>
          <w:rFonts w:ascii="Arial" w:hAnsi="Arial" w:cs="Arial"/>
          <w:sz w:val="24"/>
          <w:szCs w:val="24"/>
        </w:rPr>
        <w:t>Limusa</w:t>
      </w:r>
      <w:proofErr w:type="spellEnd"/>
      <w:r w:rsidRPr="0039283A">
        <w:rPr>
          <w:rFonts w:ascii="Arial" w:hAnsi="Arial" w:cs="Arial"/>
          <w:sz w:val="24"/>
          <w:szCs w:val="24"/>
        </w:rPr>
        <w:t>. Tercera edición</w:t>
      </w:r>
    </w:p>
    <w:p w:rsidR="0039283A" w:rsidRPr="0039283A" w:rsidRDefault="0039283A" w:rsidP="00492892">
      <w:pPr>
        <w:pStyle w:val="Prrafodelista"/>
        <w:numPr>
          <w:ilvl w:val="0"/>
          <w:numId w:val="55"/>
        </w:numPr>
        <w:spacing w:line="360" w:lineRule="auto"/>
        <w:rPr>
          <w:rFonts w:ascii="Calibri" w:hAnsi="Calibri"/>
          <w:sz w:val="22"/>
          <w:szCs w:val="22"/>
        </w:rPr>
      </w:pPr>
      <w:r w:rsidRPr="0039283A">
        <w:rPr>
          <w:rFonts w:ascii="Arial" w:hAnsi="Arial" w:cs="Arial"/>
          <w:sz w:val="24"/>
          <w:szCs w:val="24"/>
        </w:rPr>
        <w:t>ICONTEC  Documentos de Soporte e Introducción a la ISO 9000: Guía sobre el concepto y uso del enfoque basado en procesos para los sistemas de gestión.</w:t>
      </w:r>
    </w:p>
    <w:p w:rsidR="0039283A" w:rsidRDefault="0039283A" w:rsidP="00492892">
      <w:pPr>
        <w:pStyle w:val="Prrafodelista"/>
        <w:numPr>
          <w:ilvl w:val="0"/>
          <w:numId w:val="55"/>
        </w:numPr>
        <w:spacing w:after="200" w:line="480" w:lineRule="auto"/>
        <w:jc w:val="both"/>
        <w:rPr>
          <w:rFonts w:ascii="Arial" w:hAnsi="Arial" w:cs="Arial"/>
          <w:sz w:val="24"/>
          <w:szCs w:val="24"/>
        </w:rPr>
      </w:pPr>
    </w:p>
    <w:p w:rsidR="0039283A" w:rsidRDefault="0039283A" w:rsidP="0039283A">
      <w:pPr>
        <w:pStyle w:val="Prrafodelista"/>
        <w:rPr>
          <w:rFonts w:ascii="Arial" w:hAnsi="Arial" w:cs="Arial"/>
          <w:sz w:val="24"/>
          <w:szCs w:val="24"/>
        </w:rPr>
      </w:pPr>
    </w:p>
    <w:p w:rsidR="0039283A" w:rsidRPr="0039283A" w:rsidRDefault="0039283A" w:rsidP="0039283A">
      <w:pPr>
        <w:pStyle w:val="Prrafodelista"/>
        <w:rPr>
          <w:rFonts w:ascii="Arial" w:hAnsi="Arial" w:cs="Arial"/>
          <w:sz w:val="24"/>
          <w:szCs w:val="24"/>
        </w:rPr>
      </w:pPr>
    </w:p>
    <w:p w:rsidR="0039283A" w:rsidRPr="00DD0711" w:rsidRDefault="0039283A" w:rsidP="0039283A">
      <w:pPr>
        <w:spacing w:line="360" w:lineRule="auto"/>
        <w:rPr>
          <w:rFonts w:ascii="Arial" w:hAnsi="Arial" w:cs="Arial"/>
          <w:b/>
          <w:sz w:val="24"/>
          <w:szCs w:val="24"/>
        </w:rPr>
      </w:pPr>
      <w:r w:rsidRPr="00DD0711">
        <w:rPr>
          <w:rFonts w:ascii="Arial" w:hAnsi="Arial" w:cs="Arial"/>
          <w:b/>
          <w:sz w:val="24"/>
          <w:szCs w:val="24"/>
        </w:rPr>
        <w:t>REFERENCIAS VIRTUALES</w:t>
      </w:r>
    </w:p>
    <w:p w:rsidR="0039283A" w:rsidRDefault="0039283A" w:rsidP="0039283A">
      <w:pPr>
        <w:spacing w:line="360" w:lineRule="auto"/>
        <w:ind w:left="1416"/>
        <w:jc w:val="both"/>
        <w:rPr>
          <w:rFonts w:ascii="Arial" w:hAnsi="Arial" w:cs="Arial"/>
          <w:sz w:val="24"/>
          <w:szCs w:val="24"/>
        </w:rPr>
      </w:pPr>
    </w:p>
    <w:p w:rsidR="0039283A" w:rsidRDefault="00F6133E" w:rsidP="0039283A">
      <w:pPr>
        <w:spacing w:line="360" w:lineRule="auto"/>
        <w:ind w:left="1416"/>
        <w:jc w:val="both"/>
        <w:rPr>
          <w:rFonts w:ascii="Arial" w:hAnsi="Arial" w:cs="Arial"/>
          <w:sz w:val="24"/>
          <w:szCs w:val="24"/>
        </w:rPr>
      </w:pPr>
      <w:hyperlink r:id="rId45" w:history="1">
        <w:r w:rsidR="0039283A" w:rsidRPr="00D56591">
          <w:rPr>
            <w:rStyle w:val="Hipervnculo"/>
            <w:rFonts w:ascii="Arial" w:hAnsi="Arial" w:cs="Arial"/>
            <w:sz w:val="24"/>
            <w:szCs w:val="24"/>
          </w:rPr>
          <w:t>www.segurosbolibar.com</w:t>
        </w:r>
      </w:hyperlink>
    </w:p>
    <w:p w:rsidR="0039283A" w:rsidRDefault="00F6133E" w:rsidP="0039283A">
      <w:pPr>
        <w:spacing w:line="360" w:lineRule="auto"/>
        <w:ind w:left="1416"/>
        <w:jc w:val="both"/>
        <w:rPr>
          <w:rFonts w:ascii="Arial" w:hAnsi="Arial" w:cs="Arial"/>
          <w:sz w:val="24"/>
          <w:szCs w:val="24"/>
        </w:rPr>
      </w:pPr>
      <w:hyperlink r:id="rId46" w:history="1">
        <w:r w:rsidR="0039283A" w:rsidRPr="00D56591">
          <w:rPr>
            <w:rStyle w:val="Hipervnculo"/>
            <w:rFonts w:ascii="Arial" w:hAnsi="Arial" w:cs="Arial"/>
            <w:sz w:val="24"/>
            <w:szCs w:val="24"/>
          </w:rPr>
          <w:t>www.scrobd.com</w:t>
        </w:r>
      </w:hyperlink>
    </w:p>
    <w:p w:rsidR="0039283A" w:rsidRDefault="00F6133E" w:rsidP="0039283A">
      <w:pPr>
        <w:spacing w:line="360" w:lineRule="auto"/>
        <w:ind w:left="1416"/>
        <w:jc w:val="both"/>
        <w:rPr>
          <w:rFonts w:ascii="Arial" w:hAnsi="Arial" w:cs="Arial"/>
          <w:sz w:val="24"/>
          <w:szCs w:val="24"/>
        </w:rPr>
      </w:pPr>
      <w:hyperlink r:id="rId47" w:history="1">
        <w:r w:rsidR="0039283A" w:rsidRPr="00D56591">
          <w:rPr>
            <w:rStyle w:val="Hipervnculo"/>
            <w:rFonts w:ascii="Arial" w:hAnsi="Arial" w:cs="Arial"/>
            <w:sz w:val="24"/>
            <w:szCs w:val="24"/>
          </w:rPr>
          <w:t>www.revistadinero.com</w:t>
        </w:r>
      </w:hyperlink>
    </w:p>
    <w:p w:rsidR="0039283A" w:rsidRDefault="00F6133E" w:rsidP="0039283A">
      <w:pPr>
        <w:spacing w:line="360" w:lineRule="auto"/>
        <w:ind w:left="1416"/>
        <w:jc w:val="both"/>
        <w:rPr>
          <w:rFonts w:ascii="Arial" w:hAnsi="Arial" w:cs="Arial"/>
          <w:sz w:val="24"/>
          <w:szCs w:val="24"/>
        </w:rPr>
      </w:pPr>
      <w:hyperlink r:id="rId48" w:history="1">
        <w:r w:rsidR="0039283A" w:rsidRPr="00D56591">
          <w:rPr>
            <w:rStyle w:val="Hipervnculo"/>
            <w:rFonts w:ascii="Arial" w:hAnsi="Arial" w:cs="Arial"/>
            <w:sz w:val="24"/>
            <w:szCs w:val="24"/>
          </w:rPr>
          <w:t>www.superfinanciera.com</w:t>
        </w:r>
      </w:hyperlink>
    </w:p>
    <w:p w:rsidR="0039283A" w:rsidRDefault="00F6133E" w:rsidP="0039283A">
      <w:pPr>
        <w:spacing w:line="360" w:lineRule="auto"/>
        <w:ind w:left="1416"/>
        <w:jc w:val="both"/>
        <w:rPr>
          <w:rFonts w:ascii="Arial" w:hAnsi="Arial" w:cs="Arial"/>
          <w:sz w:val="24"/>
          <w:szCs w:val="24"/>
        </w:rPr>
      </w:pPr>
      <w:hyperlink r:id="rId49" w:history="1">
        <w:r w:rsidR="0039283A" w:rsidRPr="00D56591">
          <w:rPr>
            <w:rStyle w:val="Hipervnculo"/>
            <w:rFonts w:ascii="Arial" w:hAnsi="Arial" w:cs="Arial"/>
            <w:sz w:val="24"/>
            <w:szCs w:val="24"/>
          </w:rPr>
          <w:t>www.davivienda.com</w:t>
        </w:r>
      </w:hyperlink>
    </w:p>
    <w:p w:rsidR="0039283A" w:rsidRPr="0039283A" w:rsidRDefault="0039283A" w:rsidP="0039283A">
      <w:pPr>
        <w:spacing w:after="200" w:line="480" w:lineRule="auto"/>
        <w:jc w:val="both"/>
        <w:rPr>
          <w:rFonts w:ascii="Arial" w:hAnsi="Arial" w:cs="Arial"/>
          <w:sz w:val="24"/>
          <w:szCs w:val="24"/>
        </w:rPr>
      </w:pPr>
    </w:p>
    <w:p w:rsidR="00CB033C" w:rsidRPr="00CB033C" w:rsidRDefault="00CB033C" w:rsidP="00CB033C">
      <w:pPr>
        <w:pStyle w:val="Prrafodelista"/>
        <w:rPr>
          <w:rFonts w:ascii="Arial" w:hAnsi="Arial" w:cs="Arial"/>
          <w:sz w:val="24"/>
          <w:szCs w:val="24"/>
        </w:rPr>
      </w:pPr>
    </w:p>
    <w:p w:rsidR="00CB033C" w:rsidRDefault="00CB033C" w:rsidP="00947A99">
      <w:pPr>
        <w:pStyle w:val="Prrafodelista"/>
        <w:spacing w:after="200" w:line="480" w:lineRule="auto"/>
        <w:ind w:left="360"/>
        <w:jc w:val="both"/>
        <w:rPr>
          <w:rFonts w:ascii="Arial" w:hAnsi="Arial" w:cs="Arial"/>
          <w:sz w:val="24"/>
          <w:szCs w:val="24"/>
        </w:rPr>
      </w:pPr>
    </w:p>
    <w:p w:rsidR="00171A4C" w:rsidRDefault="00171A4C" w:rsidP="00171A4C">
      <w:pPr>
        <w:widowControl w:val="0"/>
        <w:autoSpaceDE w:val="0"/>
        <w:autoSpaceDN w:val="0"/>
        <w:adjustRightInd w:val="0"/>
        <w:spacing w:line="200" w:lineRule="exact"/>
      </w:pPr>
    </w:p>
    <w:p w:rsidR="00171A4C" w:rsidRDefault="00171A4C" w:rsidP="00171A4C">
      <w:pPr>
        <w:widowControl w:val="0"/>
        <w:autoSpaceDE w:val="0"/>
        <w:autoSpaceDN w:val="0"/>
        <w:adjustRightInd w:val="0"/>
        <w:spacing w:line="200" w:lineRule="exact"/>
      </w:pPr>
    </w:p>
    <w:p w:rsidR="00171A4C" w:rsidRDefault="00171A4C" w:rsidP="00171A4C">
      <w:pPr>
        <w:widowControl w:val="0"/>
        <w:autoSpaceDE w:val="0"/>
        <w:autoSpaceDN w:val="0"/>
        <w:adjustRightInd w:val="0"/>
        <w:spacing w:line="200" w:lineRule="exact"/>
      </w:pPr>
    </w:p>
    <w:p w:rsidR="00171A4C" w:rsidRDefault="00171A4C" w:rsidP="00171A4C">
      <w:pPr>
        <w:widowControl w:val="0"/>
        <w:autoSpaceDE w:val="0"/>
        <w:autoSpaceDN w:val="0"/>
        <w:adjustRightInd w:val="0"/>
        <w:spacing w:line="200" w:lineRule="exact"/>
      </w:pPr>
    </w:p>
    <w:sectPr w:rsidR="00171A4C" w:rsidSect="00677DD7">
      <w:pgSz w:w="12240" w:h="15840"/>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133E" w:rsidRDefault="00F6133E" w:rsidP="00171A4C">
      <w:r>
        <w:separator/>
      </w:r>
    </w:p>
  </w:endnote>
  <w:endnote w:type="continuationSeparator" w:id="0">
    <w:p w:rsidR="00F6133E" w:rsidRDefault="00F6133E" w:rsidP="00171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1796312"/>
      <w:docPartObj>
        <w:docPartGallery w:val="Page Numbers (Bottom of Page)"/>
        <w:docPartUnique/>
      </w:docPartObj>
    </w:sdtPr>
    <w:sdtEndPr/>
    <w:sdtContent>
      <w:p w:rsidR="003D5E04" w:rsidRDefault="003D5E04">
        <w:pPr>
          <w:pStyle w:val="Piedepgina"/>
          <w:jc w:val="right"/>
        </w:pPr>
        <w:r>
          <w:fldChar w:fldCharType="begin"/>
        </w:r>
        <w:r>
          <w:instrText>PAGE   \* MERGEFORMAT</w:instrText>
        </w:r>
        <w:r>
          <w:fldChar w:fldCharType="separate"/>
        </w:r>
        <w:r w:rsidR="00140001" w:rsidRPr="00140001">
          <w:rPr>
            <w:noProof/>
            <w:lang w:val="es-ES"/>
          </w:rPr>
          <w:t>23</w:t>
        </w:r>
        <w:r>
          <w:fldChar w:fldCharType="end"/>
        </w:r>
      </w:p>
    </w:sdtContent>
  </w:sdt>
  <w:p w:rsidR="003D5E04" w:rsidRDefault="003D5E0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133E" w:rsidRDefault="00F6133E" w:rsidP="00171A4C">
      <w:r>
        <w:separator/>
      </w:r>
    </w:p>
  </w:footnote>
  <w:footnote w:type="continuationSeparator" w:id="0">
    <w:p w:rsidR="00F6133E" w:rsidRDefault="00F6133E" w:rsidP="00171A4C">
      <w:r>
        <w:continuationSeparator/>
      </w:r>
    </w:p>
  </w:footnote>
  <w:footnote w:id="1">
    <w:p w:rsidR="003D5E04" w:rsidRPr="00EE5D8F" w:rsidRDefault="003D5E04" w:rsidP="00BB60A4">
      <w:pPr>
        <w:pStyle w:val="Textonotaalfinal"/>
        <w:rPr>
          <w:rFonts w:asciiTheme="minorHAnsi" w:hAnsiTheme="minorHAnsi" w:cstheme="minorHAnsi"/>
          <w:sz w:val="16"/>
          <w:szCs w:val="16"/>
        </w:rPr>
      </w:pPr>
      <w:r w:rsidRPr="00EE5D8F">
        <w:rPr>
          <w:rStyle w:val="Refdenotaalpie"/>
          <w:rFonts w:asciiTheme="minorHAnsi" w:hAnsiTheme="minorHAnsi" w:cstheme="minorHAnsi"/>
          <w:sz w:val="16"/>
          <w:szCs w:val="16"/>
        </w:rPr>
        <w:footnoteRef/>
      </w:r>
      <w:r w:rsidRPr="00EE5D8F">
        <w:rPr>
          <w:rFonts w:asciiTheme="minorHAnsi" w:hAnsiTheme="minorHAnsi" w:cstheme="minorHAnsi"/>
          <w:sz w:val="16"/>
          <w:szCs w:val="16"/>
        </w:rPr>
        <w:t xml:space="preserve"> Definición establecida con base en la guía metódica del PMI </w:t>
      </w:r>
      <w:proofErr w:type="spellStart"/>
      <w:r w:rsidRPr="00EE5D8F">
        <w:rPr>
          <w:rFonts w:asciiTheme="minorHAnsi" w:hAnsiTheme="minorHAnsi" w:cstheme="minorHAnsi"/>
          <w:sz w:val="16"/>
          <w:szCs w:val="16"/>
        </w:rPr>
        <w:t>PMBok</w:t>
      </w:r>
      <w:proofErr w:type="spellEnd"/>
      <w:r w:rsidRPr="00EE5D8F">
        <w:rPr>
          <w:rFonts w:asciiTheme="minorHAnsi" w:hAnsiTheme="minorHAnsi" w:cstheme="minorHAnsi"/>
          <w:sz w:val="16"/>
          <w:szCs w:val="16"/>
        </w:rPr>
        <w:t xml:space="preserve"> ™</w:t>
      </w:r>
    </w:p>
    <w:p w:rsidR="003D5E04" w:rsidRDefault="003D5E04" w:rsidP="00BB60A4">
      <w:pPr>
        <w:pStyle w:val="Textonotapie"/>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7.2pt;height:7.2pt" o:bullet="t">
        <v:imagedata r:id="rId1" o:title="BD14795_"/>
      </v:shape>
    </w:pict>
  </w:numPicBullet>
  <w:abstractNum w:abstractNumId="0">
    <w:nsid w:val="00000003"/>
    <w:multiLevelType w:val="singleLevel"/>
    <w:tmpl w:val="00000003"/>
    <w:name w:val="WW8Num24"/>
    <w:lvl w:ilvl="0">
      <w:start w:val="1"/>
      <w:numFmt w:val="bullet"/>
      <w:lvlText w:val=""/>
      <w:lvlJc w:val="left"/>
      <w:pPr>
        <w:tabs>
          <w:tab w:val="num" w:pos="360"/>
        </w:tabs>
        <w:ind w:left="360" w:hanging="360"/>
      </w:pPr>
      <w:rPr>
        <w:rFonts w:ascii="Symbol" w:hAnsi="Symbol"/>
      </w:rPr>
    </w:lvl>
  </w:abstractNum>
  <w:abstractNum w:abstractNumId="1">
    <w:nsid w:val="00000009"/>
    <w:multiLevelType w:val="singleLevel"/>
    <w:tmpl w:val="00000009"/>
    <w:name w:val="WW8Num9"/>
    <w:lvl w:ilvl="0">
      <w:start w:val="1"/>
      <w:numFmt w:val="bullet"/>
      <w:lvlText w:val=""/>
      <w:lvlJc w:val="left"/>
      <w:pPr>
        <w:tabs>
          <w:tab w:val="num" w:pos="360"/>
        </w:tabs>
        <w:ind w:left="360" w:hanging="360"/>
      </w:pPr>
      <w:rPr>
        <w:rFonts w:ascii="Symbol" w:hAnsi="Symbol"/>
      </w:rPr>
    </w:lvl>
  </w:abstractNum>
  <w:abstractNum w:abstractNumId="2">
    <w:nsid w:val="0000000B"/>
    <w:multiLevelType w:val="singleLevel"/>
    <w:tmpl w:val="0000000B"/>
    <w:name w:val="WW8Num11"/>
    <w:lvl w:ilvl="0">
      <w:start w:val="1"/>
      <w:numFmt w:val="bullet"/>
      <w:lvlText w:val=""/>
      <w:lvlJc w:val="left"/>
      <w:pPr>
        <w:tabs>
          <w:tab w:val="num" w:pos="360"/>
        </w:tabs>
        <w:ind w:left="360" w:hanging="360"/>
      </w:pPr>
      <w:rPr>
        <w:rFonts w:ascii="Symbol" w:hAnsi="Symbol"/>
      </w:rPr>
    </w:lvl>
  </w:abstractNum>
  <w:abstractNum w:abstractNumId="3">
    <w:nsid w:val="00000013"/>
    <w:multiLevelType w:val="singleLevel"/>
    <w:tmpl w:val="00000013"/>
    <w:name w:val="WW8Num19"/>
    <w:lvl w:ilvl="0">
      <w:numFmt w:val="bullet"/>
      <w:lvlText w:val=""/>
      <w:lvlJc w:val="left"/>
      <w:pPr>
        <w:tabs>
          <w:tab w:val="num" w:pos="720"/>
        </w:tabs>
        <w:ind w:left="720" w:hanging="360"/>
      </w:pPr>
      <w:rPr>
        <w:rFonts w:ascii="Symbol" w:hAnsi="Symbol"/>
      </w:rPr>
    </w:lvl>
  </w:abstractNum>
  <w:abstractNum w:abstractNumId="4">
    <w:nsid w:val="00416160"/>
    <w:multiLevelType w:val="hybridMultilevel"/>
    <w:tmpl w:val="7CF09EB4"/>
    <w:lvl w:ilvl="0" w:tplc="240A0001">
      <w:start w:val="1"/>
      <w:numFmt w:val="bullet"/>
      <w:lvlText w:val=""/>
      <w:lvlJc w:val="left"/>
      <w:pPr>
        <w:ind w:left="656" w:hanging="360"/>
      </w:pPr>
      <w:rPr>
        <w:rFonts w:ascii="Symbol" w:hAnsi="Symbol" w:hint="default"/>
      </w:rPr>
    </w:lvl>
    <w:lvl w:ilvl="1" w:tplc="240A0003" w:tentative="1">
      <w:start w:val="1"/>
      <w:numFmt w:val="bullet"/>
      <w:lvlText w:val="o"/>
      <w:lvlJc w:val="left"/>
      <w:pPr>
        <w:ind w:left="1376" w:hanging="360"/>
      </w:pPr>
      <w:rPr>
        <w:rFonts w:ascii="Courier New" w:hAnsi="Courier New" w:cs="Courier New" w:hint="default"/>
      </w:rPr>
    </w:lvl>
    <w:lvl w:ilvl="2" w:tplc="240A0005" w:tentative="1">
      <w:start w:val="1"/>
      <w:numFmt w:val="bullet"/>
      <w:lvlText w:val=""/>
      <w:lvlJc w:val="left"/>
      <w:pPr>
        <w:ind w:left="2096" w:hanging="360"/>
      </w:pPr>
      <w:rPr>
        <w:rFonts w:ascii="Wingdings" w:hAnsi="Wingdings" w:hint="default"/>
      </w:rPr>
    </w:lvl>
    <w:lvl w:ilvl="3" w:tplc="240A0001" w:tentative="1">
      <w:start w:val="1"/>
      <w:numFmt w:val="bullet"/>
      <w:lvlText w:val=""/>
      <w:lvlJc w:val="left"/>
      <w:pPr>
        <w:ind w:left="2816" w:hanging="360"/>
      </w:pPr>
      <w:rPr>
        <w:rFonts w:ascii="Symbol" w:hAnsi="Symbol" w:hint="default"/>
      </w:rPr>
    </w:lvl>
    <w:lvl w:ilvl="4" w:tplc="240A0003" w:tentative="1">
      <w:start w:val="1"/>
      <w:numFmt w:val="bullet"/>
      <w:lvlText w:val="o"/>
      <w:lvlJc w:val="left"/>
      <w:pPr>
        <w:ind w:left="3536" w:hanging="360"/>
      </w:pPr>
      <w:rPr>
        <w:rFonts w:ascii="Courier New" w:hAnsi="Courier New" w:cs="Courier New" w:hint="default"/>
      </w:rPr>
    </w:lvl>
    <w:lvl w:ilvl="5" w:tplc="240A0005" w:tentative="1">
      <w:start w:val="1"/>
      <w:numFmt w:val="bullet"/>
      <w:lvlText w:val=""/>
      <w:lvlJc w:val="left"/>
      <w:pPr>
        <w:ind w:left="4256" w:hanging="360"/>
      </w:pPr>
      <w:rPr>
        <w:rFonts w:ascii="Wingdings" w:hAnsi="Wingdings" w:hint="default"/>
      </w:rPr>
    </w:lvl>
    <w:lvl w:ilvl="6" w:tplc="240A0001" w:tentative="1">
      <w:start w:val="1"/>
      <w:numFmt w:val="bullet"/>
      <w:lvlText w:val=""/>
      <w:lvlJc w:val="left"/>
      <w:pPr>
        <w:ind w:left="4976" w:hanging="360"/>
      </w:pPr>
      <w:rPr>
        <w:rFonts w:ascii="Symbol" w:hAnsi="Symbol" w:hint="default"/>
      </w:rPr>
    </w:lvl>
    <w:lvl w:ilvl="7" w:tplc="240A0003" w:tentative="1">
      <w:start w:val="1"/>
      <w:numFmt w:val="bullet"/>
      <w:lvlText w:val="o"/>
      <w:lvlJc w:val="left"/>
      <w:pPr>
        <w:ind w:left="5696" w:hanging="360"/>
      </w:pPr>
      <w:rPr>
        <w:rFonts w:ascii="Courier New" w:hAnsi="Courier New" w:cs="Courier New" w:hint="default"/>
      </w:rPr>
    </w:lvl>
    <w:lvl w:ilvl="8" w:tplc="240A0005" w:tentative="1">
      <w:start w:val="1"/>
      <w:numFmt w:val="bullet"/>
      <w:lvlText w:val=""/>
      <w:lvlJc w:val="left"/>
      <w:pPr>
        <w:ind w:left="6416" w:hanging="360"/>
      </w:pPr>
      <w:rPr>
        <w:rFonts w:ascii="Wingdings" w:hAnsi="Wingdings" w:hint="default"/>
      </w:rPr>
    </w:lvl>
  </w:abstractNum>
  <w:abstractNum w:abstractNumId="5">
    <w:nsid w:val="012233F8"/>
    <w:multiLevelType w:val="hybridMultilevel"/>
    <w:tmpl w:val="BF64DC12"/>
    <w:lvl w:ilvl="0" w:tplc="0C0A0001">
      <w:start w:val="1"/>
      <w:numFmt w:val="bullet"/>
      <w:lvlText w:val=""/>
      <w:lvlJc w:val="left"/>
      <w:pPr>
        <w:ind w:left="791" w:hanging="360"/>
      </w:pPr>
      <w:rPr>
        <w:rFonts w:ascii="Symbol" w:hAnsi="Symbol" w:hint="default"/>
      </w:rPr>
    </w:lvl>
    <w:lvl w:ilvl="1" w:tplc="0C0A0003" w:tentative="1">
      <w:start w:val="1"/>
      <w:numFmt w:val="bullet"/>
      <w:lvlText w:val="o"/>
      <w:lvlJc w:val="left"/>
      <w:pPr>
        <w:ind w:left="1511" w:hanging="360"/>
      </w:pPr>
      <w:rPr>
        <w:rFonts w:ascii="Courier New" w:hAnsi="Courier New" w:cs="Courier New" w:hint="default"/>
      </w:rPr>
    </w:lvl>
    <w:lvl w:ilvl="2" w:tplc="0C0A0005" w:tentative="1">
      <w:start w:val="1"/>
      <w:numFmt w:val="bullet"/>
      <w:lvlText w:val=""/>
      <w:lvlJc w:val="left"/>
      <w:pPr>
        <w:ind w:left="2231" w:hanging="360"/>
      </w:pPr>
      <w:rPr>
        <w:rFonts w:ascii="Wingdings" w:hAnsi="Wingdings" w:hint="default"/>
      </w:rPr>
    </w:lvl>
    <w:lvl w:ilvl="3" w:tplc="0C0A0001" w:tentative="1">
      <w:start w:val="1"/>
      <w:numFmt w:val="bullet"/>
      <w:lvlText w:val=""/>
      <w:lvlJc w:val="left"/>
      <w:pPr>
        <w:ind w:left="2951" w:hanging="360"/>
      </w:pPr>
      <w:rPr>
        <w:rFonts w:ascii="Symbol" w:hAnsi="Symbol" w:hint="default"/>
      </w:rPr>
    </w:lvl>
    <w:lvl w:ilvl="4" w:tplc="0C0A0003" w:tentative="1">
      <w:start w:val="1"/>
      <w:numFmt w:val="bullet"/>
      <w:lvlText w:val="o"/>
      <w:lvlJc w:val="left"/>
      <w:pPr>
        <w:ind w:left="3671" w:hanging="360"/>
      </w:pPr>
      <w:rPr>
        <w:rFonts w:ascii="Courier New" w:hAnsi="Courier New" w:cs="Courier New" w:hint="default"/>
      </w:rPr>
    </w:lvl>
    <w:lvl w:ilvl="5" w:tplc="0C0A0005" w:tentative="1">
      <w:start w:val="1"/>
      <w:numFmt w:val="bullet"/>
      <w:lvlText w:val=""/>
      <w:lvlJc w:val="left"/>
      <w:pPr>
        <w:ind w:left="4391" w:hanging="360"/>
      </w:pPr>
      <w:rPr>
        <w:rFonts w:ascii="Wingdings" w:hAnsi="Wingdings" w:hint="default"/>
      </w:rPr>
    </w:lvl>
    <w:lvl w:ilvl="6" w:tplc="0C0A0001" w:tentative="1">
      <w:start w:val="1"/>
      <w:numFmt w:val="bullet"/>
      <w:lvlText w:val=""/>
      <w:lvlJc w:val="left"/>
      <w:pPr>
        <w:ind w:left="5111" w:hanging="360"/>
      </w:pPr>
      <w:rPr>
        <w:rFonts w:ascii="Symbol" w:hAnsi="Symbol" w:hint="default"/>
      </w:rPr>
    </w:lvl>
    <w:lvl w:ilvl="7" w:tplc="0C0A0003" w:tentative="1">
      <w:start w:val="1"/>
      <w:numFmt w:val="bullet"/>
      <w:lvlText w:val="o"/>
      <w:lvlJc w:val="left"/>
      <w:pPr>
        <w:ind w:left="5831" w:hanging="360"/>
      </w:pPr>
      <w:rPr>
        <w:rFonts w:ascii="Courier New" w:hAnsi="Courier New" w:cs="Courier New" w:hint="default"/>
      </w:rPr>
    </w:lvl>
    <w:lvl w:ilvl="8" w:tplc="0C0A0005" w:tentative="1">
      <w:start w:val="1"/>
      <w:numFmt w:val="bullet"/>
      <w:lvlText w:val=""/>
      <w:lvlJc w:val="left"/>
      <w:pPr>
        <w:ind w:left="6551" w:hanging="360"/>
      </w:pPr>
      <w:rPr>
        <w:rFonts w:ascii="Wingdings" w:hAnsi="Wingdings" w:hint="default"/>
      </w:rPr>
    </w:lvl>
  </w:abstractNum>
  <w:abstractNum w:abstractNumId="6">
    <w:nsid w:val="06742ED2"/>
    <w:multiLevelType w:val="hybridMultilevel"/>
    <w:tmpl w:val="0A4C433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0F3A50CA"/>
    <w:multiLevelType w:val="hybridMultilevel"/>
    <w:tmpl w:val="2D0A62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13026367"/>
    <w:multiLevelType w:val="hybridMultilevel"/>
    <w:tmpl w:val="BFB064C0"/>
    <w:lvl w:ilvl="0" w:tplc="9F0C2B9A">
      <w:numFmt w:val="bullet"/>
      <w:lvlText w:val="-"/>
      <w:lvlJc w:val="left"/>
      <w:pPr>
        <w:ind w:left="360" w:hanging="360"/>
      </w:pPr>
      <w:rPr>
        <w:rFonts w:ascii="Arial" w:eastAsia="Times New Roman" w:hAnsi="Arial" w:cs="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nsid w:val="14117DFC"/>
    <w:multiLevelType w:val="hybridMultilevel"/>
    <w:tmpl w:val="E8163D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167F4B08"/>
    <w:multiLevelType w:val="hybridMultilevel"/>
    <w:tmpl w:val="9478601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175E2003"/>
    <w:multiLevelType w:val="hybridMultilevel"/>
    <w:tmpl w:val="B9B4C032"/>
    <w:lvl w:ilvl="0" w:tplc="BF804CCC">
      <w:start w:val="1"/>
      <w:numFmt w:val="decimal"/>
      <w:lvlText w:val="%1."/>
      <w:lvlJc w:val="left"/>
      <w:pPr>
        <w:ind w:left="360" w:hanging="360"/>
      </w:pPr>
      <w:rPr>
        <w:rFonts w:cs="Arial" w:hint="default"/>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2">
    <w:nsid w:val="18DC6EBD"/>
    <w:multiLevelType w:val="hybridMultilevel"/>
    <w:tmpl w:val="44AE29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1BD874BF"/>
    <w:multiLevelType w:val="hybridMultilevel"/>
    <w:tmpl w:val="FF1444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1CFB1067"/>
    <w:multiLevelType w:val="hybridMultilevel"/>
    <w:tmpl w:val="E1A652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1FB93C20"/>
    <w:multiLevelType w:val="hybridMultilevel"/>
    <w:tmpl w:val="B4166482"/>
    <w:lvl w:ilvl="0" w:tplc="308A926A">
      <w:start w:val="1"/>
      <w:numFmt w:val="bullet"/>
      <w:lvlText w:val=""/>
      <w:lvlJc w:val="left"/>
      <w:pPr>
        <w:tabs>
          <w:tab w:val="num" w:pos="720"/>
        </w:tabs>
        <w:ind w:left="720" w:hanging="360"/>
      </w:pPr>
      <w:rPr>
        <w:rFonts w:ascii="Wingdings" w:hAnsi="Wingdings" w:hint="default"/>
      </w:rPr>
    </w:lvl>
    <w:lvl w:ilvl="1" w:tplc="6480136C">
      <w:start w:val="982"/>
      <w:numFmt w:val="bullet"/>
      <w:lvlText w:val=""/>
      <w:lvlJc w:val="left"/>
      <w:pPr>
        <w:tabs>
          <w:tab w:val="num" w:pos="1440"/>
        </w:tabs>
        <w:ind w:left="1440" w:hanging="360"/>
      </w:pPr>
      <w:rPr>
        <w:rFonts w:ascii="Wingdings" w:hAnsi="Wingdings" w:hint="default"/>
      </w:rPr>
    </w:lvl>
    <w:lvl w:ilvl="2" w:tplc="6B0AF2D4" w:tentative="1">
      <w:start w:val="1"/>
      <w:numFmt w:val="bullet"/>
      <w:lvlText w:val=""/>
      <w:lvlJc w:val="left"/>
      <w:pPr>
        <w:tabs>
          <w:tab w:val="num" w:pos="2160"/>
        </w:tabs>
        <w:ind w:left="2160" w:hanging="360"/>
      </w:pPr>
      <w:rPr>
        <w:rFonts w:ascii="Wingdings" w:hAnsi="Wingdings" w:hint="default"/>
      </w:rPr>
    </w:lvl>
    <w:lvl w:ilvl="3" w:tplc="2EBA0A88" w:tentative="1">
      <w:start w:val="1"/>
      <w:numFmt w:val="bullet"/>
      <w:lvlText w:val=""/>
      <w:lvlJc w:val="left"/>
      <w:pPr>
        <w:tabs>
          <w:tab w:val="num" w:pos="2880"/>
        </w:tabs>
        <w:ind w:left="2880" w:hanging="360"/>
      </w:pPr>
      <w:rPr>
        <w:rFonts w:ascii="Wingdings" w:hAnsi="Wingdings" w:hint="default"/>
      </w:rPr>
    </w:lvl>
    <w:lvl w:ilvl="4" w:tplc="4C604E4C" w:tentative="1">
      <w:start w:val="1"/>
      <w:numFmt w:val="bullet"/>
      <w:lvlText w:val=""/>
      <w:lvlJc w:val="left"/>
      <w:pPr>
        <w:tabs>
          <w:tab w:val="num" w:pos="3600"/>
        </w:tabs>
        <w:ind w:left="3600" w:hanging="360"/>
      </w:pPr>
      <w:rPr>
        <w:rFonts w:ascii="Wingdings" w:hAnsi="Wingdings" w:hint="default"/>
      </w:rPr>
    </w:lvl>
    <w:lvl w:ilvl="5" w:tplc="33F46AA6" w:tentative="1">
      <w:start w:val="1"/>
      <w:numFmt w:val="bullet"/>
      <w:lvlText w:val=""/>
      <w:lvlJc w:val="left"/>
      <w:pPr>
        <w:tabs>
          <w:tab w:val="num" w:pos="4320"/>
        </w:tabs>
        <w:ind w:left="4320" w:hanging="360"/>
      </w:pPr>
      <w:rPr>
        <w:rFonts w:ascii="Wingdings" w:hAnsi="Wingdings" w:hint="default"/>
      </w:rPr>
    </w:lvl>
    <w:lvl w:ilvl="6" w:tplc="F9B65070" w:tentative="1">
      <w:start w:val="1"/>
      <w:numFmt w:val="bullet"/>
      <w:lvlText w:val=""/>
      <w:lvlJc w:val="left"/>
      <w:pPr>
        <w:tabs>
          <w:tab w:val="num" w:pos="5040"/>
        </w:tabs>
        <w:ind w:left="5040" w:hanging="360"/>
      </w:pPr>
      <w:rPr>
        <w:rFonts w:ascii="Wingdings" w:hAnsi="Wingdings" w:hint="default"/>
      </w:rPr>
    </w:lvl>
    <w:lvl w:ilvl="7" w:tplc="4E044CAC" w:tentative="1">
      <w:start w:val="1"/>
      <w:numFmt w:val="bullet"/>
      <w:lvlText w:val=""/>
      <w:lvlJc w:val="left"/>
      <w:pPr>
        <w:tabs>
          <w:tab w:val="num" w:pos="5760"/>
        </w:tabs>
        <w:ind w:left="5760" w:hanging="360"/>
      </w:pPr>
      <w:rPr>
        <w:rFonts w:ascii="Wingdings" w:hAnsi="Wingdings" w:hint="default"/>
      </w:rPr>
    </w:lvl>
    <w:lvl w:ilvl="8" w:tplc="BF26C2B6" w:tentative="1">
      <w:start w:val="1"/>
      <w:numFmt w:val="bullet"/>
      <w:lvlText w:val=""/>
      <w:lvlJc w:val="left"/>
      <w:pPr>
        <w:tabs>
          <w:tab w:val="num" w:pos="6480"/>
        </w:tabs>
        <w:ind w:left="6480" w:hanging="360"/>
      </w:pPr>
      <w:rPr>
        <w:rFonts w:ascii="Wingdings" w:hAnsi="Wingdings" w:hint="default"/>
      </w:rPr>
    </w:lvl>
  </w:abstractNum>
  <w:abstractNum w:abstractNumId="16">
    <w:nsid w:val="203008C7"/>
    <w:multiLevelType w:val="hybridMultilevel"/>
    <w:tmpl w:val="F500818E"/>
    <w:lvl w:ilvl="0" w:tplc="EAE02000">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15F7139"/>
    <w:multiLevelType w:val="hybridMultilevel"/>
    <w:tmpl w:val="EB7C74A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24657B0A"/>
    <w:multiLevelType w:val="hybridMultilevel"/>
    <w:tmpl w:val="EEB43250"/>
    <w:lvl w:ilvl="0" w:tplc="A6C2DB00">
      <w:start w:val="1"/>
      <w:numFmt w:val="bullet"/>
      <w:lvlText w:val="◦"/>
      <w:lvlJc w:val="left"/>
      <w:pPr>
        <w:tabs>
          <w:tab w:val="num" w:pos="720"/>
        </w:tabs>
        <w:ind w:left="720" w:hanging="360"/>
      </w:pPr>
      <w:rPr>
        <w:rFonts w:ascii="Verdana" w:hAnsi="Verdana" w:hint="default"/>
      </w:rPr>
    </w:lvl>
    <w:lvl w:ilvl="1" w:tplc="47585A92">
      <w:start w:val="1"/>
      <w:numFmt w:val="bullet"/>
      <w:lvlText w:val="◦"/>
      <w:lvlJc w:val="left"/>
      <w:pPr>
        <w:tabs>
          <w:tab w:val="num" w:pos="1440"/>
        </w:tabs>
        <w:ind w:left="1440" w:hanging="360"/>
      </w:pPr>
      <w:rPr>
        <w:rFonts w:ascii="Verdana" w:hAnsi="Verdana" w:hint="default"/>
      </w:rPr>
    </w:lvl>
    <w:lvl w:ilvl="2" w:tplc="0B3E9D72">
      <w:start w:val="969"/>
      <w:numFmt w:val="bullet"/>
      <w:lvlText w:val=""/>
      <w:lvlJc w:val="left"/>
      <w:pPr>
        <w:tabs>
          <w:tab w:val="num" w:pos="2160"/>
        </w:tabs>
        <w:ind w:left="2160" w:hanging="360"/>
      </w:pPr>
      <w:rPr>
        <w:rFonts w:ascii="Wingdings 2" w:hAnsi="Wingdings 2" w:hint="default"/>
      </w:rPr>
    </w:lvl>
    <w:lvl w:ilvl="3" w:tplc="87F65E40" w:tentative="1">
      <w:start w:val="1"/>
      <w:numFmt w:val="bullet"/>
      <w:lvlText w:val="◦"/>
      <w:lvlJc w:val="left"/>
      <w:pPr>
        <w:tabs>
          <w:tab w:val="num" w:pos="2880"/>
        </w:tabs>
        <w:ind w:left="2880" w:hanging="360"/>
      </w:pPr>
      <w:rPr>
        <w:rFonts w:ascii="Verdana" w:hAnsi="Verdana" w:hint="default"/>
      </w:rPr>
    </w:lvl>
    <w:lvl w:ilvl="4" w:tplc="23363F0E" w:tentative="1">
      <w:start w:val="1"/>
      <w:numFmt w:val="bullet"/>
      <w:lvlText w:val="◦"/>
      <w:lvlJc w:val="left"/>
      <w:pPr>
        <w:tabs>
          <w:tab w:val="num" w:pos="3600"/>
        </w:tabs>
        <w:ind w:left="3600" w:hanging="360"/>
      </w:pPr>
      <w:rPr>
        <w:rFonts w:ascii="Verdana" w:hAnsi="Verdana" w:hint="default"/>
      </w:rPr>
    </w:lvl>
    <w:lvl w:ilvl="5" w:tplc="6A0CEBF6" w:tentative="1">
      <w:start w:val="1"/>
      <w:numFmt w:val="bullet"/>
      <w:lvlText w:val="◦"/>
      <w:lvlJc w:val="left"/>
      <w:pPr>
        <w:tabs>
          <w:tab w:val="num" w:pos="4320"/>
        </w:tabs>
        <w:ind w:left="4320" w:hanging="360"/>
      </w:pPr>
      <w:rPr>
        <w:rFonts w:ascii="Verdana" w:hAnsi="Verdana" w:hint="default"/>
      </w:rPr>
    </w:lvl>
    <w:lvl w:ilvl="6" w:tplc="C27A7166" w:tentative="1">
      <w:start w:val="1"/>
      <w:numFmt w:val="bullet"/>
      <w:lvlText w:val="◦"/>
      <w:lvlJc w:val="left"/>
      <w:pPr>
        <w:tabs>
          <w:tab w:val="num" w:pos="5040"/>
        </w:tabs>
        <w:ind w:left="5040" w:hanging="360"/>
      </w:pPr>
      <w:rPr>
        <w:rFonts w:ascii="Verdana" w:hAnsi="Verdana" w:hint="default"/>
      </w:rPr>
    </w:lvl>
    <w:lvl w:ilvl="7" w:tplc="F3967DBC" w:tentative="1">
      <w:start w:val="1"/>
      <w:numFmt w:val="bullet"/>
      <w:lvlText w:val="◦"/>
      <w:lvlJc w:val="left"/>
      <w:pPr>
        <w:tabs>
          <w:tab w:val="num" w:pos="5760"/>
        </w:tabs>
        <w:ind w:left="5760" w:hanging="360"/>
      </w:pPr>
      <w:rPr>
        <w:rFonts w:ascii="Verdana" w:hAnsi="Verdana" w:hint="default"/>
      </w:rPr>
    </w:lvl>
    <w:lvl w:ilvl="8" w:tplc="2CB2F872" w:tentative="1">
      <w:start w:val="1"/>
      <w:numFmt w:val="bullet"/>
      <w:lvlText w:val="◦"/>
      <w:lvlJc w:val="left"/>
      <w:pPr>
        <w:tabs>
          <w:tab w:val="num" w:pos="6480"/>
        </w:tabs>
        <w:ind w:left="6480" w:hanging="360"/>
      </w:pPr>
      <w:rPr>
        <w:rFonts w:ascii="Verdana" w:hAnsi="Verdana" w:hint="default"/>
      </w:rPr>
    </w:lvl>
  </w:abstractNum>
  <w:abstractNum w:abstractNumId="19">
    <w:nsid w:val="30FA36D8"/>
    <w:multiLevelType w:val="hybridMultilevel"/>
    <w:tmpl w:val="038A3FF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315A15BF"/>
    <w:multiLevelType w:val="hybridMultilevel"/>
    <w:tmpl w:val="D0B402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32D5580E"/>
    <w:multiLevelType w:val="hybridMultilevel"/>
    <w:tmpl w:val="A98E28B8"/>
    <w:lvl w:ilvl="0" w:tplc="79C4EA00">
      <w:start w:val="1"/>
      <w:numFmt w:val="decimal"/>
      <w:lvlText w:val="%1."/>
      <w:lvlJc w:val="left"/>
      <w:pPr>
        <w:tabs>
          <w:tab w:val="num" w:pos="720"/>
        </w:tabs>
        <w:ind w:left="720" w:hanging="360"/>
      </w:pPr>
    </w:lvl>
    <w:lvl w:ilvl="1" w:tplc="B57E34F8">
      <w:start w:val="1"/>
      <w:numFmt w:val="decimal"/>
      <w:lvlText w:val="%2."/>
      <w:lvlJc w:val="left"/>
      <w:pPr>
        <w:tabs>
          <w:tab w:val="num" w:pos="1440"/>
        </w:tabs>
        <w:ind w:left="1440" w:hanging="360"/>
      </w:pPr>
    </w:lvl>
    <w:lvl w:ilvl="2" w:tplc="6FA81DE0">
      <w:start w:val="2241"/>
      <w:numFmt w:val="bullet"/>
      <w:lvlText w:val=""/>
      <w:lvlJc w:val="left"/>
      <w:pPr>
        <w:tabs>
          <w:tab w:val="num" w:pos="2160"/>
        </w:tabs>
        <w:ind w:left="2160" w:hanging="360"/>
      </w:pPr>
      <w:rPr>
        <w:rFonts w:ascii="Wingdings" w:hAnsi="Wingdings" w:hint="default"/>
      </w:rPr>
    </w:lvl>
    <w:lvl w:ilvl="3" w:tplc="98C08032" w:tentative="1">
      <w:start w:val="1"/>
      <w:numFmt w:val="decimal"/>
      <w:lvlText w:val="%4."/>
      <w:lvlJc w:val="left"/>
      <w:pPr>
        <w:tabs>
          <w:tab w:val="num" w:pos="2880"/>
        </w:tabs>
        <w:ind w:left="2880" w:hanging="360"/>
      </w:pPr>
    </w:lvl>
    <w:lvl w:ilvl="4" w:tplc="74880786" w:tentative="1">
      <w:start w:val="1"/>
      <w:numFmt w:val="decimal"/>
      <w:lvlText w:val="%5."/>
      <w:lvlJc w:val="left"/>
      <w:pPr>
        <w:tabs>
          <w:tab w:val="num" w:pos="3600"/>
        </w:tabs>
        <w:ind w:left="3600" w:hanging="360"/>
      </w:pPr>
    </w:lvl>
    <w:lvl w:ilvl="5" w:tplc="0E94989A" w:tentative="1">
      <w:start w:val="1"/>
      <w:numFmt w:val="decimal"/>
      <w:lvlText w:val="%6."/>
      <w:lvlJc w:val="left"/>
      <w:pPr>
        <w:tabs>
          <w:tab w:val="num" w:pos="4320"/>
        </w:tabs>
        <w:ind w:left="4320" w:hanging="360"/>
      </w:pPr>
    </w:lvl>
    <w:lvl w:ilvl="6" w:tplc="F9C0EBEE" w:tentative="1">
      <w:start w:val="1"/>
      <w:numFmt w:val="decimal"/>
      <w:lvlText w:val="%7."/>
      <w:lvlJc w:val="left"/>
      <w:pPr>
        <w:tabs>
          <w:tab w:val="num" w:pos="5040"/>
        </w:tabs>
        <w:ind w:left="5040" w:hanging="360"/>
      </w:pPr>
    </w:lvl>
    <w:lvl w:ilvl="7" w:tplc="B414F27E" w:tentative="1">
      <w:start w:val="1"/>
      <w:numFmt w:val="decimal"/>
      <w:lvlText w:val="%8."/>
      <w:lvlJc w:val="left"/>
      <w:pPr>
        <w:tabs>
          <w:tab w:val="num" w:pos="5760"/>
        </w:tabs>
        <w:ind w:left="5760" w:hanging="360"/>
      </w:pPr>
    </w:lvl>
    <w:lvl w:ilvl="8" w:tplc="575603CE" w:tentative="1">
      <w:start w:val="1"/>
      <w:numFmt w:val="decimal"/>
      <w:lvlText w:val="%9."/>
      <w:lvlJc w:val="left"/>
      <w:pPr>
        <w:tabs>
          <w:tab w:val="num" w:pos="6480"/>
        </w:tabs>
        <w:ind w:left="6480" w:hanging="360"/>
      </w:pPr>
    </w:lvl>
  </w:abstractNum>
  <w:abstractNum w:abstractNumId="22">
    <w:nsid w:val="3456138F"/>
    <w:multiLevelType w:val="hybridMultilevel"/>
    <w:tmpl w:val="029A43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36DA7A7B"/>
    <w:multiLevelType w:val="hybridMultilevel"/>
    <w:tmpl w:val="48A2F9DE"/>
    <w:lvl w:ilvl="0" w:tplc="4E6A8C8A">
      <w:start w:val="1"/>
      <w:numFmt w:val="bullet"/>
      <w:lvlText w:val=""/>
      <w:lvlJc w:val="left"/>
      <w:pPr>
        <w:tabs>
          <w:tab w:val="num" w:pos="720"/>
        </w:tabs>
        <w:ind w:left="720" w:hanging="360"/>
      </w:pPr>
      <w:rPr>
        <w:rFonts w:ascii="Wingdings" w:hAnsi="Wingdings" w:hint="default"/>
      </w:rPr>
    </w:lvl>
    <w:lvl w:ilvl="1" w:tplc="2DE288AE" w:tentative="1">
      <w:start w:val="1"/>
      <w:numFmt w:val="bullet"/>
      <w:lvlText w:val=""/>
      <w:lvlJc w:val="left"/>
      <w:pPr>
        <w:tabs>
          <w:tab w:val="num" w:pos="1440"/>
        </w:tabs>
        <w:ind w:left="1440" w:hanging="360"/>
      </w:pPr>
      <w:rPr>
        <w:rFonts w:ascii="Wingdings" w:hAnsi="Wingdings" w:hint="default"/>
      </w:rPr>
    </w:lvl>
    <w:lvl w:ilvl="2" w:tplc="ECCCE032" w:tentative="1">
      <w:start w:val="1"/>
      <w:numFmt w:val="bullet"/>
      <w:lvlText w:val=""/>
      <w:lvlJc w:val="left"/>
      <w:pPr>
        <w:tabs>
          <w:tab w:val="num" w:pos="2160"/>
        </w:tabs>
        <w:ind w:left="2160" w:hanging="360"/>
      </w:pPr>
      <w:rPr>
        <w:rFonts w:ascii="Wingdings" w:hAnsi="Wingdings" w:hint="default"/>
      </w:rPr>
    </w:lvl>
    <w:lvl w:ilvl="3" w:tplc="95EE410A" w:tentative="1">
      <w:start w:val="1"/>
      <w:numFmt w:val="bullet"/>
      <w:lvlText w:val=""/>
      <w:lvlJc w:val="left"/>
      <w:pPr>
        <w:tabs>
          <w:tab w:val="num" w:pos="2880"/>
        </w:tabs>
        <w:ind w:left="2880" w:hanging="360"/>
      </w:pPr>
      <w:rPr>
        <w:rFonts w:ascii="Wingdings" w:hAnsi="Wingdings" w:hint="default"/>
      </w:rPr>
    </w:lvl>
    <w:lvl w:ilvl="4" w:tplc="6CE2B4E6" w:tentative="1">
      <w:start w:val="1"/>
      <w:numFmt w:val="bullet"/>
      <w:lvlText w:val=""/>
      <w:lvlJc w:val="left"/>
      <w:pPr>
        <w:tabs>
          <w:tab w:val="num" w:pos="3600"/>
        </w:tabs>
        <w:ind w:left="3600" w:hanging="360"/>
      </w:pPr>
      <w:rPr>
        <w:rFonts w:ascii="Wingdings" w:hAnsi="Wingdings" w:hint="default"/>
      </w:rPr>
    </w:lvl>
    <w:lvl w:ilvl="5" w:tplc="6374E8EC" w:tentative="1">
      <w:start w:val="1"/>
      <w:numFmt w:val="bullet"/>
      <w:lvlText w:val=""/>
      <w:lvlJc w:val="left"/>
      <w:pPr>
        <w:tabs>
          <w:tab w:val="num" w:pos="4320"/>
        </w:tabs>
        <w:ind w:left="4320" w:hanging="360"/>
      </w:pPr>
      <w:rPr>
        <w:rFonts w:ascii="Wingdings" w:hAnsi="Wingdings" w:hint="default"/>
      </w:rPr>
    </w:lvl>
    <w:lvl w:ilvl="6" w:tplc="65E0DCC4" w:tentative="1">
      <w:start w:val="1"/>
      <w:numFmt w:val="bullet"/>
      <w:lvlText w:val=""/>
      <w:lvlJc w:val="left"/>
      <w:pPr>
        <w:tabs>
          <w:tab w:val="num" w:pos="5040"/>
        </w:tabs>
        <w:ind w:left="5040" w:hanging="360"/>
      </w:pPr>
      <w:rPr>
        <w:rFonts w:ascii="Wingdings" w:hAnsi="Wingdings" w:hint="default"/>
      </w:rPr>
    </w:lvl>
    <w:lvl w:ilvl="7" w:tplc="C420A964" w:tentative="1">
      <w:start w:val="1"/>
      <w:numFmt w:val="bullet"/>
      <w:lvlText w:val=""/>
      <w:lvlJc w:val="left"/>
      <w:pPr>
        <w:tabs>
          <w:tab w:val="num" w:pos="5760"/>
        </w:tabs>
        <w:ind w:left="5760" w:hanging="360"/>
      </w:pPr>
      <w:rPr>
        <w:rFonts w:ascii="Wingdings" w:hAnsi="Wingdings" w:hint="default"/>
      </w:rPr>
    </w:lvl>
    <w:lvl w:ilvl="8" w:tplc="F35E1470" w:tentative="1">
      <w:start w:val="1"/>
      <w:numFmt w:val="bullet"/>
      <w:lvlText w:val=""/>
      <w:lvlJc w:val="left"/>
      <w:pPr>
        <w:tabs>
          <w:tab w:val="num" w:pos="6480"/>
        </w:tabs>
        <w:ind w:left="6480" w:hanging="360"/>
      </w:pPr>
      <w:rPr>
        <w:rFonts w:ascii="Wingdings" w:hAnsi="Wingdings" w:hint="default"/>
      </w:rPr>
    </w:lvl>
  </w:abstractNum>
  <w:abstractNum w:abstractNumId="24">
    <w:nsid w:val="388511D3"/>
    <w:multiLevelType w:val="hybridMultilevel"/>
    <w:tmpl w:val="AE24250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nsid w:val="3FC82E64"/>
    <w:multiLevelType w:val="hybridMultilevel"/>
    <w:tmpl w:val="BCDCC3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40925033"/>
    <w:multiLevelType w:val="multilevel"/>
    <w:tmpl w:val="F4389DBC"/>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457017E0"/>
    <w:multiLevelType w:val="hybridMultilevel"/>
    <w:tmpl w:val="4C14F0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470E148D"/>
    <w:multiLevelType w:val="hybridMultilevel"/>
    <w:tmpl w:val="32182F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51B608F0"/>
    <w:multiLevelType w:val="hybridMultilevel"/>
    <w:tmpl w:val="0B3C3C98"/>
    <w:lvl w:ilvl="0" w:tplc="B9D49FFC">
      <w:start w:val="1"/>
      <w:numFmt w:val="bullet"/>
      <w:lvlText w:val=""/>
      <w:lvlPicBulletId w:val="0"/>
      <w:lvlJc w:val="left"/>
      <w:pPr>
        <w:ind w:left="5889" w:hanging="360"/>
      </w:pPr>
      <w:rPr>
        <w:rFonts w:ascii="Symbol" w:hAnsi="Symbol" w:hint="default"/>
        <w:color w:val="auto"/>
      </w:rPr>
    </w:lvl>
    <w:lvl w:ilvl="1" w:tplc="240A0003" w:tentative="1">
      <w:start w:val="1"/>
      <w:numFmt w:val="bullet"/>
      <w:lvlText w:val="o"/>
      <w:lvlJc w:val="left"/>
      <w:pPr>
        <w:ind w:left="2856" w:hanging="360"/>
      </w:pPr>
      <w:rPr>
        <w:rFonts w:ascii="Courier New" w:hAnsi="Courier New" w:cs="Courier New" w:hint="default"/>
      </w:rPr>
    </w:lvl>
    <w:lvl w:ilvl="2" w:tplc="240A0005" w:tentative="1">
      <w:start w:val="1"/>
      <w:numFmt w:val="bullet"/>
      <w:lvlText w:val=""/>
      <w:lvlJc w:val="left"/>
      <w:pPr>
        <w:ind w:left="3576" w:hanging="360"/>
      </w:pPr>
      <w:rPr>
        <w:rFonts w:ascii="Wingdings" w:hAnsi="Wingdings" w:hint="default"/>
      </w:rPr>
    </w:lvl>
    <w:lvl w:ilvl="3" w:tplc="240A0001" w:tentative="1">
      <w:start w:val="1"/>
      <w:numFmt w:val="bullet"/>
      <w:lvlText w:val=""/>
      <w:lvlJc w:val="left"/>
      <w:pPr>
        <w:ind w:left="4296" w:hanging="360"/>
      </w:pPr>
      <w:rPr>
        <w:rFonts w:ascii="Symbol" w:hAnsi="Symbol" w:hint="default"/>
      </w:rPr>
    </w:lvl>
    <w:lvl w:ilvl="4" w:tplc="240A0003" w:tentative="1">
      <w:start w:val="1"/>
      <w:numFmt w:val="bullet"/>
      <w:lvlText w:val="o"/>
      <w:lvlJc w:val="left"/>
      <w:pPr>
        <w:ind w:left="5016" w:hanging="360"/>
      </w:pPr>
      <w:rPr>
        <w:rFonts w:ascii="Courier New" w:hAnsi="Courier New" w:cs="Courier New" w:hint="default"/>
      </w:rPr>
    </w:lvl>
    <w:lvl w:ilvl="5" w:tplc="240A0005" w:tentative="1">
      <w:start w:val="1"/>
      <w:numFmt w:val="bullet"/>
      <w:lvlText w:val=""/>
      <w:lvlJc w:val="left"/>
      <w:pPr>
        <w:ind w:left="5736" w:hanging="360"/>
      </w:pPr>
      <w:rPr>
        <w:rFonts w:ascii="Wingdings" w:hAnsi="Wingdings" w:hint="default"/>
      </w:rPr>
    </w:lvl>
    <w:lvl w:ilvl="6" w:tplc="240A0001" w:tentative="1">
      <w:start w:val="1"/>
      <w:numFmt w:val="bullet"/>
      <w:lvlText w:val=""/>
      <w:lvlJc w:val="left"/>
      <w:pPr>
        <w:ind w:left="6456" w:hanging="360"/>
      </w:pPr>
      <w:rPr>
        <w:rFonts w:ascii="Symbol" w:hAnsi="Symbol" w:hint="default"/>
      </w:rPr>
    </w:lvl>
    <w:lvl w:ilvl="7" w:tplc="240A0003" w:tentative="1">
      <w:start w:val="1"/>
      <w:numFmt w:val="bullet"/>
      <w:lvlText w:val="o"/>
      <w:lvlJc w:val="left"/>
      <w:pPr>
        <w:ind w:left="7176" w:hanging="360"/>
      </w:pPr>
      <w:rPr>
        <w:rFonts w:ascii="Courier New" w:hAnsi="Courier New" w:cs="Courier New" w:hint="default"/>
      </w:rPr>
    </w:lvl>
    <w:lvl w:ilvl="8" w:tplc="240A0005" w:tentative="1">
      <w:start w:val="1"/>
      <w:numFmt w:val="bullet"/>
      <w:lvlText w:val=""/>
      <w:lvlJc w:val="left"/>
      <w:pPr>
        <w:ind w:left="7896" w:hanging="360"/>
      </w:pPr>
      <w:rPr>
        <w:rFonts w:ascii="Wingdings" w:hAnsi="Wingdings" w:hint="default"/>
      </w:rPr>
    </w:lvl>
  </w:abstractNum>
  <w:abstractNum w:abstractNumId="30">
    <w:nsid w:val="55293CCB"/>
    <w:multiLevelType w:val="hybridMultilevel"/>
    <w:tmpl w:val="92507F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559F0165"/>
    <w:multiLevelType w:val="hybridMultilevel"/>
    <w:tmpl w:val="7EF6337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57D67998"/>
    <w:multiLevelType w:val="hybridMultilevel"/>
    <w:tmpl w:val="BEB6EFB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nsid w:val="59722247"/>
    <w:multiLevelType w:val="hybridMultilevel"/>
    <w:tmpl w:val="8266212A"/>
    <w:lvl w:ilvl="0" w:tplc="308A926A">
      <w:start w:val="1"/>
      <w:numFmt w:val="bullet"/>
      <w:lvlText w:val=""/>
      <w:lvlJc w:val="left"/>
      <w:pPr>
        <w:tabs>
          <w:tab w:val="num" w:pos="720"/>
        </w:tabs>
        <w:ind w:left="720" w:hanging="360"/>
      </w:pPr>
      <w:rPr>
        <w:rFonts w:ascii="Wingdings" w:hAnsi="Wingdings" w:hint="default"/>
      </w:rPr>
    </w:lvl>
    <w:lvl w:ilvl="1" w:tplc="0C0A0001">
      <w:start w:val="1"/>
      <w:numFmt w:val="bullet"/>
      <w:lvlText w:val=""/>
      <w:lvlJc w:val="left"/>
      <w:pPr>
        <w:tabs>
          <w:tab w:val="num" w:pos="1440"/>
        </w:tabs>
        <w:ind w:left="1440" w:hanging="360"/>
      </w:pPr>
      <w:rPr>
        <w:rFonts w:ascii="Symbol" w:hAnsi="Symbol" w:hint="default"/>
      </w:rPr>
    </w:lvl>
    <w:lvl w:ilvl="2" w:tplc="6B0AF2D4" w:tentative="1">
      <w:start w:val="1"/>
      <w:numFmt w:val="bullet"/>
      <w:lvlText w:val=""/>
      <w:lvlJc w:val="left"/>
      <w:pPr>
        <w:tabs>
          <w:tab w:val="num" w:pos="2160"/>
        </w:tabs>
        <w:ind w:left="2160" w:hanging="360"/>
      </w:pPr>
      <w:rPr>
        <w:rFonts w:ascii="Wingdings" w:hAnsi="Wingdings" w:hint="default"/>
      </w:rPr>
    </w:lvl>
    <w:lvl w:ilvl="3" w:tplc="2EBA0A88" w:tentative="1">
      <w:start w:val="1"/>
      <w:numFmt w:val="bullet"/>
      <w:lvlText w:val=""/>
      <w:lvlJc w:val="left"/>
      <w:pPr>
        <w:tabs>
          <w:tab w:val="num" w:pos="2880"/>
        </w:tabs>
        <w:ind w:left="2880" w:hanging="360"/>
      </w:pPr>
      <w:rPr>
        <w:rFonts w:ascii="Wingdings" w:hAnsi="Wingdings" w:hint="default"/>
      </w:rPr>
    </w:lvl>
    <w:lvl w:ilvl="4" w:tplc="4C604E4C" w:tentative="1">
      <w:start w:val="1"/>
      <w:numFmt w:val="bullet"/>
      <w:lvlText w:val=""/>
      <w:lvlJc w:val="left"/>
      <w:pPr>
        <w:tabs>
          <w:tab w:val="num" w:pos="3600"/>
        </w:tabs>
        <w:ind w:left="3600" w:hanging="360"/>
      </w:pPr>
      <w:rPr>
        <w:rFonts w:ascii="Wingdings" w:hAnsi="Wingdings" w:hint="default"/>
      </w:rPr>
    </w:lvl>
    <w:lvl w:ilvl="5" w:tplc="33F46AA6" w:tentative="1">
      <w:start w:val="1"/>
      <w:numFmt w:val="bullet"/>
      <w:lvlText w:val=""/>
      <w:lvlJc w:val="left"/>
      <w:pPr>
        <w:tabs>
          <w:tab w:val="num" w:pos="4320"/>
        </w:tabs>
        <w:ind w:left="4320" w:hanging="360"/>
      </w:pPr>
      <w:rPr>
        <w:rFonts w:ascii="Wingdings" w:hAnsi="Wingdings" w:hint="default"/>
      </w:rPr>
    </w:lvl>
    <w:lvl w:ilvl="6" w:tplc="F9B65070" w:tentative="1">
      <w:start w:val="1"/>
      <w:numFmt w:val="bullet"/>
      <w:lvlText w:val=""/>
      <w:lvlJc w:val="left"/>
      <w:pPr>
        <w:tabs>
          <w:tab w:val="num" w:pos="5040"/>
        </w:tabs>
        <w:ind w:left="5040" w:hanging="360"/>
      </w:pPr>
      <w:rPr>
        <w:rFonts w:ascii="Wingdings" w:hAnsi="Wingdings" w:hint="default"/>
      </w:rPr>
    </w:lvl>
    <w:lvl w:ilvl="7" w:tplc="4E044CAC" w:tentative="1">
      <w:start w:val="1"/>
      <w:numFmt w:val="bullet"/>
      <w:lvlText w:val=""/>
      <w:lvlJc w:val="left"/>
      <w:pPr>
        <w:tabs>
          <w:tab w:val="num" w:pos="5760"/>
        </w:tabs>
        <w:ind w:left="5760" w:hanging="360"/>
      </w:pPr>
      <w:rPr>
        <w:rFonts w:ascii="Wingdings" w:hAnsi="Wingdings" w:hint="default"/>
      </w:rPr>
    </w:lvl>
    <w:lvl w:ilvl="8" w:tplc="BF26C2B6" w:tentative="1">
      <w:start w:val="1"/>
      <w:numFmt w:val="bullet"/>
      <w:lvlText w:val=""/>
      <w:lvlJc w:val="left"/>
      <w:pPr>
        <w:tabs>
          <w:tab w:val="num" w:pos="6480"/>
        </w:tabs>
        <w:ind w:left="6480" w:hanging="360"/>
      </w:pPr>
      <w:rPr>
        <w:rFonts w:ascii="Wingdings" w:hAnsi="Wingdings" w:hint="default"/>
      </w:rPr>
    </w:lvl>
  </w:abstractNum>
  <w:abstractNum w:abstractNumId="34">
    <w:nsid w:val="59734793"/>
    <w:multiLevelType w:val="hybridMultilevel"/>
    <w:tmpl w:val="225804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5B9945BA"/>
    <w:multiLevelType w:val="hybridMultilevel"/>
    <w:tmpl w:val="730287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5CCA7339"/>
    <w:multiLevelType w:val="hybridMultilevel"/>
    <w:tmpl w:val="3558C6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611D56C8"/>
    <w:multiLevelType w:val="hybridMultilevel"/>
    <w:tmpl w:val="B7ACFA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nsid w:val="642248EF"/>
    <w:multiLevelType w:val="hybridMultilevel"/>
    <w:tmpl w:val="9C7A8F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658727E3"/>
    <w:multiLevelType w:val="hybridMultilevel"/>
    <w:tmpl w:val="B970B5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nsid w:val="669A6567"/>
    <w:multiLevelType w:val="hybridMultilevel"/>
    <w:tmpl w:val="E352552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nsid w:val="66F33FE5"/>
    <w:multiLevelType w:val="hybridMultilevel"/>
    <w:tmpl w:val="63F067E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nsid w:val="66F87D08"/>
    <w:multiLevelType w:val="hybridMultilevel"/>
    <w:tmpl w:val="F5008CB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nsid w:val="677846EB"/>
    <w:multiLevelType w:val="hybridMultilevel"/>
    <w:tmpl w:val="DCB25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nsid w:val="680D1407"/>
    <w:multiLevelType w:val="hybridMultilevel"/>
    <w:tmpl w:val="05108B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nsid w:val="68554742"/>
    <w:multiLevelType w:val="hybridMultilevel"/>
    <w:tmpl w:val="C3424F7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6">
    <w:nsid w:val="6ACB2D9E"/>
    <w:multiLevelType w:val="hybridMultilevel"/>
    <w:tmpl w:val="9DE63148"/>
    <w:lvl w:ilvl="0" w:tplc="EAE02000">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7">
    <w:nsid w:val="6B6F4F47"/>
    <w:multiLevelType w:val="hybridMultilevel"/>
    <w:tmpl w:val="423C87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nsid w:val="6FF962F8"/>
    <w:multiLevelType w:val="hybridMultilevel"/>
    <w:tmpl w:val="5270F8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9">
    <w:nsid w:val="706D475C"/>
    <w:multiLevelType w:val="hybridMultilevel"/>
    <w:tmpl w:val="FAD6ACA0"/>
    <w:lvl w:ilvl="0" w:tplc="26004066">
      <w:start w:val="1"/>
      <w:numFmt w:val="decimal"/>
      <w:lvlText w:val="%1."/>
      <w:lvlJc w:val="left"/>
      <w:pPr>
        <w:ind w:left="360" w:hanging="360"/>
      </w:pPr>
      <w:rPr>
        <w:rFonts w:ascii="Arial" w:hAnsi="Arial" w:cs="Arial" w:hint="default"/>
        <w:i/>
        <w:sz w:val="18"/>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50">
    <w:nsid w:val="70931A5D"/>
    <w:multiLevelType w:val="multilevel"/>
    <w:tmpl w:val="818AF9B2"/>
    <w:lvl w:ilvl="0">
      <w:start w:val="1"/>
      <w:numFmt w:val="decimal"/>
      <w:lvlText w:val="%1."/>
      <w:lvlJc w:val="left"/>
      <w:pPr>
        <w:ind w:left="2204" w:hanging="360"/>
      </w:pPr>
      <w:rPr>
        <w:rFonts w:hint="default"/>
      </w:rPr>
    </w:lvl>
    <w:lvl w:ilvl="1">
      <w:start w:val="1"/>
      <w:numFmt w:val="decimal"/>
      <w:isLgl/>
      <w:lvlText w:val="%1.%2."/>
      <w:lvlJc w:val="left"/>
      <w:pPr>
        <w:ind w:left="2204" w:hanging="360"/>
      </w:pPr>
      <w:rPr>
        <w:rFonts w:hint="default"/>
      </w:rPr>
    </w:lvl>
    <w:lvl w:ilvl="2">
      <w:start w:val="1"/>
      <w:numFmt w:val="decimal"/>
      <w:isLgl/>
      <w:lvlText w:val="%1.%2.%3."/>
      <w:lvlJc w:val="left"/>
      <w:pPr>
        <w:ind w:left="2847" w:hanging="720"/>
      </w:pPr>
      <w:rPr>
        <w:rFonts w:hint="default"/>
      </w:rPr>
    </w:lvl>
    <w:lvl w:ilvl="3">
      <w:start w:val="1"/>
      <w:numFmt w:val="decimal"/>
      <w:isLgl/>
      <w:lvlText w:val="%1.%2.%3.%4."/>
      <w:lvlJc w:val="left"/>
      <w:pPr>
        <w:ind w:left="2564" w:hanging="720"/>
      </w:pPr>
      <w:rPr>
        <w:rFonts w:hint="default"/>
      </w:rPr>
    </w:lvl>
    <w:lvl w:ilvl="4">
      <w:start w:val="1"/>
      <w:numFmt w:val="decimal"/>
      <w:isLgl/>
      <w:lvlText w:val="%1.%2.%3.%4.%5."/>
      <w:lvlJc w:val="left"/>
      <w:pPr>
        <w:ind w:left="2924" w:hanging="1080"/>
      </w:pPr>
      <w:rPr>
        <w:rFonts w:hint="default"/>
      </w:rPr>
    </w:lvl>
    <w:lvl w:ilvl="5">
      <w:start w:val="1"/>
      <w:numFmt w:val="decimal"/>
      <w:isLgl/>
      <w:lvlText w:val="%1.%2.%3.%4.%5.%6."/>
      <w:lvlJc w:val="left"/>
      <w:pPr>
        <w:ind w:left="2924" w:hanging="1080"/>
      </w:pPr>
      <w:rPr>
        <w:rFonts w:hint="default"/>
      </w:rPr>
    </w:lvl>
    <w:lvl w:ilvl="6">
      <w:start w:val="1"/>
      <w:numFmt w:val="decimal"/>
      <w:isLgl/>
      <w:lvlText w:val="%1.%2.%3.%4.%5.%6.%7."/>
      <w:lvlJc w:val="left"/>
      <w:pPr>
        <w:ind w:left="3284" w:hanging="1440"/>
      </w:pPr>
      <w:rPr>
        <w:rFonts w:hint="default"/>
      </w:rPr>
    </w:lvl>
    <w:lvl w:ilvl="7">
      <w:start w:val="1"/>
      <w:numFmt w:val="decimal"/>
      <w:isLgl/>
      <w:lvlText w:val="%1.%2.%3.%4.%5.%6.%7.%8."/>
      <w:lvlJc w:val="left"/>
      <w:pPr>
        <w:ind w:left="3284" w:hanging="1440"/>
      </w:pPr>
      <w:rPr>
        <w:rFonts w:hint="default"/>
      </w:rPr>
    </w:lvl>
    <w:lvl w:ilvl="8">
      <w:start w:val="1"/>
      <w:numFmt w:val="decimal"/>
      <w:isLgl/>
      <w:lvlText w:val="%1.%2.%3.%4.%5.%6.%7.%8.%9."/>
      <w:lvlJc w:val="left"/>
      <w:pPr>
        <w:ind w:left="3644" w:hanging="1800"/>
      </w:pPr>
      <w:rPr>
        <w:rFonts w:hint="default"/>
      </w:rPr>
    </w:lvl>
  </w:abstractNum>
  <w:abstractNum w:abstractNumId="51">
    <w:nsid w:val="70C63671"/>
    <w:multiLevelType w:val="hybridMultilevel"/>
    <w:tmpl w:val="7B1090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2">
    <w:nsid w:val="716F6E9F"/>
    <w:multiLevelType w:val="hybridMultilevel"/>
    <w:tmpl w:val="4328CE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3">
    <w:nsid w:val="78937349"/>
    <w:multiLevelType w:val="hybridMultilevel"/>
    <w:tmpl w:val="0E040B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4">
    <w:nsid w:val="78D853A5"/>
    <w:multiLevelType w:val="hybridMultilevel"/>
    <w:tmpl w:val="1F3A4F9A"/>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107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5">
    <w:nsid w:val="7C9062A0"/>
    <w:multiLevelType w:val="hybridMultilevel"/>
    <w:tmpl w:val="DF2A0992"/>
    <w:lvl w:ilvl="0" w:tplc="A198D8AA">
      <w:start w:val="1"/>
      <w:numFmt w:val="bullet"/>
      <w:lvlText w:val=""/>
      <w:lvlJc w:val="left"/>
      <w:pPr>
        <w:tabs>
          <w:tab w:val="num" w:pos="720"/>
        </w:tabs>
        <w:ind w:left="720" w:hanging="360"/>
      </w:pPr>
      <w:rPr>
        <w:rFonts w:ascii="Wingdings" w:hAnsi="Wingdings" w:hint="default"/>
      </w:rPr>
    </w:lvl>
    <w:lvl w:ilvl="1" w:tplc="92A8A40E">
      <w:start w:val="3474"/>
      <w:numFmt w:val="bullet"/>
      <w:lvlText w:val=""/>
      <w:lvlJc w:val="left"/>
      <w:pPr>
        <w:tabs>
          <w:tab w:val="num" w:pos="1440"/>
        </w:tabs>
        <w:ind w:left="1440" w:hanging="360"/>
      </w:pPr>
      <w:rPr>
        <w:rFonts w:ascii="Wingdings" w:hAnsi="Wingdings" w:hint="default"/>
      </w:rPr>
    </w:lvl>
    <w:lvl w:ilvl="2" w:tplc="1E6207DC" w:tentative="1">
      <w:start w:val="1"/>
      <w:numFmt w:val="bullet"/>
      <w:lvlText w:val=""/>
      <w:lvlJc w:val="left"/>
      <w:pPr>
        <w:tabs>
          <w:tab w:val="num" w:pos="2160"/>
        </w:tabs>
        <w:ind w:left="2160" w:hanging="360"/>
      </w:pPr>
      <w:rPr>
        <w:rFonts w:ascii="Wingdings" w:hAnsi="Wingdings" w:hint="default"/>
      </w:rPr>
    </w:lvl>
    <w:lvl w:ilvl="3" w:tplc="CD967542" w:tentative="1">
      <w:start w:val="1"/>
      <w:numFmt w:val="bullet"/>
      <w:lvlText w:val=""/>
      <w:lvlJc w:val="left"/>
      <w:pPr>
        <w:tabs>
          <w:tab w:val="num" w:pos="2880"/>
        </w:tabs>
        <w:ind w:left="2880" w:hanging="360"/>
      </w:pPr>
      <w:rPr>
        <w:rFonts w:ascii="Wingdings" w:hAnsi="Wingdings" w:hint="default"/>
      </w:rPr>
    </w:lvl>
    <w:lvl w:ilvl="4" w:tplc="D2020EFE" w:tentative="1">
      <w:start w:val="1"/>
      <w:numFmt w:val="bullet"/>
      <w:lvlText w:val=""/>
      <w:lvlJc w:val="left"/>
      <w:pPr>
        <w:tabs>
          <w:tab w:val="num" w:pos="3600"/>
        </w:tabs>
        <w:ind w:left="3600" w:hanging="360"/>
      </w:pPr>
      <w:rPr>
        <w:rFonts w:ascii="Wingdings" w:hAnsi="Wingdings" w:hint="default"/>
      </w:rPr>
    </w:lvl>
    <w:lvl w:ilvl="5" w:tplc="AB1CCB56" w:tentative="1">
      <w:start w:val="1"/>
      <w:numFmt w:val="bullet"/>
      <w:lvlText w:val=""/>
      <w:lvlJc w:val="left"/>
      <w:pPr>
        <w:tabs>
          <w:tab w:val="num" w:pos="4320"/>
        </w:tabs>
        <w:ind w:left="4320" w:hanging="360"/>
      </w:pPr>
      <w:rPr>
        <w:rFonts w:ascii="Wingdings" w:hAnsi="Wingdings" w:hint="default"/>
      </w:rPr>
    </w:lvl>
    <w:lvl w:ilvl="6" w:tplc="5512249C" w:tentative="1">
      <w:start w:val="1"/>
      <w:numFmt w:val="bullet"/>
      <w:lvlText w:val=""/>
      <w:lvlJc w:val="left"/>
      <w:pPr>
        <w:tabs>
          <w:tab w:val="num" w:pos="5040"/>
        </w:tabs>
        <w:ind w:left="5040" w:hanging="360"/>
      </w:pPr>
      <w:rPr>
        <w:rFonts w:ascii="Wingdings" w:hAnsi="Wingdings" w:hint="default"/>
      </w:rPr>
    </w:lvl>
    <w:lvl w:ilvl="7" w:tplc="F1D2B062" w:tentative="1">
      <w:start w:val="1"/>
      <w:numFmt w:val="bullet"/>
      <w:lvlText w:val=""/>
      <w:lvlJc w:val="left"/>
      <w:pPr>
        <w:tabs>
          <w:tab w:val="num" w:pos="5760"/>
        </w:tabs>
        <w:ind w:left="5760" w:hanging="360"/>
      </w:pPr>
      <w:rPr>
        <w:rFonts w:ascii="Wingdings" w:hAnsi="Wingdings" w:hint="default"/>
      </w:rPr>
    </w:lvl>
    <w:lvl w:ilvl="8" w:tplc="41748E2E" w:tentative="1">
      <w:start w:val="1"/>
      <w:numFmt w:val="bullet"/>
      <w:lvlText w:val=""/>
      <w:lvlJc w:val="left"/>
      <w:pPr>
        <w:tabs>
          <w:tab w:val="num" w:pos="6480"/>
        </w:tabs>
        <w:ind w:left="6480" w:hanging="360"/>
      </w:pPr>
      <w:rPr>
        <w:rFonts w:ascii="Wingdings" w:hAnsi="Wingdings" w:hint="default"/>
      </w:rPr>
    </w:lvl>
  </w:abstractNum>
  <w:abstractNum w:abstractNumId="56">
    <w:nsid w:val="7EFD01F7"/>
    <w:multiLevelType w:val="hybridMultilevel"/>
    <w:tmpl w:val="3E6AC734"/>
    <w:lvl w:ilvl="0" w:tplc="B9D49FFC">
      <w:start w:val="1"/>
      <w:numFmt w:val="bullet"/>
      <w:lvlText w:val=""/>
      <w:lvlPicBulletId w:val="0"/>
      <w:lvlJc w:val="left"/>
      <w:pPr>
        <w:ind w:left="360" w:hanging="360"/>
      </w:pPr>
      <w:rPr>
        <w:rFonts w:ascii="Symbol" w:hAnsi="Symbol" w:hint="default"/>
        <w:color w:val="auto"/>
      </w:rPr>
    </w:lvl>
    <w:lvl w:ilvl="1" w:tplc="240A0003" w:tentative="1">
      <w:start w:val="1"/>
      <w:numFmt w:val="bullet"/>
      <w:lvlText w:val="o"/>
      <w:lvlJc w:val="left"/>
      <w:pPr>
        <w:ind w:left="2856" w:hanging="360"/>
      </w:pPr>
      <w:rPr>
        <w:rFonts w:ascii="Courier New" w:hAnsi="Courier New" w:cs="Courier New" w:hint="default"/>
      </w:rPr>
    </w:lvl>
    <w:lvl w:ilvl="2" w:tplc="240A0005" w:tentative="1">
      <w:start w:val="1"/>
      <w:numFmt w:val="bullet"/>
      <w:lvlText w:val=""/>
      <w:lvlJc w:val="left"/>
      <w:pPr>
        <w:ind w:left="3576" w:hanging="360"/>
      </w:pPr>
      <w:rPr>
        <w:rFonts w:ascii="Wingdings" w:hAnsi="Wingdings" w:hint="default"/>
      </w:rPr>
    </w:lvl>
    <w:lvl w:ilvl="3" w:tplc="240A0001" w:tentative="1">
      <w:start w:val="1"/>
      <w:numFmt w:val="bullet"/>
      <w:lvlText w:val=""/>
      <w:lvlJc w:val="left"/>
      <w:pPr>
        <w:ind w:left="4296" w:hanging="360"/>
      </w:pPr>
      <w:rPr>
        <w:rFonts w:ascii="Symbol" w:hAnsi="Symbol" w:hint="default"/>
      </w:rPr>
    </w:lvl>
    <w:lvl w:ilvl="4" w:tplc="240A0003" w:tentative="1">
      <w:start w:val="1"/>
      <w:numFmt w:val="bullet"/>
      <w:lvlText w:val="o"/>
      <w:lvlJc w:val="left"/>
      <w:pPr>
        <w:ind w:left="5016" w:hanging="360"/>
      </w:pPr>
      <w:rPr>
        <w:rFonts w:ascii="Courier New" w:hAnsi="Courier New" w:cs="Courier New" w:hint="default"/>
      </w:rPr>
    </w:lvl>
    <w:lvl w:ilvl="5" w:tplc="240A0005" w:tentative="1">
      <w:start w:val="1"/>
      <w:numFmt w:val="bullet"/>
      <w:lvlText w:val=""/>
      <w:lvlJc w:val="left"/>
      <w:pPr>
        <w:ind w:left="5736" w:hanging="360"/>
      </w:pPr>
      <w:rPr>
        <w:rFonts w:ascii="Wingdings" w:hAnsi="Wingdings" w:hint="default"/>
      </w:rPr>
    </w:lvl>
    <w:lvl w:ilvl="6" w:tplc="240A0001" w:tentative="1">
      <w:start w:val="1"/>
      <w:numFmt w:val="bullet"/>
      <w:lvlText w:val=""/>
      <w:lvlJc w:val="left"/>
      <w:pPr>
        <w:ind w:left="6456" w:hanging="360"/>
      </w:pPr>
      <w:rPr>
        <w:rFonts w:ascii="Symbol" w:hAnsi="Symbol" w:hint="default"/>
      </w:rPr>
    </w:lvl>
    <w:lvl w:ilvl="7" w:tplc="240A0003" w:tentative="1">
      <w:start w:val="1"/>
      <w:numFmt w:val="bullet"/>
      <w:lvlText w:val="o"/>
      <w:lvlJc w:val="left"/>
      <w:pPr>
        <w:ind w:left="7176" w:hanging="360"/>
      </w:pPr>
      <w:rPr>
        <w:rFonts w:ascii="Courier New" w:hAnsi="Courier New" w:cs="Courier New" w:hint="default"/>
      </w:rPr>
    </w:lvl>
    <w:lvl w:ilvl="8" w:tplc="240A0005" w:tentative="1">
      <w:start w:val="1"/>
      <w:numFmt w:val="bullet"/>
      <w:lvlText w:val=""/>
      <w:lvlJc w:val="left"/>
      <w:pPr>
        <w:ind w:left="7896" w:hanging="360"/>
      </w:pPr>
      <w:rPr>
        <w:rFonts w:ascii="Wingdings" w:hAnsi="Wingdings" w:hint="default"/>
      </w:rPr>
    </w:lvl>
  </w:abstractNum>
  <w:num w:numId="1">
    <w:abstractNumId w:val="30"/>
  </w:num>
  <w:num w:numId="2">
    <w:abstractNumId w:val="50"/>
  </w:num>
  <w:num w:numId="3">
    <w:abstractNumId w:val="28"/>
  </w:num>
  <w:num w:numId="4">
    <w:abstractNumId w:val="17"/>
  </w:num>
  <w:num w:numId="5">
    <w:abstractNumId w:val="16"/>
  </w:num>
  <w:num w:numId="6">
    <w:abstractNumId w:val="46"/>
  </w:num>
  <w:num w:numId="7">
    <w:abstractNumId w:val="34"/>
  </w:num>
  <w:num w:numId="8">
    <w:abstractNumId w:val="36"/>
  </w:num>
  <w:num w:numId="9">
    <w:abstractNumId w:val="35"/>
  </w:num>
  <w:num w:numId="10">
    <w:abstractNumId w:val="52"/>
  </w:num>
  <w:num w:numId="11">
    <w:abstractNumId w:val="26"/>
  </w:num>
  <w:num w:numId="12">
    <w:abstractNumId w:val="6"/>
  </w:num>
  <w:num w:numId="13">
    <w:abstractNumId w:val="54"/>
  </w:num>
  <w:num w:numId="14">
    <w:abstractNumId w:val="42"/>
  </w:num>
  <w:num w:numId="15">
    <w:abstractNumId w:val="10"/>
  </w:num>
  <w:num w:numId="16">
    <w:abstractNumId w:val="20"/>
  </w:num>
  <w:num w:numId="17">
    <w:abstractNumId w:val="13"/>
  </w:num>
  <w:num w:numId="18">
    <w:abstractNumId w:val="41"/>
  </w:num>
  <w:num w:numId="19">
    <w:abstractNumId w:val="32"/>
  </w:num>
  <w:num w:numId="20">
    <w:abstractNumId w:val="43"/>
  </w:num>
  <w:num w:numId="21">
    <w:abstractNumId w:val="48"/>
  </w:num>
  <w:num w:numId="22">
    <w:abstractNumId w:val="23"/>
  </w:num>
  <w:num w:numId="23">
    <w:abstractNumId w:val="19"/>
  </w:num>
  <w:num w:numId="24">
    <w:abstractNumId w:val="45"/>
  </w:num>
  <w:num w:numId="25">
    <w:abstractNumId w:val="15"/>
  </w:num>
  <w:num w:numId="26">
    <w:abstractNumId w:val="24"/>
  </w:num>
  <w:num w:numId="27">
    <w:abstractNumId w:val="18"/>
  </w:num>
  <w:num w:numId="28">
    <w:abstractNumId w:val="51"/>
  </w:num>
  <w:num w:numId="29">
    <w:abstractNumId w:val="8"/>
  </w:num>
  <w:num w:numId="30">
    <w:abstractNumId w:val="4"/>
  </w:num>
  <w:num w:numId="31">
    <w:abstractNumId w:val="44"/>
  </w:num>
  <w:num w:numId="32">
    <w:abstractNumId w:val="12"/>
  </w:num>
  <w:num w:numId="33">
    <w:abstractNumId w:val="14"/>
  </w:num>
  <w:num w:numId="34">
    <w:abstractNumId w:val="49"/>
  </w:num>
  <w:num w:numId="35">
    <w:abstractNumId w:val="11"/>
  </w:num>
  <w:num w:numId="36">
    <w:abstractNumId w:val="1"/>
  </w:num>
  <w:num w:numId="37">
    <w:abstractNumId w:val="2"/>
  </w:num>
  <w:num w:numId="38">
    <w:abstractNumId w:val="3"/>
  </w:num>
  <w:num w:numId="39">
    <w:abstractNumId w:val="25"/>
  </w:num>
  <w:num w:numId="40">
    <w:abstractNumId w:val="7"/>
  </w:num>
  <w:num w:numId="41">
    <w:abstractNumId w:val="9"/>
  </w:num>
  <w:num w:numId="42">
    <w:abstractNumId w:val="38"/>
  </w:num>
  <w:num w:numId="43">
    <w:abstractNumId w:val="47"/>
  </w:num>
  <w:num w:numId="44">
    <w:abstractNumId w:val="40"/>
  </w:num>
  <w:num w:numId="45">
    <w:abstractNumId w:val="37"/>
  </w:num>
  <w:num w:numId="46">
    <w:abstractNumId w:val="53"/>
  </w:num>
  <w:num w:numId="47">
    <w:abstractNumId w:val="39"/>
  </w:num>
  <w:num w:numId="48">
    <w:abstractNumId w:val="27"/>
  </w:num>
  <w:num w:numId="49">
    <w:abstractNumId w:val="55"/>
  </w:num>
  <w:num w:numId="50">
    <w:abstractNumId w:val="31"/>
  </w:num>
  <w:num w:numId="51">
    <w:abstractNumId w:val="33"/>
  </w:num>
  <w:num w:numId="52">
    <w:abstractNumId w:val="21"/>
  </w:num>
  <w:num w:numId="53">
    <w:abstractNumId w:val="22"/>
  </w:num>
  <w:num w:numId="54">
    <w:abstractNumId w:val="5"/>
  </w:num>
  <w:num w:numId="55">
    <w:abstractNumId w:val="56"/>
  </w:num>
  <w:num w:numId="56">
    <w:abstractNumId w:val="29"/>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4FA5"/>
    <w:rsid w:val="00014871"/>
    <w:rsid w:val="00057AF6"/>
    <w:rsid w:val="000C5264"/>
    <w:rsid w:val="000E4268"/>
    <w:rsid w:val="00116FEC"/>
    <w:rsid w:val="00126022"/>
    <w:rsid w:val="00133FEC"/>
    <w:rsid w:val="00140001"/>
    <w:rsid w:val="001539D1"/>
    <w:rsid w:val="00166421"/>
    <w:rsid w:val="00171A4C"/>
    <w:rsid w:val="00180A1E"/>
    <w:rsid w:val="0019261D"/>
    <w:rsid w:val="001B0BA2"/>
    <w:rsid w:val="001D291E"/>
    <w:rsid w:val="001F13E3"/>
    <w:rsid w:val="001F518A"/>
    <w:rsid w:val="00237F69"/>
    <w:rsid w:val="00251D71"/>
    <w:rsid w:val="00284D7D"/>
    <w:rsid w:val="00285069"/>
    <w:rsid w:val="002B7E97"/>
    <w:rsid w:val="002C259A"/>
    <w:rsid w:val="002E036D"/>
    <w:rsid w:val="002F1469"/>
    <w:rsid w:val="00322AAE"/>
    <w:rsid w:val="00364CED"/>
    <w:rsid w:val="00366610"/>
    <w:rsid w:val="0038498C"/>
    <w:rsid w:val="0039283A"/>
    <w:rsid w:val="003D5E04"/>
    <w:rsid w:val="004031BE"/>
    <w:rsid w:val="004104E5"/>
    <w:rsid w:val="00452D96"/>
    <w:rsid w:val="0046254F"/>
    <w:rsid w:val="0046429D"/>
    <w:rsid w:val="00485ADA"/>
    <w:rsid w:val="00492892"/>
    <w:rsid w:val="00494EC1"/>
    <w:rsid w:val="00497FA9"/>
    <w:rsid w:val="004C49C8"/>
    <w:rsid w:val="004E4766"/>
    <w:rsid w:val="004E7C0C"/>
    <w:rsid w:val="005044BA"/>
    <w:rsid w:val="005234BC"/>
    <w:rsid w:val="00591AB7"/>
    <w:rsid w:val="005A4116"/>
    <w:rsid w:val="005D610B"/>
    <w:rsid w:val="005E5A24"/>
    <w:rsid w:val="00633F27"/>
    <w:rsid w:val="006702CF"/>
    <w:rsid w:val="00677DD7"/>
    <w:rsid w:val="006C0C53"/>
    <w:rsid w:val="006F2A3B"/>
    <w:rsid w:val="006F746B"/>
    <w:rsid w:val="007516E4"/>
    <w:rsid w:val="00755A9F"/>
    <w:rsid w:val="0076381C"/>
    <w:rsid w:val="0077428A"/>
    <w:rsid w:val="00782121"/>
    <w:rsid w:val="007911B4"/>
    <w:rsid w:val="007A7435"/>
    <w:rsid w:val="007B523F"/>
    <w:rsid w:val="008C6C25"/>
    <w:rsid w:val="008C753E"/>
    <w:rsid w:val="008F351A"/>
    <w:rsid w:val="008F4D35"/>
    <w:rsid w:val="00934EA1"/>
    <w:rsid w:val="0093517D"/>
    <w:rsid w:val="00947A99"/>
    <w:rsid w:val="00984C70"/>
    <w:rsid w:val="009A5BB6"/>
    <w:rsid w:val="009E3E1B"/>
    <w:rsid w:val="00A22C4B"/>
    <w:rsid w:val="00A30EB3"/>
    <w:rsid w:val="00A65C77"/>
    <w:rsid w:val="00A81988"/>
    <w:rsid w:val="00A90CF5"/>
    <w:rsid w:val="00AA770E"/>
    <w:rsid w:val="00B11A4A"/>
    <w:rsid w:val="00B12777"/>
    <w:rsid w:val="00B12B11"/>
    <w:rsid w:val="00B14FA5"/>
    <w:rsid w:val="00B17DC7"/>
    <w:rsid w:val="00B30CDC"/>
    <w:rsid w:val="00B84BF6"/>
    <w:rsid w:val="00B95C0D"/>
    <w:rsid w:val="00BA2122"/>
    <w:rsid w:val="00BB60A4"/>
    <w:rsid w:val="00BE4CF5"/>
    <w:rsid w:val="00C1669F"/>
    <w:rsid w:val="00C228FA"/>
    <w:rsid w:val="00C24793"/>
    <w:rsid w:val="00C304F1"/>
    <w:rsid w:val="00C661BA"/>
    <w:rsid w:val="00C81B34"/>
    <w:rsid w:val="00CB033C"/>
    <w:rsid w:val="00CB7DAE"/>
    <w:rsid w:val="00CD4709"/>
    <w:rsid w:val="00CF7DA7"/>
    <w:rsid w:val="00D76FBD"/>
    <w:rsid w:val="00D82F28"/>
    <w:rsid w:val="00D83C42"/>
    <w:rsid w:val="00D85003"/>
    <w:rsid w:val="00DA7C1C"/>
    <w:rsid w:val="00DD6749"/>
    <w:rsid w:val="00DF1371"/>
    <w:rsid w:val="00E25983"/>
    <w:rsid w:val="00E2649A"/>
    <w:rsid w:val="00E67D8F"/>
    <w:rsid w:val="00E77DAD"/>
    <w:rsid w:val="00F42579"/>
    <w:rsid w:val="00F47C64"/>
    <w:rsid w:val="00F6133E"/>
    <w:rsid w:val="00F93FDC"/>
    <w:rsid w:val="00FD1A47"/>
    <w:rsid w:val="00FD1E9F"/>
    <w:rsid w:val="00FD76B8"/>
    <w:rsid w:val="00FE3C7D"/>
    <w:rsid w:val="00FF0A6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4FA5"/>
    <w:pPr>
      <w:spacing w:after="0" w:line="240" w:lineRule="auto"/>
    </w:pPr>
    <w:rPr>
      <w:rFonts w:ascii="Times New Roman" w:eastAsia="Times New Roman" w:hAnsi="Times New Roman" w:cs="Times New Roman"/>
      <w:sz w:val="20"/>
      <w:szCs w:val="20"/>
      <w:lang w:val="es-ES_tradnl" w:eastAsia="es-ES"/>
    </w:rPr>
  </w:style>
  <w:style w:type="paragraph" w:styleId="Ttulo2">
    <w:name w:val="heading 2"/>
    <w:basedOn w:val="Normal"/>
    <w:next w:val="Normal"/>
    <w:link w:val="Ttulo2Car"/>
    <w:uiPriority w:val="9"/>
    <w:unhideWhenUsed/>
    <w:qFormat/>
    <w:rsid w:val="00E2649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qFormat/>
    <w:rsid w:val="00B14FA5"/>
    <w:pPr>
      <w:tabs>
        <w:tab w:val="left" w:pos="-720"/>
      </w:tabs>
      <w:suppressAutoHyphens/>
      <w:jc w:val="center"/>
    </w:pPr>
    <w:rPr>
      <w:b/>
      <w:spacing w:val="-2"/>
      <w:sz w:val="32"/>
    </w:rPr>
  </w:style>
  <w:style w:type="character" w:customStyle="1" w:styleId="TtuloCar">
    <w:name w:val="Título Car"/>
    <w:basedOn w:val="Fuentedeprrafopredeter"/>
    <w:link w:val="Ttulo"/>
    <w:rsid w:val="00B14FA5"/>
    <w:rPr>
      <w:rFonts w:ascii="Times New Roman" w:eastAsia="Times New Roman" w:hAnsi="Times New Roman" w:cs="Times New Roman"/>
      <w:b/>
      <w:spacing w:val="-2"/>
      <w:sz w:val="32"/>
      <w:szCs w:val="20"/>
      <w:lang w:val="es-ES_tradnl" w:eastAsia="es-ES"/>
    </w:rPr>
  </w:style>
  <w:style w:type="paragraph" w:styleId="Textoindependiente">
    <w:name w:val="Body Text"/>
    <w:basedOn w:val="Normal"/>
    <w:link w:val="TextoindependienteCar"/>
    <w:rsid w:val="00B14FA5"/>
    <w:pPr>
      <w:spacing w:after="120"/>
    </w:pPr>
    <w:rPr>
      <w:rFonts w:ascii="Arial" w:hAnsi="Arial"/>
      <w:sz w:val="24"/>
      <w:lang w:val="x-none"/>
    </w:rPr>
  </w:style>
  <w:style w:type="character" w:customStyle="1" w:styleId="TextoindependienteCar">
    <w:name w:val="Texto independiente Car"/>
    <w:basedOn w:val="Fuentedeprrafopredeter"/>
    <w:link w:val="Textoindependiente"/>
    <w:rsid w:val="00B14FA5"/>
    <w:rPr>
      <w:rFonts w:ascii="Arial" w:eastAsia="Times New Roman" w:hAnsi="Arial" w:cs="Times New Roman"/>
      <w:sz w:val="24"/>
      <w:szCs w:val="20"/>
      <w:lang w:val="x-none" w:eastAsia="es-ES"/>
    </w:rPr>
  </w:style>
  <w:style w:type="paragraph" w:styleId="Subttulo">
    <w:name w:val="Subtitle"/>
    <w:basedOn w:val="Normal"/>
    <w:link w:val="SubttuloCar"/>
    <w:qFormat/>
    <w:rsid w:val="00B14FA5"/>
    <w:pPr>
      <w:jc w:val="center"/>
    </w:pPr>
    <w:rPr>
      <w:rFonts w:ascii="Arial" w:hAnsi="Arial"/>
      <w:b/>
      <w:sz w:val="24"/>
      <w:lang w:val="es-ES"/>
    </w:rPr>
  </w:style>
  <w:style w:type="character" w:customStyle="1" w:styleId="SubttuloCar">
    <w:name w:val="Subtítulo Car"/>
    <w:basedOn w:val="Fuentedeprrafopredeter"/>
    <w:link w:val="Subttulo"/>
    <w:rsid w:val="00B14FA5"/>
    <w:rPr>
      <w:rFonts w:ascii="Arial" w:eastAsia="Times New Roman" w:hAnsi="Arial" w:cs="Times New Roman"/>
      <w:b/>
      <w:sz w:val="24"/>
      <w:szCs w:val="20"/>
      <w:lang w:val="es-ES" w:eastAsia="es-ES"/>
    </w:rPr>
  </w:style>
  <w:style w:type="paragraph" w:styleId="Sinespaciado">
    <w:name w:val="No Spacing"/>
    <w:uiPriority w:val="1"/>
    <w:qFormat/>
    <w:rsid w:val="00B14FA5"/>
    <w:pPr>
      <w:spacing w:after="0" w:line="240" w:lineRule="auto"/>
    </w:pPr>
    <w:rPr>
      <w:rFonts w:ascii="Calibri" w:eastAsia="Calibri" w:hAnsi="Calibri" w:cs="Times New Roman"/>
    </w:rPr>
  </w:style>
  <w:style w:type="paragraph" w:customStyle="1" w:styleId="Default">
    <w:name w:val="Default"/>
    <w:rsid w:val="00B14FA5"/>
    <w:pPr>
      <w:autoSpaceDE w:val="0"/>
      <w:autoSpaceDN w:val="0"/>
      <w:adjustRightInd w:val="0"/>
      <w:spacing w:after="0" w:line="240" w:lineRule="auto"/>
    </w:pPr>
    <w:rPr>
      <w:rFonts w:ascii="Arial" w:eastAsia="Calibri" w:hAnsi="Arial" w:cs="Arial"/>
      <w:color w:val="000000"/>
      <w:sz w:val="24"/>
      <w:szCs w:val="24"/>
      <w:lang w:eastAsia="es-CO"/>
    </w:rPr>
  </w:style>
  <w:style w:type="paragraph" w:styleId="Prrafodelista">
    <w:name w:val="List Paragraph"/>
    <w:basedOn w:val="Normal"/>
    <w:uiPriority w:val="34"/>
    <w:qFormat/>
    <w:rsid w:val="00B14FA5"/>
    <w:pPr>
      <w:ind w:left="720"/>
      <w:contextualSpacing/>
    </w:pPr>
  </w:style>
  <w:style w:type="table" w:styleId="Cuadrculaclara-nfasis3">
    <w:name w:val="Light Grid Accent 3"/>
    <w:basedOn w:val="Tablanormal"/>
    <w:uiPriority w:val="62"/>
    <w:rsid w:val="00B14FA5"/>
    <w:pPr>
      <w:spacing w:after="0" w:line="240" w:lineRule="auto"/>
    </w:pPr>
    <w:rPr>
      <w:lang w:val="es-E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ombreadoclaro-nfasis3">
    <w:name w:val="Light Shading Accent 3"/>
    <w:basedOn w:val="Tablanormal"/>
    <w:uiPriority w:val="60"/>
    <w:rsid w:val="00B14FA5"/>
    <w:pPr>
      <w:spacing w:after="0" w:line="240" w:lineRule="auto"/>
    </w:pPr>
    <w:rPr>
      <w:color w:val="76923C" w:themeColor="accent3" w:themeShade="BF"/>
      <w:lang w:val="es-ES"/>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ablaconcuadrcula">
    <w:name w:val="Table Grid"/>
    <w:basedOn w:val="Tablanormal"/>
    <w:uiPriority w:val="59"/>
    <w:rsid w:val="00B14FA5"/>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B14FA5"/>
    <w:rPr>
      <w:rFonts w:ascii="Tahoma" w:hAnsi="Tahoma" w:cs="Tahoma"/>
      <w:sz w:val="16"/>
      <w:szCs w:val="16"/>
    </w:rPr>
  </w:style>
  <w:style w:type="character" w:customStyle="1" w:styleId="TextodegloboCar">
    <w:name w:val="Texto de globo Car"/>
    <w:basedOn w:val="Fuentedeprrafopredeter"/>
    <w:link w:val="Textodeglobo"/>
    <w:uiPriority w:val="99"/>
    <w:semiHidden/>
    <w:rsid w:val="00B14FA5"/>
    <w:rPr>
      <w:rFonts w:ascii="Tahoma" w:eastAsia="Times New Roman" w:hAnsi="Tahoma" w:cs="Tahoma"/>
      <w:sz w:val="16"/>
      <w:szCs w:val="16"/>
      <w:lang w:val="es-ES_tradnl" w:eastAsia="es-ES"/>
    </w:rPr>
  </w:style>
  <w:style w:type="paragraph" w:styleId="NormalWeb">
    <w:name w:val="Normal (Web)"/>
    <w:basedOn w:val="Normal"/>
    <w:uiPriority w:val="99"/>
    <w:unhideWhenUsed/>
    <w:rsid w:val="00A22C4B"/>
    <w:pPr>
      <w:spacing w:before="100" w:beforeAutospacing="1" w:after="100" w:afterAutospacing="1"/>
    </w:pPr>
    <w:rPr>
      <w:sz w:val="24"/>
      <w:szCs w:val="24"/>
      <w:lang w:val="es-ES"/>
    </w:rPr>
  </w:style>
  <w:style w:type="character" w:customStyle="1" w:styleId="Ttulo2Car">
    <w:name w:val="Título 2 Car"/>
    <w:basedOn w:val="Fuentedeprrafopredeter"/>
    <w:link w:val="Ttulo2"/>
    <w:uiPriority w:val="9"/>
    <w:rsid w:val="00E2649A"/>
    <w:rPr>
      <w:rFonts w:asciiTheme="majorHAnsi" w:eastAsiaTheme="majorEastAsia" w:hAnsiTheme="majorHAnsi" w:cstheme="majorBidi"/>
      <w:b/>
      <w:bCs/>
      <w:color w:val="4F81BD" w:themeColor="accent1"/>
      <w:sz w:val="26"/>
      <w:szCs w:val="26"/>
      <w:lang w:val="es-ES_tradnl" w:eastAsia="es-ES"/>
    </w:rPr>
  </w:style>
  <w:style w:type="paragraph" w:styleId="Encabezado">
    <w:name w:val="header"/>
    <w:basedOn w:val="Normal"/>
    <w:link w:val="EncabezadoCar"/>
    <w:uiPriority w:val="99"/>
    <w:unhideWhenUsed/>
    <w:rsid w:val="00171A4C"/>
    <w:pPr>
      <w:tabs>
        <w:tab w:val="center" w:pos="4419"/>
        <w:tab w:val="right" w:pos="8838"/>
      </w:tabs>
    </w:pPr>
  </w:style>
  <w:style w:type="character" w:customStyle="1" w:styleId="EncabezadoCar">
    <w:name w:val="Encabezado Car"/>
    <w:basedOn w:val="Fuentedeprrafopredeter"/>
    <w:link w:val="Encabezado"/>
    <w:uiPriority w:val="99"/>
    <w:rsid w:val="00171A4C"/>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unhideWhenUsed/>
    <w:rsid w:val="00171A4C"/>
    <w:pPr>
      <w:tabs>
        <w:tab w:val="center" w:pos="4419"/>
        <w:tab w:val="right" w:pos="8838"/>
      </w:tabs>
    </w:pPr>
  </w:style>
  <w:style w:type="character" w:customStyle="1" w:styleId="PiedepginaCar">
    <w:name w:val="Pie de página Car"/>
    <w:basedOn w:val="Fuentedeprrafopredeter"/>
    <w:link w:val="Piedepgina"/>
    <w:uiPriority w:val="99"/>
    <w:rsid w:val="00171A4C"/>
    <w:rPr>
      <w:rFonts w:ascii="Times New Roman" w:eastAsia="Times New Roman" w:hAnsi="Times New Roman" w:cs="Times New Roman"/>
      <w:sz w:val="20"/>
      <w:szCs w:val="20"/>
      <w:lang w:val="es-ES_tradnl" w:eastAsia="es-ES"/>
    </w:rPr>
  </w:style>
  <w:style w:type="character" w:styleId="Hipervnculo">
    <w:name w:val="Hyperlink"/>
    <w:rsid w:val="006702CF"/>
    <w:rPr>
      <w:color w:val="0000FF"/>
      <w:u w:val="single"/>
    </w:rPr>
  </w:style>
  <w:style w:type="paragraph" w:customStyle="1" w:styleId="Tabla">
    <w:name w:val="Tabla"/>
    <w:basedOn w:val="Normal"/>
    <w:rsid w:val="006702CF"/>
    <w:pPr>
      <w:tabs>
        <w:tab w:val="num" w:pos="360"/>
      </w:tabs>
      <w:suppressAutoHyphens/>
    </w:pPr>
    <w:rPr>
      <w:rFonts w:ascii="Tahoma" w:hAnsi="Tahoma"/>
      <w:sz w:val="22"/>
      <w:lang w:val="es-ES" w:eastAsia="ar-SA"/>
    </w:rPr>
  </w:style>
  <w:style w:type="paragraph" w:styleId="Textonotaalfinal">
    <w:name w:val="endnote text"/>
    <w:basedOn w:val="Normal"/>
    <w:link w:val="TextonotaalfinalCar"/>
    <w:uiPriority w:val="99"/>
    <w:semiHidden/>
    <w:unhideWhenUsed/>
    <w:rsid w:val="00BB60A4"/>
    <w:pPr>
      <w:jc w:val="both"/>
    </w:pPr>
    <w:rPr>
      <w:rFonts w:ascii="Franklin Gothic Book" w:eastAsia="Calibri" w:hAnsi="Franklin Gothic Book"/>
      <w:lang w:val="es-CO" w:eastAsia="en-US"/>
    </w:rPr>
  </w:style>
  <w:style w:type="character" w:customStyle="1" w:styleId="TextonotaalfinalCar">
    <w:name w:val="Texto nota al final Car"/>
    <w:basedOn w:val="Fuentedeprrafopredeter"/>
    <w:link w:val="Textonotaalfinal"/>
    <w:uiPriority w:val="99"/>
    <w:semiHidden/>
    <w:rsid w:val="00BB60A4"/>
    <w:rPr>
      <w:rFonts w:ascii="Franklin Gothic Book" w:eastAsia="Calibri" w:hAnsi="Franklin Gothic Book" w:cs="Times New Roman"/>
      <w:sz w:val="20"/>
      <w:szCs w:val="20"/>
    </w:rPr>
  </w:style>
  <w:style w:type="paragraph" w:styleId="Textonotapie">
    <w:name w:val="footnote text"/>
    <w:basedOn w:val="Normal"/>
    <w:link w:val="TextonotapieCar"/>
    <w:uiPriority w:val="99"/>
    <w:semiHidden/>
    <w:unhideWhenUsed/>
    <w:rsid w:val="00BB60A4"/>
    <w:pPr>
      <w:jc w:val="both"/>
    </w:pPr>
    <w:rPr>
      <w:rFonts w:ascii="Franklin Gothic Book" w:eastAsia="Calibri" w:hAnsi="Franklin Gothic Book"/>
      <w:lang w:val="es-CO" w:eastAsia="en-US"/>
    </w:rPr>
  </w:style>
  <w:style w:type="character" w:customStyle="1" w:styleId="TextonotapieCar">
    <w:name w:val="Texto nota pie Car"/>
    <w:basedOn w:val="Fuentedeprrafopredeter"/>
    <w:link w:val="Textonotapie"/>
    <w:uiPriority w:val="99"/>
    <w:semiHidden/>
    <w:rsid w:val="00BB60A4"/>
    <w:rPr>
      <w:rFonts w:ascii="Franklin Gothic Book" w:eastAsia="Calibri" w:hAnsi="Franklin Gothic Book" w:cs="Times New Roman"/>
      <w:sz w:val="20"/>
      <w:szCs w:val="20"/>
    </w:rPr>
  </w:style>
  <w:style w:type="character" w:styleId="Refdenotaalpie">
    <w:name w:val="footnote reference"/>
    <w:basedOn w:val="Fuentedeprrafopredeter"/>
    <w:uiPriority w:val="99"/>
    <w:semiHidden/>
    <w:unhideWhenUsed/>
    <w:rsid w:val="00BB60A4"/>
    <w:rPr>
      <w:vertAlign w:val="superscript"/>
    </w:rPr>
  </w:style>
  <w:style w:type="paragraph" w:customStyle="1" w:styleId="Bibliographyitem">
    <w:name w:val="Bibliography item"/>
    <w:basedOn w:val="Normal"/>
    <w:rsid w:val="0039283A"/>
    <w:pPr>
      <w:overflowPunct w:val="0"/>
      <w:autoSpaceDE w:val="0"/>
      <w:autoSpaceDN w:val="0"/>
      <w:adjustRightInd w:val="0"/>
      <w:spacing w:before="120" w:after="120" w:line="240" w:lineRule="atLeast"/>
      <w:textAlignment w:val="baseline"/>
    </w:pPr>
    <w:rPr>
      <w:rFonts w:ascii="Garamond" w:hAnsi="Garamond"/>
      <w:lang w:val="es-E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4FA5"/>
    <w:pPr>
      <w:spacing w:after="0" w:line="240" w:lineRule="auto"/>
    </w:pPr>
    <w:rPr>
      <w:rFonts w:ascii="Times New Roman" w:eastAsia="Times New Roman" w:hAnsi="Times New Roman" w:cs="Times New Roman"/>
      <w:sz w:val="20"/>
      <w:szCs w:val="20"/>
      <w:lang w:val="es-ES_tradnl" w:eastAsia="es-ES"/>
    </w:rPr>
  </w:style>
  <w:style w:type="paragraph" w:styleId="Ttulo2">
    <w:name w:val="heading 2"/>
    <w:basedOn w:val="Normal"/>
    <w:next w:val="Normal"/>
    <w:link w:val="Ttulo2Car"/>
    <w:uiPriority w:val="9"/>
    <w:unhideWhenUsed/>
    <w:qFormat/>
    <w:rsid w:val="00E2649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qFormat/>
    <w:rsid w:val="00B14FA5"/>
    <w:pPr>
      <w:tabs>
        <w:tab w:val="left" w:pos="-720"/>
      </w:tabs>
      <w:suppressAutoHyphens/>
      <w:jc w:val="center"/>
    </w:pPr>
    <w:rPr>
      <w:b/>
      <w:spacing w:val="-2"/>
      <w:sz w:val="32"/>
    </w:rPr>
  </w:style>
  <w:style w:type="character" w:customStyle="1" w:styleId="TtuloCar">
    <w:name w:val="Título Car"/>
    <w:basedOn w:val="Fuentedeprrafopredeter"/>
    <w:link w:val="Ttulo"/>
    <w:rsid w:val="00B14FA5"/>
    <w:rPr>
      <w:rFonts w:ascii="Times New Roman" w:eastAsia="Times New Roman" w:hAnsi="Times New Roman" w:cs="Times New Roman"/>
      <w:b/>
      <w:spacing w:val="-2"/>
      <w:sz w:val="32"/>
      <w:szCs w:val="20"/>
      <w:lang w:val="es-ES_tradnl" w:eastAsia="es-ES"/>
    </w:rPr>
  </w:style>
  <w:style w:type="paragraph" w:styleId="Textoindependiente">
    <w:name w:val="Body Text"/>
    <w:basedOn w:val="Normal"/>
    <w:link w:val="TextoindependienteCar"/>
    <w:rsid w:val="00B14FA5"/>
    <w:pPr>
      <w:spacing w:after="120"/>
    </w:pPr>
    <w:rPr>
      <w:rFonts w:ascii="Arial" w:hAnsi="Arial"/>
      <w:sz w:val="24"/>
      <w:lang w:val="x-none"/>
    </w:rPr>
  </w:style>
  <w:style w:type="character" w:customStyle="1" w:styleId="TextoindependienteCar">
    <w:name w:val="Texto independiente Car"/>
    <w:basedOn w:val="Fuentedeprrafopredeter"/>
    <w:link w:val="Textoindependiente"/>
    <w:rsid w:val="00B14FA5"/>
    <w:rPr>
      <w:rFonts w:ascii="Arial" w:eastAsia="Times New Roman" w:hAnsi="Arial" w:cs="Times New Roman"/>
      <w:sz w:val="24"/>
      <w:szCs w:val="20"/>
      <w:lang w:val="x-none" w:eastAsia="es-ES"/>
    </w:rPr>
  </w:style>
  <w:style w:type="paragraph" w:styleId="Subttulo">
    <w:name w:val="Subtitle"/>
    <w:basedOn w:val="Normal"/>
    <w:link w:val="SubttuloCar"/>
    <w:qFormat/>
    <w:rsid w:val="00B14FA5"/>
    <w:pPr>
      <w:jc w:val="center"/>
    </w:pPr>
    <w:rPr>
      <w:rFonts w:ascii="Arial" w:hAnsi="Arial"/>
      <w:b/>
      <w:sz w:val="24"/>
      <w:lang w:val="es-ES"/>
    </w:rPr>
  </w:style>
  <w:style w:type="character" w:customStyle="1" w:styleId="SubttuloCar">
    <w:name w:val="Subtítulo Car"/>
    <w:basedOn w:val="Fuentedeprrafopredeter"/>
    <w:link w:val="Subttulo"/>
    <w:rsid w:val="00B14FA5"/>
    <w:rPr>
      <w:rFonts w:ascii="Arial" w:eastAsia="Times New Roman" w:hAnsi="Arial" w:cs="Times New Roman"/>
      <w:b/>
      <w:sz w:val="24"/>
      <w:szCs w:val="20"/>
      <w:lang w:val="es-ES" w:eastAsia="es-ES"/>
    </w:rPr>
  </w:style>
  <w:style w:type="paragraph" w:styleId="Sinespaciado">
    <w:name w:val="No Spacing"/>
    <w:uiPriority w:val="1"/>
    <w:qFormat/>
    <w:rsid w:val="00B14FA5"/>
    <w:pPr>
      <w:spacing w:after="0" w:line="240" w:lineRule="auto"/>
    </w:pPr>
    <w:rPr>
      <w:rFonts w:ascii="Calibri" w:eastAsia="Calibri" w:hAnsi="Calibri" w:cs="Times New Roman"/>
    </w:rPr>
  </w:style>
  <w:style w:type="paragraph" w:customStyle="1" w:styleId="Default">
    <w:name w:val="Default"/>
    <w:rsid w:val="00B14FA5"/>
    <w:pPr>
      <w:autoSpaceDE w:val="0"/>
      <w:autoSpaceDN w:val="0"/>
      <w:adjustRightInd w:val="0"/>
      <w:spacing w:after="0" w:line="240" w:lineRule="auto"/>
    </w:pPr>
    <w:rPr>
      <w:rFonts w:ascii="Arial" w:eastAsia="Calibri" w:hAnsi="Arial" w:cs="Arial"/>
      <w:color w:val="000000"/>
      <w:sz w:val="24"/>
      <w:szCs w:val="24"/>
      <w:lang w:eastAsia="es-CO"/>
    </w:rPr>
  </w:style>
  <w:style w:type="paragraph" w:styleId="Prrafodelista">
    <w:name w:val="List Paragraph"/>
    <w:basedOn w:val="Normal"/>
    <w:uiPriority w:val="34"/>
    <w:qFormat/>
    <w:rsid w:val="00B14FA5"/>
    <w:pPr>
      <w:ind w:left="720"/>
      <w:contextualSpacing/>
    </w:pPr>
  </w:style>
  <w:style w:type="table" w:styleId="Cuadrculaclara-nfasis3">
    <w:name w:val="Light Grid Accent 3"/>
    <w:basedOn w:val="Tablanormal"/>
    <w:uiPriority w:val="62"/>
    <w:rsid w:val="00B14FA5"/>
    <w:pPr>
      <w:spacing w:after="0" w:line="240" w:lineRule="auto"/>
    </w:pPr>
    <w:rPr>
      <w:lang w:val="es-E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ombreadoclaro-nfasis3">
    <w:name w:val="Light Shading Accent 3"/>
    <w:basedOn w:val="Tablanormal"/>
    <w:uiPriority w:val="60"/>
    <w:rsid w:val="00B14FA5"/>
    <w:pPr>
      <w:spacing w:after="0" w:line="240" w:lineRule="auto"/>
    </w:pPr>
    <w:rPr>
      <w:color w:val="76923C" w:themeColor="accent3" w:themeShade="BF"/>
      <w:lang w:val="es-ES"/>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ablaconcuadrcula">
    <w:name w:val="Table Grid"/>
    <w:basedOn w:val="Tablanormal"/>
    <w:uiPriority w:val="59"/>
    <w:rsid w:val="00B14FA5"/>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B14FA5"/>
    <w:rPr>
      <w:rFonts w:ascii="Tahoma" w:hAnsi="Tahoma" w:cs="Tahoma"/>
      <w:sz w:val="16"/>
      <w:szCs w:val="16"/>
    </w:rPr>
  </w:style>
  <w:style w:type="character" w:customStyle="1" w:styleId="TextodegloboCar">
    <w:name w:val="Texto de globo Car"/>
    <w:basedOn w:val="Fuentedeprrafopredeter"/>
    <w:link w:val="Textodeglobo"/>
    <w:uiPriority w:val="99"/>
    <w:semiHidden/>
    <w:rsid w:val="00B14FA5"/>
    <w:rPr>
      <w:rFonts w:ascii="Tahoma" w:eastAsia="Times New Roman" w:hAnsi="Tahoma" w:cs="Tahoma"/>
      <w:sz w:val="16"/>
      <w:szCs w:val="16"/>
      <w:lang w:val="es-ES_tradnl" w:eastAsia="es-ES"/>
    </w:rPr>
  </w:style>
  <w:style w:type="paragraph" w:styleId="NormalWeb">
    <w:name w:val="Normal (Web)"/>
    <w:basedOn w:val="Normal"/>
    <w:uiPriority w:val="99"/>
    <w:unhideWhenUsed/>
    <w:rsid w:val="00A22C4B"/>
    <w:pPr>
      <w:spacing w:before="100" w:beforeAutospacing="1" w:after="100" w:afterAutospacing="1"/>
    </w:pPr>
    <w:rPr>
      <w:sz w:val="24"/>
      <w:szCs w:val="24"/>
      <w:lang w:val="es-ES"/>
    </w:rPr>
  </w:style>
  <w:style w:type="character" w:customStyle="1" w:styleId="Ttulo2Car">
    <w:name w:val="Título 2 Car"/>
    <w:basedOn w:val="Fuentedeprrafopredeter"/>
    <w:link w:val="Ttulo2"/>
    <w:uiPriority w:val="9"/>
    <w:rsid w:val="00E2649A"/>
    <w:rPr>
      <w:rFonts w:asciiTheme="majorHAnsi" w:eastAsiaTheme="majorEastAsia" w:hAnsiTheme="majorHAnsi" w:cstheme="majorBidi"/>
      <w:b/>
      <w:bCs/>
      <w:color w:val="4F81BD" w:themeColor="accent1"/>
      <w:sz w:val="26"/>
      <w:szCs w:val="26"/>
      <w:lang w:val="es-ES_tradnl" w:eastAsia="es-ES"/>
    </w:rPr>
  </w:style>
  <w:style w:type="paragraph" w:styleId="Encabezado">
    <w:name w:val="header"/>
    <w:basedOn w:val="Normal"/>
    <w:link w:val="EncabezadoCar"/>
    <w:uiPriority w:val="99"/>
    <w:unhideWhenUsed/>
    <w:rsid w:val="00171A4C"/>
    <w:pPr>
      <w:tabs>
        <w:tab w:val="center" w:pos="4419"/>
        <w:tab w:val="right" w:pos="8838"/>
      </w:tabs>
    </w:pPr>
  </w:style>
  <w:style w:type="character" w:customStyle="1" w:styleId="EncabezadoCar">
    <w:name w:val="Encabezado Car"/>
    <w:basedOn w:val="Fuentedeprrafopredeter"/>
    <w:link w:val="Encabezado"/>
    <w:uiPriority w:val="99"/>
    <w:rsid w:val="00171A4C"/>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unhideWhenUsed/>
    <w:rsid w:val="00171A4C"/>
    <w:pPr>
      <w:tabs>
        <w:tab w:val="center" w:pos="4419"/>
        <w:tab w:val="right" w:pos="8838"/>
      </w:tabs>
    </w:pPr>
  </w:style>
  <w:style w:type="character" w:customStyle="1" w:styleId="PiedepginaCar">
    <w:name w:val="Pie de página Car"/>
    <w:basedOn w:val="Fuentedeprrafopredeter"/>
    <w:link w:val="Piedepgina"/>
    <w:uiPriority w:val="99"/>
    <w:rsid w:val="00171A4C"/>
    <w:rPr>
      <w:rFonts w:ascii="Times New Roman" w:eastAsia="Times New Roman" w:hAnsi="Times New Roman" w:cs="Times New Roman"/>
      <w:sz w:val="20"/>
      <w:szCs w:val="20"/>
      <w:lang w:val="es-ES_tradnl" w:eastAsia="es-ES"/>
    </w:rPr>
  </w:style>
  <w:style w:type="character" w:styleId="Hipervnculo">
    <w:name w:val="Hyperlink"/>
    <w:rsid w:val="006702CF"/>
    <w:rPr>
      <w:color w:val="0000FF"/>
      <w:u w:val="single"/>
    </w:rPr>
  </w:style>
  <w:style w:type="paragraph" w:customStyle="1" w:styleId="Tabla">
    <w:name w:val="Tabla"/>
    <w:basedOn w:val="Normal"/>
    <w:rsid w:val="006702CF"/>
    <w:pPr>
      <w:tabs>
        <w:tab w:val="num" w:pos="360"/>
      </w:tabs>
      <w:suppressAutoHyphens/>
    </w:pPr>
    <w:rPr>
      <w:rFonts w:ascii="Tahoma" w:hAnsi="Tahoma"/>
      <w:sz w:val="22"/>
      <w:lang w:val="es-ES" w:eastAsia="ar-SA"/>
    </w:rPr>
  </w:style>
  <w:style w:type="paragraph" w:styleId="Textonotaalfinal">
    <w:name w:val="endnote text"/>
    <w:basedOn w:val="Normal"/>
    <w:link w:val="TextonotaalfinalCar"/>
    <w:uiPriority w:val="99"/>
    <w:semiHidden/>
    <w:unhideWhenUsed/>
    <w:rsid w:val="00BB60A4"/>
    <w:pPr>
      <w:jc w:val="both"/>
    </w:pPr>
    <w:rPr>
      <w:rFonts w:ascii="Franklin Gothic Book" w:eastAsia="Calibri" w:hAnsi="Franklin Gothic Book"/>
      <w:lang w:val="es-CO" w:eastAsia="en-US"/>
    </w:rPr>
  </w:style>
  <w:style w:type="character" w:customStyle="1" w:styleId="TextonotaalfinalCar">
    <w:name w:val="Texto nota al final Car"/>
    <w:basedOn w:val="Fuentedeprrafopredeter"/>
    <w:link w:val="Textonotaalfinal"/>
    <w:uiPriority w:val="99"/>
    <w:semiHidden/>
    <w:rsid w:val="00BB60A4"/>
    <w:rPr>
      <w:rFonts w:ascii="Franklin Gothic Book" w:eastAsia="Calibri" w:hAnsi="Franklin Gothic Book" w:cs="Times New Roman"/>
      <w:sz w:val="20"/>
      <w:szCs w:val="20"/>
    </w:rPr>
  </w:style>
  <w:style w:type="paragraph" w:styleId="Textonotapie">
    <w:name w:val="footnote text"/>
    <w:basedOn w:val="Normal"/>
    <w:link w:val="TextonotapieCar"/>
    <w:uiPriority w:val="99"/>
    <w:semiHidden/>
    <w:unhideWhenUsed/>
    <w:rsid w:val="00BB60A4"/>
    <w:pPr>
      <w:jc w:val="both"/>
    </w:pPr>
    <w:rPr>
      <w:rFonts w:ascii="Franklin Gothic Book" w:eastAsia="Calibri" w:hAnsi="Franklin Gothic Book"/>
      <w:lang w:val="es-CO" w:eastAsia="en-US"/>
    </w:rPr>
  </w:style>
  <w:style w:type="character" w:customStyle="1" w:styleId="TextonotapieCar">
    <w:name w:val="Texto nota pie Car"/>
    <w:basedOn w:val="Fuentedeprrafopredeter"/>
    <w:link w:val="Textonotapie"/>
    <w:uiPriority w:val="99"/>
    <w:semiHidden/>
    <w:rsid w:val="00BB60A4"/>
    <w:rPr>
      <w:rFonts w:ascii="Franklin Gothic Book" w:eastAsia="Calibri" w:hAnsi="Franklin Gothic Book" w:cs="Times New Roman"/>
      <w:sz w:val="20"/>
      <w:szCs w:val="20"/>
    </w:rPr>
  </w:style>
  <w:style w:type="character" w:styleId="Refdenotaalpie">
    <w:name w:val="footnote reference"/>
    <w:basedOn w:val="Fuentedeprrafopredeter"/>
    <w:uiPriority w:val="99"/>
    <w:semiHidden/>
    <w:unhideWhenUsed/>
    <w:rsid w:val="00BB60A4"/>
    <w:rPr>
      <w:vertAlign w:val="superscript"/>
    </w:rPr>
  </w:style>
  <w:style w:type="paragraph" w:customStyle="1" w:styleId="Bibliographyitem">
    <w:name w:val="Bibliography item"/>
    <w:basedOn w:val="Normal"/>
    <w:rsid w:val="0039283A"/>
    <w:pPr>
      <w:overflowPunct w:val="0"/>
      <w:autoSpaceDE w:val="0"/>
      <w:autoSpaceDN w:val="0"/>
      <w:adjustRightInd w:val="0"/>
      <w:spacing w:before="120" w:after="120" w:line="240" w:lineRule="atLeast"/>
      <w:textAlignment w:val="baseline"/>
    </w:pPr>
    <w:rPr>
      <w:rFonts w:ascii="Garamond" w:hAnsi="Garamond"/>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77467">
      <w:bodyDiv w:val="1"/>
      <w:marLeft w:val="0"/>
      <w:marRight w:val="0"/>
      <w:marTop w:val="0"/>
      <w:marBottom w:val="0"/>
      <w:divBdr>
        <w:top w:val="none" w:sz="0" w:space="0" w:color="auto"/>
        <w:left w:val="none" w:sz="0" w:space="0" w:color="auto"/>
        <w:bottom w:val="none" w:sz="0" w:space="0" w:color="auto"/>
        <w:right w:val="none" w:sz="0" w:space="0" w:color="auto"/>
      </w:divBdr>
      <w:divsChild>
        <w:div w:id="992953029">
          <w:marLeft w:val="576"/>
          <w:marRight w:val="0"/>
          <w:marTop w:val="0"/>
          <w:marBottom w:val="0"/>
          <w:divBdr>
            <w:top w:val="none" w:sz="0" w:space="0" w:color="auto"/>
            <w:left w:val="none" w:sz="0" w:space="0" w:color="auto"/>
            <w:bottom w:val="none" w:sz="0" w:space="0" w:color="auto"/>
            <w:right w:val="none" w:sz="0" w:space="0" w:color="auto"/>
          </w:divBdr>
        </w:div>
        <w:div w:id="930818810">
          <w:marLeft w:val="994"/>
          <w:marRight w:val="0"/>
          <w:marTop w:val="0"/>
          <w:marBottom w:val="0"/>
          <w:divBdr>
            <w:top w:val="none" w:sz="0" w:space="0" w:color="auto"/>
            <w:left w:val="none" w:sz="0" w:space="0" w:color="auto"/>
            <w:bottom w:val="none" w:sz="0" w:space="0" w:color="auto"/>
            <w:right w:val="none" w:sz="0" w:space="0" w:color="auto"/>
          </w:divBdr>
        </w:div>
        <w:div w:id="1932471877">
          <w:marLeft w:val="994"/>
          <w:marRight w:val="0"/>
          <w:marTop w:val="0"/>
          <w:marBottom w:val="0"/>
          <w:divBdr>
            <w:top w:val="none" w:sz="0" w:space="0" w:color="auto"/>
            <w:left w:val="none" w:sz="0" w:space="0" w:color="auto"/>
            <w:bottom w:val="none" w:sz="0" w:space="0" w:color="auto"/>
            <w:right w:val="none" w:sz="0" w:space="0" w:color="auto"/>
          </w:divBdr>
        </w:div>
        <w:div w:id="1690449507">
          <w:marLeft w:val="994"/>
          <w:marRight w:val="0"/>
          <w:marTop w:val="0"/>
          <w:marBottom w:val="0"/>
          <w:divBdr>
            <w:top w:val="none" w:sz="0" w:space="0" w:color="auto"/>
            <w:left w:val="none" w:sz="0" w:space="0" w:color="auto"/>
            <w:bottom w:val="none" w:sz="0" w:space="0" w:color="auto"/>
            <w:right w:val="none" w:sz="0" w:space="0" w:color="auto"/>
          </w:divBdr>
        </w:div>
      </w:divsChild>
    </w:div>
    <w:div w:id="310138058">
      <w:bodyDiv w:val="1"/>
      <w:marLeft w:val="0"/>
      <w:marRight w:val="0"/>
      <w:marTop w:val="0"/>
      <w:marBottom w:val="0"/>
      <w:divBdr>
        <w:top w:val="none" w:sz="0" w:space="0" w:color="auto"/>
        <w:left w:val="none" w:sz="0" w:space="0" w:color="auto"/>
        <w:bottom w:val="none" w:sz="0" w:space="0" w:color="auto"/>
        <w:right w:val="none" w:sz="0" w:space="0" w:color="auto"/>
      </w:divBdr>
      <w:divsChild>
        <w:div w:id="1326662360">
          <w:marLeft w:val="576"/>
          <w:marRight w:val="0"/>
          <w:marTop w:val="0"/>
          <w:marBottom w:val="0"/>
          <w:divBdr>
            <w:top w:val="none" w:sz="0" w:space="0" w:color="auto"/>
            <w:left w:val="none" w:sz="0" w:space="0" w:color="auto"/>
            <w:bottom w:val="none" w:sz="0" w:space="0" w:color="auto"/>
            <w:right w:val="none" w:sz="0" w:space="0" w:color="auto"/>
          </w:divBdr>
        </w:div>
        <w:div w:id="1075476280">
          <w:marLeft w:val="994"/>
          <w:marRight w:val="0"/>
          <w:marTop w:val="0"/>
          <w:marBottom w:val="0"/>
          <w:divBdr>
            <w:top w:val="none" w:sz="0" w:space="0" w:color="auto"/>
            <w:left w:val="none" w:sz="0" w:space="0" w:color="auto"/>
            <w:bottom w:val="none" w:sz="0" w:space="0" w:color="auto"/>
            <w:right w:val="none" w:sz="0" w:space="0" w:color="auto"/>
          </w:divBdr>
        </w:div>
        <w:div w:id="1305700365">
          <w:marLeft w:val="994"/>
          <w:marRight w:val="0"/>
          <w:marTop w:val="0"/>
          <w:marBottom w:val="0"/>
          <w:divBdr>
            <w:top w:val="none" w:sz="0" w:space="0" w:color="auto"/>
            <w:left w:val="none" w:sz="0" w:space="0" w:color="auto"/>
            <w:bottom w:val="none" w:sz="0" w:space="0" w:color="auto"/>
            <w:right w:val="none" w:sz="0" w:space="0" w:color="auto"/>
          </w:divBdr>
        </w:div>
        <w:div w:id="1167287725">
          <w:marLeft w:val="994"/>
          <w:marRight w:val="0"/>
          <w:marTop w:val="0"/>
          <w:marBottom w:val="0"/>
          <w:divBdr>
            <w:top w:val="none" w:sz="0" w:space="0" w:color="auto"/>
            <w:left w:val="none" w:sz="0" w:space="0" w:color="auto"/>
            <w:bottom w:val="none" w:sz="0" w:space="0" w:color="auto"/>
            <w:right w:val="none" w:sz="0" w:space="0" w:color="auto"/>
          </w:divBdr>
        </w:div>
        <w:div w:id="707996932">
          <w:marLeft w:val="994"/>
          <w:marRight w:val="0"/>
          <w:marTop w:val="0"/>
          <w:marBottom w:val="0"/>
          <w:divBdr>
            <w:top w:val="none" w:sz="0" w:space="0" w:color="auto"/>
            <w:left w:val="none" w:sz="0" w:space="0" w:color="auto"/>
            <w:bottom w:val="none" w:sz="0" w:space="0" w:color="auto"/>
            <w:right w:val="none" w:sz="0" w:space="0" w:color="auto"/>
          </w:divBdr>
        </w:div>
      </w:divsChild>
    </w:div>
    <w:div w:id="996034464">
      <w:bodyDiv w:val="1"/>
      <w:marLeft w:val="0"/>
      <w:marRight w:val="0"/>
      <w:marTop w:val="0"/>
      <w:marBottom w:val="0"/>
      <w:divBdr>
        <w:top w:val="none" w:sz="0" w:space="0" w:color="auto"/>
        <w:left w:val="none" w:sz="0" w:space="0" w:color="auto"/>
        <w:bottom w:val="none" w:sz="0" w:space="0" w:color="auto"/>
        <w:right w:val="none" w:sz="0" w:space="0" w:color="auto"/>
      </w:divBdr>
      <w:divsChild>
        <w:div w:id="1643150235">
          <w:marLeft w:val="144"/>
          <w:marRight w:val="0"/>
          <w:marTop w:val="0"/>
          <w:marBottom w:val="0"/>
          <w:divBdr>
            <w:top w:val="none" w:sz="0" w:space="0" w:color="auto"/>
            <w:left w:val="none" w:sz="0" w:space="0" w:color="auto"/>
            <w:bottom w:val="none" w:sz="0" w:space="0" w:color="auto"/>
            <w:right w:val="none" w:sz="0" w:space="0" w:color="auto"/>
          </w:divBdr>
        </w:div>
        <w:div w:id="1761025544">
          <w:marLeft w:val="619"/>
          <w:marRight w:val="0"/>
          <w:marTop w:val="0"/>
          <w:marBottom w:val="0"/>
          <w:divBdr>
            <w:top w:val="none" w:sz="0" w:space="0" w:color="auto"/>
            <w:left w:val="none" w:sz="0" w:space="0" w:color="auto"/>
            <w:bottom w:val="none" w:sz="0" w:space="0" w:color="auto"/>
            <w:right w:val="none" w:sz="0" w:space="0" w:color="auto"/>
          </w:divBdr>
        </w:div>
        <w:div w:id="1792825975">
          <w:marLeft w:val="619"/>
          <w:marRight w:val="0"/>
          <w:marTop w:val="0"/>
          <w:marBottom w:val="0"/>
          <w:divBdr>
            <w:top w:val="none" w:sz="0" w:space="0" w:color="auto"/>
            <w:left w:val="none" w:sz="0" w:space="0" w:color="auto"/>
            <w:bottom w:val="none" w:sz="0" w:space="0" w:color="auto"/>
            <w:right w:val="none" w:sz="0" w:space="0" w:color="auto"/>
          </w:divBdr>
        </w:div>
      </w:divsChild>
    </w:div>
    <w:div w:id="1371295482">
      <w:bodyDiv w:val="1"/>
      <w:marLeft w:val="0"/>
      <w:marRight w:val="0"/>
      <w:marTop w:val="0"/>
      <w:marBottom w:val="0"/>
      <w:divBdr>
        <w:top w:val="none" w:sz="0" w:space="0" w:color="auto"/>
        <w:left w:val="none" w:sz="0" w:space="0" w:color="auto"/>
        <w:bottom w:val="none" w:sz="0" w:space="0" w:color="auto"/>
        <w:right w:val="none" w:sz="0" w:space="0" w:color="auto"/>
      </w:divBdr>
      <w:divsChild>
        <w:div w:id="198711899">
          <w:marLeft w:val="144"/>
          <w:marRight w:val="0"/>
          <w:marTop w:val="0"/>
          <w:marBottom w:val="0"/>
          <w:divBdr>
            <w:top w:val="none" w:sz="0" w:space="0" w:color="auto"/>
            <w:left w:val="none" w:sz="0" w:space="0" w:color="auto"/>
            <w:bottom w:val="none" w:sz="0" w:space="0" w:color="auto"/>
            <w:right w:val="none" w:sz="0" w:space="0" w:color="auto"/>
          </w:divBdr>
        </w:div>
        <w:div w:id="1468745211">
          <w:marLeft w:val="144"/>
          <w:marRight w:val="0"/>
          <w:marTop w:val="0"/>
          <w:marBottom w:val="0"/>
          <w:divBdr>
            <w:top w:val="none" w:sz="0" w:space="0" w:color="auto"/>
            <w:left w:val="none" w:sz="0" w:space="0" w:color="auto"/>
            <w:bottom w:val="none" w:sz="0" w:space="0" w:color="auto"/>
            <w:right w:val="none" w:sz="0" w:space="0" w:color="auto"/>
          </w:divBdr>
        </w:div>
        <w:div w:id="2002737647">
          <w:marLeft w:val="144"/>
          <w:marRight w:val="0"/>
          <w:marTop w:val="0"/>
          <w:marBottom w:val="0"/>
          <w:divBdr>
            <w:top w:val="none" w:sz="0" w:space="0" w:color="auto"/>
            <w:left w:val="none" w:sz="0" w:space="0" w:color="auto"/>
            <w:bottom w:val="none" w:sz="0" w:space="0" w:color="auto"/>
            <w:right w:val="none" w:sz="0" w:space="0" w:color="auto"/>
          </w:divBdr>
        </w:div>
      </w:divsChild>
    </w:div>
    <w:div w:id="1653027035">
      <w:bodyDiv w:val="1"/>
      <w:marLeft w:val="0"/>
      <w:marRight w:val="0"/>
      <w:marTop w:val="0"/>
      <w:marBottom w:val="0"/>
      <w:divBdr>
        <w:top w:val="none" w:sz="0" w:space="0" w:color="auto"/>
        <w:left w:val="none" w:sz="0" w:space="0" w:color="auto"/>
        <w:bottom w:val="none" w:sz="0" w:space="0" w:color="auto"/>
        <w:right w:val="none" w:sz="0" w:space="0" w:color="auto"/>
      </w:divBdr>
    </w:div>
    <w:div w:id="1827472751">
      <w:bodyDiv w:val="1"/>
      <w:marLeft w:val="0"/>
      <w:marRight w:val="0"/>
      <w:marTop w:val="0"/>
      <w:marBottom w:val="0"/>
      <w:divBdr>
        <w:top w:val="none" w:sz="0" w:space="0" w:color="auto"/>
        <w:left w:val="none" w:sz="0" w:space="0" w:color="auto"/>
        <w:bottom w:val="none" w:sz="0" w:space="0" w:color="auto"/>
        <w:right w:val="none" w:sz="0" w:space="0" w:color="auto"/>
      </w:divBdr>
    </w:div>
    <w:div w:id="1845048648">
      <w:bodyDiv w:val="1"/>
      <w:marLeft w:val="0"/>
      <w:marRight w:val="0"/>
      <w:marTop w:val="0"/>
      <w:marBottom w:val="0"/>
      <w:divBdr>
        <w:top w:val="none" w:sz="0" w:space="0" w:color="auto"/>
        <w:left w:val="none" w:sz="0" w:space="0" w:color="auto"/>
        <w:bottom w:val="none" w:sz="0" w:space="0" w:color="auto"/>
        <w:right w:val="none" w:sz="0" w:space="0" w:color="auto"/>
      </w:divBdr>
    </w:div>
    <w:div w:id="1845823412">
      <w:bodyDiv w:val="1"/>
      <w:marLeft w:val="0"/>
      <w:marRight w:val="0"/>
      <w:marTop w:val="0"/>
      <w:marBottom w:val="0"/>
      <w:divBdr>
        <w:top w:val="none" w:sz="0" w:space="0" w:color="auto"/>
        <w:left w:val="none" w:sz="0" w:space="0" w:color="auto"/>
        <w:bottom w:val="none" w:sz="0" w:space="0" w:color="auto"/>
        <w:right w:val="none" w:sz="0" w:space="0" w:color="auto"/>
      </w:divBdr>
      <w:divsChild>
        <w:div w:id="1327904388">
          <w:marLeft w:val="576"/>
          <w:marRight w:val="0"/>
          <w:marTop w:val="0"/>
          <w:marBottom w:val="0"/>
          <w:divBdr>
            <w:top w:val="none" w:sz="0" w:space="0" w:color="auto"/>
            <w:left w:val="none" w:sz="0" w:space="0" w:color="auto"/>
            <w:bottom w:val="none" w:sz="0" w:space="0" w:color="auto"/>
            <w:right w:val="none" w:sz="0" w:space="0" w:color="auto"/>
          </w:divBdr>
        </w:div>
        <w:div w:id="436146618">
          <w:marLeft w:val="994"/>
          <w:marRight w:val="0"/>
          <w:marTop w:val="0"/>
          <w:marBottom w:val="0"/>
          <w:divBdr>
            <w:top w:val="none" w:sz="0" w:space="0" w:color="auto"/>
            <w:left w:val="none" w:sz="0" w:space="0" w:color="auto"/>
            <w:bottom w:val="none" w:sz="0" w:space="0" w:color="auto"/>
            <w:right w:val="none" w:sz="0" w:space="0" w:color="auto"/>
          </w:divBdr>
        </w:div>
        <w:div w:id="239365614">
          <w:marLeft w:val="994"/>
          <w:marRight w:val="0"/>
          <w:marTop w:val="0"/>
          <w:marBottom w:val="0"/>
          <w:divBdr>
            <w:top w:val="none" w:sz="0" w:space="0" w:color="auto"/>
            <w:left w:val="none" w:sz="0" w:space="0" w:color="auto"/>
            <w:bottom w:val="none" w:sz="0" w:space="0" w:color="auto"/>
            <w:right w:val="none" w:sz="0" w:space="0" w:color="auto"/>
          </w:divBdr>
        </w:div>
        <w:div w:id="1612200523">
          <w:marLeft w:val="994"/>
          <w:marRight w:val="0"/>
          <w:marTop w:val="0"/>
          <w:marBottom w:val="0"/>
          <w:divBdr>
            <w:top w:val="none" w:sz="0" w:space="0" w:color="auto"/>
            <w:left w:val="none" w:sz="0" w:space="0" w:color="auto"/>
            <w:bottom w:val="none" w:sz="0" w:space="0" w:color="auto"/>
            <w:right w:val="none" w:sz="0" w:space="0" w:color="auto"/>
          </w:divBdr>
        </w:div>
      </w:divsChild>
    </w:div>
    <w:div w:id="2031102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diagramDrawing" Target="diagrams/drawing1.xml"/><Relationship Id="rId18" Type="http://schemas.microsoft.com/office/2007/relationships/diagramDrawing" Target="diagrams/drawing2.xml"/><Relationship Id="rId26" Type="http://schemas.openxmlformats.org/officeDocument/2006/relationships/hyperlink" Target="mailto:informes@dharma-consulting.com" TargetMode="External"/><Relationship Id="rId39" Type="http://schemas.openxmlformats.org/officeDocument/2006/relationships/image" Target="media/image15.tmp"/><Relationship Id="rId3" Type="http://schemas.microsoft.com/office/2007/relationships/stylesWithEffects" Target="stylesWithEffects.xml"/><Relationship Id="rId21" Type="http://schemas.openxmlformats.org/officeDocument/2006/relationships/image" Target="media/image4.tmp"/><Relationship Id="rId34" Type="http://schemas.openxmlformats.org/officeDocument/2006/relationships/image" Target="media/image11.jpeg"/><Relationship Id="rId42" Type="http://schemas.openxmlformats.org/officeDocument/2006/relationships/image" Target="media/image18.jpeg"/><Relationship Id="rId47" Type="http://schemas.openxmlformats.org/officeDocument/2006/relationships/hyperlink" Target="http://www.revistadinero.com" TargetMode="Externa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image" Target="media/image8.png"/><Relationship Id="rId33" Type="http://schemas.openxmlformats.org/officeDocument/2006/relationships/hyperlink" Target="http://www.dharmacon.net" TargetMode="External"/><Relationship Id="rId38" Type="http://schemas.openxmlformats.org/officeDocument/2006/relationships/image" Target="media/image14.tmp"/><Relationship Id="rId46" Type="http://schemas.openxmlformats.org/officeDocument/2006/relationships/hyperlink" Target="http://www.scrobd.com" TargetMode="External"/><Relationship Id="rId2" Type="http://schemas.openxmlformats.org/officeDocument/2006/relationships/styles" Target="styles.xml"/><Relationship Id="rId16" Type="http://schemas.openxmlformats.org/officeDocument/2006/relationships/diagramQuickStyle" Target="diagrams/quickStyle2.xml"/><Relationship Id="rId20" Type="http://schemas.openxmlformats.org/officeDocument/2006/relationships/footer" Target="footer1.xml"/><Relationship Id="rId29" Type="http://schemas.openxmlformats.org/officeDocument/2006/relationships/image" Target="media/image10.png"/><Relationship Id="rId41" Type="http://schemas.openxmlformats.org/officeDocument/2006/relationships/image" Target="media/image17.tmp"/><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image" Target="media/image7.jpeg"/><Relationship Id="rId32" Type="http://schemas.openxmlformats.org/officeDocument/2006/relationships/hyperlink" Target="mailto:informes@dharma-consulting.com" TargetMode="External"/><Relationship Id="rId37" Type="http://schemas.microsoft.com/office/2007/relationships/hdphoto" Target="media/hdphoto1.wdp"/><Relationship Id="rId40" Type="http://schemas.openxmlformats.org/officeDocument/2006/relationships/image" Target="media/image16.jpeg"/><Relationship Id="rId45" Type="http://schemas.openxmlformats.org/officeDocument/2006/relationships/hyperlink" Target="http://www.segurosbolibar.com" TargetMode="External"/><Relationship Id="rId5" Type="http://schemas.openxmlformats.org/officeDocument/2006/relationships/webSettings" Target="webSettings.xml"/><Relationship Id="rId15" Type="http://schemas.openxmlformats.org/officeDocument/2006/relationships/diagramLayout" Target="diagrams/layout2.xml"/><Relationship Id="rId23" Type="http://schemas.openxmlformats.org/officeDocument/2006/relationships/image" Target="media/image6.tmp"/><Relationship Id="rId28" Type="http://schemas.openxmlformats.org/officeDocument/2006/relationships/image" Target="media/image9.jpeg"/><Relationship Id="rId36" Type="http://schemas.openxmlformats.org/officeDocument/2006/relationships/image" Target="media/image13.png"/><Relationship Id="rId49" Type="http://schemas.openxmlformats.org/officeDocument/2006/relationships/hyperlink" Target="http://www.davivienda.com" TargetMode="External"/><Relationship Id="rId10" Type="http://schemas.openxmlformats.org/officeDocument/2006/relationships/diagramLayout" Target="diagrams/layout1.xml"/><Relationship Id="rId19" Type="http://schemas.openxmlformats.org/officeDocument/2006/relationships/image" Target="media/image3.png"/><Relationship Id="rId31" Type="http://schemas.openxmlformats.org/officeDocument/2006/relationships/hyperlink" Target="http://www.dharmacon.net" TargetMode="External"/><Relationship Id="rId44"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image" Target="media/image5.tmp"/><Relationship Id="rId27" Type="http://schemas.openxmlformats.org/officeDocument/2006/relationships/hyperlink" Target="http://www.dharmacon.net" TargetMode="External"/><Relationship Id="rId30" Type="http://schemas.openxmlformats.org/officeDocument/2006/relationships/hyperlink" Target="mailto:informes@dharma-consulting.com" TargetMode="External"/><Relationship Id="rId35" Type="http://schemas.openxmlformats.org/officeDocument/2006/relationships/image" Target="media/image12.tmp"/><Relationship Id="rId43" Type="http://schemas.openxmlformats.org/officeDocument/2006/relationships/image" Target="media/image19.jpeg"/><Relationship Id="rId48" Type="http://schemas.openxmlformats.org/officeDocument/2006/relationships/hyperlink" Target="http://www.superfinanciera.com" TargetMode="External"/><Relationship Id="rId8" Type="http://schemas.openxmlformats.org/officeDocument/2006/relationships/image" Target="media/image2.png"/><Relationship Id="rId51"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72677C6-4A99-48D6-96ED-27639C17F1DB}" type="doc">
      <dgm:prSet loTypeId="urn:microsoft.com/office/officeart/2009/layout/CircleArrowProcess" loCatId="process" qsTypeId="urn:microsoft.com/office/officeart/2005/8/quickstyle/simple1" qsCatId="simple" csTypeId="urn:microsoft.com/office/officeart/2005/8/colors/colorful4" csCatId="colorful" phldr="1"/>
      <dgm:spPr/>
      <dgm:t>
        <a:bodyPr/>
        <a:lstStyle/>
        <a:p>
          <a:endParaRPr lang="es-ES"/>
        </a:p>
      </dgm:t>
    </dgm:pt>
    <dgm:pt modelId="{0CF0C036-C2A3-491D-8441-BE3BE7933EFA}">
      <dgm:prSet phldrT="[Texto]" custT="1"/>
      <dgm:spPr/>
      <dgm:t>
        <a:bodyPr/>
        <a:lstStyle/>
        <a:p>
          <a:r>
            <a:rPr lang="es-ES" sz="1100"/>
            <a:t>TIPOS PROVEEDOR S.B</a:t>
          </a:r>
        </a:p>
      </dgm:t>
    </dgm:pt>
    <dgm:pt modelId="{C5B162BC-3579-4FDD-B37A-8CDE130DD23A}" type="parTrans" cxnId="{E82169DF-853B-4389-8556-CD4E96ED8A1A}">
      <dgm:prSet/>
      <dgm:spPr/>
      <dgm:t>
        <a:bodyPr/>
        <a:lstStyle/>
        <a:p>
          <a:endParaRPr lang="es-ES" sz="1100"/>
        </a:p>
      </dgm:t>
    </dgm:pt>
    <dgm:pt modelId="{649CC032-C578-4E52-8D35-69357BAF8742}" type="sibTrans" cxnId="{E82169DF-853B-4389-8556-CD4E96ED8A1A}">
      <dgm:prSet/>
      <dgm:spPr/>
      <dgm:t>
        <a:bodyPr/>
        <a:lstStyle/>
        <a:p>
          <a:endParaRPr lang="es-ES" sz="1100"/>
        </a:p>
      </dgm:t>
    </dgm:pt>
    <dgm:pt modelId="{FA4362F6-3191-487C-819E-38CC5E0425C9}">
      <dgm:prSet phldrT="[Texto]" custT="1"/>
      <dgm:spPr/>
      <dgm:t>
        <a:bodyPr/>
        <a:lstStyle/>
        <a:p>
          <a:r>
            <a:rPr lang="es-ES" sz="1100"/>
            <a:t>COR DE NEGOCIO</a:t>
          </a:r>
        </a:p>
      </dgm:t>
    </dgm:pt>
    <dgm:pt modelId="{BEA60D68-F322-451B-B610-2106B2C9D67C}" type="parTrans" cxnId="{B86EF354-17C9-46FF-A557-A9204ADE5126}">
      <dgm:prSet/>
      <dgm:spPr/>
      <dgm:t>
        <a:bodyPr/>
        <a:lstStyle/>
        <a:p>
          <a:endParaRPr lang="es-ES" sz="1100"/>
        </a:p>
      </dgm:t>
    </dgm:pt>
    <dgm:pt modelId="{C25D75DB-0B4C-448D-AA29-C865DBCB9889}" type="sibTrans" cxnId="{B86EF354-17C9-46FF-A557-A9204ADE5126}">
      <dgm:prSet/>
      <dgm:spPr/>
      <dgm:t>
        <a:bodyPr/>
        <a:lstStyle/>
        <a:p>
          <a:endParaRPr lang="es-ES" sz="1100"/>
        </a:p>
      </dgm:t>
    </dgm:pt>
    <dgm:pt modelId="{921D2724-3DE9-4B05-A8D9-B19256D5AD83}">
      <dgm:prSet phldrT="[Texto]" custT="1"/>
      <dgm:spPr/>
      <dgm:t>
        <a:bodyPr/>
        <a:lstStyle/>
        <a:p>
          <a:r>
            <a:rPr lang="es-ES" sz="1100" b="1">
              <a:solidFill>
                <a:srgbClr val="00B050"/>
              </a:solidFill>
            </a:rPr>
            <a:t>PROVEEDORES ADMINISTRATIVOS</a:t>
          </a:r>
        </a:p>
      </dgm:t>
    </dgm:pt>
    <dgm:pt modelId="{EAA75338-BF03-41AF-A641-6EDB9159FD51}" type="parTrans" cxnId="{E856CD82-AF52-44DE-BB5F-9AAB62FA1D7B}">
      <dgm:prSet/>
      <dgm:spPr/>
      <dgm:t>
        <a:bodyPr/>
        <a:lstStyle/>
        <a:p>
          <a:endParaRPr lang="es-ES" sz="1100"/>
        </a:p>
      </dgm:t>
    </dgm:pt>
    <dgm:pt modelId="{AD499BB2-AA78-4B82-A9B8-7EF042EB7B0A}" type="sibTrans" cxnId="{E856CD82-AF52-44DE-BB5F-9AAB62FA1D7B}">
      <dgm:prSet/>
      <dgm:spPr/>
      <dgm:t>
        <a:bodyPr/>
        <a:lstStyle/>
        <a:p>
          <a:endParaRPr lang="es-ES" sz="1100"/>
        </a:p>
      </dgm:t>
    </dgm:pt>
    <dgm:pt modelId="{FE04AD9E-302B-4D67-91A0-BAF98F637FB9}" type="pres">
      <dgm:prSet presAssocID="{072677C6-4A99-48D6-96ED-27639C17F1DB}" presName="Name0" presStyleCnt="0">
        <dgm:presLayoutVars>
          <dgm:chMax val="7"/>
          <dgm:chPref val="7"/>
          <dgm:dir/>
          <dgm:animLvl val="lvl"/>
        </dgm:presLayoutVars>
      </dgm:prSet>
      <dgm:spPr/>
      <dgm:t>
        <a:bodyPr/>
        <a:lstStyle/>
        <a:p>
          <a:endParaRPr lang="es-ES"/>
        </a:p>
      </dgm:t>
    </dgm:pt>
    <dgm:pt modelId="{38DA54CD-9752-4085-BB95-51E2539A6349}" type="pres">
      <dgm:prSet presAssocID="{0CF0C036-C2A3-491D-8441-BE3BE7933EFA}" presName="Accent1" presStyleCnt="0"/>
      <dgm:spPr/>
    </dgm:pt>
    <dgm:pt modelId="{897B7784-11FA-48AB-8BCE-EF42B92AE026}" type="pres">
      <dgm:prSet presAssocID="{0CF0C036-C2A3-491D-8441-BE3BE7933EFA}" presName="Accent" presStyleLbl="node1" presStyleIdx="0" presStyleCnt="3" custScaleX="171504"/>
      <dgm:spPr/>
    </dgm:pt>
    <dgm:pt modelId="{0F44119F-1C41-431E-AC73-22E24D6616E7}" type="pres">
      <dgm:prSet presAssocID="{0CF0C036-C2A3-491D-8441-BE3BE7933EFA}" presName="Parent1" presStyleLbl="revTx" presStyleIdx="0" presStyleCnt="3" custScaleX="148117" custScaleY="136995">
        <dgm:presLayoutVars>
          <dgm:chMax val="1"/>
          <dgm:chPref val="1"/>
          <dgm:bulletEnabled val="1"/>
        </dgm:presLayoutVars>
      </dgm:prSet>
      <dgm:spPr/>
      <dgm:t>
        <a:bodyPr/>
        <a:lstStyle/>
        <a:p>
          <a:endParaRPr lang="es-ES"/>
        </a:p>
      </dgm:t>
    </dgm:pt>
    <dgm:pt modelId="{A90105D6-8318-42B3-9271-59A19FB8040A}" type="pres">
      <dgm:prSet presAssocID="{FA4362F6-3191-487C-819E-38CC5E0425C9}" presName="Accent2" presStyleCnt="0"/>
      <dgm:spPr/>
    </dgm:pt>
    <dgm:pt modelId="{F54271D8-FF9A-4034-9B4F-FF19C2D7B841}" type="pres">
      <dgm:prSet presAssocID="{FA4362F6-3191-487C-819E-38CC5E0425C9}" presName="Accent" presStyleLbl="node1" presStyleIdx="1" presStyleCnt="3" custScaleX="196976"/>
      <dgm:spPr/>
    </dgm:pt>
    <dgm:pt modelId="{A4F6471D-399C-4549-BCB6-2DF9247B2F91}" type="pres">
      <dgm:prSet presAssocID="{FA4362F6-3191-487C-819E-38CC5E0425C9}" presName="Parent2" presStyleLbl="revTx" presStyleIdx="1" presStyleCnt="3">
        <dgm:presLayoutVars>
          <dgm:chMax val="1"/>
          <dgm:chPref val="1"/>
          <dgm:bulletEnabled val="1"/>
        </dgm:presLayoutVars>
      </dgm:prSet>
      <dgm:spPr/>
      <dgm:t>
        <a:bodyPr/>
        <a:lstStyle/>
        <a:p>
          <a:endParaRPr lang="es-ES"/>
        </a:p>
      </dgm:t>
    </dgm:pt>
    <dgm:pt modelId="{76442DB8-640B-4042-8583-1784EDF6444B}" type="pres">
      <dgm:prSet presAssocID="{921D2724-3DE9-4B05-A8D9-B19256D5AD83}" presName="Accent3" presStyleCnt="0"/>
      <dgm:spPr/>
    </dgm:pt>
    <dgm:pt modelId="{892C40E1-BF67-4E6A-A511-38DFF9FB85EE}" type="pres">
      <dgm:prSet presAssocID="{921D2724-3DE9-4B05-A8D9-B19256D5AD83}" presName="Accent" presStyleLbl="node1" presStyleIdx="2" presStyleCnt="3" custScaleX="191371"/>
      <dgm:spPr/>
    </dgm:pt>
    <dgm:pt modelId="{72F32466-2BF9-4993-9915-6DE1E5F045E6}" type="pres">
      <dgm:prSet presAssocID="{921D2724-3DE9-4B05-A8D9-B19256D5AD83}" presName="Parent3" presStyleLbl="revTx" presStyleIdx="2" presStyleCnt="3" custScaleX="196049" custScaleY="135751">
        <dgm:presLayoutVars>
          <dgm:chMax val="1"/>
          <dgm:chPref val="1"/>
          <dgm:bulletEnabled val="1"/>
        </dgm:presLayoutVars>
      </dgm:prSet>
      <dgm:spPr/>
      <dgm:t>
        <a:bodyPr/>
        <a:lstStyle/>
        <a:p>
          <a:endParaRPr lang="es-ES"/>
        </a:p>
      </dgm:t>
    </dgm:pt>
  </dgm:ptLst>
  <dgm:cxnLst>
    <dgm:cxn modelId="{E82169DF-853B-4389-8556-CD4E96ED8A1A}" srcId="{072677C6-4A99-48D6-96ED-27639C17F1DB}" destId="{0CF0C036-C2A3-491D-8441-BE3BE7933EFA}" srcOrd="0" destOrd="0" parTransId="{C5B162BC-3579-4FDD-B37A-8CDE130DD23A}" sibTransId="{649CC032-C578-4E52-8D35-69357BAF8742}"/>
    <dgm:cxn modelId="{D9D40E05-70C0-4587-820D-3691A9982F46}" type="presOf" srcId="{921D2724-3DE9-4B05-A8D9-B19256D5AD83}" destId="{72F32466-2BF9-4993-9915-6DE1E5F045E6}" srcOrd="0" destOrd="0" presId="urn:microsoft.com/office/officeart/2009/layout/CircleArrowProcess"/>
    <dgm:cxn modelId="{8A5B23FB-FE49-4A4A-BF70-D707F119E614}" type="presOf" srcId="{0CF0C036-C2A3-491D-8441-BE3BE7933EFA}" destId="{0F44119F-1C41-431E-AC73-22E24D6616E7}" srcOrd="0" destOrd="0" presId="urn:microsoft.com/office/officeart/2009/layout/CircleArrowProcess"/>
    <dgm:cxn modelId="{E856CD82-AF52-44DE-BB5F-9AAB62FA1D7B}" srcId="{072677C6-4A99-48D6-96ED-27639C17F1DB}" destId="{921D2724-3DE9-4B05-A8D9-B19256D5AD83}" srcOrd="2" destOrd="0" parTransId="{EAA75338-BF03-41AF-A641-6EDB9159FD51}" sibTransId="{AD499BB2-AA78-4B82-A9B8-7EF042EB7B0A}"/>
    <dgm:cxn modelId="{5438DB78-8309-4EB3-90B5-9E20AAC97E0B}" type="presOf" srcId="{FA4362F6-3191-487C-819E-38CC5E0425C9}" destId="{A4F6471D-399C-4549-BCB6-2DF9247B2F91}" srcOrd="0" destOrd="0" presId="urn:microsoft.com/office/officeart/2009/layout/CircleArrowProcess"/>
    <dgm:cxn modelId="{32DE2D82-2E46-40E6-B259-5518B9D3A0EE}" type="presOf" srcId="{072677C6-4A99-48D6-96ED-27639C17F1DB}" destId="{FE04AD9E-302B-4D67-91A0-BAF98F637FB9}" srcOrd="0" destOrd="0" presId="urn:microsoft.com/office/officeart/2009/layout/CircleArrowProcess"/>
    <dgm:cxn modelId="{B86EF354-17C9-46FF-A557-A9204ADE5126}" srcId="{072677C6-4A99-48D6-96ED-27639C17F1DB}" destId="{FA4362F6-3191-487C-819E-38CC5E0425C9}" srcOrd="1" destOrd="0" parTransId="{BEA60D68-F322-451B-B610-2106B2C9D67C}" sibTransId="{C25D75DB-0B4C-448D-AA29-C865DBCB9889}"/>
    <dgm:cxn modelId="{1A469B4A-6B30-4465-A9F3-91388ECB9ADA}" type="presParOf" srcId="{FE04AD9E-302B-4D67-91A0-BAF98F637FB9}" destId="{38DA54CD-9752-4085-BB95-51E2539A6349}" srcOrd="0" destOrd="0" presId="urn:microsoft.com/office/officeart/2009/layout/CircleArrowProcess"/>
    <dgm:cxn modelId="{654E3D79-BAE8-4854-A29B-2523683C1E12}" type="presParOf" srcId="{38DA54CD-9752-4085-BB95-51E2539A6349}" destId="{897B7784-11FA-48AB-8BCE-EF42B92AE026}" srcOrd="0" destOrd="0" presId="urn:microsoft.com/office/officeart/2009/layout/CircleArrowProcess"/>
    <dgm:cxn modelId="{68FCE533-954F-43C2-BEC3-711C8D70AF68}" type="presParOf" srcId="{FE04AD9E-302B-4D67-91A0-BAF98F637FB9}" destId="{0F44119F-1C41-431E-AC73-22E24D6616E7}" srcOrd="1" destOrd="0" presId="urn:microsoft.com/office/officeart/2009/layout/CircleArrowProcess"/>
    <dgm:cxn modelId="{A309BBAF-2BEB-4BF0-94D7-52838A54DA4A}" type="presParOf" srcId="{FE04AD9E-302B-4D67-91A0-BAF98F637FB9}" destId="{A90105D6-8318-42B3-9271-59A19FB8040A}" srcOrd="2" destOrd="0" presId="urn:microsoft.com/office/officeart/2009/layout/CircleArrowProcess"/>
    <dgm:cxn modelId="{C4581194-7A94-4C7E-84A0-DA96A707094C}" type="presParOf" srcId="{A90105D6-8318-42B3-9271-59A19FB8040A}" destId="{F54271D8-FF9A-4034-9B4F-FF19C2D7B841}" srcOrd="0" destOrd="0" presId="urn:microsoft.com/office/officeart/2009/layout/CircleArrowProcess"/>
    <dgm:cxn modelId="{96C82CF7-FD77-46E1-885A-AA5A4AE31BE9}" type="presParOf" srcId="{FE04AD9E-302B-4D67-91A0-BAF98F637FB9}" destId="{A4F6471D-399C-4549-BCB6-2DF9247B2F91}" srcOrd="3" destOrd="0" presId="urn:microsoft.com/office/officeart/2009/layout/CircleArrowProcess"/>
    <dgm:cxn modelId="{43C69191-3164-4D29-84CF-8AE728CC657B}" type="presParOf" srcId="{FE04AD9E-302B-4D67-91A0-BAF98F637FB9}" destId="{76442DB8-640B-4042-8583-1784EDF6444B}" srcOrd="4" destOrd="0" presId="urn:microsoft.com/office/officeart/2009/layout/CircleArrowProcess"/>
    <dgm:cxn modelId="{5D87963D-BCA6-42BB-8856-2CDC6B4A1B4B}" type="presParOf" srcId="{76442DB8-640B-4042-8583-1784EDF6444B}" destId="{892C40E1-BF67-4E6A-A511-38DFF9FB85EE}" srcOrd="0" destOrd="0" presId="urn:microsoft.com/office/officeart/2009/layout/CircleArrowProcess"/>
    <dgm:cxn modelId="{25C6954E-C5B6-4737-8B1F-FEF9847BEA27}" type="presParOf" srcId="{FE04AD9E-302B-4D67-91A0-BAF98F637FB9}" destId="{72F32466-2BF9-4993-9915-6DE1E5F045E6}" srcOrd="5" destOrd="0" presId="urn:microsoft.com/office/officeart/2009/layout/CircleArrowProcess"/>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DB7D23D-1795-47C2-AF69-C0E8FB38CF5F}" type="doc">
      <dgm:prSet loTypeId="urn:microsoft.com/office/officeart/2005/8/layout/radial5" loCatId="relationship" qsTypeId="urn:microsoft.com/office/officeart/2005/8/quickstyle/3d3" qsCatId="3D" csTypeId="urn:microsoft.com/office/officeart/2005/8/colors/colorful4" csCatId="colorful" phldr="1"/>
      <dgm:spPr/>
      <dgm:t>
        <a:bodyPr/>
        <a:lstStyle/>
        <a:p>
          <a:endParaRPr lang="es-CO"/>
        </a:p>
      </dgm:t>
    </dgm:pt>
    <dgm:pt modelId="{9540F8B0-F290-445D-8733-D8E8D1A4C158}">
      <dgm:prSet phldrT="[Texto]" custT="1"/>
      <dgm:spPr>
        <a:xfrm>
          <a:off x="1863152" y="1407751"/>
          <a:ext cx="1882288" cy="1662142"/>
        </a:xfrm>
      </dgm:spPr>
      <dgm:t>
        <a:bodyPr/>
        <a:lstStyle/>
        <a:p>
          <a:r>
            <a:rPr lang="es-CO" sz="1000" b="1" dirty="0" smtClean="0">
              <a:latin typeface="Calibri"/>
              <a:ea typeface="+mn-ea"/>
              <a:cs typeface="+mn-cs"/>
            </a:rPr>
            <a:t>CENTRALIZACION DE PROVEEDORES</a:t>
          </a:r>
          <a:endParaRPr lang="es-CO" sz="1000" b="1" dirty="0">
            <a:latin typeface="Calibri"/>
            <a:ea typeface="+mn-ea"/>
            <a:cs typeface="+mn-cs"/>
          </a:endParaRPr>
        </a:p>
      </dgm:t>
    </dgm:pt>
    <dgm:pt modelId="{724AADC9-97C2-4A7D-904F-AB9A3FD51BEB}" type="parTrans" cxnId="{CB23578B-DF38-49C4-8375-45DE376F0081}">
      <dgm:prSet/>
      <dgm:spPr/>
      <dgm:t>
        <a:bodyPr/>
        <a:lstStyle/>
        <a:p>
          <a:endParaRPr lang="es-CO"/>
        </a:p>
      </dgm:t>
    </dgm:pt>
    <dgm:pt modelId="{9FD08E5B-0882-4D0B-9990-1540776EA845}" type="sibTrans" cxnId="{CB23578B-DF38-49C4-8375-45DE376F0081}">
      <dgm:prSet/>
      <dgm:spPr/>
      <dgm:t>
        <a:bodyPr/>
        <a:lstStyle/>
        <a:p>
          <a:endParaRPr lang="es-CO"/>
        </a:p>
      </dgm:t>
    </dgm:pt>
    <dgm:pt modelId="{A8097A54-6A0D-4149-9467-7A2C66869C17}">
      <dgm:prSet phldrT="[Texto]" custT="1"/>
      <dgm:spPr>
        <a:xfrm>
          <a:off x="3947151" y="2145065"/>
          <a:ext cx="1132667" cy="967736"/>
        </a:xfrm>
      </dgm:spPr>
      <dgm:t>
        <a:bodyPr/>
        <a:lstStyle/>
        <a:p>
          <a:r>
            <a:rPr lang="es-CO" sz="1000" b="1" dirty="0" smtClean="0">
              <a:latin typeface="Calibri"/>
              <a:ea typeface="+mn-ea"/>
              <a:cs typeface="+mn-cs"/>
            </a:rPr>
            <a:t>Planificación  estratégica</a:t>
          </a:r>
        </a:p>
      </dgm:t>
    </dgm:pt>
    <dgm:pt modelId="{14D4ABC3-D6B6-4F77-884E-4571E387BD2E}" type="parTrans" cxnId="{F34ED2D3-2174-4C13-B88B-7FB088B493AC}">
      <dgm:prSet/>
      <dgm:spPr/>
      <dgm:t>
        <a:bodyPr/>
        <a:lstStyle/>
        <a:p>
          <a:endParaRPr lang="es-CO"/>
        </a:p>
      </dgm:t>
    </dgm:pt>
    <dgm:pt modelId="{63C79F5F-CE37-4A66-BFF8-1525FA969BCC}" type="sibTrans" cxnId="{F34ED2D3-2174-4C13-B88B-7FB088B493AC}">
      <dgm:prSet/>
      <dgm:spPr>
        <a:xfrm>
          <a:off x="1016314" y="450840"/>
          <a:ext cx="3575964" cy="3575964"/>
        </a:xfrm>
        <a:prstGeom prst="blockArc">
          <a:avLst>
            <a:gd name="adj1" fmla="val 771429"/>
            <a:gd name="adj2" fmla="val 3857143"/>
            <a:gd name="adj3" fmla="val 3897"/>
          </a:avLst>
        </a:prstGeom>
      </dgm:spPr>
      <dgm:t>
        <a:bodyPr/>
        <a:lstStyle/>
        <a:p>
          <a:endParaRPr lang="es-CO"/>
        </a:p>
      </dgm:t>
    </dgm:pt>
    <dgm:pt modelId="{FB02AEAC-6015-4776-9F56-8A9B8847F3F7}">
      <dgm:prSet phldrT="[Texto]" custT="1"/>
      <dgm:spPr>
        <a:xfrm>
          <a:off x="1559767" y="3334482"/>
          <a:ext cx="967736" cy="967736"/>
        </a:xfrm>
      </dgm:spPr>
      <dgm:t>
        <a:bodyPr/>
        <a:lstStyle/>
        <a:p>
          <a:r>
            <a:rPr lang="es-CO" sz="1000" b="1" dirty="0" smtClean="0">
              <a:latin typeface="Calibri"/>
              <a:ea typeface="+mn-ea"/>
              <a:cs typeface="+mn-cs"/>
            </a:rPr>
            <a:t> Información confiable</a:t>
          </a:r>
        </a:p>
      </dgm:t>
    </dgm:pt>
    <dgm:pt modelId="{34EDC706-351E-4C6B-9709-58D258E0374C}" type="parTrans" cxnId="{C2547264-A42F-4C0B-A0D6-243A5EFBB44A}">
      <dgm:prSet/>
      <dgm:spPr/>
      <dgm:t>
        <a:bodyPr/>
        <a:lstStyle/>
        <a:p>
          <a:endParaRPr lang="es-CO"/>
        </a:p>
      </dgm:t>
    </dgm:pt>
    <dgm:pt modelId="{18A58B74-4B8E-44DD-9EB4-E08CE60BFA8C}" type="sibTrans" cxnId="{C2547264-A42F-4C0B-A0D6-243A5EFBB44A}">
      <dgm:prSet/>
      <dgm:spPr>
        <a:xfrm>
          <a:off x="1016314" y="450840"/>
          <a:ext cx="3575964" cy="3575964"/>
        </a:xfrm>
        <a:prstGeom prst="blockArc">
          <a:avLst>
            <a:gd name="adj1" fmla="val 6942857"/>
            <a:gd name="adj2" fmla="val 10028571"/>
            <a:gd name="adj3" fmla="val 3897"/>
          </a:avLst>
        </a:prstGeom>
      </dgm:spPr>
      <dgm:t>
        <a:bodyPr/>
        <a:lstStyle/>
        <a:p>
          <a:endParaRPr lang="es-CO"/>
        </a:p>
      </dgm:t>
    </dgm:pt>
    <dgm:pt modelId="{3A3A6365-33D0-4B3E-93A8-D12C082FE50A}">
      <dgm:prSet phldrT="[Texto]" custT="1"/>
      <dgm:spPr>
        <a:xfrm>
          <a:off x="532311" y="2145065"/>
          <a:ext cx="1125593" cy="967736"/>
        </a:xfrm>
      </dgm:spPr>
      <dgm:t>
        <a:bodyPr/>
        <a:lstStyle/>
        <a:p>
          <a:r>
            <a:rPr lang="es-CO" sz="1000" b="1" dirty="0" smtClean="0">
              <a:latin typeface="Calibri"/>
              <a:ea typeface="+mn-ea"/>
              <a:cs typeface="+mn-cs"/>
            </a:rPr>
            <a:t>Estandarización del proceso</a:t>
          </a:r>
        </a:p>
      </dgm:t>
    </dgm:pt>
    <dgm:pt modelId="{4D9FD2C9-1A1E-40FB-A6B6-85D1E0A8FEE8}" type="parTrans" cxnId="{5746EA73-A762-4727-9568-FDABE5093EE3}">
      <dgm:prSet/>
      <dgm:spPr/>
      <dgm:t>
        <a:bodyPr/>
        <a:lstStyle/>
        <a:p>
          <a:endParaRPr lang="es-CO"/>
        </a:p>
      </dgm:t>
    </dgm:pt>
    <dgm:pt modelId="{942D9570-8A50-4D79-BF78-971567E2D313}" type="sibTrans" cxnId="{5746EA73-A762-4727-9568-FDABE5093EE3}">
      <dgm:prSet/>
      <dgm:spPr>
        <a:xfrm>
          <a:off x="1016314" y="450840"/>
          <a:ext cx="3575964" cy="3575964"/>
        </a:xfrm>
        <a:prstGeom prst="blockArc">
          <a:avLst>
            <a:gd name="adj1" fmla="val 10028571"/>
            <a:gd name="adj2" fmla="val 13114286"/>
            <a:gd name="adj3" fmla="val 3897"/>
          </a:avLst>
        </a:prstGeom>
      </dgm:spPr>
      <dgm:t>
        <a:bodyPr/>
        <a:lstStyle/>
        <a:p>
          <a:endParaRPr lang="es-CO"/>
        </a:p>
      </dgm:t>
    </dgm:pt>
    <dgm:pt modelId="{1867E1C8-8FE7-42AD-AD27-3E5578D0BAA4}">
      <dgm:prSet phldrT="[Texto]" custT="1"/>
      <dgm:spPr>
        <a:xfrm>
          <a:off x="949765" y="661887"/>
          <a:ext cx="967736" cy="967736"/>
        </a:xfrm>
      </dgm:spPr>
      <dgm:t>
        <a:bodyPr/>
        <a:lstStyle/>
        <a:p>
          <a:r>
            <a:rPr lang="es-CO" sz="1000" b="1" dirty="0" smtClean="0">
              <a:latin typeface="Calibri"/>
              <a:ea typeface="+mn-ea"/>
              <a:cs typeface="+mn-cs"/>
            </a:rPr>
            <a:t>Ventajas competitivas   </a:t>
          </a:r>
        </a:p>
      </dgm:t>
    </dgm:pt>
    <dgm:pt modelId="{B16D71ED-602A-4370-8AFF-544DF5BE3ACA}" type="parTrans" cxnId="{30C65388-29D8-4B18-83A0-FD2CFE8CF1E1}">
      <dgm:prSet/>
      <dgm:spPr/>
      <dgm:t>
        <a:bodyPr/>
        <a:lstStyle/>
        <a:p>
          <a:endParaRPr lang="es-CO"/>
        </a:p>
      </dgm:t>
    </dgm:pt>
    <dgm:pt modelId="{E17D8357-5825-482C-A66C-0935A35572E5}" type="sibTrans" cxnId="{30C65388-29D8-4B18-83A0-FD2CFE8CF1E1}">
      <dgm:prSet/>
      <dgm:spPr>
        <a:xfrm>
          <a:off x="1016314" y="450840"/>
          <a:ext cx="3575964" cy="3575964"/>
        </a:xfrm>
        <a:prstGeom prst="blockArc">
          <a:avLst>
            <a:gd name="adj1" fmla="val 13114286"/>
            <a:gd name="adj2" fmla="val 16200000"/>
            <a:gd name="adj3" fmla="val 3897"/>
          </a:avLst>
        </a:prstGeom>
      </dgm:spPr>
      <dgm:t>
        <a:bodyPr/>
        <a:lstStyle/>
        <a:p>
          <a:endParaRPr lang="es-CO"/>
        </a:p>
      </dgm:t>
    </dgm:pt>
    <dgm:pt modelId="{657D0AC3-501D-4481-AF94-4503F8E1F4F8}">
      <dgm:prSet phldrT="[Texto]" custT="1"/>
      <dgm:spPr>
        <a:xfrm>
          <a:off x="2320428" y="1811"/>
          <a:ext cx="967736" cy="967736"/>
        </a:xfrm>
      </dgm:spPr>
      <dgm:t>
        <a:bodyPr/>
        <a:lstStyle/>
        <a:p>
          <a:r>
            <a:rPr lang="es-CO" sz="1000" b="1" dirty="0" smtClean="0">
              <a:latin typeface="Calibri"/>
              <a:ea typeface="+mn-ea"/>
              <a:cs typeface="+mn-cs"/>
            </a:rPr>
            <a:t> Apoyo a todas las área</a:t>
          </a:r>
        </a:p>
      </dgm:t>
    </dgm:pt>
    <dgm:pt modelId="{AA9404A8-BB71-4175-B3DC-8947CA140CE4}" type="parTrans" cxnId="{5C0A055B-5A8A-424B-9505-E28F5C87F46F}">
      <dgm:prSet/>
      <dgm:spPr/>
      <dgm:t>
        <a:bodyPr/>
        <a:lstStyle/>
        <a:p>
          <a:endParaRPr lang="es-CO"/>
        </a:p>
      </dgm:t>
    </dgm:pt>
    <dgm:pt modelId="{3574EF40-F7A5-44A5-BD23-4509F5A95E3A}" type="sibTrans" cxnId="{5C0A055B-5A8A-424B-9505-E28F5C87F46F}">
      <dgm:prSet/>
      <dgm:spPr>
        <a:xfrm>
          <a:off x="1016314" y="450840"/>
          <a:ext cx="3575964" cy="3575964"/>
        </a:xfrm>
        <a:prstGeom prst="blockArc">
          <a:avLst>
            <a:gd name="adj1" fmla="val 16200000"/>
            <a:gd name="adj2" fmla="val 19285714"/>
            <a:gd name="adj3" fmla="val 3897"/>
          </a:avLst>
        </a:prstGeom>
      </dgm:spPr>
      <dgm:t>
        <a:bodyPr/>
        <a:lstStyle/>
        <a:p>
          <a:endParaRPr lang="es-CO"/>
        </a:p>
      </dgm:t>
    </dgm:pt>
    <dgm:pt modelId="{2A4FCDA4-4808-4383-AAA3-57861FEBA165}">
      <dgm:prSet phldrT="[Texto]" custT="1"/>
      <dgm:spPr>
        <a:xfrm>
          <a:off x="3691091" y="661887"/>
          <a:ext cx="967736" cy="967736"/>
        </a:xfrm>
      </dgm:spPr>
      <dgm:t>
        <a:bodyPr/>
        <a:lstStyle/>
        <a:p>
          <a:r>
            <a:rPr lang="es-CO" sz="1000" b="1" dirty="0" smtClean="0">
              <a:latin typeface="Calibri"/>
              <a:ea typeface="+mn-ea"/>
              <a:cs typeface="+mn-cs"/>
            </a:rPr>
            <a:t>Innovación</a:t>
          </a:r>
        </a:p>
      </dgm:t>
    </dgm:pt>
    <dgm:pt modelId="{A2FD6DC7-D36E-40BC-91D6-FE4AACE25710}" type="parTrans" cxnId="{264CA172-CF48-4850-8DC4-62557D3B5BD2}">
      <dgm:prSet/>
      <dgm:spPr/>
      <dgm:t>
        <a:bodyPr/>
        <a:lstStyle/>
        <a:p>
          <a:endParaRPr lang="es-CO"/>
        </a:p>
      </dgm:t>
    </dgm:pt>
    <dgm:pt modelId="{EB7BCCAB-72EB-40D2-932E-866A2B5E4CE4}" type="sibTrans" cxnId="{264CA172-CF48-4850-8DC4-62557D3B5BD2}">
      <dgm:prSet/>
      <dgm:spPr>
        <a:xfrm>
          <a:off x="1016314" y="450840"/>
          <a:ext cx="3575964" cy="3575964"/>
        </a:xfrm>
        <a:prstGeom prst="blockArc">
          <a:avLst>
            <a:gd name="adj1" fmla="val 19285714"/>
            <a:gd name="adj2" fmla="val 771429"/>
            <a:gd name="adj3" fmla="val 3897"/>
          </a:avLst>
        </a:prstGeom>
      </dgm:spPr>
      <dgm:t>
        <a:bodyPr/>
        <a:lstStyle/>
        <a:p>
          <a:endParaRPr lang="es-CO"/>
        </a:p>
      </dgm:t>
    </dgm:pt>
    <dgm:pt modelId="{345B11FC-9D10-4003-91B6-92B16B6D9048}">
      <dgm:prSet phldrT="[Texto]" custT="1"/>
      <dgm:spPr>
        <a:xfrm>
          <a:off x="3045737" y="3334482"/>
          <a:ext cx="1038438" cy="967736"/>
        </a:xfrm>
      </dgm:spPr>
      <dgm:t>
        <a:bodyPr/>
        <a:lstStyle/>
        <a:p>
          <a:r>
            <a:rPr lang="es-CO" sz="1000" b="1" dirty="0" smtClean="0">
              <a:latin typeface="Calibri"/>
              <a:ea typeface="+mn-ea"/>
              <a:cs typeface="+mn-cs"/>
            </a:rPr>
            <a:t>Especialización de funciones </a:t>
          </a:r>
        </a:p>
      </dgm:t>
    </dgm:pt>
    <dgm:pt modelId="{10C88336-E08E-4B43-95B6-75B8CB1C7638}" type="parTrans" cxnId="{782F31C5-8C22-4112-992F-065C745BAE81}">
      <dgm:prSet/>
      <dgm:spPr/>
      <dgm:t>
        <a:bodyPr/>
        <a:lstStyle/>
        <a:p>
          <a:endParaRPr lang="es-ES"/>
        </a:p>
      </dgm:t>
    </dgm:pt>
    <dgm:pt modelId="{32F7567B-3400-47A7-8196-80C6F53E86ED}" type="sibTrans" cxnId="{782F31C5-8C22-4112-992F-065C745BAE81}">
      <dgm:prSet/>
      <dgm:spPr>
        <a:xfrm>
          <a:off x="1016314" y="450840"/>
          <a:ext cx="3575964" cy="3575964"/>
        </a:xfrm>
        <a:prstGeom prst="blockArc">
          <a:avLst>
            <a:gd name="adj1" fmla="val 3857143"/>
            <a:gd name="adj2" fmla="val 6942857"/>
            <a:gd name="adj3" fmla="val 3897"/>
          </a:avLst>
        </a:prstGeom>
      </dgm:spPr>
      <dgm:t>
        <a:bodyPr/>
        <a:lstStyle/>
        <a:p>
          <a:endParaRPr lang="es-ES"/>
        </a:p>
      </dgm:t>
    </dgm:pt>
    <dgm:pt modelId="{82B4E1C9-30CC-4B41-B498-60347A178794}" type="pres">
      <dgm:prSet presAssocID="{3DB7D23D-1795-47C2-AF69-C0E8FB38CF5F}" presName="Name0" presStyleCnt="0">
        <dgm:presLayoutVars>
          <dgm:chMax val="1"/>
          <dgm:dir/>
          <dgm:animLvl val="ctr"/>
          <dgm:resizeHandles val="exact"/>
        </dgm:presLayoutVars>
      </dgm:prSet>
      <dgm:spPr/>
      <dgm:t>
        <a:bodyPr/>
        <a:lstStyle/>
        <a:p>
          <a:endParaRPr lang="es-ES"/>
        </a:p>
      </dgm:t>
    </dgm:pt>
    <dgm:pt modelId="{3C4F86E7-75EB-4683-839C-DF5957F97787}" type="pres">
      <dgm:prSet presAssocID="{9540F8B0-F290-445D-8733-D8E8D1A4C158}" presName="centerShape" presStyleLbl="node0" presStyleIdx="0" presStyleCnt="1" custScaleX="172072"/>
      <dgm:spPr>
        <a:prstGeom prst="ellipse">
          <a:avLst/>
        </a:prstGeom>
      </dgm:spPr>
      <dgm:t>
        <a:bodyPr/>
        <a:lstStyle/>
        <a:p>
          <a:endParaRPr lang="es-ES"/>
        </a:p>
      </dgm:t>
    </dgm:pt>
    <dgm:pt modelId="{FB792569-5813-4DD4-9A4D-DAFF7EDC597C}" type="pres">
      <dgm:prSet presAssocID="{AA9404A8-BB71-4175-B3DC-8947CA140CE4}" presName="parTrans" presStyleLbl="sibTrans2D1" presStyleIdx="0" presStyleCnt="7"/>
      <dgm:spPr/>
      <dgm:t>
        <a:bodyPr/>
        <a:lstStyle/>
        <a:p>
          <a:endParaRPr lang="es-ES"/>
        </a:p>
      </dgm:t>
    </dgm:pt>
    <dgm:pt modelId="{EFFB286A-EA67-4776-B24D-0D670DF882A2}" type="pres">
      <dgm:prSet presAssocID="{AA9404A8-BB71-4175-B3DC-8947CA140CE4}" presName="connectorText" presStyleLbl="sibTrans2D1" presStyleIdx="0" presStyleCnt="7"/>
      <dgm:spPr/>
      <dgm:t>
        <a:bodyPr/>
        <a:lstStyle/>
        <a:p>
          <a:endParaRPr lang="es-ES"/>
        </a:p>
      </dgm:t>
    </dgm:pt>
    <dgm:pt modelId="{56C9BC96-8114-4CBA-96B6-08898EC6AF88}" type="pres">
      <dgm:prSet presAssocID="{657D0AC3-501D-4481-AF94-4503F8E1F4F8}" presName="node" presStyleLbl="node1" presStyleIdx="0" presStyleCnt="7">
        <dgm:presLayoutVars>
          <dgm:bulletEnabled val="1"/>
        </dgm:presLayoutVars>
      </dgm:prSet>
      <dgm:spPr>
        <a:prstGeom prst="ellipse">
          <a:avLst/>
        </a:prstGeom>
      </dgm:spPr>
      <dgm:t>
        <a:bodyPr/>
        <a:lstStyle/>
        <a:p>
          <a:endParaRPr lang="es-ES"/>
        </a:p>
      </dgm:t>
    </dgm:pt>
    <dgm:pt modelId="{F9A803EA-3C0F-4476-8BF7-379A6C32503F}" type="pres">
      <dgm:prSet presAssocID="{A2FD6DC7-D36E-40BC-91D6-FE4AACE25710}" presName="parTrans" presStyleLbl="sibTrans2D1" presStyleIdx="1" presStyleCnt="7"/>
      <dgm:spPr/>
      <dgm:t>
        <a:bodyPr/>
        <a:lstStyle/>
        <a:p>
          <a:endParaRPr lang="es-ES"/>
        </a:p>
      </dgm:t>
    </dgm:pt>
    <dgm:pt modelId="{16F369B8-BC79-43BC-AE29-4C24D8AAA87B}" type="pres">
      <dgm:prSet presAssocID="{A2FD6DC7-D36E-40BC-91D6-FE4AACE25710}" presName="connectorText" presStyleLbl="sibTrans2D1" presStyleIdx="1" presStyleCnt="7"/>
      <dgm:spPr/>
      <dgm:t>
        <a:bodyPr/>
        <a:lstStyle/>
        <a:p>
          <a:endParaRPr lang="es-ES"/>
        </a:p>
      </dgm:t>
    </dgm:pt>
    <dgm:pt modelId="{5EAA16B9-26BC-46E9-B682-F51F8E782013}" type="pres">
      <dgm:prSet presAssocID="{2A4FCDA4-4808-4383-AAA3-57861FEBA165}" presName="node" presStyleLbl="node1" presStyleIdx="1" presStyleCnt="7">
        <dgm:presLayoutVars>
          <dgm:bulletEnabled val="1"/>
        </dgm:presLayoutVars>
      </dgm:prSet>
      <dgm:spPr>
        <a:prstGeom prst="ellipse">
          <a:avLst/>
        </a:prstGeom>
      </dgm:spPr>
      <dgm:t>
        <a:bodyPr/>
        <a:lstStyle/>
        <a:p>
          <a:endParaRPr lang="es-ES"/>
        </a:p>
      </dgm:t>
    </dgm:pt>
    <dgm:pt modelId="{34D69E74-457A-4401-847F-CF1DA3FB533F}" type="pres">
      <dgm:prSet presAssocID="{14D4ABC3-D6B6-4F77-884E-4571E387BD2E}" presName="parTrans" presStyleLbl="sibTrans2D1" presStyleIdx="2" presStyleCnt="7"/>
      <dgm:spPr/>
      <dgm:t>
        <a:bodyPr/>
        <a:lstStyle/>
        <a:p>
          <a:endParaRPr lang="es-ES"/>
        </a:p>
      </dgm:t>
    </dgm:pt>
    <dgm:pt modelId="{FA049363-25E5-4E20-AF6A-35CEA7181224}" type="pres">
      <dgm:prSet presAssocID="{14D4ABC3-D6B6-4F77-884E-4571E387BD2E}" presName="connectorText" presStyleLbl="sibTrans2D1" presStyleIdx="2" presStyleCnt="7"/>
      <dgm:spPr/>
      <dgm:t>
        <a:bodyPr/>
        <a:lstStyle/>
        <a:p>
          <a:endParaRPr lang="es-ES"/>
        </a:p>
      </dgm:t>
    </dgm:pt>
    <dgm:pt modelId="{281C8EF8-9369-4291-B509-A28C5616EC23}" type="pres">
      <dgm:prSet presAssocID="{A8097A54-6A0D-4149-9467-7A2C66869C17}" presName="node" presStyleLbl="node1" presStyleIdx="2" presStyleCnt="7" custScaleX="133003" custRadScaleRad="108871" custRadScaleInc="-4135">
        <dgm:presLayoutVars>
          <dgm:bulletEnabled val="1"/>
        </dgm:presLayoutVars>
      </dgm:prSet>
      <dgm:spPr>
        <a:prstGeom prst="ellipse">
          <a:avLst/>
        </a:prstGeom>
      </dgm:spPr>
      <dgm:t>
        <a:bodyPr/>
        <a:lstStyle/>
        <a:p>
          <a:endParaRPr lang="es-ES"/>
        </a:p>
      </dgm:t>
    </dgm:pt>
    <dgm:pt modelId="{D494AA75-CB61-438B-9B64-ADB7BCCFB783}" type="pres">
      <dgm:prSet presAssocID="{10C88336-E08E-4B43-95B6-75B8CB1C7638}" presName="parTrans" presStyleLbl="sibTrans2D1" presStyleIdx="3" presStyleCnt="7"/>
      <dgm:spPr/>
      <dgm:t>
        <a:bodyPr/>
        <a:lstStyle/>
        <a:p>
          <a:endParaRPr lang="es-ES"/>
        </a:p>
      </dgm:t>
    </dgm:pt>
    <dgm:pt modelId="{2F3B1543-EF62-4539-8159-96059CF731E5}" type="pres">
      <dgm:prSet presAssocID="{10C88336-E08E-4B43-95B6-75B8CB1C7638}" presName="connectorText" presStyleLbl="sibTrans2D1" presStyleIdx="3" presStyleCnt="7"/>
      <dgm:spPr/>
      <dgm:t>
        <a:bodyPr/>
        <a:lstStyle/>
        <a:p>
          <a:endParaRPr lang="es-ES"/>
        </a:p>
      </dgm:t>
    </dgm:pt>
    <dgm:pt modelId="{441FEA5D-2D0A-4B5F-A4CA-82DAED5F989A}" type="pres">
      <dgm:prSet presAssocID="{345B11FC-9D10-4003-91B6-92B16B6D9048}" presName="node" presStyleLbl="node1" presStyleIdx="3" presStyleCnt="7" custScaleX="132788" custRadScaleRad="104261" custRadScaleInc="-17501">
        <dgm:presLayoutVars>
          <dgm:bulletEnabled val="1"/>
        </dgm:presLayoutVars>
      </dgm:prSet>
      <dgm:spPr>
        <a:prstGeom prst="ellipse">
          <a:avLst/>
        </a:prstGeom>
      </dgm:spPr>
      <dgm:t>
        <a:bodyPr/>
        <a:lstStyle/>
        <a:p>
          <a:endParaRPr lang="es-ES"/>
        </a:p>
      </dgm:t>
    </dgm:pt>
    <dgm:pt modelId="{FAFC904F-9E74-4928-87B7-ED7E41B9670A}" type="pres">
      <dgm:prSet presAssocID="{34EDC706-351E-4C6B-9709-58D258E0374C}" presName="parTrans" presStyleLbl="sibTrans2D1" presStyleIdx="4" presStyleCnt="7"/>
      <dgm:spPr/>
      <dgm:t>
        <a:bodyPr/>
        <a:lstStyle/>
        <a:p>
          <a:endParaRPr lang="es-ES"/>
        </a:p>
      </dgm:t>
    </dgm:pt>
    <dgm:pt modelId="{BD7312D9-4F10-4578-81F6-8475F6BA1648}" type="pres">
      <dgm:prSet presAssocID="{34EDC706-351E-4C6B-9709-58D258E0374C}" presName="connectorText" presStyleLbl="sibTrans2D1" presStyleIdx="4" presStyleCnt="7"/>
      <dgm:spPr/>
      <dgm:t>
        <a:bodyPr/>
        <a:lstStyle/>
        <a:p>
          <a:endParaRPr lang="es-ES"/>
        </a:p>
      </dgm:t>
    </dgm:pt>
    <dgm:pt modelId="{80C453FA-1A56-485B-AB8D-4DE272B63ADA}" type="pres">
      <dgm:prSet presAssocID="{FB02AEAC-6015-4776-9F56-8A9B8847F3F7}" presName="node" presStyleLbl="node1" presStyleIdx="4" presStyleCnt="7" custScaleX="124907" custScaleY="100494">
        <dgm:presLayoutVars>
          <dgm:bulletEnabled val="1"/>
        </dgm:presLayoutVars>
      </dgm:prSet>
      <dgm:spPr>
        <a:prstGeom prst="ellipse">
          <a:avLst/>
        </a:prstGeom>
      </dgm:spPr>
      <dgm:t>
        <a:bodyPr/>
        <a:lstStyle/>
        <a:p>
          <a:endParaRPr lang="es-ES"/>
        </a:p>
      </dgm:t>
    </dgm:pt>
    <dgm:pt modelId="{4F020096-BCFA-4B6B-942B-937D12A48C3F}" type="pres">
      <dgm:prSet presAssocID="{4D9FD2C9-1A1E-40FB-A6B6-85D1E0A8FEE8}" presName="parTrans" presStyleLbl="sibTrans2D1" presStyleIdx="5" presStyleCnt="7"/>
      <dgm:spPr/>
      <dgm:t>
        <a:bodyPr/>
        <a:lstStyle/>
        <a:p>
          <a:endParaRPr lang="es-ES"/>
        </a:p>
      </dgm:t>
    </dgm:pt>
    <dgm:pt modelId="{4BCA9E1C-EAD2-46D4-9820-F5BFEDF058AD}" type="pres">
      <dgm:prSet presAssocID="{4D9FD2C9-1A1E-40FB-A6B6-85D1E0A8FEE8}" presName="connectorText" presStyleLbl="sibTrans2D1" presStyleIdx="5" presStyleCnt="7"/>
      <dgm:spPr/>
      <dgm:t>
        <a:bodyPr/>
        <a:lstStyle/>
        <a:p>
          <a:endParaRPr lang="es-ES"/>
        </a:p>
      </dgm:t>
    </dgm:pt>
    <dgm:pt modelId="{3528D7C8-E49F-4F31-AB73-DA12F86E9E9B}" type="pres">
      <dgm:prSet presAssocID="{3A3A6365-33D0-4B3E-93A8-D12C082FE50A}" presName="node" presStyleLbl="node1" presStyleIdx="5" presStyleCnt="7" custScaleX="134458" custScaleY="138069" custRadScaleRad="114922" custRadScaleInc="-10121">
        <dgm:presLayoutVars>
          <dgm:bulletEnabled val="1"/>
        </dgm:presLayoutVars>
      </dgm:prSet>
      <dgm:spPr>
        <a:prstGeom prst="ellipse">
          <a:avLst/>
        </a:prstGeom>
      </dgm:spPr>
      <dgm:t>
        <a:bodyPr/>
        <a:lstStyle/>
        <a:p>
          <a:endParaRPr lang="es-ES"/>
        </a:p>
      </dgm:t>
    </dgm:pt>
    <dgm:pt modelId="{0FB12056-CDB6-4846-948B-12012A505D7B}" type="pres">
      <dgm:prSet presAssocID="{B16D71ED-602A-4370-8AFF-544DF5BE3ACA}" presName="parTrans" presStyleLbl="sibTrans2D1" presStyleIdx="6" presStyleCnt="7"/>
      <dgm:spPr/>
      <dgm:t>
        <a:bodyPr/>
        <a:lstStyle/>
        <a:p>
          <a:endParaRPr lang="es-ES"/>
        </a:p>
      </dgm:t>
    </dgm:pt>
    <dgm:pt modelId="{E467840D-82EE-4BC6-A19D-7516F8ED2FF7}" type="pres">
      <dgm:prSet presAssocID="{B16D71ED-602A-4370-8AFF-544DF5BE3ACA}" presName="connectorText" presStyleLbl="sibTrans2D1" presStyleIdx="6" presStyleCnt="7"/>
      <dgm:spPr/>
      <dgm:t>
        <a:bodyPr/>
        <a:lstStyle/>
        <a:p>
          <a:endParaRPr lang="es-ES"/>
        </a:p>
      </dgm:t>
    </dgm:pt>
    <dgm:pt modelId="{A4F16DEA-EF99-4CB2-8810-F5735CD49E7A}" type="pres">
      <dgm:prSet presAssocID="{1867E1C8-8FE7-42AD-AD27-3E5578D0BAA4}" presName="node" presStyleLbl="node1" presStyleIdx="6" presStyleCnt="7" custScaleX="126247" custScaleY="94006" custRadScaleRad="107591" custRadScaleInc="-15803">
        <dgm:presLayoutVars>
          <dgm:bulletEnabled val="1"/>
        </dgm:presLayoutVars>
      </dgm:prSet>
      <dgm:spPr>
        <a:prstGeom prst="ellipse">
          <a:avLst/>
        </a:prstGeom>
      </dgm:spPr>
      <dgm:t>
        <a:bodyPr/>
        <a:lstStyle/>
        <a:p>
          <a:endParaRPr lang="es-ES"/>
        </a:p>
      </dgm:t>
    </dgm:pt>
  </dgm:ptLst>
  <dgm:cxnLst>
    <dgm:cxn modelId="{F221CE2B-7F6A-4B83-BD32-39ABA87A09C8}" type="presOf" srcId="{B16D71ED-602A-4370-8AFF-544DF5BE3ACA}" destId="{E467840D-82EE-4BC6-A19D-7516F8ED2FF7}" srcOrd="1" destOrd="0" presId="urn:microsoft.com/office/officeart/2005/8/layout/radial5"/>
    <dgm:cxn modelId="{06F30F05-81C7-49C5-915F-90D1EE41B956}" type="presOf" srcId="{B16D71ED-602A-4370-8AFF-544DF5BE3ACA}" destId="{0FB12056-CDB6-4846-948B-12012A505D7B}" srcOrd="0" destOrd="0" presId="urn:microsoft.com/office/officeart/2005/8/layout/radial5"/>
    <dgm:cxn modelId="{C0363FAB-8888-4C38-A492-2B97EEA05F7F}" type="presOf" srcId="{10C88336-E08E-4B43-95B6-75B8CB1C7638}" destId="{D494AA75-CB61-438B-9B64-ADB7BCCFB783}" srcOrd="0" destOrd="0" presId="urn:microsoft.com/office/officeart/2005/8/layout/radial5"/>
    <dgm:cxn modelId="{88C6F43B-09FC-4A60-B6A7-736DCE7ABDA8}" type="presOf" srcId="{657D0AC3-501D-4481-AF94-4503F8E1F4F8}" destId="{56C9BC96-8114-4CBA-96B6-08898EC6AF88}" srcOrd="0" destOrd="0" presId="urn:microsoft.com/office/officeart/2005/8/layout/radial5"/>
    <dgm:cxn modelId="{F2B13436-B9DB-401A-AC71-27E7FC08929D}" type="presOf" srcId="{3A3A6365-33D0-4B3E-93A8-D12C082FE50A}" destId="{3528D7C8-E49F-4F31-AB73-DA12F86E9E9B}" srcOrd="0" destOrd="0" presId="urn:microsoft.com/office/officeart/2005/8/layout/radial5"/>
    <dgm:cxn modelId="{C2547264-A42F-4C0B-A0D6-243A5EFBB44A}" srcId="{9540F8B0-F290-445D-8733-D8E8D1A4C158}" destId="{FB02AEAC-6015-4776-9F56-8A9B8847F3F7}" srcOrd="4" destOrd="0" parTransId="{34EDC706-351E-4C6B-9709-58D258E0374C}" sibTransId="{18A58B74-4B8E-44DD-9EB4-E08CE60BFA8C}"/>
    <dgm:cxn modelId="{5746EA73-A762-4727-9568-FDABE5093EE3}" srcId="{9540F8B0-F290-445D-8733-D8E8D1A4C158}" destId="{3A3A6365-33D0-4B3E-93A8-D12C082FE50A}" srcOrd="5" destOrd="0" parTransId="{4D9FD2C9-1A1E-40FB-A6B6-85D1E0A8FEE8}" sibTransId="{942D9570-8A50-4D79-BF78-971567E2D313}"/>
    <dgm:cxn modelId="{7975B2AE-8B33-45F8-AAB6-77611F9EFAD0}" type="presOf" srcId="{1867E1C8-8FE7-42AD-AD27-3E5578D0BAA4}" destId="{A4F16DEA-EF99-4CB2-8810-F5735CD49E7A}" srcOrd="0" destOrd="0" presId="urn:microsoft.com/office/officeart/2005/8/layout/radial5"/>
    <dgm:cxn modelId="{200DC81F-CA67-471A-930E-5029AD893E14}" type="presOf" srcId="{345B11FC-9D10-4003-91B6-92B16B6D9048}" destId="{441FEA5D-2D0A-4B5F-A4CA-82DAED5F989A}" srcOrd="0" destOrd="0" presId="urn:microsoft.com/office/officeart/2005/8/layout/radial5"/>
    <dgm:cxn modelId="{CCA15654-5CEE-4FA9-9A87-F2F2098B228D}" type="presOf" srcId="{34EDC706-351E-4C6B-9709-58D258E0374C}" destId="{FAFC904F-9E74-4928-87B7-ED7E41B9670A}" srcOrd="0" destOrd="0" presId="urn:microsoft.com/office/officeart/2005/8/layout/radial5"/>
    <dgm:cxn modelId="{4C821A74-5D3A-4CF4-BF8D-52EDC8C90307}" type="presOf" srcId="{2A4FCDA4-4808-4383-AAA3-57861FEBA165}" destId="{5EAA16B9-26BC-46E9-B682-F51F8E782013}" srcOrd="0" destOrd="0" presId="urn:microsoft.com/office/officeart/2005/8/layout/radial5"/>
    <dgm:cxn modelId="{CAD81641-7A1E-497D-A8FE-561F3F290C3B}" type="presOf" srcId="{10C88336-E08E-4B43-95B6-75B8CB1C7638}" destId="{2F3B1543-EF62-4539-8159-96059CF731E5}" srcOrd="1" destOrd="0" presId="urn:microsoft.com/office/officeart/2005/8/layout/radial5"/>
    <dgm:cxn modelId="{78DA1437-E1B5-401B-A02A-5A1913DBD81D}" type="presOf" srcId="{4D9FD2C9-1A1E-40FB-A6B6-85D1E0A8FEE8}" destId="{4F020096-BCFA-4B6B-942B-937D12A48C3F}" srcOrd="0" destOrd="0" presId="urn:microsoft.com/office/officeart/2005/8/layout/radial5"/>
    <dgm:cxn modelId="{1C9D4119-698E-4D10-A29E-73F4E2E6DFFB}" type="presOf" srcId="{3DB7D23D-1795-47C2-AF69-C0E8FB38CF5F}" destId="{82B4E1C9-30CC-4B41-B498-60347A178794}" srcOrd="0" destOrd="0" presId="urn:microsoft.com/office/officeart/2005/8/layout/radial5"/>
    <dgm:cxn modelId="{F34ED2D3-2174-4C13-B88B-7FB088B493AC}" srcId="{9540F8B0-F290-445D-8733-D8E8D1A4C158}" destId="{A8097A54-6A0D-4149-9467-7A2C66869C17}" srcOrd="2" destOrd="0" parTransId="{14D4ABC3-D6B6-4F77-884E-4571E387BD2E}" sibTransId="{63C79F5F-CE37-4A66-BFF8-1525FA969BCC}"/>
    <dgm:cxn modelId="{63568298-92F7-47C1-B581-72ADACF8EE23}" type="presOf" srcId="{4D9FD2C9-1A1E-40FB-A6B6-85D1E0A8FEE8}" destId="{4BCA9E1C-EAD2-46D4-9820-F5BFEDF058AD}" srcOrd="1" destOrd="0" presId="urn:microsoft.com/office/officeart/2005/8/layout/radial5"/>
    <dgm:cxn modelId="{CB23578B-DF38-49C4-8375-45DE376F0081}" srcId="{3DB7D23D-1795-47C2-AF69-C0E8FB38CF5F}" destId="{9540F8B0-F290-445D-8733-D8E8D1A4C158}" srcOrd="0" destOrd="0" parTransId="{724AADC9-97C2-4A7D-904F-AB9A3FD51BEB}" sibTransId="{9FD08E5B-0882-4D0B-9990-1540776EA845}"/>
    <dgm:cxn modelId="{264CA172-CF48-4850-8DC4-62557D3B5BD2}" srcId="{9540F8B0-F290-445D-8733-D8E8D1A4C158}" destId="{2A4FCDA4-4808-4383-AAA3-57861FEBA165}" srcOrd="1" destOrd="0" parTransId="{A2FD6DC7-D36E-40BC-91D6-FE4AACE25710}" sibTransId="{EB7BCCAB-72EB-40D2-932E-866A2B5E4CE4}"/>
    <dgm:cxn modelId="{5C0A055B-5A8A-424B-9505-E28F5C87F46F}" srcId="{9540F8B0-F290-445D-8733-D8E8D1A4C158}" destId="{657D0AC3-501D-4481-AF94-4503F8E1F4F8}" srcOrd="0" destOrd="0" parTransId="{AA9404A8-BB71-4175-B3DC-8947CA140CE4}" sibTransId="{3574EF40-F7A5-44A5-BD23-4509F5A95E3A}"/>
    <dgm:cxn modelId="{46A2AA9F-3B17-4E95-9229-B2385BB78862}" type="presOf" srcId="{A2FD6DC7-D36E-40BC-91D6-FE4AACE25710}" destId="{F9A803EA-3C0F-4476-8BF7-379A6C32503F}" srcOrd="0" destOrd="0" presId="urn:microsoft.com/office/officeart/2005/8/layout/radial5"/>
    <dgm:cxn modelId="{782F31C5-8C22-4112-992F-065C745BAE81}" srcId="{9540F8B0-F290-445D-8733-D8E8D1A4C158}" destId="{345B11FC-9D10-4003-91B6-92B16B6D9048}" srcOrd="3" destOrd="0" parTransId="{10C88336-E08E-4B43-95B6-75B8CB1C7638}" sibTransId="{32F7567B-3400-47A7-8196-80C6F53E86ED}"/>
    <dgm:cxn modelId="{3BAE141D-4ADF-4850-8CED-917F8019B352}" type="presOf" srcId="{AA9404A8-BB71-4175-B3DC-8947CA140CE4}" destId="{FB792569-5813-4DD4-9A4D-DAFF7EDC597C}" srcOrd="0" destOrd="0" presId="urn:microsoft.com/office/officeart/2005/8/layout/radial5"/>
    <dgm:cxn modelId="{2F9D5A56-5520-4846-863B-96261AE4F273}" type="presOf" srcId="{AA9404A8-BB71-4175-B3DC-8947CA140CE4}" destId="{EFFB286A-EA67-4776-B24D-0D670DF882A2}" srcOrd="1" destOrd="0" presId="urn:microsoft.com/office/officeart/2005/8/layout/radial5"/>
    <dgm:cxn modelId="{BE8A6582-33C2-420E-BB77-53B5FB0BFF87}" type="presOf" srcId="{34EDC706-351E-4C6B-9709-58D258E0374C}" destId="{BD7312D9-4F10-4578-81F6-8475F6BA1648}" srcOrd="1" destOrd="0" presId="urn:microsoft.com/office/officeart/2005/8/layout/radial5"/>
    <dgm:cxn modelId="{AB91D9BE-822C-4E86-B0D0-7B0574DE7249}" type="presOf" srcId="{A2FD6DC7-D36E-40BC-91D6-FE4AACE25710}" destId="{16F369B8-BC79-43BC-AE29-4C24D8AAA87B}" srcOrd="1" destOrd="0" presId="urn:microsoft.com/office/officeart/2005/8/layout/radial5"/>
    <dgm:cxn modelId="{842774FC-4C3D-42CE-B2DF-614943208C52}" type="presOf" srcId="{FB02AEAC-6015-4776-9F56-8A9B8847F3F7}" destId="{80C453FA-1A56-485B-AB8D-4DE272B63ADA}" srcOrd="0" destOrd="0" presId="urn:microsoft.com/office/officeart/2005/8/layout/radial5"/>
    <dgm:cxn modelId="{DD134270-F3BA-49FE-8C7B-3428F8CC3216}" type="presOf" srcId="{14D4ABC3-D6B6-4F77-884E-4571E387BD2E}" destId="{FA049363-25E5-4E20-AF6A-35CEA7181224}" srcOrd="1" destOrd="0" presId="urn:microsoft.com/office/officeart/2005/8/layout/radial5"/>
    <dgm:cxn modelId="{AD288DE6-946D-4A94-92A7-62E2E37A4B47}" type="presOf" srcId="{A8097A54-6A0D-4149-9467-7A2C66869C17}" destId="{281C8EF8-9369-4291-B509-A28C5616EC23}" srcOrd="0" destOrd="0" presId="urn:microsoft.com/office/officeart/2005/8/layout/radial5"/>
    <dgm:cxn modelId="{30C65388-29D8-4B18-83A0-FD2CFE8CF1E1}" srcId="{9540F8B0-F290-445D-8733-D8E8D1A4C158}" destId="{1867E1C8-8FE7-42AD-AD27-3E5578D0BAA4}" srcOrd="6" destOrd="0" parTransId="{B16D71ED-602A-4370-8AFF-544DF5BE3ACA}" sibTransId="{E17D8357-5825-482C-A66C-0935A35572E5}"/>
    <dgm:cxn modelId="{8435B21D-82A8-4DFE-A8F7-7F9BD1B879A2}" type="presOf" srcId="{9540F8B0-F290-445D-8733-D8E8D1A4C158}" destId="{3C4F86E7-75EB-4683-839C-DF5957F97787}" srcOrd="0" destOrd="0" presId="urn:microsoft.com/office/officeart/2005/8/layout/radial5"/>
    <dgm:cxn modelId="{056CCE8E-C9BA-438C-B281-D1E7BF40F65A}" type="presOf" srcId="{14D4ABC3-D6B6-4F77-884E-4571E387BD2E}" destId="{34D69E74-457A-4401-847F-CF1DA3FB533F}" srcOrd="0" destOrd="0" presId="urn:microsoft.com/office/officeart/2005/8/layout/radial5"/>
    <dgm:cxn modelId="{E03C475F-C731-4DA0-BE83-D375DA20CF52}" type="presParOf" srcId="{82B4E1C9-30CC-4B41-B498-60347A178794}" destId="{3C4F86E7-75EB-4683-839C-DF5957F97787}" srcOrd="0" destOrd="0" presId="urn:microsoft.com/office/officeart/2005/8/layout/radial5"/>
    <dgm:cxn modelId="{10B5169D-7E74-456F-BB08-21336477CA18}" type="presParOf" srcId="{82B4E1C9-30CC-4B41-B498-60347A178794}" destId="{FB792569-5813-4DD4-9A4D-DAFF7EDC597C}" srcOrd="1" destOrd="0" presId="urn:microsoft.com/office/officeart/2005/8/layout/radial5"/>
    <dgm:cxn modelId="{7FD0CFE0-DB85-40D4-81A4-C2226B966977}" type="presParOf" srcId="{FB792569-5813-4DD4-9A4D-DAFF7EDC597C}" destId="{EFFB286A-EA67-4776-B24D-0D670DF882A2}" srcOrd="0" destOrd="0" presId="urn:microsoft.com/office/officeart/2005/8/layout/radial5"/>
    <dgm:cxn modelId="{8059614B-9B8A-49C8-AD92-F84960001A0E}" type="presParOf" srcId="{82B4E1C9-30CC-4B41-B498-60347A178794}" destId="{56C9BC96-8114-4CBA-96B6-08898EC6AF88}" srcOrd="2" destOrd="0" presId="urn:microsoft.com/office/officeart/2005/8/layout/radial5"/>
    <dgm:cxn modelId="{93845E46-1BF6-4A6F-9C67-C0D1DD375641}" type="presParOf" srcId="{82B4E1C9-30CC-4B41-B498-60347A178794}" destId="{F9A803EA-3C0F-4476-8BF7-379A6C32503F}" srcOrd="3" destOrd="0" presId="urn:microsoft.com/office/officeart/2005/8/layout/radial5"/>
    <dgm:cxn modelId="{61DFECC8-99E1-4E4E-8D5E-12385D5FE4C3}" type="presParOf" srcId="{F9A803EA-3C0F-4476-8BF7-379A6C32503F}" destId="{16F369B8-BC79-43BC-AE29-4C24D8AAA87B}" srcOrd="0" destOrd="0" presId="urn:microsoft.com/office/officeart/2005/8/layout/radial5"/>
    <dgm:cxn modelId="{5D52ADB8-BD0C-47B9-B078-7E9D7E068D49}" type="presParOf" srcId="{82B4E1C9-30CC-4B41-B498-60347A178794}" destId="{5EAA16B9-26BC-46E9-B682-F51F8E782013}" srcOrd="4" destOrd="0" presId="urn:microsoft.com/office/officeart/2005/8/layout/radial5"/>
    <dgm:cxn modelId="{9C427FD5-1BF9-4478-BC09-949E2CE62A7D}" type="presParOf" srcId="{82B4E1C9-30CC-4B41-B498-60347A178794}" destId="{34D69E74-457A-4401-847F-CF1DA3FB533F}" srcOrd="5" destOrd="0" presId="urn:microsoft.com/office/officeart/2005/8/layout/radial5"/>
    <dgm:cxn modelId="{DF0A4937-96C0-4EF3-91A0-364D3939FD3A}" type="presParOf" srcId="{34D69E74-457A-4401-847F-CF1DA3FB533F}" destId="{FA049363-25E5-4E20-AF6A-35CEA7181224}" srcOrd="0" destOrd="0" presId="urn:microsoft.com/office/officeart/2005/8/layout/radial5"/>
    <dgm:cxn modelId="{000DCE91-B6E3-461F-93F1-5EC8FE74061F}" type="presParOf" srcId="{82B4E1C9-30CC-4B41-B498-60347A178794}" destId="{281C8EF8-9369-4291-B509-A28C5616EC23}" srcOrd="6" destOrd="0" presId="urn:microsoft.com/office/officeart/2005/8/layout/radial5"/>
    <dgm:cxn modelId="{E08BFE86-F41A-4811-881F-86370E789F0E}" type="presParOf" srcId="{82B4E1C9-30CC-4B41-B498-60347A178794}" destId="{D494AA75-CB61-438B-9B64-ADB7BCCFB783}" srcOrd="7" destOrd="0" presId="urn:microsoft.com/office/officeart/2005/8/layout/radial5"/>
    <dgm:cxn modelId="{E28BF51A-E62F-4D40-94E7-C1264312BA23}" type="presParOf" srcId="{D494AA75-CB61-438B-9B64-ADB7BCCFB783}" destId="{2F3B1543-EF62-4539-8159-96059CF731E5}" srcOrd="0" destOrd="0" presId="urn:microsoft.com/office/officeart/2005/8/layout/radial5"/>
    <dgm:cxn modelId="{B91D029B-BD19-4C4A-87A7-7FF1F6E2226B}" type="presParOf" srcId="{82B4E1C9-30CC-4B41-B498-60347A178794}" destId="{441FEA5D-2D0A-4B5F-A4CA-82DAED5F989A}" srcOrd="8" destOrd="0" presId="urn:microsoft.com/office/officeart/2005/8/layout/radial5"/>
    <dgm:cxn modelId="{A690F321-52F3-43D5-A568-B3E5D6454F9A}" type="presParOf" srcId="{82B4E1C9-30CC-4B41-B498-60347A178794}" destId="{FAFC904F-9E74-4928-87B7-ED7E41B9670A}" srcOrd="9" destOrd="0" presId="urn:microsoft.com/office/officeart/2005/8/layout/radial5"/>
    <dgm:cxn modelId="{9EE9A5E4-05B0-442C-A547-F42565AE13F9}" type="presParOf" srcId="{FAFC904F-9E74-4928-87B7-ED7E41B9670A}" destId="{BD7312D9-4F10-4578-81F6-8475F6BA1648}" srcOrd="0" destOrd="0" presId="urn:microsoft.com/office/officeart/2005/8/layout/radial5"/>
    <dgm:cxn modelId="{0D68DF6A-D5AC-4C45-ACBE-F1F0888834CF}" type="presParOf" srcId="{82B4E1C9-30CC-4B41-B498-60347A178794}" destId="{80C453FA-1A56-485B-AB8D-4DE272B63ADA}" srcOrd="10" destOrd="0" presId="urn:microsoft.com/office/officeart/2005/8/layout/radial5"/>
    <dgm:cxn modelId="{F734ED97-0451-4180-A9FF-195C6AFD4C12}" type="presParOf" srcId="{82B4E1C9-30CC-4B41-B498-60347A178794}" destId="{4F020096-BCFA-4B6B-942B-937D12A48C3F}" srcOrd="11" destOrd="0" presId="urn:microsoft.com/office/officeart/2005/8/layout/radial5"/>
    <dgm:cxn modelId="{95EB8799-B5FC-4CE8-922F-7BD51D87B0D0}" type="presParOf" srcId="{4F020096-BCFA-4B6B-942B-937D12A48C3F}" destId="{4BCA9E1C-EAD2-46D4-9820-F5BFEDF058AD}" srcOrd="0" destOrd="0" presId="urn:microsoft.com/office/officeart/2005/8/layout/radial5"/>
    <dgm:cxn modelId="{9CBB80E3-577E-442E-9E88-B3C1E1391A7E}" type="presParOf" srcId="{82B4E1C9-30CC-4B41-B498-60347A178794}" destId="{3528D7C8-E49F-4F31-AB73-DA12F86E9E9B}" srcOrd="12" destOrd="0" presId="urn:microsoft.com/office/officeart/2005/8/layout/radial5"/>
    <dgm:cxn modelId="{F4480C00-DEE6-4BD8-9962-66314632C899}" type="presParOf" srcId="{82B4E1C9-30CC-4B41-B498-60347A178794}" destId="{0FB12056-CDB6-4846-948B-12012A505D7B}" srcOrd="13" destOrd="0" presId="urn:microsoft.com/office/officeart/2005/8/layout/radial5"/>
    <dgm:cxn modelId="{388EF3A5-C790-48F9-8FDB-F2CF5CBAAFCE}" type="presParOf" srcId="{0FB12056-CDB6-4846-948B-12012A505D7B}" destId="{E467840D-82EE-4BC6-A19D-7516F8ED2FF7}" srcOrd="0" destOrd="0" presId="urn:microsoft.com/office/officeart/2005/8/layout/radial5"/>
    <dgm:cxn modelId="{CFCFAA5C-A8A7-4ACA-9C88-29648CF4BC85}" type="presParOf" srcId="{82B4E1C9-30CC-4B41-B498-60347A178794}" destId="{A4F16DEA-EF99-4CB2-8810-F5735CD49E7A}" srcOrd="14" destOrd="0" presId="urn:microsoft.com/office/officeart/2005/8/layout/radial5"/>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97B7784-11FA-48AB-8BCE-EF42B92AE026}">
      <dsp:nvSpPr>
        <dsp:cNvPr id="0" name=""/>
        <dsp:cNvSpPr/>
      </dsp:nvSpPr>
      <dsp:spPr>
        <a:xfrm>
          <a:off x="1556754" y="0"/>
          <a:ext cx="2095310" cy="1221912"/>
        </a:xfrm>
        <a:prstGeom prst="circularArrow">
          <a:avLst>
            <a:gd name="adj1" fmla="val 10980"/>
            <a:gd name="adj2" fmla="val 1142322"/>
            <a:gd name="adj3" fmla="val 4500000"/>
            <a:gd name="adj4" fmla="val 10800000"/>
            <a:gd name="adj5" fmla="val 12500"/>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F44119F-1C41-431E-AC73-22E24D6616E7}">
      <dsp:nvSpPr>
        <dsp:cNvPr id="0" name=""/>
        <dsp:cNvSpPr/>
      </dsp:nvSpPr>
      <dsp:spPr>
        <a:xfrm>
          <a:off x="2100256" y="378373"/>
          <a:ext cx="1005551" cy="46491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s-ES" sz="1100" kern="1200"/>
            <a:t>TIPOS PROVEEDOR S.B</a:t>
          </a:r>
        </a:p>
      </dsp:txBody>
      <dsp:txXfrm>
        <a:off x="2100256" y="378373"/>
        <a:ext cx="1005551" cy="464911"/>
      </dsp:txXfrm>
    </dsp:sp>
    <dsp:sp modelId="{F54271D8-FF9A-4034-9B4F-FF19C2D7B841}">
      <dsp:nvSpPr>
        <dsp:cNvPr id="0" name=""/>
        <dsp:cNvSpPr/>
      </dsp:nvSpPr>
      <dsp:spPr>
        <a:xfrm>
          <a:off x="1061824" y="702079"/>
          <a:ext cx="2406508" cy="1221912"/>
        </a:xfrm>
        <a:prstGeom prst="leftCircularArrow">
          <a:avLst>
            <a:gd name="adj1" fmla="val 10980"/>
            <a:gd name="adj2" fmla="val 1142322"/>
            <a:gd name="adj3" fmla="val 6300000"/>
            <a:gd name="adj4" fmla="val 18900000"/>
            <a:gd name="adj5" fmla="val 12500"/>
          </a:avLst>
        </a:prstGeom>
        <a:solidFill>
          <a:schemeClr val="accent4">
            <a:hueOff val="-2232385"/>
            <a:satOff val="13449"/>
            <a:lumOff val="107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A4F6471D-399C-4549-BCB6-2DF9247B2F91}">
      <dsp:nvSpPr>
        <dsp:cNvPr id="0" name=""/>
        <dsp:cNvSpPr/>
      </dsp:nvSpPr>
      <dsp:spPr>
        <a:xfrm>
          <a:off x="1925633" y="1147288"/>
          <a:ext cx="678889" cy="33936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s-ES" sz="1100" kern="1200"/>
            <a:t>COR DE NEGOCIO</a:t>
          </a:r>
        </a:p>
      </dsp:txBody>
      <dsp:txXfrm>
        <a:off x="1925633" y="1147288"/>
        <a:ext cx="678889" cy="339363"/>
      </dsp:txXfrm>
    </dsp:sp>
    <dsp:sp modelId="{892C40E1-BF67-4E6A-A511-38DFF9FB85EE}">
      <dsp:nvSpPr>
        <dsp:cNvPr id="0" name=""/>
        <dsp:cNvSpPr/>
      </dsp:nvSpPr>
      <dsp:spPr>
        <a:xfrm>
          <a:off x="1600961" y="1488174"/>
          <a:ext cx="2008730" cy="1050073"/>
        </a:xfrm>
        <a:prstGeom prst="blockArc">
          <a:avLst>
            <a:gd name="adj1" fmla="val 13500000"/>
            <a:gd name="adj2" fmla="val 10800000"/>
            <a:gd name="adj3" fmla="val 12740"/>
          </a:avLst>
        </a:prstGeom>
        <a:solidFill>
          <a:schemeClr val="accent4">
            <a:hueOff val="-4464770"/>
            <a:satOff val="26899"/>
            <a:lumOff val="215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72F32466-2BF9-4993-9915-6DE1E5F045E6}">
      <dsp:nvSpPr>
        <dsp:cNvPr id="0" name=""/>
        <dsp:cNvSpPr/>
      </dsp:nvSpPr>
      <dsp:spPr>
        <a:xfrm>
          <a:off x="1939160" y="1793781"/>
          <a:ext cx="1330957" cy="46068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s-ES" sz="1100" b="1" kern="1200">
              <a:solidFill>
                <a:srgbClr val="00B050"/>
              </a:solidFill>
            </a:rPr>
            <a:t>PROVEEDORES ADMINISTRATIVOS</a:t>
          </a:r>
        </a:p>
      </dsp:txBody>
      <dsp:txXfrm>
        <a:off x="1939160" y="1793781"/>
        <a:ext cx="1330957" cy="46068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C4F86E7-75EB-4683-839C-DF5957F97787}">
      <dsp:nvSpPr>
        <dsp:cNvPr id="0" name=""/>
        <dsp:cNvSpPr/>
      </dsp:nvSpPr>
      <dsp:spPr>
        <a:xfrm>
          <a:off x="2366563" y="1378737"/>
          <a:ext cx="1383692" cy="804135"/>
        </a:xfrm>
        <a:prstGeom prst="ellipse">
          <a:avLst/>
        </a:prstGeom>
        <a:solidFill>
          <a:schemeClr val="accent3">
            <a:hueOff val="0"/>
            <a:satOff val="0"/>
            <a:lumOff val="0"/>
            <a:alphaOff val="0"/>
          </a:scheme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s-CO" sz="1000" b="1" kern="1200" dirty="0" smtClean="0">
              <a:latin typeface="Calibri"/>
              <a:ea typeface="+mn-ea"/>
              <a:cs typeface="+mn-cs"/>
            </a:rPr>
            <a:t>CENTRALIZACION DE PROVEEDORES</a:t>
          </a:r>
          <a:endParaRPr lang="es-CO" sz="1000" b="1" kern="1200" dirty="0">
            <a:latin typeface="Calibri"/>
            <a:ea typeface="+mn-ea"/>
            <a:cs typeface="+mn-cs"/>
          </a:endParaRPr>
        </a:p>
      </dsp:txBody>
      <dsp:txXfrm>
        <a:off x="2569200" y="1496500"/>
        <a:ext cx="978418" cy="568609"/>
      </dsp:txXfrm>
    </dsp:sp>
    <dsp:sp modelId="{FB792569-5813-4DD4-9A4D-DAFF7EDC597C}">
      <dsp:nvSpPr>
        <dsp:cNvPr id="0" name=""/>
        <dsp:cNvSpPr/>
      </dsp:nvSpPr>
      <dsp:spPr>
        <a:xfrm rot="16200000">
          <a:off x="2929358" y="974411"/>
          <a:ext cx="258101" cy="336277"/>
        </a:xfrm>
        <a:prstGeom prst="rightArrow">
          <a:avLst>
            <a:gd name="adj1" fmla="val 60000"/>
            <a:gd name="adj2" fmla="val 50000"/>
          </a:avLst>
        </a:prstGeom>
        <a:solidFill>
          <a:schemeClr val="accent4">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es-CO" sz="1400" kern="1200"/>
        </a:p>
      </dsp:txBody>
      <dsp:txXfrm>
        <a:off x="2968073" y="1080381"/>
        <a:ext cx="180671" cy="201767"/>
      </dsp:txXfrm>
    </dsp:sp>
    <dsp:sp modelId="{56C9BC96-8114-4CBA-96B6-08898EC6AF88}">
      <dsp:nvSpPr>
        <dsp:cNvPr id="0" name=""/>
        <dsp:cNvSpPr/>
      </dsp:nvSpPr>
      <dsp:spPr>
        <a:xfrm>
          <a:off x="2613335" y="1607"/>
          <a:ext cx="890146" cy="890146"/>
        </a:xfrm>
        <a:prstGeom prst="ellipse">
          <a:avLst/>
        </a:prstGeom>
        <a:solidFill>
          <a:schemeClr val="accent4">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s-CO" sz="1000" b="1" kern="1200" dirty="0" smtClean="0">
              <a:latin typeface="Calibri"/>
              <a:ea typeface="+mn-ea"/>
              <a:cs typeface="+mn-cs"/>
            </a:rPr>
            <a:t> Apoyo a todas las área</a:t>
          </a:r>
        </a:p>
      </dsp:txBody>
      <dsp:txXfrm>
        <a:off x="2743694" y="131966"/>
        <a:ext cx="629428" cy="629428"/>
      </dsp:txXfrm>
    </dsp:sp>
    <dsp:sp modelId="{F9A803EA-3C0F-4476-8BF7-379A6C32503F}">
      <dsp:nvSpPr>
        <dsp:cNvPr id="0" name=""/>
        <dsp:cNvSpPr/>
      </dsp:nvSpPr>
      <dsp:spPr>
        <a:xfrm rot="19285714">
          <a:off x="3507879" y="1176480"/>
          <a:ext cx="194981" cy="336277"/>
        </a:xfrm>
        <a:prstGeom prst="rightArrow">
          <a:avLst>
            <a:gd name="adj1" fmla="val 60000"/>
            <a:gd name="adj2" fmla="val 50000"/>
          </a:avLst>
        </a:prstGeom>
        <a:solidFill>
          <a:schemeClr val="accent4">
            <a:hueOff val="-744128"/>
            <a:satOff val="4483"/>
            <a:lumOff val="359"/>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es-CO" sz="1400" kern="1200"/>
        </a:p>
      </dsp:txBody>
      <dsp:txXfrm>
        <a:off x="3514260" y="1261970"/>
        <a:ext cx="136487" cy="201767"/>
      </dsp:txXfrm>
    </dsp:sp>
    <dsp:sp modelId="{5EAA16B9-26BC-46E9-B682-F51F8E782013}">
      <dsp:nvSpPr>
        <dsp:cNvPr id="0" name=""/>
        <dsp:cNvSpPr/>
      </dsp:nvSpPr>
      <dsp:spPr>
        <a:xfrm>
          <a:off x="3656397" y="503918"/>
          <a:ext cx="890146" cy="890146"/>
        </a:xfrm>
        <a:prstGeom prst="ellipse">
          <a:avLst/>
        </a:prstGeom>
        <a:solidFill>
          <a:schemeClr val="accent4">
            <a:hueOff val="-744128"/>
            <a:satOff val="4483"/>
            <a:lumOff val="359"/>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s-CO" sz="1000" b="1" kern="1200" dirty="0" smtClean="0">
              <a:latin typeface="Calibri"/>
              <a:ea typeface="+mn-ea"/>
              <a:cs typeface="+mn-cs"/>
            </a:rPr>
            <a:t>Innovación</a:t>
          </a:r>
        </a:p>
      </dsp:txBody>
      <dsp:txXfrm>
        <a:off x="3786756" y="634277"/>
        <a:ext cx="629428" cy="629428"/>
      </dsp:txXfrm>
    </dsp:sp>
    <dsp:sp modelId="{34D69E74-457A-4401-847F-CF1DA3FB533F}">
      <dsp:nvSpPr>
        <dsp:cNvPr id="0" name=""/>
        <dsp:cNvSpPr/>
      </dsp:nvSpPr>
      <dsp:spPr>
        <a:xfrm rot="707631">
          <a:off x="3752436" y="1768903"/>
          <a:ext cx="108470" cy="336277"/>
        </a:xfrm>
        <a:prstGeom prst="rightArrow">
          <a:avLst>
            <a:gd name="adj1" fmla="val 60000"/>
            <a:gd name="adj2" fmla="val 50000"/>
          </a:avLst>
        </a:prstGeom>
        <a:solidFill>
          <a:schemeClr val="accent4">
            <a:hueOff val="-1488257"/>
            <a:satOff val="8966"/>
            <a:lumOff val="719"/>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es-CO" sz="1400" kern="1200"/>
        </a:p>
      </dsp:txBody>
      <dsp:txXfrm>
        <a:off x="3752779" y="1832832"/>
        <a:ext cx="75929" cy="201767"/>
      </dsp:txXfrm>
    </dsp:sp>
    <dsp:sp modelId="{281C8EF8-9369-4291-B509-A28C5616EC23}">
      <dsp:nvSpPr>
        <dsp:cNvPr id="0" name=""/>
        <dsp:cNvSpPr/>
      </dsp:nvSpPr>
      <dsp:spPr>
        <a:xfrm>
          <a:off x="3888261" y="1632605"/>
          <a:ext cx="1183922" cy="890146"/>
        </a:xfrm>
        <a:prstGeom prst="ellipse">
          <a:avLst/>
        </a:prstGeom>
        <a:solidFill>
          <a:schemeClr val="accent4">
            <a:hueOff val="-1488257"/>
            <a:satOff val="8966"/>
            <a:lumOff val="719"/>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s-CO" sz="1000" b="1" kern="1200" dirty="0" smtClean="0">
              <a:latin typeface="Calibri"/>
              <a:ea typeface="+mn-ea"/>
              <a:cs typeface="+mn-cs"/>
            </a:rPr>
            <a:t>Planificación  estratégica</a:t>
          </a:r>
        </a:p>
      </dsp:txBody>
      <dsp:txXfrm>
        <a:off x="4061642" y="1762964"/>
        <a:ext cx="837160" cy="629428"/>
      </dsp:txXfrm>
    </dsp:sp>
    <dsp:sp modelId="{D494AA75-CB61-438B-9B64-ADB7BCCFB783}">
      <dsp:nvSpPr>
        <dsp:cNvPr id="0" name=""/>
        <dsp:cNvSpPr/>
      </dsp:nvSpPr>
      <dsp:spPr>
        <a:xfrm rot="3587127">
          <a:off x="3270181" y="2194090"/>
          <a:ext cx="253644" cy="336277"/>
        </a:xfrm>
        <a:prstGeom prst="rightArrow">
          <a:avLst>
            <a:gd name="adj1" fmla="val 60000"/>
            <a:gd name="adj2" fmla="val 50000"/>
          </a:avLst>
        </a:prstGeom>
        <a:solidFill>
          <a:schemeClr val="accent4">
            <a:hueOff val="-2232385"/>
            <a:satOff val="13449"/>
            <a:lumOff val="1078"/>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es-ES" sz="1400" kern="1200"/>
        </a:p>
      </dsp:txBody>
      <dsp:txXfrm>
        <a:off x="3289081" y="2228467"/>
        <a:ext cx="177551" cy="201767"/>
      </dsp:txXfrm>
    </dsp:sp>
    <dsp:sp modelId="{441FEA5D-2D0A-4B5F-A4CA-82DAED5F989A}">
      <dsp:nvSpPr>
        <dsp:cNvPr id="0" name=""/>
        <dsp:cNvSpPr/>
      </dsp:nvSpPr>
      <dsp:spPr>
        <a:xfrm>
          <a:off x="3167397" y="2537736"/>
          <a:ext cx="1182008" cy="890146"/>
        </a:xfrm>
        <a:prstGeom prst="ellipse">
          <a:avLst/>
        </a:prstGeom>
        <a:solidFill>
          <a:schemeClr val="accent4">
            <a:hueOff val="-2232385"/>
            <a:satOff val="13449"/>
            <a:lumOff val="1078"/>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s-CO" sz="1000" b="1" kern="1200" dirty="0" smtClean="0">
              <a:latin typeface="Calibri"/>
              <a:ea typeface="+mn-ea"/>
              <a:cs typeface="+mn-cs"/>
            </a:rPr>
            <a:t>Especialización de funciones </a:t>
          </a:r>
        </a:p>
      </dsp:txBody>
      <dsp:txXfrm>
        <a:off x="3340498" y="2668095"/>
        <a:ext cx="835806" cy="629428"/>
      </dsp:txXfrm>
    </dsp:sp>
    <dsp:sp modelId="{FAFC904F-9E74-4928-87B7-ED7E41B9670A}">
      <dsp:nvSpPr>
        <dsp:cNvPr id="0" name=""/>
        <dsp:cNvSpPr/>
      </dsp:nvSpPr>
      <dsp:spPr>
        <a:xfrm rot="6942857">
          <a:off x="2662057" y="2192767"/>
          <a:ext cx="233980" cy="336277"/>
        </a:xfrm>
        <a:prstGeom prst="rightArrow">
          <a:avLst>
            <a:gd name="adj1" fmla="val 60000"/>
            <a:gd name="adj2" fmla="val 50000"/>
          </a:avLst>
        </a:prstGeom>
        <a:solidFill>
          <a:schemeClr val="accent4">
            <a:hueOff val="-2976513"/>
            <a:satOff val="17933"/>
            <a:lumOff val="1437"/>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es-CO" sz="1400" kern="1200"/>
        </a:p>
      </dsp:txBody>
      <dsp:txXfrm rot="10800000">
        <a:off x="2712382" y="2228401"/>
        <a:ext cx="163786" cy="201767"/>
      </dsp:txXfrm>
    </dsp:sp>
    <dsp:sp modelId="{80C453FA-1A56-485B-AB8D-4DE272B63ADA}">
      <dsp:nvSpPr>
        <dsp:cNvPr id="0" name=""/>
        <dsp:cNvSpPr/>
      </dsp:nvSpPr>
      <dsp:spPr>
        <a:xfrm>
          <a:off x="1923626" y="2535538"/>
          <a:ext cx="1111855" cy="894544"/>
        </a:xfrm>
        <a:prstGeom prst="ellipse">
          <a:avLst/>
        </a:prstGeom>
        <a:solidFill>
          <a:schemeClr val="accent4">
            <a:hueOff val="-2976513"/>
            <a:satOff val="17933"/>
            <a:lumOff val="1437"/>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s-CO" sz="1000" b="1" kern="1200" dirty="0" smtClean="0">
              <a:latin typeface="Calibri"/>
              <a:ea typeface="+mn-ea"/>
              <a:cs typeface="+mn-cs"/>
            </a:rPr>
            <a:t> Información confiable</a:t>
          </a:r>
        </a:p>
      </dsp:txBody>
      <dsp:txXfrm>
        <a:off x="2086453" y="2666541"/>
        <a:ext cx="786201" cy="632538"/>
      </dsp:txXfrm>
    </dsp:sp>
    <dsp:sp modelId="{4F020096-BCFA-4B6B-942B-937D12A48C3F}">
      <dsp:nvSpPr>
        <dsp:cNvPr id="0" name=""/>
        <dsp:cNvSpPr/>
      </dsp:nvSpPr>
      <dsp:spPr>
        <a:xfrm rot="9872419">
          <a:off x="2224580" y="1822351"/>
          <a:ext cx="151316" cy="336277"/>
        </a:xfrm>
        <a:prstGeom prst="rightArrow">
          <a:avLst>
            <a:gd name="adj1" fmla="val 60000"/>
            <a:gd name="adj2" fmla="val 50000"/>
          </a:avLst>
        </a:prstGeom>
        <a:solidFill>
          <a:schemeClr val="accent4">
            <a:hueOff val="-3720641"/>
            <a:satOff val="22416"/>
            <a:lumOff val="1797"/>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es-CO" sz="1400" kern="1200"/>
        </a:p>
      </dsp:txBody>
      <dsp:txXfrm rot="10800000">
        <a:off x="2269154" y="1883556"/>
        <a:ext cx="105921" cy="201767"/>
      </dsp:txXfrm>
    </dsp:sp>
    <dsp:sp modelId="{3528D7C8-E49F-4F31-AB73-DA12F86E9E9B}">
      <dsp:nvSpPr>
        <dsp:cNvPr id="0" name=""/>
        <dsp:cNvSpPr/>
      </dsp:nvSpPr>
      <dsp:spPr>
        <a:xfrm>
          <a:off x="982243" y="1574988"/>
          <a:ext cx="1196873" cy="1229016"/>
        </a:xfrm>
        <a:prstGeom prst="ellipse">
          <a:avLst/>
        </a:prstGeom>
        <a:solidFill>
          <a:schemeClr val="accent4">
            <a:hueOff val="-3720641"/>
            <a:satOff val="22416"/>
            <a:lumOff val="1797"/>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s-CO" sz="1000" b="1" kern="1200" dirty="0" smtClean="0">
              <a:latin typeface="Calibri"/>
              <a:ea typeface="+mn-ea"/>
              <a:cs typeface="+mn-cs"/>
            </a:rPr>
            <a:t>Estandarización del proceso</a:t>
          </a:r>
        </a:p>
      </dsp:txBody>
      <dsp:txXfrm>
        <a:off x="1157521" y="1754973"/>
        <a:ext cx="846317" cy="869046"/>
      </dsp:txXfrm>
    </dsp:sp>
    <dsp:sp modelId="{0FB12056-CDB6-4846-948B-12012A505D7B}">
      <dsp:nvSpPr>
        <dsp:cNvPr id="0" name=""/>
        <dsp:cNvSpPr/>
      </dsp:nvSpPr>
      <dsp:spPr>
        <a:xfrm rot="12870468">
          <a:off x="2350954" y="1197793"/>
          <a:ext cx="207972" cy="336277"/>
        </a:xfrm>
        <a:prstGeom prst="rightArrow">
          <a:avLst>
            <a:gd name="adj1" fmla="val 60000"/>
            <a:gd name="adj2" fmla="val 50000"/>
          </a:avLst>
        </a:prstGeom>
        <a:solidFill>
          <a:schemeClr val="accent4">
            <a:hueOff val="-4464770"/>
            <a:satOff val="26899"/>
            <a:lumOff val="2156"/>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es-CO" sz="1400" kern="1200"/>
        </a:p>
      </dsp:txBody>
      <dsp:txXfrm rot="10800000">
        <a:off x="2407857" y="1282721"/>
        <a:ext cx="145580" cy="201767"/>
      </dsp:txXfrm>
    </dsp:sp>
    <dsp:sp modelId="{A4F16DEA-EF99-4CB2-8810-F5735CD49E7A}">
      <dsp:nvSpPr>
        <dsp:cNvPr id="0" name=""/>
        <dsp:cNvSpPr/>
      </dsp:nvSpPr>
      <dsp:spPr>
        <a:xfrm>
          <a:off x="1313678" y="549230"/>
          <a:ext cx="1123783" cy="836791"/>
        </a:xfrm>
        <a:prstGeom prst="ellipse">
          <a:avLst/>
        </a:prstGeom>
        <a:solidFill>
          <a:schemeClr val="accent4">
            <a:hueOff val="-4464770"/>
            <a:satOff val="26899"/>
            <a:lumOff val="2156"/>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s-CO" sz="1000" b="1" kern="1200" dirty="0" smtClean="0">
              <a:latin typeface="Calibri"/>
              <a:ea typeface="+mn-ea"/>
              <a:cs typeface="+mn-cs"/>
            </a:rPr>
            <a:t>Ventajas competitivas   </a:t>
          </a:r>
        </a:p>
      </dsp:txBody>
      <dsp:txXfrm>
        <a:off x="1478252" y="671775"/>
        <a:ext cx="794635" cy="591701"/>
      </dsp:txXfrm>
    </dsp:sp>
  </dsp:spTree>
</dsp:drawing>
</file>

<file path=word/diagrams/layout1.xml><?xml version="1.0" encoding="utf-8"?>
<dgm:layoutDef xmlns:dgm="http://schemas.openxmlformats.org/drawingml/2006/diagram" xmlns:a="http://schemas.openxmlformats.org/drawingml/2006/main" uniqueId="urn:microsoft.com/office/officeart/2009/layout/CircleArrowProcess">
  <dgm:title val=""/>
  <dgm:desc val=""/>
  <dgm:catLst>
    <dgm:cat type="process" pri="16500"/>
    <dgm:cat type="cycle" pri="16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7"/>
      <dgm:chPref val="7"/>
      <dgm:dir/>
      <dgm:animLvl val="lvl"/>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5"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1144"/>
              <dgm:constr type="t" for="ch" forName="Accent1" refType="h" fact="0"/>
              <dgm:constr type="w" for="ch" forName="Accent1" refType="w" fact="0.5542"/>
              <dgm:constr type="h" for="ch" forName="Accent1" refType="h" fact="0.6665"/>
              <dgm:constr type="l" for="ch" forName="Parent1" refType="w" fact="0.2368"/>
              <dgm:constr type="t" for="ch" forName="Parent1" refType="h" fact="0.2413"/>
              <dgm:constr type="w" for="ch" forName="Parent1" refType="w" fact="0.3092"/>
              <dgm:constr type="h" for="ch" forName="Parent1" refType="h" fact="0.1859"/>
              <dgm:constr type="l" for="ch" forName="Parent2" refType="w" fact="0.0822"/>
              <dgm:constr type="t" for="ch" forName="Parent2" refType="h" fact="0.625"/>
              <dgm:constr type="w" for="ch" forName="Parent2" refType="w" fact="0.3092"/>
              <dgm:constr type="h" for="ch" forName="Parent2" refType="h" fact="0.1859"/>
              <dgm:constr type="l" for="ch" forName="Child1" refType="w" fact="0.6678"/>
              <dgm:constr type="t" for="ch" forName="Child1" refType="h" fact="0.1978"/>
              <dgm:constr type="w" for="ch" forName="Child1" refType="w" fact="0.3322"/>
              <dgm:constr type="h" for="ch" forName="Child1" refType="h" fact="0.265"/>
              <dgm:constr type="l" for="ch" forName="Child2" refType="w" fact="0.5164"/>
              <dgm:constr type="t" for="ch" forName="Child2" refType="h" fact="0.5855"/>
              <dgm:constr type="w" for="ch" forName="Child2" refType="w" fact="0.3322"/>
              <dgm:constr type="h" for="ch" forName="Child2" refType="h" fact="0.265"/>
              <dgm:constr type="l" for="ch" forName="Accent2" refType="w" fact="0"/>
              <dgm:constr type="t" for="ch" forName="Accent2" refType="h" fact="0.4272"/>
              <dgm:constr type="w" for="ch" forName="Accent2" refType="w" fact="0.4761"/>
              <dgm:constr type="h" for="ch" forName="Accent2" refType="h" fact="0.5728"/>
            </dgm:constrLst>
          </dgm:if>
          <dgm:if name="Name6"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1479"/>
              <dgm:constr type="t" for="ch" forName="Accent1" refType="h" fact="0"/>
              <dgm:constr type="w" for="ch" forName="Accent1" refType="w" fact="0.5325"/>
              <dgm:constr type="h" for="ch" forName="Accent1" refType="h" fact="0.4814"/>
              <dgm:constr type="l" for="ch" forName="Accent2" refType="w" fact="0"/>
              <dgm:constr type="t" for="ch" forName="Accent2" refType="h" fact="0.2766"/>
              <dgm:constr type="w" for="ch" forName="Accent2" refType="w" fact="0.5325"/>
              <dgm:constr type="h" for="ch" forName="Accent2" refType="h" fact="0.4814"/>
              <dgm:constr type="l" for="ch" forName="Parent1" refType="w" fact="0.2656"/>
              <dgm:constr type="t" for="ch" forName="Parent1" refType="h" fact="0.1738"/>
              <dgm:constr type="w" for="ch" forName="Parent1" refType="w" fact="0.2959"/>
              <dgm:constr type="h" for="ch" forName="Parent1" refType="h" fact="0.1337"/>
              <dgm:constr type="l" for="ch" forName="Accent3" refType="w" fact="0.1858"/>
              <dgm:constr type="t" for="ch" forName="Accent3" refType="h" fact="0.5863"/>
              <dgm:constr type="w" for="ch" forName="Accent3" refType="w" fact="0.4575"/>
              <dgm:constr type="h" for="ch" forName="Accent3" refType="h" fact="0.4137"/>
              <dgm:constr type="l" for="ch" forName="Parent2" refType="w" fact="0.1183"/>
              <dgm:constr type="t" for="ch" forName="Parent2" refType="h" fact="0.452"/>
              <dgm:constr type="w" for="ch" forName="Parent2" refType="w" fact="0.2959"/>
              <dgm:constr type="h" for="ch" forName="Parent2" refType="h" fact="0.1337"/>
              <dgm:constr type="l" for="ch" forName="Parent3" refType="w" fact="0.2663"/>
              <dgm:constr type="t" for="ch" forName="Parent3" refType="h" fact="0.7306"/>
              <dgm:constr type="w" for="ch" forName="Parent3" refType="w" fact="0.2959"/>
              <dgm:constr type="h" for="ch" forName="Parent3" refType="h" fact="0.1337"/>
              <dgm:constr type="l" for="ch" forName="Child2" refType="w" fact="0.5325"/>
              <dgm:constr type="t" for="ch" forName="Child2" refType="h" fact="0.4217"/>
              <dgm:constr type="w" for="ch" forName="Child2" refType="w" fact="0.3195"/>
              <dgm:constr type="h" for="ch" forName="Child2" refType="h" fact="0.1926"/>
              <dgm:constr type="l" for="ch" forName="Child1" refType="w" fact="0.6805"/>
              <dgm:constr type="t" for="ch" forName="Child1" refType="h" fact="0.1435"/>
              <dgm:constr type="w" for="ch" forName="Child1" refType="w" fact="0.3195"/>
              <dgm:constr type="h" for="ch" forName="Child1" refType="h" fact="0.1926"/>
              <dgm:constr type="l" for="ch" forName="Child3" refType="w" fact="0.6805"/>
              <dgm:constr type="t" for="ch" forName="Child3" refType="h" fact="0.6998"/>
              <dgm:constr type="w" for="ch" forName="Child3" refType="w" fact="0.3195"/>
              <dgm:constr type="h" for="ch" forName="Child3" refType="h" fact="0.1926"/>
            </dgm:constrLst>
          </dgm:if>
          <dgm:if name="Name7"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1481"/>
              <dgm:constr type="t" for="ch" forName="Accent1" refType="h" fact="0"/>
              <dgm:constr type="w" for="ch" forName="Accent1" refType="w" fact="0.5331"/>
              <dgm:constr type="h" for="ch" forName="Accent1" refType="h" fact="0.3771"/>
              <dgm:constr type="l" for="ch" forName="Accent2" refType="w" fact="0"/>
              <dgm:constr type="t" for="ch" forName="Accent2" refType="h" fact="0.2167"/>
              <dgm:constr type="w" for="ch" forName="Accent2" refType="w" fact="0.5331"/>
              <dgm:constr type="h" for="ch" forName="Accent2" refType="h" fact="0.3771"/>
              <dgm:constr type="l" for="ch" forName="Accent3" refType="w" fact="0.1481"/>
              <dgm:constr type="t" for="ch" forName="Accent3" refType="h" fact="0.4342"/>
              <dgm:constr type="w" for="ch" forName="Accent3" refType="w" fact="0.5331"/>
              <dgm:constr type="h" for="ch" forName="Accent3" refType="h" fact="0.3771"/>
              <dgm:constr type="l" for="ch" forName="Parent1" refType="w" fact="0.2658"/>
              <dgm:constr type="t" for="ch" forName="Parent1" refType="h" fact="0.1365"/>
              <dgm:constr type="w" for="ch" forName="Parent1" refType="w" fact="0.2975"/>
              <dgm:constr type="h" for="ch" forName="Parent1" refType="h" fact="0.1052"/>
              <dgm:constr type="l" for="ch" forName="Parent2" refType="w" fact="0.1171"/>
              <dgm:constr type="t" for="ch" forName="Parent2" refType="h" fact="0.3536"/>
              <dgm:constr type="w" for="ch" forName="Parent2" refType="w" fact="0.2975"/>
              <dgm:constr type="h" for="ch" forName="Parent2" refType="h" fact="0.1052"/>
              <dgm:constr type="l" for="ch" forName="Parent3" refType="w" fact="0.2658"/>
              <dgm:constr type="t" for="ch" forName="Parent3" refType="h" fact="0.5707"/>
              <dgm:constr type="w" for="ch" forName="Parent3" refType="w" fact="0.2975"/>
              <dgm:constr type="h" for="ch" forName="Parent3" refType="h" fact="0.1052"/>
              <dgm:constr type="l" for="ch" forName="Parent4" refType="w" fact="0.1171"/>
              <dgm:constr type="t" for="ch" forName="Parent4" refType="h" fact="0.7878"/>
              <dgm:constr type="w" for="ch" forName="Parent4" refType="w" fact="0.2975"/>
              <dgm:constr type="h" for="ch" forName="Parent4" refType="h" fact="0.1052"/>
              <dgm:constr type="l" for="ch" forName="Child1" refType="w" fact="0.6804"/>
              <dgm:constr type="t" for="ch" forName="Child1" refType="h" fact="0.1119"/>
              <dgm:constr type="w" for="ch" forName="Child1" refType="w" fact="0.3196"/>
              <dgm:constr type="h" for="ch" forName="Child1" refType="h" fact="0.15"/>
              <dgm:constr type="l" for="ch" forName="Child2" refType="w" fact="0.5348"/>
              <dgm:constr type="t" for="ch" forName="Child2" refType="h" fact="0.3312"/>
              <dgm:constr type="w" for="ch" forName="Child2" refType="w" fact="0.3196"/>
              <dgm:constr type="h" for="ch" forName="Child2" refType="h" fact="0.15"/>
              <dgm:constr type="l" for="ch" forName="Child3" refType="w" fact="0.6804"/>
              <dgm:constr type="t" for="ch" forName="Child3" refType="h" fact="0.5461"/>
              <dgm:constr type="w" for="ch" forName="Child3" refType="w" fact="0.3196"/>
              <dgm:constr type="h" for="ch" forName="Child3" refType="h" fact="0.15"/>
              <dgm:constr type="l" for="ch" forName="Child4" refType="w" fact="0.5348"/>
              <dgm:constr type="t" for="ch" forName="Child4" refType="h" fact="0.7632"/>
              <dgm:constr type="w" for="ch" forName="Child4" refType="w" fact="0.3196"/>
              <dgm:constr type="h" for="ch" forName="Child4" refType="h" fact="0.15"/>
              <dgm:constr type="l" for="ch" forName="Accent4" refType="w" fact="0.038"/>
              <dgm:constr type="t" for="ch" forName="Accent4" refType="h" fact="0.6759"/>
              <dgm:constr type="w" for="ch" forName="Accent4" refType="w" fact="0.458"/>
              <dgm:constr type="h" for="ch" forName="Accent4" refType="h" fact="0.3241"/>
            </dgm:constrLst>
          </dgm:if>
          <dgm:if name="Name8"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1481"/>
              <dgm:constr type="t" for="ch" forName="Accent1" refType="h" fact="0"/>
              <dgm:constr type="w" for="ch" forName="Accent1" refType="w" fact="0.5331"/>
              <dgm:constr type="h" for="ch" forName="Accent1" refType="h" fact="0.3098"/>
              <dgm:constr type="l" for="ch" forName="Accent2" refType="w" fact="0"/>
              <dgm:constr type="t" for="ch" forName="Accent2" refType="h" fact="0.178"/>
              <dgm:constr type="w" for="ch" forName="Accent2" refType="w" fact="0.5331"/>
              <dgm:constr type="h" for="ch" forName="Accent2" refType="h" fact="0.3098"/>
              <dgm:constr type="l" for="ch" forName="Accent3" refType="w" fact="0.1481"/>
              <dgm:constr type="t" for="ch" forName="Accent3" refType="h" fact="0.3568"/>
              <dgm:constr type="w" for="ch" forName="Accent3" refType="w" fact="0.5331"/>
              <dgm:constr type="h" for="ch" forName="Accent3" refType="h" fact="0.3098"/>
              <dgm:constr type="l" for="ch" forName="Accent4" refType="w" fact="0"/>
              <dgm:constr type="t" for="ch" forName="Accent4" refType="h" fact="0.5351"/>
              <dgm:constr type="w" for="ch" forName="Accent4" refType="w" fact="0.5331"/>
              <dgm:constr type="h" for="ch" forName="Accent4" refType="h" fact="0.3098"/>
              <dgm:constr type="l" for="ch" forName="Accent5" refType="w" fact="0.186"/>
              <dgm:constr type="t" for="ch" forName="Accent5" refType="h" fact="0.7337"/>
              <dgm:constr type="w" for="ch" forName="Accent5" refType="w" fact="0.458"/>
              <dgm:constr type="h" for="ch" forName="Accent5" refType="h" fact="0.2663"/>
              <dgm:constr type="l" for="ch" forName="Parent1" refType="w" fact="0.2658"/>
              <dgm:constr type="t" for="ch" forName="Parent1" refType="h" fact="0.1122"/>
              <dgm:constr type="w" for="ch" forName="Parent1" refType="w" fact="0.2975"/>
              <dgm:constr type="h" for="ch" forName="Parent1" refType="h" fact="0.0864"/>
              <dgm:constr type="l" for="ch" forName="Parent2" refType="w" fact="0.1171"/>
              <dgm:constr type="t" for="ch" forName="Parent2" refType="h" fact="0.2906"/>
              <dgm:constr type="w" for="ch" forName="Parent2" refType="w" fact="0.2975"/>
              <dgm:constr type="h" for="ch" forName="Parent2" refType="h" fact="0.0864"/>
              <dgm:constr type="l" for="ch" forName="Parent3" refType="w" fact="0.2658"/>
              <dgm:constr type="t" for="ch" forName="Parent3" refType="h" fact="0.4689"/>
              <dgm:constr type="w" for="ch" forName="Parent3" refType="w" fact="0.2975"/>
              <dgm:constr type="h" for="ch" forName="Parent3" refType="h" fact="0.0864"/>
              <dgm:constr type="l" for="ch" forName="Parent4" refType="w" fact="0.1171"/>
              <dgm:constr type="t" for="ch" forName="Parent4" refType="h" fact="0.6473"/>
              <dgm:constr type="w" for="ch" forName="Parent4" refType="w" fact="0.2975"/>
              <dgm:constr type="h" for="ch" forName="Parent4" refType="h" fact="0.0864"/>
              <dgm:constr type="l" for="ch" forName="Parent5" refType="w" fact="0.2658"/>
              <dgm:constr type="t" for="ch" forName="Parent5" refType="h" fact="0.8257"/>
              <dgm:constr type="w" for="ch" forName="Parent5" refType="w" fact="0.2975"/>
              <dgm:constr type="h" for="ch" forName="Parent5" refType="h" fact="0.0864"/>
              <dgm:constr type="l" for="ch" forName="Child1" refType="w" fact="0.6804"/>
              <dgm:constr type="t" for="ch" forName="Child1" refType="h" fact="0.0919"/>
              <dgm:constr type="w" for="ch" forName="Child1" refType="w" fact="0.3196"/>
              <dgm:constr type="h" for="ch" forName="Child1" refType="h" fact="0.1232"/>
              <dgm:constr type="l" for="ch" forName="Child2" refType="w" fact="0.5348"/>
              <dgm:constr type="t" for="ch" forName="Child2" refType="h" fact="0.2722"/>
              <dgm:constr type="w" for="ch" forName="Child2" refType="w" fact="0.3196"/>
              <dgm:constr type="h" for="ch" forName="Child2" refType="h" fact="0.1232"/>
              <dgm:constr type="l" for="ch" forName="Child3" refType="w" fact="0.6804"/>
              <dgm:constr type="t" for="ch" forName="Child3" refType="h" fact="0.4487"/>
              <dgm:constr type="w" for="ch" forName="Child3" refType="w" fact="0.3196"/>
              <dgm:constr type="h" for="ch" forName="Child3" refType="h" fact="0.1232"/>
              <dgm:constr type="l" for="ch" forName="Child4" refType="w" fact="0.5348"/>
              <dgm:constr type="t" for="ch" forName="Child4" refType="h" fact="0.6271"/>
              <dgm:constr type="w" for="ch" forName="Child4" refType="w" fact="0.3196"/>
              <dgm:constr type="h" for="ch" forName="Child4" refType="h" fact="0.1232"/>
              <dgm:constr type="l" for="ch" forName="Child5" refType="w" fact="0.6804"/>
              <dgm:constr type="t" for="ch" forName="Child5" refType="h" fact="0.8073"/>
              <dgm:constr type="w" for="ch" forName="Child5" refType="w" fact="0.3196"/>
              <dgm:constr type="h" for="ch" forName="Child5" refType="h" fact="0.1232"/>
            </dgm:constrLst>
          </dgm:if>
          <dgm:if name="Name9"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1481"/>
              <dgm:constr type="t" for="ch" forName="Accent1" refType="h" fact="0"/>
              <dgm:constr type="w" for="ch" forName="Accent1" refType="w" fact="0.5331"/>
              <dgm:constr type="h" for="ch" forName="Accent1" refType="h" fact="0.2629"/>
              <dgm:constr type="l" for="ch" forName="Accent2" refType="w" fact="0"/>
              <dgm:constr type="t" for="ch" forName="Accent2" refType="h" fact="0.1511"/>
              <dgm:constr type="w" for="ch" forName="Accent2" refType="w" fact="0.5331"/>
              <dgm:constr type="h" for="ch" forName="Accent2" refType="h" fact="0.2629"/>
              <dgm:constr type="l" for="ch" forName="Accent3" refType="w" fact="0.1481"/>
              <dgm:constr type="t" for="ch" forName="Accent3" refType="h" fact="0.3027"/>
              <dgm:constr type="w" for="ch" forName="Accent3" refType="w" fact="0.5331"/>
              <dgm:constr type="h" for="ch" forName="Accent3" refType="h" fact="0.2629"/>
              <dgm:constr type="l" for="ch" forName="Accent4" refType="w" fact="0"/>
              <dgm:constr type="t" for="ch" forName="Accent4" refType="h" fact="0.4541"/>
              <dgm:constr type="w" for="ch" forName="Accent4" refType="w" fact="0.5331"/>
              <dgm:constr type="h" for="ch" forName="Accent4" refType="h" fact="0.2629"/>
              <dgm:constr type="l" for="ch" forName="Parent1" refType="w" fact="0.2658"/>
              <dgm:constr type="t" for="ch" forName="Parent1" refType="h" fact="0.0952"/>
              <dgm:constr type="w" for="ch" forName="Parent1" refType="w" fact="0.2975"/>
              <dgm:constr type="h" for="ch" forName="Parent1" refType="h" fact="0.0733"/>
              <dgm:constr type="l" for="ch" forName="Parent2" refType="w" fact="0.1171"/>
              <dgm:constr type="t" for="ch" forName="Parent2" refType="h" fact="0.2466"/>
              <dgm:constr type="w" for="ch" forName="Parent2" refType="w" fact="0.2975"/>
              <dgm:constr type="h" for="ch" forName="Parent2" refType="h" fact="0.0733"/>
              <dgm:constr type="l" for="ch" forName="Parent3" refType="w" fact="0.2658"/>
              <dgm:constr type="t" for="ch" forName="Parent3" refType="h" fact="0.3979"/>
              <dgm:constr type="w" for="ch" forName="Parent3" refType="w" fact="0.2975"/>
              <dgm:constr type="h" for="ch" forName="Parent3" refType="h" fact="0.0733"/>
              <dgm:constr type="l" for="ch" forName="Parent4" refType="w" fact="0.1171"/>
              <dgm:constr type="t" for="ch" forName="Parent4" refType="h" fact="0.5493"/>
              <dgm:constr type="w" for="ch" forName="Parent4" refType="w" fact="0.2975"/>
              <dgm:constr type="h" for="ch" forName="Parent4" refType="h" fact="0.0733"/>
              <dgm:constr type="l" for="ch" forName="Child1" refType="w" fact="0.6804"/>
              <dgm:constr type="t" for="ch" forName="Child1" refType="h" fact="0.078"/>
              <dgm:constr type="w" for="ch" forName="Child1" refType="w" fact="0.3196"/>
              <dgm:constr type="h" for="ch" forName="Child1" refType="h" fact="0.1046"/>
              <dgm:constr type="l" for="ch" forName="Child2" refType="w" fact="0.5348"/>
              <dgm:constr type="t" for="ch" forName="Child2" refType="h" fact="0.231"/>
              <dgm:constr type="w" for="ch" forName="Child2" refType="w" fact="0.3196"/>
              <dgm:constr type="h" for="ch" forName="Child2" refType="h" fact="0.1046"/>
              <dgm:constr type="l" for="ch" forName="Child3" refType="w" fact="0.6804"/>
              <dgm:constr type="t" for="ch" forName="Child3" refType="h" fact="0.3808"/>
              <dgm:constr type="w" for="ch" forName="Child3" refType="w" fact="0.3196"/>
              <dgm:constr type="h" for="ch" forName="Child3" refType="h" fact="0.1046"/>
              <dgm:constr type="l" for="ch" forName="Child4" refType="w" fact="0.5348"/>
              <dgm:constr type="t" for="ch" forName="Child4" refType="h" fact="0.5322"/>
              <dgm:constr type="w" for="ch" forName="Child4" refType="w" fact="0.3196"/>
              <dgm:constr type="h" for="ch" forName="Child4" refType="h" fact="0.1046"/>
              <dgm:constr type="l" for="ch" forName="Accent5" refType="w" fact="0.1481"/>
              <dgm:constr type="t" for="ch" forName="Accent5" refType="h" fact="0.6053"/>
              <dgm:constr type="w" for="ch" forName="Accent5" refType="w" fact="0.5331"/>
              <dgm:constr type="h" for="ch" forName="Accent5" refType="h" fact="0.2629"/>
              <dgm:constr type="l" for="ch" forName="Accent6" refType="w" fact="0.038"/>
              <dgm:constr type="t" for="ch" forName="Accent6" refType="h" fact="0.774"/>
              <dgm:constr type="w" for="ch" forName="Accent6" refType="w" fact="0.458"/>
              <dgm:constr type="h" for="ch" forName="Accent6" refType="h" fact="0.226"/>
              <dgm:constr type="l" for="ch" forName="Parent5" refType="w" fact="0.2658"/>
              <dgm:constr type="t" for="ch" forName="Parent5" refType="h" fact="0.7005"/>
              <dgm:constr type="w" for="ch" forName="Parent5" refType="w" fact="0.2975"/>
              <dgm:constr type="h" for="ch" forName="Parent5" refType="h" fact="0.0733"/>
              <dgm:constr type="l" for="ch" forName="Parent6" refType="w" fact="0.1171"/>
              <dgm:constr type="t" for="ch" forName="Parent6" refType="h" fact="0.8519"/>
              <dgm:constr type="w" for="ch" forName="Parent6" refType="w" fact="0.2975"/>
              <dgm:constr type="h" for="ch" forName="Parent6" refType="h" fact="0.0733"/>
              <dgm:constr type="l" for="ch" forName="Child5" refType="w" fact="0.6804"/>
              <dgm:constr type="t" for="ch" forName="Child5" refType="h" fact="0.6833"/>
              <dgm:constr type="w" for="ch" forName="Child5" refType="w" fact="0.3196"/>
              <dgm:constr type="h" for="ch" forName="Child5" refType="h" fact="0.1046"/>
              <dgm:constr type="l" for="ch" forName="Child6" refType="w" fact="0.5348"/>
              <dgm:constr type="t" for="ch" forName="Child6" refType="h" fact="0.8347"/>
              <dgm:constr type="w" for="ch" forName="Child6" refType="w" fact="0.3196"/>
              <dgm:constr type="h" for="ch" forName="Child6" refType="h" fact="0.1046"/>
            </dgm:constrLst>
          </dgm:if>
          <dgm:else name="Name10">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1481"/>
              <dgm:constr type="t" for="ch" forName="Accent1" refType="h" fact="0"/>
              <dgm:constr type="w" for="ch" forName="Accent1" refType="w" fact="0.5331"/>
              <dgm:constr type="h" for="ch" forName="Accent1" refType="h" fact="0.2284"/>
              <dgm:constr type="l" for="ch" forName="Accent2" refType="w" fact="0"/>
              <dgm:constr type="t" for="ch" forName="Accent2" refType="h" fact="0.1312"/>
              <dgm:constr type="w" for="ch" forName="Accent2" refType="w" fact="0.5331"/>
              <dgm:constr type="h" for="ch" forName="Accent2" refType="h" fact="0.2284"/>
              <dgm:constr type="l" for="ch" forName="Accent3" refType="w" fact="0.1481"/>
              <dgm:constr type="t" for="ch" forName="Accent3" refType="h" fact="0.263"/>
              <dgm:constr type="w" for="ch" forName="Accent3" refType="w" fact="0.5331"/>
              <dgm:constr type="h" for="ch" forName="Accent3" refType="h" fact="0.2284"/>
              <dgm:constr type="l" for="ch" forName="Accent4" refType="w" fact="0"/>
              <dgm:constr type="t" for="ch" forName="Accent4" refType="h" fact="0.3945"/>
              <dgm:constr type="w" for="ch" forName="Accent4" refType="w" fact="0.5331"/>
              <dgm:constr type="h" for="ch" forName="Accent4" refType="h" fact="0.2284"/>
              <dgm:constr type="l" for="ch" forName="Parent1" refType="w" fact="0.2658"/>
              <dgm:constr type="t" for="ch" forName="Parent1" refType="h" fact="0.0827"/>
              <dgm:constr type="w" for="ch" forName="Parent1" refType="w" fact="0.2975"/>
              <dgm:constr type="h" for="ch" forName="Parent1" refType="h" fact="0.0637"/>
              <dgm:constr type="l" for="ch" forName="Parent2" refType="w" fact="0.1171"/>
              <dgm:constr type="t" for="ch" forName="Parent2" refType="h" fact="0.2142"/>
              <dgm:constr type="w" for="ch" forName="Parent2" refType="w" fact="0.2975"/>
              <dgm:constr type="h" for="ch" forName="Parent2" refType="h" fact="0.0637"/>
              <dgm:constr type="l" for="ch" forName="Parent3" refType="w" fact="0.2658"/>
              <dgm:constr type="t" for="ch" forName="Parent3" refType="h" fact="0.3457"/>
              <dgm:constr type="w" for="ch" forName="Parent3" refType="w" fact="0.2975"/>
              <dgm:constr type="h" for="ch" forName="Parent3" refType="h" fact="0.0637"/>
              <dgm:constr type="l" for="ch" forName="Parent4" refType="w" fact="0.1171"/>
              <dgm:constr type="t" for="ch" forName="Parent4" refType="h" fact="0.4772"/>
              <dgm:constr type="w" for="ch" forName="Parent4" refType="w" fact="0.2975"/>
              <dgm:constr type="h" for="ch" forName="Parent4" refType="h" fact="0.0637"/>
              <dgm:constr type="l" for="ch" forName="Child1" refType="w" fact="0.6804"/>
              <dgm:constr type="t" for="ch" forName="Child1" refType="h" fact="0.0678"/>
              <dgm:constr type="w" for="ch" forName="Child1" refType="w" fact="0.3196"/>
              <dgm:constr type="h" for="ch" forName="Child1" refType="h" fact="0.0908"/>
              <dgm:constr type="l" for="ch" forName="Child2" refType="w" fact="0.5348"/>
              <dgm:constr type="t" for="ch" forName="Child2" refType="h" fact="0.2006"/>
              <dgm:constr type="w" for="ch" forName="Child2" refType="w" fact="0.3196"/>
              <dgm:constr type="h" for="ch" forName="Child2" refType="h" fact="0.0908"/>
              <dgm:constr type="l" for="ch" forName="Child3" refType="w" fact="0.6804"/>
              <dgm:constr type="t" for="ch" forName="Child3" refType="h" fact="0.3308"/>
              <dgm:constr type="w" for="ch" forName="Child3" refType="w" fact="0.3196"/>
              <dgm:constr type="h" for="ch" forName="Child3" refType="h" fact="0.0908"/>
              <dgm:constr type="l" for="ch" forName="Child4" refType="w" fact="0.5348"/>
              <dgm:constr type="t" for="ch" forName="Child4" refType="h" fact="0.4623"/>
              <dgm:constr type="w" for="ch" forName="Child4" refType="w" fact="0.3196"/>
              <dgm:constr type="h" for="ch" forName="Child4" refType="h" fact="0.0908"/>
              <dgm:constr type="l" for="ch" forName="Accent5" refType="w" fact="0.1481"/>
              <dgm:constr type="t" for="ch" forName="Accent5" refType="h" fact="0.5258"/>
              <dgm:constr type="w" for="ch" forName="Accent5" refType="w" fact="0.5331"/>
              <dgm:constr type="h" for="ch" forName="Accent5" refType="h" fact="0.2284"/>
              <dgm:constr type="l" for="ch" forName="Accent6" refType="w" fact="0"/>
              <dgm:constr type="t" for="ch" forName="Accent6" refType="h" fact="0.6573"/>
              <dgm:constr type="w" for="ch" forName="Accent6" refType="w" fact="0.5331"/>
              <dgm:constr type="h" for="ch" forName="Accent6" refType="h" fact="0.2284"/>
              <dgm:constr type="l" for="ch" forName="Accent7" refType="w" fact="0.186"/>
              <dgm:constr type="t" for="ch" forName="Accent7" refType="h" fact="0.8037"/>
              <dgm:constr type="w" for="ch" forName="Accent7" refType="w" fact="0.458"/>
              <dgm:constr type="h" for="ch" forName="Accent7" refType="h" fact="0.1963"/>
              <dgm:constr type="l" for="ch" forName="Parent5" refType="w" fact="0.2658"/>
              <dgm:constr type="t" for="ch" forName="Parent5" refType="h" fact="0.6085"/>
              <dgm:constr type="w" for="ch" forName="Parent5" refType="w" fact="0.2975"/>
              <dgm:constr type="h" for="ch" forName="Parent5" refType="h" fact="0.0637"/>
              <dgm:constr type="l" for="ch" forName="Parent6" refType="w" fact="0.1171"/>
              <dgm:constr type="t" for="ch" forName="Parent6" refType="h" fact="0.74"/>
              <dgm:constr type="w" for="ch" forName="Parent6" refType="w" fact="0.2975"/>
              <dgm:constr type="h" for="ch" forName="Parent6" refType="h" fact="0.0637"/>
              <dgm:constr type="l" for="ch" forName="Parent7" refType="w" fact="0.2658"/>
              <dgm:constr type="t" for="ch" forName="Parent7" refType="h" fact="0.8715"/>
              <dgm:constr type="w" for="ch" forName="Parent7" refType="w" fact="0.2975"/>
              <dgm:constr type="h" for="ch" forName="Parent7" refType="h" fact="0.0637"/>
              <dgm:constr type="l" for="ch" forName="Child5" refType="w" fact="0.6804"/>
              <dgm:constr type="t" for="ch" forName="Child5" refType="h" fact="0.5936"/>
              <dgm:constr type="w" for="ch" forName="Child5" refType="w" fact="0.3196"/>
              <dgm:constr type="h" for="ch" forName="Child5" refType="h" fact="0.0908"/>
              <dgm:constr type="l" for="ch" forName="Child6" refType="w" fact="0.5348"/>
              <dgm:constr type="t" for="ch" forName="Child6" refType="h" fact="0.7251"/>
              <dgm:constr type="w" for="ch" forName="Child6" refType="w" fact="0.3196"/>
              <dgm:constr type="h" for="ch" forName="Child6" refType="h" fact="0.0908"/>
              <dgm:constr type="l" for="ch" forName="Child7" refType="w" fact="0.6804"/>
              <dgm:constr type="t" for="ch" forName="Child7" refType="h" fact="0.8579"/>
              <dgm:constr type="w" for="ch" forName="Child7" refType="w" fact="0.3196"/>
              <dgm:constr type="h" for="ch" forName="Child7" refType="h" fact="0.0908"/>
            </dgm:constrLst>
          </dgm:else>
        </dgm:choose>
      </dgm:if>
      <dgm:else name="Name11">
        <dgm:choose name="Name12">
          <dgm:if name="Name13"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14"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0407"/>
              <dgm:constr type="t" for="ch" forName="Accent1" refType="h" fact="0"/>
              <dgm:constr type="w" for="ch" forName="Accent1" refType="w" fact="0.5542"/>
              <dgm:constr type="h" for="ch" forName="Accent1" refType="h" fact="0.6665"/>
              <dgm:constr type="l" for="ch" forName="Accent2" refType="w" fact="0.1533"/>
              <dgm:constr type="t" for="ch" forName="Accent2" refType="h" fact="0.4272"/>
              <dgm:constr type="w" for="ch" forName="Accent2" refType="w" fact="0.4761"/>
              <dgm:constr type="h" for="ch" forName="Accent2" refType="h" fact="0.5728"/>
              <dgm:constr type="l" for="ch" forName="Parent1" refType="w" fact="0.0822"/>
              <dgm:constr type="t" for="ch" forName="Parent1" refType="h" fact="0.2413"/>
              <dgm:constr type="w" for="ch" forName="Parent1" refType="w" fact="0.3092"/>
              <dgm:constr type="h" for="ch" forName="Parent1" refType="h" fact="0.1859"/>
              <dgm:constr type="l" for="ch" forName="Parent2" refType="w" fact="0.2368"/>
              <dgm:constr type="t" for="ch" forName="Parent2" refType="h" fact="0.625"/>
              <dgm:constr type="w" for="ch" forName="Parent2" refType="w" fact="0.3092"/>
              <dgm:constr type="h" for="ch" forName="Parent2" refType="h" fact="0.1859"/>
              <dgm:constr type="l" for="ch" forName="Child1" refType="w" fact="0.5164"/>
              <dgm:constr type="t" for="ch" forName="Child1" refType="h" fact="0.1978"/>
              <dgm:constr type="w" for="ch" forName="Child1" refType="w" fact="0.3322"/>
              <dgm:constr type="h" for="ch" forName="Child1" refType="h" fact="0.265"/>
              <dgm:constr type="l" for="ch" forName="Child2" refType="w" fact="0.6678"/>
              <dgm:constr type="t" for="ch" forName="Child2" refType="h" fact="0.5855"/>
              <dgm:constr type="w" for="ch" forName="Child2" refType="w" fact="0.3322"/>
              <dgm:constr type="h" for="ch" forName="Child2" refType="h" fact="0.265"/>
            </dgm:constrLst>
          </dgm:if>
          <dgm:if name="Name15"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
              <dgm:constr type="t" for="ch" forName="Accent1" refType="h" fact="0"/>
              <dgm:constr type="w" for="ch" forName="Accent1" refType="w" fact="0.5325"/>
              <dgm:constr type="h" for="ch" forName="Accent1" refType="h" fact="0.4814"/>
              <dgm:constr type="l" for="ch" forName="Accent2" refType="w" fact="0.1479"/>
              <dgm:constr type="t" for="ch" forName="Accent2" refType="h" fact="0.2766"/>
              <dgm:constr type="w" for="ch" forName="Accent2" refType="w" fact="0.5325"/>
              <dgm:constr type="h" for="ch" forName="Accent2" refType="h" fact="0.4814"/>
              <dgm:constr type="l" for="ch" forName="Accent3" refType="w" fact="0.0378"/>
              <dgm:constr type="t" for="ch" forName="Accent3" refType="h" fact="0.5863"/>
              <dgm:constr type="w" for="ch" forName="Accent3" refType="w" fact="0.4575"/>
              <dgm:constr type="h" for="ch" forName="Accent3" refType="h" fact="0.4137"/>
              <dgm:constr type="l" for="ch" forName="Parent1" refType="w" fact="0.1183"/>
              <dgm:constr type="t" for="ch" forName="Parent1" refType="h" fact="0.1738"/>
              <dgm:constr type="w" for="ch" forName="Parent1" refType="w" fact="0.2959"/>
              <dgm:constr type="h" for="ch" forName="Parent1" refType="h" fact="0.1337"/>
              <dgm:constr type="l" for="ch" forName="Parent2" refType="w" fact="0.2656"/>
              <dgm:constr type="t" for="ch" forName="Parent2" refType="h" fact="0.452"/>
              <dgm:constr type="w" for="ch" forName="Parent2" refType="w" fact="0.2959"/>
              <dgm:constr type="h" for="ch" forName="Parent2" refType="h" fact="0.1337"/>
              <dgm:constr type="l" for="ch" forName="Parent3" refType="w" fact="0.1183"/>
              <dgm:constr type="t" for="ch" forName="Parent3" refType="h" fact="0.7306"/>
              <dgm:constr type="w" for="ch" forName="Parent3" refType="w" fact="0.2959"/>
              <dgm:constr type="h" for="ch" forName="Parent3" refType="h" fact="0.1337"/>
              <dgm:constr type="l" for="ch" forName="Child1" refType="w" fact="0.5325"/>
              <dgm:constr type="t" for="ch" forName="Child1" refType="h" fact="0.1435"/>
              <dgm:constr type="w" for="ch" forName="Child1" refType="w" fact="0.3195"/>
              <dgm:constr type="h" for="ch" forName="Child1" refType="h" fact="0.1926"/>
              <dgm:constr type="l" for="ch" forName="Child2" refType="w" fact="0.6805"/>
              <dgm:constr type="t" for="ch" forName="Child2" refType="h" fact="0.4217"/>
              <dgm:constr type="w" for="ch" forName="Child2" refType="w" fact="0.3195"/>
              <dgm:constr type="h" for="ch" forName="Child2" refType="h" fact="0.1926"/>
              <dgm:constr type="l" for="ch" forName="Child3" refType="w" fact="0.5325"/>
              <dgm:constr type="t" for="ch" forName="Child3" refType="h" fact="0.6998"/>
              <dgm:constr type="w" for="ch" forName="Child3" refType="w" fact="0.3195"/>
              <dgm:constr type="h" for="ch" forName="Child3" refType="h" fact="0.1926"/>
            </dgm:constrLst>
          </dgm:if>
          <dgm:if name="Name16"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
              <dgm:constr type="t" for="ch" forName="Accent1" refType="h" fact="0"/>
              <dgm:constr type="w" for="ch" forName="Accent1" refType="w" fact="0.5331"/>
              <dgm:constr type="h" for="ch" forName="Accent1" refType="h" fact="0.3771"/>
              <dgm:constr type="l" for="ch" forName="Accent2" refType="w" fact="0.1481"/>
              <dgm:constr type="t" for="ch" forName="Accent2" refType="h" fact="0.2167"/>
              <dgm:constr type="w" for="ch" forName="Accent2" refType="w" fact="0.5331"/>
              <dgm:constr type="h" for="ch" forName="Accent2" refType="h" fact="0.3771"/>
              <dgm:constr type="l" for="ch" forName="Accent3" refType="w" fact="0"/>
              <dgm:constr type="t" for="ch" forName="Accent3" refType="h" fact="0.4342"/>
              <dgm:constr type="w" for="ch" forName="Accent3" refType="w" fact="0.5331"/>
              <dgm:constr type="h" for="ch" forName="Accent3" refType="h" fact="0.3771"/>
              <dgm:constr type="l" for="ch" forName="Accent4" refType="w" fact="0.186"/>
              <dgm:constr type="t" for="ch" forName="Accent4" refType="h" fact="0.6759"/>
              <dgm:constr type="w" for="ch" forName="Accent4" refType="w" fact="0.458"/>
              <dgm:constr type="h" for="ch" forName="Accent4" refType="h" fact="0.3241"/>
              <dgm:constr type="l" for="ch" forName="Parent1" refType="w" fact="0.1171"/>
              <dgm:constr type="t" for="ch" forName="Parent1" refType="h" fact="0.1365"/>
              <dgm:constr type="w" for="ch" forName="Parent1" refType="w" fact="0.2975"/>
              <dgm:constr type="h" for="ch" forName="Parent1" refType="h" fact="0.1052"/>
              <dgm:constr type="l" for="ch" forName="Parent2" refType="w" fact="0.2658"/>
              <dgm:constr type="t" for="ch" forName="Parent2" refType="h" fact="0.3536"/>
              <dgm:constr type="w" for="ch" forName="Parent2" refType="w" fact="0.2975"/>
              <dgm:constr type="h" for="ch" forName="Parent2" refType="h" fact="0.1052"/>
              <dgm:constr type="l" for="ch" forName="Parent3" refType="w" fact="0.1171"/>
              <dgm:constr type="t" for="ch" forName="Parent3" refType="h" fact="0.5707"/>
              <dgm:constr type="w" for="ch" forName="Parent3" refType="w" fact="0.2975"/>
              <dgm:constr type="h" for="ch" forName="Parent3" refType="h" fact="0.1052"/>
              <dgm:constr type="l" for="ch" forName="Parent4" refType="w" fact="0.2658"/>
              <dgm:constr type="t" for="ch" forName="Parent4" refType="h" fact="0.7878"/>
              <dgm:constr type="w" for="ch" forName="Parent4" refType="w" fact="0.2975"/>
              <dgm:constr type="h" for="ch" forName="Parent4" refType="h" fact="0.1052"/>
              <dgm:constr type="l" for="ch" forName="Child1" refType="w" fact="0.5348"/>
              <dgm:constr type="t" for="ch" forName="Child1" refType="h" fact="0.1119"/>
              <dgm:constr type="w" for="ch" forName="Child1" refType="w" fact="0.3196"/>
              <dgm:constr type="h" for="ch" forName="Child1" refType="h" fact="0.15"/>
              <dgm:constr type="l" for="ch" forName="Child2" refType="w" fact="0.6804"/>
              <dgm:constr type="t" for="ch" forName="Child2" refType="h" fact="0.3312"/>
              <dgm:constr type="w" for="ch" forName="Child2" refType="w" fact="0.3196"/>
              <dgm:constr type="h" for="ch" forName="Child2" refType="h" fact="0.15"/>
              <dgm:constr type="l" for="ch" forName="Child3" refType="w" fact="0.5348"/>
              <dgm:constr type="t" for="ch" forName="Child3" refType="h" fact="0.5461"/>
              <dgm:constr type="w" for="ch" forName="Child3" refType="w" fact="0.3196"/>
              <dgm:constr type="h" for="ch" forName="Child3" refType="h" fact="0.15"/>
              <dgm:constr type="l" for="ch" forName="Child4" refType="w" fact="0.6804"/>
              <dgm:constr type="t" for="ch" forName="Child4" refType="h" fact="0.7632"/>
              <dgm:constr type="w" for="ch" forName="Child4" refType="w" fact="0.3196"/>
              <dgm:constr type="h" for="ch" forName="Child4" refType="h" fact="0.15"/>
            </dgm:constrLst>
          </dgm:if>
          <dgm:if name="Name17"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
              <dgm:constr type="t" for="ch" forName="Accent1" refType="h" fact="0"/>
              <dgm:constr type="w" for="ch" forName="Accent1" refType="w" fact="0.5331"/>
              <dgm:constr type="h" for="ch" forName="Accent1" refType="h" fact="0.3098"/>
              <dgm:constr type="l" for="ch" forName="Accent2" refType="w" fact="0.1481"/>
              <dgm:constr type="t" for="ch" forName="Accent2" refType="h" fact="0.178"/>
              <dgm:constr type="w" for="ch" forName="Accent2" refType="w" fact="0.5331"/>
              <dgm:constr type="h" for="ch" forName="Accent2" refType="h" fact="0.3098"/>
              <dgm:constr type="l" for="ch" forName="Accent3" refType="w" fact="0"/>
              <dgm:constr type="t" for="ch" forName="Accent3" refType="h" fact="0.3568"/>
              <dgm:constr type="w" for="ch" forName="Accent3" refType="w" fact="0.5331"/>
              <dgm:constr type="h" for="ch" forName="Accent3" refType="h" fact="0.3098"/>
              <dgm:constr type="l" for="ch" forName="Accent4" refType="w" fact="0.1481"/>
              <dgm:constr type="t" for="ch" forName="Accent4" refType="h" fact="0.5351"/>
              <dgm:constr type="w" for="ch" forName="Accent4" refType="w" fact="0.5331"/>
              <dgm:constr type="h" for="ch" forName="Accent4" refType="h" fact="0.3098"/>
              <dgm:constr type="l" for="ch" forName="Accent5" refType="w" fact="0.0378"/>
              <dgm:constr type="t" for="ch" forName="Accent5" refType="h" fact="0.7337"/>
              <dgm:constr type="w" for="ch" forName="Accent5" refType="w" fact="0.458"/>
              <dgm:constr type="h" for="ch" forName="Accent5" refType="h" fact="0.2663"/>
              <dgm:constr type="l" for="ch" forName="Parent1" refType="w" fact="0.1171"/>
              <dgm:constr type="t" for="ch" forName="Parent1" refType="h" fact="0.1122"/>
              <dgm:constr type="w" for="ch" forName="Parent1" refType="w" fact="0.2975"/>
              <dgm:constr type="h" for="ch" forName="Parent1" refType="h" fact="0.0864"/>
              <dgm:constr type="l" for="ch" forName="Parent2" refType="w" fact="0.2658"/>
              <dgm:constr type="t" for="ch" forName="Parent2" refType="h" fact="0.2906"/>
              <dgm:constr type="w" for="ch" forName="Parent2" refType="w" fact="0.2975"/>
              <dgm:constr type="h" for="ch" forName="Parent2" refType="h" fact="0.0864"/>
              <dgm:constr type="l" for="ch" forName="Parent3" refType="w" fact="0.1171"/>
              <dgm:constr type="t" for="ch" forName="Parent3" refType="h" fact="0.4689"/>
              <dgm:constr type="w" for="ch" forName="Parent3" refType="w" fact="0.2975"/>
              <dgm:constr type="h" for="ch" forName="Parent3" refType="h" fact="0.0864"/>
              <dgm:constr type="l" for="ch" forName="Parent4" refType="w" fact="0.2658"/>
              <dgm:constr type="t" for="ch" forName="Parent4" refType="h" fact="0.6473"/>
              <dgm:constr type="w" for="ch" forName="Parent4" refType="w" fact="0.2975"/>
              <dgm:constr type="h" for="ch" forName="Parent4" refType="h" fact="0.0864"/>
              <dgm:constr type="l" for="ch" forName="Parent5" refType="w" fact="0.1171"/>
              <dgm:constr type="t" for="ch" forName="Parent5" refType="h" fact="0.8257"/>
              <dgm:constr type="w" for="ch" forName="Parent5" refType="w" fact="0.2975"/>
              <dgm:constr type="h" for="ch" forName="Parent5" refType="h" fact="0.0864"/>
              <dgm:constr type="l" for="ch" forName="Child1" refType="w" fact="0.5348"/>
              <dgm:constr type="t" for="ch" forName="Child1" refType="h" fact="0.0919"/>
              <dgm:constr type="w" for="ch" forName="Child1" refType="w" fact="0.3196"/>
              <dgm:constr type="h" for="ch" forName="Child1" refType="h" fact="0.1232"/>
              <dgm:constr type="l" for="ch" forName="Child2" refType="w" fact="0.6804"/>
              <dgm:constr type="t" for="ch" forName="Child2" refType="h" fact="0.2722"/>
              <dgm:constr type="w" for="ch" forName="Child2" refType="w" fact="0.3196"/>
              <dgm:constr type="h" for="ch" forName="Child2" refType="h" fact="0.1232"/>
              <dgm:constr type="l" for="ch" forName="Child3" refType="w" fact="0.5348"/>
              <dgm:constr type="t" for="ch" forName="Child3" refType="h" fact="0.4487"/>
              <dgm:constr type="w" for="ch" forName="Child3" refType="w" fact="0.3196"/>
              <dgm:constr type="h" for="ch" forName="Child3" refType="h" fact="0.1232"/>
              <dgm:constr type="l" for="ch" forName="Child4" refType="w" fact="0.6804"/>
              <dgm:constr type="t" for="ch" forName="Child4" refType="h" fact="0.6271"/>
              <dgm:constr type="w" for="ch" forName="Child4" refType="w" fact="0.3196"/>
              <dgm:constr type="h" for="ch" forName="Child4" refType="h" fact="0.1232"/>
              <dgm:constr type="l" for="ch" forName="Child5" refType="w" fact="0.5348"/>
              <dgm:constr type="t" for="ch" forName="Child5" refType="h" fact="0.8073"/>
              <dgm:constr type="w" for="ch" forName="Child5" refType="w" fact="0.3196"/>
              <dgm:constr type="h" for="ch" forName="Child5" refType="h" fact="0.1232"/>
            </dgm:constrLst>
          </dgm:if>
          <dgm:if name="Name18"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
              <dgm:constr type="t" for="ch" forName="Accent1" refType="h" fact="0"/>
              <dgm:constr type="w" for="ch" forName="Accent1" refType="w" fact="0.5331"/>
              <dgm:constr type="h" for="ch" forName="Accent1" refType="h" fact="0.2629"/>
              <dgm:constr type="l" for="ch" forName="Accent2" refType="w" fact="0.1481"/>
              <dgm:constr type="t" for="ch" forName="Accent2" refType="h" fact="0.1511"/>
              <dgm:constr type="w" for="ch" forName="Accent2" refType="w" fact="0.5331"/>
              <dgm:constr type="h" for="ch" forName="Accent2" refType="h" fact="0.2629"/>
              <dgm:constr type="l" for="ch" forName="Accent3" refType="w" fact="0"/>
              <dgm:constr type="t" for="ch" forName="Accent3" refType="h" fact="0.3027"/>
              <dgm:constr type="w" for="ch" forName="Accent3" refType="w" fact="0.5331"/>
              <dgm:constr type="h" for="ch" forName="Accent3" refType="h" fact="0.2629"/>
              <dgm:constr type="l" for="ch" forName="Accent4" refType="w" fact="0.1481"/>
              <dgm:constr type="t" for="ch" forName="Accent4" refType="h" fact="0.4541"/>
              <dgm:constr type="w" for="ch" forName="Accent4" refType="w" fact="0.5331"/>
              <dgm:constr type="h" for="ch" forName="Accent4" refType="h" fact="0.2629"/>
              <dgm:constr type="l" for="ch" forName="Accent5" refType="w" fact="0"/>
              <dgm:constr type="t" for="ch" forName="Accent5" refType="h" fact="0.6053"/>
              <dgm:constr type="w" for="ch" forName="Accent5" refType="w" fact="0.5331"/>
              <dgm:constr type="h" for="ch" forName="Accent5" refType="h" fact="0.2629"/>
              <dgm:constr type="l" for="ch" forName="Accent6" refType="w" fact="0.186"/>
              <dgm:constr type="t" for="ch" forName="Accent6" refType="h" fact="0.774"/>
              <dgm:constr type="w" for="ch" forName="Accent6" refType="w" fact="0.458"/>
              <dgm:constr type="h" for="ch" forName="Accent6" refType="h" fact="0.226"/>
              <dgm:constr type="l" for="ch" forName="Parent1" refType="w" fact="0.1171"/>
              <dgm:constr type="t" for="ch" forName="Parent1" refType="h" fact="0.0952"/>
              <dgm:constr type="w" for="ch" forName="Parent1" refType="w" fact="0.2975"/>
              <dgm:constr type="h" for="ch" forName="Parent1" refType="h" fact="0.0733"/>
              <dgm:constr type="l" for="ch" forName="Parent2" refType="w" fact="0.2658"/>
              <dgm:constr type="t" for="ch" forName="Parent2" refType="h" fact="0.2466"/>
              <dgm:constr type="w" for="ch" forName="Parent2" refType="w" fact="0.2975"/>
              <dgm:constr type="h" for="ch" forName="Parent2" refType="h" fact="0.0733"/>
              <dgm:constr type="l" for="ch" forName="Parent3" refType="w" fact="0.1171"/>
              <dgm:constr type="t" for="ch" forName="Parent3" refType="h" fact="0.3979"/>
              <dgm:constr type="w" for="ch" forName="Parent3" refType="w" fact="0.2975"/>
              <dgm:constr type="h" for="ch" forName="Parent3" refType="h" fact="0.0733"/>
              <dgm:constr type="l" for="ch" forName="Parent4" refType="w" fact="0.2658"/>
              <dgm:constr type="t" for="ch" forName="Parent4" refType="h" fact="0.5493"/>
              <dgm:constr type="w" for="ch" forName="Parent4" refType="w" fact="0.2975"/>
              <dgm:constr type="h" for="ch" forName="Parent4" refType="h" fact="0.0733"/>
              <dgm:constr type="l" for="ch" forName="Parent5" refType="w" fact="0.1171"/>
              <dgm:constr type="t" for="ch" forName="Parent5" refType="h" fact="0.7005"/>
              <dgm:constr type="w" for="ch" forName="Parent5" refType="w" fact="0.2975"/>
              <dgm:constr type="h" for="ch" forName="Parent5" refType="h" fact="0.0733"/>
              <dgm:constr type="l" for="ch" forName="Parent6" refType="w" fact="0.2658"/>
              <dgm:constr type="t" for="ch" forName="Parent6" refType="h" fact="0.8519"/>
              <dgm:constr type="w" for="ch" forName="Parent6" refType="w" fact="0.2975"/>
              <dgm:constr type="h" for="ch" forName="Parent6" refType="h" fact="0.0733"/>
              <dgm:constr type="l" for="ch" forName="Child1" refType="w" fact="0.5348"/>
              <dgm:constr type="t" for="ch" forName="Child1" refType="h" fact="0.078"/>
              <dgm:constr type="w" for="ch" forName="Child1" refType="w" fact="0.3196"/>
              <dgm:constr type="h" for="ch" forName="Child1" refType="h" fact="0.1046"/>
              <dgm:constr type="l" for="ch" forName="Child2" refType="w" fact="0.6804"/>
              <dgm:constr type="t" for="ch" forName="Child2" refType="h" fact="0.231"/>
              <dgm:constr type="w" for="ch" forName="Child2" refType="w" fact="0.3196"/>
              <dgm:constr type="h" for="ch" forName="Child2" refType="h" fact="0.1046"/>
              <dgm:constr type="l" for="ch" forName="Child3" refType="w" fact="0.5348"/>
              <dgm:constr type="t" for="ch" forName="Child3" refType="h" fact="0.3808"/>
              <dgm:constr type="w" for="ch" forName="Child3" refType="w" fact="0.3196"/>
              <dgm:constr type="h" for="ch" forName="Child3" refType="h" fact="0.1046"/>
              <dgm:constr type="l" for="ch" forName="Child4" refType="w" fact="0.6804"/>
              <dgm:constr type="t" for="ch" forName="Child4" refType="h" fact="0.5322"/>
              <dgm:constr type="w" for="ch" forName="Child4" refType="w" fact="0.3196"/>
              <dgm:constr type="h" for="ch" forName="Child4" refType="h" fact="0.1046"/>
              <dgm:constr type="l" for="ch" forName="Child5" refType="w" fact="0.5348"/>
              <dgm:constr type="t" for="ch" forName="Child5" refType="h" fact="0.6833"/>
              <dgm:constr type="w" for="ch" forName="Child5" refType="w" fact="0.3196"/>
              <dgm:constr type="h" for="ch" forName="Child5" refType="h" fact="0.1046"/>
              <dgm:constr type="l" for="ch" forName="Child6" refType="w" fact="0.6804"/>
              <dgm:constr type="t" for="ch" forName="Child6" refType="h" fact="0.8347"/>
              <dgm:constr type="w" for="ch" forName="Child6" refType="w" fact="0.3196"/>
              <dgm:constr type="h" for="ch" forName="Child6" refType="h" fact="0.1046"/>
            </dgm:constrLst>
          </dgm:if>
          <dgm:else name="Name19">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
              <dgm:constr type="t" for="ch" forName="Accent1" refType="h" fact="0"/>
              <dgm:constr type="w" for="ch" forName="Accent1" refType="w" fact="0.5331"/>
              <dgm:constr type="h" for="ch" forName="Accent1" refType="h" fact="0.2284"/>
              <dgm:constr type="l" for="ch" forName="Accent2" refType="w" fact="0.1481"/>
              <dgm:constr type="t" for="ch" forName="Accent2" refType="h" fact="0.1312"/>
              <dgm:constr type="w" for="ch" forName="Accent2" refType="w" fact="0.5331"/>
              <dgm:constr type="h" for="ch" forName="Accent2" refType="h" fact="0.2284"/>
              <dgm:constr type="l" for="ch" forName="Accent3" refType="w" fact="0"/>
              <dgm:constr type="t" for="ch" forName="Accent3" refType="h" fact="0.263"/>
              <dgm:constr type="w" for="ch" forName="Accent3" refType="w" fact="0.5331"/>
              <dgm:constr type="h" for="ch" forName="Accent3" refType="h" fact="0.2284"/>
              <dgm:constr type="l" for="ch" forName="Accent4" refType="w" fact="0.1481"/>
              <dgm:constr type="t" for="ch" forName="Accent4" refType="h" fact="0.3945"/>
              <dgm:constr type="w" for="ch" forName="Accent4" refType="w" fact="0.5331"/>
              <dgm:constr type="h" for="ch" forName="Accent4" refType="h" fact="0.2284"/>
              <dgm:constr type="l" for="ch" forName="Accent5" refType="w" fact="0"/>
              <dgm:constr type="t" for="ch" forName="Accent5" refType="h" fact="0.5258"/>
              <dgm:constr type="w" for="ch" forName="Accent5" refType="w" fact="0.5331"/>
              <dgm:constr type="h" for="ch" forName="Accent5" refType="h" fact="0.2284"/>
              <dgm:constr type="l" for="ch" forName="Accent6" refType="w" fact="0.1481"/>
              <dgm:constr type="t" for="ch" forName="Accent6" refType="h" fact="0.6573"/>
              <dgm:constr type="w" for="ch" forName="Accent6" refType="w" fact="0.5331"/>
              <dgm:constr type="h" for="ch" forName="Accent6" refType="h" fact="0.2284"/>
              <dgm:constr type="l" for="ch" forName="Accent7" refType="w" fact="0.0378"/>
              <dgm:constr type="t" for="ch" forName="Accent7" refType="h" fact="0.8037"/>
              <dgm:constr type="w" for="ch" forName="Accent7" refType="w" fact="0.458"/>
              <dgm:constr type="h" for="ch" forName="Accent7" refType="h" fact="0.1963"/>
              <dgm:constr type="l" for="ch" forName="Parent1" refType="w" fact="0.1171"/>
              <dgm:constr type="t" for="ch" forName="Parent1" refType="h" fact="0.0827"/>
              <dgm:constr type="w" for="ch" forName="Parent1" refType="w" fact="0.2975"/>
              <dgm:constr type="h" for="ch" forName="Parent1" refType="h" fact="0.0637"/>
              <dgm:constr type="l" for="ch" forName="Parent2" refType="w" fact="0.2658"/>
              <dgm:constr type="t" for="ch" forName="Parent2" refType="h" fact="0.2142"/>
              <dgm:constr type="w" for="ch" forName="Parent2" refType="w" fact="0.2975"/>
              <dgm:constr type="h" for="ch" forName="Parent2" refType="h" fact="0.0637"/>
              <dgm:constr type="l" for="ch" forName="Parent3" refType="w" fact="0.1171"/>
              <dgm:constr type="t" for="ch" forName="Parent3" refType="h" fact="0.3457"/>
              <dgm:constr type="w" for="ch" forName="Parent3" refType="w" fact="0.2975"/>
              <dgm:constr type="h" for="ch" forName="Parent3" refType="h" fact="0.0637"/>
              <dgm:constr type="l" for="ch" forName="Parent4" refType="w" fact="0.2658"/>
              <dgm:constr type="t" for="ch" forName="Parent4" refType="h" fact="0.4772"/>
              <dgm:constr type="w" for="ch" forName="Parent4" refType="w" fact="0.2975"/>
              <dgm:constr type="h" for="ch" forName="Parent4" refType="h" fact="0.0637"/>
              <dgm:constr type="l" for="ch" forName="Parent5" refType="w" fact="0.1171"/>
              <dgm:constr type="t" for="ch" forName="Parent5" refType="h" fact="0.6085"/>
              <dgm:constr type="w" for="ch" forName="Parent5" refType="w" fact="0.2975"/>
              <dgm:constr type="h" for="ch" forName="Parent5" refType="h" fact="0.0637"/>
              <dgm:constr type="l" for="ch" forName="Parent6" refType="w" fact="0.2658"/>
              <dgm:constr type="t" for="ch" forName="Parent6" refType="h" fact="0.74"/>
              <dgm:constr type="w" for="ch" forName="Parent6" refType="w" fact="0.2975"/>
              <dgm:constr type="h" for="ch" forName="Parent6" refType="h" fact="0.0637"/>
              <dgm:constr type="l" for="ch" forName="Parent7" refType="w" fact="0.1171"/>
              <dgm:constr type="t" for="ch" forName="Parent7" refType="h" fact="0.8715"/>
              <dgm:constr type="w" for="ch" forName="Parent7" refType="w" fact="0.2975"/>
              <dgm:constr type="h" for="ch" forName="Parent7" refType="h" fact="0.0637"/>
              <dgm:constr type="l" for="ch" forName="Child1" refType="w" fact="0.5348"/>
              <dgm:constr type="t" for="ch" forName="Child1" refType="h" fact="0.0678"/>
              <dgm:constr type="w" for="ch" forName="Child1" refType="w" fact="0.3196"/>
              <dgm:constr type="h" for="ch" forName="Child1" refType="h" fact="0.0908"/>
              <dgm:constr type="l" for="ch" forName="Child2" refType="w" fact="0.6804"/>
              <dgm:constr type="t" for="ch" forName="Child2" refType="h" fact="0.2006"/>
              <dgm:constr type="w" for="ch" forName="Child2" refType="w" fact="0.3196"/>
              <dgm:constr type="h" for="ch" forName="Child2" refType="h" fact="0.0908"/>
              <dgm:constr type="l" for="ch" forName="Child3" refType="w" fact="0.5348"/>
              <dgm:constr type="t" for="ch" forName="Child3" refType="h" fact="0.3308"/>
              <dgm:constr type="w" for="ch" forName="Child3" refType="w" fact="0.3196"/>
              <dgm:constr type="h" for="ch" forName="Child3" refType="h" fact="0.0908"/>
              <dgm:constr type="l" for="ch" forName="Child4" refType="w" fact="0.6804"/>
              <dgm:constr type="t" for="ch" forName="Child4" refType="h" fact="0.4623"/>
              <dgm:constr type="w" for="ch" forName="Child4" refType="w" fact="0.3196"/>
              <dgm:constr type="h" for="ch" forName="Child4" refType="h" fact="0.0908"/>
              <dgm:constr type="l" for="ch" forName="Child5" refType="w" fact="0.5348"/>
              <dgm:constr type="t" for="ch" forName="Child5" refType="h" fact="0.5936"/>
              <dgm:constr type="w" for="ch" forName="Child5" refType="w" fact="0.3196"/>
              <dgm:constr type="h" for="ch" forName="Child5" refType="h" fact="0.0908"/>
              <dgm:constr type="l" for="ch" forName="Child6" refType="w" fact="0.6804"/>
              <dgm:constr type="t" for="ch" forName="Child6" refType="h" fact="0.7251"/>
              <dgm:constr type="w" for="ch" forName="Child6" refType="w" fact="0.3196"/>
              <dgm:constr type="h" for="ch" forName="Child6" refType="h" fact="0.0908"/>
              <dgm:constr type="l" for="ch" forName="Child7" refType="w" fact="0.5348"/>
              <dgm:constr type="t" for="ch" forName="Child7" refType="h" fact="0.8579"/>
              <dgm:constr type="w" for="ch" forName="Child7" refType="w" fact="0.3196"/>
              <dgm:constr type="h" for="ch" forName="Child7" refType="h" fact="0.0908"/>
            </dgm:constrLst>
          </dgm:else>
        </dgm:choose>
      </dgm:else>
    </dgm:choose>
    <dgm:forEach name="wrapper" axis="self" ptType="parTrans">
      <dgm:forEach name="accentRepeat" axis="self">
        <dgm:layoutNode name="Accent" styleLbl="node1">
          <dgm:alg type="sp"/>
          <dgm:choose name="Name20">
            <dgm:if name="Name21" func="var" arg="dir" op="equ" val="norm">
              <dgm:choose name="Name22">
                <dgm:if name="Name23" axis="precedSib" ptType="node" func="cnt" op="equ" val="0">
                  <dgm:choose name="Name24">
                    <dgm:if name="Name25" axis="followSib" ptType="node" func="cnt" op="equ" val="0">
                      <dgm:shape xmlns:r="http://schemas.openxmlformats.org/officeDocument/2006/relationships" type="circularArrow" r:blip="">
                        <dgm:adjLst>
                          <dgm:adj idx="1" val="0.1098"/>
                          <dgm:adj idx="2" val="19.0387"/>
                          <dgm:adj idx="3" val="150"/>
                          <dgm:adj idx="4" val="180"/>
                          <dgm:adj idx="5" val="0.125"/>
                        </dgm:adjLst>
                      </dgm:shape>
                    </dgm:if>
                    <dgm:else name="Name26">
                      <dgm:shape xmlns:r="http://schemas.openxmlformats.org/officeDocument/2006/relationships" type="circularArrow" r:blip="">
                        <dgm:adjLst>
                          <dgm:adj idx="1" val="0.1098"/>
                          <dgm:adj idx="2" val="19.0387"/>
                          <dgm:adj idx="3" val="75"/>
                          <dgm:adj idx="4" val="180"/>
                          <dgm:adj idx="5" val="0.125"/>
                        </dgm:adjLst>
                      </dgm:shape>
                    </dgm:else>
                  </dgm:choose>
                </dgm:if>
                <dgm:else name="Name27">
                  <dgm:choose name="Name28">
                    <dgm:if name="Name29" axis="followSib" ptType="node" func="cnt" op="equ" val="0">
                      <dgm:choose name="Name30">
                        <dgm:if name="Name31" axis="precedSib" ptType="node" func="cnt" op="equ" val="1">
                          <dgm:shape xmlns:r="http://schemas.openxmlformats.org/officeDocument/2006/relationships" type="blockArc" r:blip="">
                            <dgm:adjLst>
                              <dgm:adj idx="1" val="0"/>
                              <dgm:adj idx="2" val="-45"/>
                              <dgm:adj idx="3" val="0.1274"/>
                            </dgm:adjLst>
                          </dgm:shape>
                        </dgm:if>
                        <dgm:if name="Name32" axis="precedSib" ptType="node" func="cnt" op="equ" val="2">
                          <dgm:shape xmlns:r="http://schemas.openxmlformats.org/officeDocument/2006/relationships" type="blockArc" r:blip="">
                            <dgm:adjLst>
                              <dgm:adj idx="1" val="-135"/>
                              <dgm:adj idx="2" val="180"/>
                              <dgm:adj idx="3" val="0.1274"/>
                            </dgm:adjLst>
                          </dgm:shape>
                        </dgm:if>
                        <dgm:if name="Name33" axis="precedSib" ptType="node" func="cnt" op="equ" val="3">
                          <dgm:shape xmlns:r="http://schemas.openxmlformats.org/officeDocument/2006/relationships" type="blockArc" r:blip="">
                            <dgm:adjLst>
                              <dgm:adj idx="1" val="0"/>
                              <dgm:adj idx="2" val="-45"/>
                              <dgm:adj idx="3" val="0.1274"/>
                            </dgm:adjLst>
                          </dgm:shape>
                        </dgm:if>
                        <dgm:if name="Name34" axis="precedSib" ptType="node" func="cnt" op="equ" val="4">
                          <dgm:shape xmlns:r="http://schemas.openxmlformats.org/officeDocument/2006/relationships" type="blockArc" r:blip="">
                            <dgm:adjLst>
                              <dgm:adj idx="1" val="-135"/>
                              <dgm:adj idx="2" val="180"/>
                              <dgm:adj idx="3" val="0.1274"/>
                            </dgm:adjLst>
                          </dgm:shape>
                        </dgm:if>
                        <dgm:if name="Name35" axis="precedSib" ptType="node" func="cnt" op="equ" val="5">
                          <dgm:shape xmlns:r="http://schemas.openxmlformats.org/officeDocument/2006/relationships" type="blockArc" r:blip="">
                            <dgm:adjLst>
                              <dgm:adj idx="1" val="0"/>
                              <dgm:adj idx="2" val="-45"/>
                              <dgm:adj idx="3" val="0.1274"/>
                            </dgm:adjLst>
                          </dgm:shape>
                        </dgm:if>
                        <dgm:if name="Name36" axis="precedSib" ptType="node" func="cnt" op="equ" val="6">
                          <dgm:shape xmlns:r="http://schemas.openxmlformats.org/officeDocument/2006/relationships" type="blockArc" r:blip="">
                            <dgm:adjLst>
                              <dgm:adj idx="1" val="-135"/>
                              <dgm:adj idx="2" val="180"/>
                              <dgm:adj idx="3" val="0.1274"/>
                            </dgm:adjLst>
                          </dgm:shape>
                        </dgm:if>
                        <dgm:else name="Name37"/>
                      </dgm:choose>
                    </dgm:if>
                    <dgm:else name="Name38">
                      <dgm:choose name="Name39">
                        <dgm:if name="Name40" axis="precedSib" ptType="node" func="cnt" op="equ" val="0">
                          <dgm:shape xmlns:r="http://schemas.openxmlformats.org/officeDocument/2006/relationships" type="blockArc" r:blip="">
                            <dgm:adjLst>
                              <dgm:adj idx="1" val="-133.1632"/>
                              <dgm:adj idx="2" val="65"/>
                              <dgm:adj idx="3" val="0.13"/>
                            </dgm:adjLst>
                          </dgm:shape>
                        </dgm:if>
                        <dgm:if name="Name41" axis="precedSib" ptType="node" func="cnt" op="equ" val="1">
                          <dgm:shape xmlns:r="http://schemas.openxmlformats.org/officeDocument/2006/relationships" type="leftCircularArrow" r:blip="">
                            <dgm:adjLst>
                              <dgm:adj idx="1" val="0.1098"/>
                              <dgm:adj idx="2" val="19.0387"/>
                              <dgm:adj idx="3" val="105"/>
                              <dgm:adj idx="4" val="-45"/>
                              <dgm:adj idx="5" val="0.125"/>
                            </dgm:adjLst>
                          </dgm:shape>
                        </dgm:if>
                        <dgm:if name="Name42" axis="precedSib" ptType="node" func="cnt" op="equ" val="2">
                          <dgm:shape xmlns:r="http://schemas.openxmlformats.org/officeDocument/2006/relationships" type="circularArrow" r:blip="">
                            <dgm:adjLst>
                              <dgm:adj idx="1" val="0.1098"/>
                              <dgm:adj idx="2" val="19.0387"/>
                              <dgm:adj idx="3" val="75"/>
                              <dgm:adj idx="4" val="-135"/>
                              <dgm:adj idx="5" val="0.125"/>
                            </dgm:adjLst>
                          </dgm:shape>
                        </dgm:if>
                        <dgm:if name="Name43" axis="precedSib" ptType="node" func="cnt" op="equ" val="3">
                          <dgm:shape xmlns:r="http://schemas.openxmlformats.org/officeDocument/2006/relationships" type="leftCircularArrow" r:blip="">
                            <dgm:adjLst>
                              <dgm:adj idx="1" val="0.1098"/>
                              <dgm:adj idx="2" val="19.0387"/>
                              <dgm:adj idx="3" val="105"/>
                              <dgm:adj idx="4" val="-45"/>
                              <dgm:adj idx="5" val="0.125"/>
                            </dgm:adjLst>
                          </dgm:shape>
                        </dgm:if>
                        <dgm:if name="Name44" axis="precedSib" ptType="node" func="cnt" op="equ" val="4">
                          <dgm:shape xmlns:r="http://schemas.openxmlformats.org/officeDocument/2006/relationships" type="circularArrow" r:blip="">
                            <dgm:adjLst>
                              <dgm:adj idx="1" val="0.1098"/>
                              <dgm:adj idx="2" val="19.0387"/>
                              <dgm:adj idx="3" val="75"/>
                              <dgm:adj idx="4" val="-135"/>
                              <dgm:adj idx="5" val="0.125"/>
                            </dgm:adjLst>
                          </dgm:shape>
                        </dgm:if>
                        <dgm:if name="Name45" axis="precedSib" ptType="node" func="cnt" op="equ" val="5">
                          <dgm:shape xmlns:r="http://schemas.openxmlformats.org/officeDocument/2006/relationships" type="leftCircularArrow" r:blip="">
                            <dgm:adjLst>
                              <dgm:adj idx="1" val="0.1098"/>
                              <dgm:adj idx="2" val="19.0387"/>
                              <dgm:adj idx="3" val="105"/>
                              <dgm:adj idx="4" val="-45"/>
                              <dgm:adj idx="5" val="0.125"/>
                            </dgm:adjLst>
                          </dgm:shape>
                        </dgm:if>
                        <dgm:if name="Name46" axis="precedSib" ptType="node" func="cnt" op="equ" val="6">
                          <dgm:shape xmlns:r="http://schemas.openxmlformats.org/officeDocument/2006/relationships" type="blockArc" r:blip="">
                            <dgm:adjLst>
                              <dgm:adj idx="1" val="-135"/>
                              <dgm:adj idx="2" val="180"/>
                              <dgm:adj idx="3" val="0.1274"/>
                            </dgm:adjLst>
                          </dgm:shape>
                        </dgm:if>
                        <dgm:else name="Name47"/>
                      </dgm:choose>
                    </dgm:else>
                  </dgm:choose>
                </dgm:else>
              </dgm:choose>
            </dgm:if>
            <dgm:else name="Name48">
              <dgm:choose name="Name49">
                <dgm:if name="Name50" axis="precedSib" ptType="node" func="cnt" op="equ" val="0">
                  <dgm:choose name="Name51">
                    <dgm:if name="Name52" axis="followSib" ptType="node" func="cnt" op="equ" val="0">
                      <dgm:shape xmlns:r="http://schemas.openxmlformats.org/officeDocument/2006/relationships" type="leftCircularArrow" r:blip="">
                        <dgm:adjLst>
                          <dgm:adj idx="1" val="0.1098"/>
                          <dgm:adj idx="2" val="19.0387"/>
                          <dgm:adj idx="3" val="30"/>
                          <dgm:adj idx="4" val="0"/>
                          <dgm:adj idx="5" val="0.125"/>
                        </dgm:adjLst>
                      </dgm:shape>
                    </dgm:if>
                    <dgm:else name="Name53">
                      <dgm:shape xmlns:r="http://schemas.openxmlformats.org/officeDocument/2006/relationships" type="leftCircularArrow" r:blip="">
                        <dgm:adjLst>
                          <dgm:adj idx="1" val="0.1098"/>
                          <dgm:adj idx="2" val="19.0387"/>
                          <dgm:adj idx="3" val="105"/>
                          <dgm:adj idx="4" val="0"/>
                          <dgm:adj idx="5" val="0.125"/>
                        </dgm:adjLst>
                      </dgm:shape>
                    </dgm:else>
                  </dgm:choose>
                </dgm:if>
                <dgm:else name="Name54">
                  <dgm:choose name="Name55">
                    <dgm:if name="Name56" axis="followSib" ptType="node" func="cnt" op="equ" val="0">
                      <dgm:choose name="Name57">
                        <dgm:if name="Name58" axis="precedSib" ptType="node" func="cnt" op="equ" val="1">
                          <dgm:shape xmlns:r="http://schemas.openxmlformats.org/officeDocument/2006/relationships" type="blockArc" r:blip="">
                            <dgm:adjLst>
                              <dgm:adj idx="1" val="-135"/>
                              <dgm:adj idx="2" val="180"/>
                              <dgm:adj idx="3" val="0.1274"/>
                            </dgm:adjLst>
                          </dgm:shape>
                        </dgm:if>
                        <dgm:if name="Name59" axis="precedSib" ptType="node" func="cnt" op="equ" val="2">
                          <dgm:shape xmlns:r="http://schemas.openxmlformats.org/officeDocument/2006/relationships" type="blockArc" r:blip="">
                            <dgm:adjLst>
                              <dgm:adj idx="1" val="0"/>
                              <dgm:adj idx="2" val="-45"/>
                              <dgm:adj idx="3" val="0.1274"/>
                            </dgm:adjLst>
                          </dgm:shape>
                        </dgm:if>
                        <dgm:if name="Name60" axis="precedSib" ptType="node" func="cnt" op="equ" val="3">
                          <dgm:shape xmlns:r="http://schemas.openxmlformats.org/officeDocument/2006/relationships" type="blockArc" r:blip="">
                            <dgm:adjLst>
                              <dgm:adj idx="1" val="-135"/>
                              <dgm:adj idx="2" val="180"/>
                              <dgm:adj idx="3" val="0.1274"/>
                            </dgm:adjLst>
                          </dgm:shape>
                        </dgm:if>
                        <dgm:if name="Name61" axis="precedSib" ptType="node" func="cnt" op="equ" val="4">
                          <dgm:shape xmlns:r="http://schemas.openxmlformats.org/officeDocument/2006/relationships" type="blockArc" r:blip="">
                            <dgm:adjLst>
                              <dgm:adj idx="1" val="0"/>
                              <dgm:adj idx="2" val="-45"/>
                              <dgm:adj idx="3" val="0.1274"/>
                            </dgm:adjLst>
                          </dgm:shape>
                        </dgm:if>
                        <dgm:if name="Name62" axis="precedSib" ptType="node" func="cnt" op="equ" val="5">
                          <dgm:shape xmlns:r="http://schemas.openxmlformats.org/officeDocument/2006/relationships" type="blockArc" r:blip="">
                            <dgm:adjLst>
                              <dgm:adj idx="1" val="-135"/>
                              <dgm:adj idx="2" val="180"/>
                              <dgm:adj idx="3" val="0.1274"/>
                            </dgm:adjLst>
                          </dgm:shape>
                        </dgm:if>
                        <dgm:if name="Name63" axis="precedSib" ptType="node" func="cnt" op="equ" val="6">
                          <dgm:shape xmlns:r="http://schemas.openxmlformats.org/officeDocument/2006/relationships" type="blockArc" r:blip="">
                            <dgm:adjLst>
                              <dgm:adj idx="1" val="0"/>
                              <dgm:adj idx="2" val="-45"/>
                              <dgm:adj idx="3" val="0.1274"/>
                            </dgm:adjLst>
                          </dgm:shape>
                        </dgm:if>
                        <dgm:else name="Name64"/>
                      </dgm:choose>
                    </dgm:if>
                    <dgm:else name="Name65">
                      <dgm:choose name="Name66">
                        <dgm:if name="Name67" axis="precedSib" ptType="node" func="cnt" op="equ" val="0">
                          <dgm:shape xmlns:r="http://schemas.openxmlformats.org/officeDocument/2006/relationships" type="blockArc" r:blip="">
                            <dgm:adjLst>
                              <dgm:adj idx="1" val="-133.1632"/>
                              <dgm:adj idx="2" val="65"/>
                              <dgm:adj idx="3" val="0.13"/>
                            </dgm:adjLst>
                          </dgm:shape>
                        </dgm:if>
                        <dgm:if name="Name68" axis="precedSib" ptType="node" func="cnt" op="equ" val="1">
                          <dgm:shape xmlns:r="http://schemas.openxmlformats.org/officeDocument/2006/relationships" type="circularArrow" r:blip="">
                            <dgm:adjLst>
                              <dgm:adj idx="1" val="0.1098"/>
                              <dgm:adj idx="2" val="19.0387"/>
                              <dgm:adj idx="3" val="75"/>
                              <dgm:adj idx="4" val="-135"/>
                              <dgm:adj idx="5" val="0.125"/>
                            </dgm:adjLst>
                          </dgm:shape>
                        </dgm:if>
                        <dgm:if name="Name69" axis="precedSib" ptType="node" func="cnt" op="equ" val="2">
                          <dgm:shape xmlns:r="http://schemas.openxmlformats.org/officeDocument/2006/relationships" type="leftCircularArrow" r:blip="">
                            <dgm:adjLst>
                              <dgm:adj idx="1" val="0.1098"/>
                              <dgm:adj idx="2" val="19.0387"/>
                              <dgm:adj idx="3" val="105"/>
                              <dgm:adj idx="4" val="-45"/>
                              <dgm:adj idx="5" val="0.125"/>
                            </dgm:adjLst>
                          </dgm:shape>
                        </dgm:if>
                        <dgm:if name="Name70" axis="precedSib" ptType="node" func="cnt" op="equ" val="3">
                          <dgm:shape xmlns:r="http://schemas.openxmlformats.org/officeDocument/2006/relationships" type="circularArrow" r:blip="">
                            <dgm:adjLst>
                              <dgm:adj idx="1" val="0.1098"/>
                              <dgm:adj idx="2" val="19.0387"/>
                              <dgm:adj idx="3" val="75"/>
                              <dgm:adj idx="4" val="-135"/>
                              <dgm:adj idx="5" val="0.125"/>
                            </dgm:adjLst>
                          </dgm:shape>
                        </dgm:if>
                        <dgm:if name="Name71" axis="precedSib" ptType="node" func="cnt" op="equ" val="4">
                          <dgm:shape xmlns:r="http://schemas.openxmlformats.org/officeDocument/2006/relationships" type="leftCircularArrow" r:blip="">
                            <dgm:adjLst>
                              <dgm:adj idx="1" val="0.1098"/>
                              <dgm:adj idx="2" val="19.0387"/>
                              <dgm:adj idx="3" val="105"/>
                              <dgm:adj idx="4" val="-45"/>
                              <dgm:adj idx="5" val="0.125"/>
                            </dgm:adjLst>
                          </dgm:shape>
                        </dgm:if>
                        <dgm:if name="Name72" axis="precedSib" ptType="node" func="cnt" op="equ" val="5">
                          <dgm:shape xmlns:r="http://schemas.openxmlformats.org/officeDocument/2006/relationships" type="circularArrow" r:blip="">
                            <dgm:adjLst>
                              <dgm:adj idx="1" val="0.1098"/>
                              <dgm:adj idx="2" val="19.0387"/>
                              <dgm:adj idx="3" val="75"/>
                              <dgm:adj idx="4" val="-135"/>
                              <dgm:adj idx="5" val="0.125"/>
                            </dgm:adjLst>
                          </dgm:shape>
                        </dgm:if>
                        <dgm:if name="Name73" axis="precedSib" ptType="node" func="cnt" op="equ" val="6">
                          <dgm:shape xmlns:r="http://schemas.openxmlformats.org/officeDocument/2006/relationships" type="blockArc" r:blip="">
                            <dgm:adjLst>
                              <dgm:adj idx="1" val="0"/>
                              <dgm:adj idx="2" val="-45"/>
                              <dgm:adj idx="3" val="0.1274"/>
                            </dgm:adjLst>
                          </dgm:shape>
                        </dgm:if>
                        <dgm:else name="Name74"/>
                      </dgm:choose>
                    </dgm:else>
                  </dgm:choose>
                </dgm:else>
              </dgm:choose>
            </dgm:else>
          </dgm:choose>
          <dgm:presOf/>
        </dgm:layoutNode>
      </dgm:forEach>
    </dgm:forEach>
    <dgm:forEach name="Name75" axis="ch" ptType="node" cnt="1">
      <dgm:layoutNode name="Accent1">
        <dgm:alg type="sp"/>
        <dgm:shape xmlns:r="http://schemas.openxmlformats.org/officeDocument/2006/relationships" r:blip="">
          <dgm:adjLst/>
        </dgm:shape>
        <dgm:presOf/>
        <dgm:constrLst/>
        <dgm:forEach name="Name76" ref="accentRepeat"/>
      </dgm:layoutNode>
      <dgm:choose name="Name77">
        <dgm:if name="Name78" axis="ch" ptType="node" func="cnt" op="gte" val="1">
          <dgm:layoutNode name="Child1"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79"/>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0" axis="ch" ptType="node" st="2" cnt="1">
      <dgm:layoutNode name="Accent2">
        <dgm:alg type="sp"/>
        <dgm:shape xmlns:r="http://schemas.openxmlformats.org/officeDocument/2006/relationships" r:blip="">
          <dgm:adjLst/>
        </dgm:shape>
        <dgm:presOf/>
        <dgm:constrLst/>
        <dgm:forEach name="Name81" ref="accentRepeat"/>
      </dgm:layoutNode>
      <dgm:choose name="Name82">
        <dgm:if name="Name83" axis="ch" ptType="node" func="cnt" op="gte" val="1">
          <dgm:layoutNode name="Child2"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4"/>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choose name="Name87">
        <dgm:if name="Name88" axis="ch" ptType="node" func="cnt" op="gte" val="1">
          <dgm:layoutNode name="Child3"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9"/>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0" axis="ch" ptType="node" st="4" cnt="1">
      <dgm:layoutNode name="Accent4">
        <dgm:alg type="sp"/>
        <dgm:shape xmlns:r="http://schemas.openxmlformats.org/officeDocument/2006/relationships" r:blip="">
          <dgm:adjLst/>
        </dgm:shape>
        <dgm:presOf/>
        <dgm:constrLst/>
        <dgm:forEach name="Name91" ref="accentRepeat"/>
      </dgm:layoutNode>
      <dgm:choose name="Name92">
        <dgm:if name="Name93" axis="ch" ptType="node" func="cnt" op="gte" val="1">
          <dgm:layoutNode name="Child4"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5" axis="ch" ptType="node" st="5" cnt="1">
      <dgm:layoutNode name="Accent5">
        <dgm:alg type="sp"/>
        <dgm:shape xmlns:r="http://schemas.openxmlformats.org/officeDocument/2006/relationships" r:blip="">
          <dgm:adjLst/>
        </dgm:shape>
        <dgm:presOf/>
        <dgm:constrLst/>
        <dgm:forEach name="Name96" ref="accentRepeat"/>
      </dgm:layoutNode>
      <dgm:choose name="Name97">
        <dgm:if name="Name98" axis="ch" ptType="node" func="cnt" op="gte" val="1">
          <dgm:layoutNode name="Child5"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9"/>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0" axis="ch" ptType="node" st="6" cnt="1">
      <dgm:layoutNode name="Accent6">
        <dgm:alg type="sp"/>
        <dgm:shape xmlns:r="http://schemas.openxmlformats.org/officeDocument/2006/relationships" r:blip="">
          <dgm:adjLst/>
        </dgm:shape>
        <dgm:presOf/>
        <dgm:constrLst/>
        <dgm:forEach name="Name101" ref="accentRepeat"/>
      </dgm:layoutNode>
      <dgm:choose name="Name102">
        <dgm:if name="Name103" axis="ch" ptType="node" func="cnt" op="gte" val="1">
          <dgm:layoutNode name="Child6"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4"/>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5" axis="ch" ptType="node" st="7" cnt="1">
      <dgm:layoutNode name="Accent7">
        <dgm:alg type="sp"/>
        <dgm:shape xmlns:r="http://schemas.openxmlformats.org/officeDocument/2006/relationships" r:blip="">
          <dgm:adjLst/>
        </dgm:shape>
        <dgm:presOf/>
        <dgm:constrLst/>
        <dgm:forEach name="Name106" ref="accentRepeat"/>
      </dgm:layoutNode>
      <dgm:choose name="Name107">
        <dgm:if name="Name108" axis="ch" ptType="node" func="cnt" op="gte" val="1">
          <dgm:layoutNode name="Child7"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9"/>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420</TotalTime>
  <Pages>67</Pages>
  <Words>11439</Words>
  <Characters>62919</Characters>
  <Application>Microsoft Office Word</Application>
  <DocSecurity>0</DocSecurity>
  <Lines>524</Lines>
  <Paragraphs>148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dc:creator>
  <cp:lastModifiedBy>IMPRESION</cp:lastModifiedBy>
  <cp:revision>37</cp:revision>
  <dcterms:created xsi:type="dcterms:W3CDTF">2013-06-27T06:08:00Z</dcterms:created>
  <dcterms:modified xsi:type="dcterms:W3CDTF">2013-06-28T00:34:00Z</dcterms:modified>
</cp:coreProperties>
</file>